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E3E6F" w14:textId="04DDF73A" w:rsidR="005455E5" w:rsidRPr="005455E5" w:rsidRDefault="005455E5" w:rsidP="005455E5">
      <w:pPr>
        <w:autoSpaceDN w:val="0"/>
        <w:adjustRightInd w:val="0"/>
        <w:ind w:right="-16"/>
        <w:jc w:val="center"/>
        <w:rPr>
          <w:rFonts w:ascii="Arial" w:hAnsi="Arial" w:cs="Arial"/>
          <w:b/>
        </w:rPr>
      </w:pPr>
      <w:r w:rsidRPr="005455E5">
        <w:rPr>
          <w:rFonts w:ascii="Arial" w:hAnsi="Arial" w:cs="Arial"/>
          <w:b/>
        </w:rPr>
        <w:t>Carta de Compromiso Equipo Mínimo de Trabajo</w:t>
      </w:r>
    </w:p>
    <w:p w14:paraId="27A5BDFD" w14:textId="411C8281" w:rsidR="004B755F" w:rsidRPr="005455E5" w:rsidRDefault="005455E5" w:rsidP="005455E5">
      <w:pPr>
        <w:autoSpaceDN w:val="0"/>
        <w:adjustRightInd w:val="0"/>
        <w:ind w:right="-16"/>
        <w:jc w:val="center"/>
        <w:rPr>
          <w:rFonts w:ascii="Arial" w:hAnsi="Arial" w:cs="Arial"/>
          <w:b/>
          <w:lang w:val="es-ES"/>
        </w:rPr>
      </w:pPr>
      <w:r w:rsidRPr="005455E5">
        <w:rPr>
          <w:rFonts w:ascii="Arial" w:hAnsi="Arial" w:cs="Arial"/>
          <w:b/>
        </w:rPr>
        <w:t>Invitación Pública No. IP-XX DE 2025</w:t>
      </w:r>
    </w:p>
    <w:p w14:paraId="1C76524D" w14:textId="320D7538" w:rsidR="004B755F" w:rsidRPr="005455E5" w:rsidRDefault="004B755F" w:rsidP="004B755F">
      <w:pPr>
        <w:autoSpaceDN w:val="0"/>
        <w:adjustRightInd w:val="0"/>
        <w:ind w:right="-16"/>
        <w:jc w:val="both"/>
        <w:rPr>
          <w:rFonts w:ascii="Arial" w:hAnsi="Arial" w:cs="Arial"/>
          <w:lang w:val="es-ES"/>
        </w:rPr>
      </w:pPr>
    </w:p>
    <w:p w14:paraId="0A85309B" w14:textId="77777777" w:rsidR="005455E5" w:rsidRPr="005455E5" w:rsidRDefault="005455E5" w:rsidP="005455E5">
      <w:pPr>
        <w:pStyle w:val="Textoindependiente"/>
        <w:spacing w:before="94"/>
        <w:ind w:left="119" w:right="-21"/>
        <w:jc w:val="left"/>
        <w:rPr>
          <w:rFonts w:cs="Arial"/>
          <w:sz w:val="20"/>
        </w:rPr>
      </w:pPr>
      <w:r w:rsidRPr="005455E5">
        <w:rPr>
          <w:rFonts w:cs="Arial"/>
          <w:sz w:val="20"/>
        </w:rPr>
        <w:t>[</w:t>
      </w:r>
      <w:r w:rsidRPr="005455E5">
        <w:rPr>
          <w:rFonts w:cs="Arial"/>
          <w:sz w:val="20"/>
          <w:highlight w:val="lightGray"/>
        </w:rPr>
        <w:t>Lugar</w:t>
      </w:r>
      <w:r w:rsidRPr="005455E5">
        <w:rPr>
          <w:rFonts w:cs="Arial"/>
          <w:sz w:val="20"/>
        </w:rPr>
        <w:t>],</w:t>
      </w:r>
      <w:r w:rsidRPr="005455E5">
        <w:rPr>
          <w:rFonts w:cs="Arial"/>
          <w:spacing w:val="-2"/>
          <w:sz w:val="20"/>
        </w:rPr>
        <w:t xml:space="preserve"> [</w:t>
      </w:r>
      <w:r w:rsidRPr="005455E5">
        <w:rPr>
          <w:rFonts w:cs="Arial"/>
          <w:spacing w:val="-2"/>
          <w:sz w:val="20"/>
          <w:highlight w:val="lightGray"/>
        </w:rPr>
        <w:t>día</w:t>
      </w:r>
      <w:r w:rsidRPr="005455E5">
        <w:rPr>
          <w:rFonts w:cs="Arial"/>
          <w:sz w:val="20"/>
        </w:rPr>
        <w:t>] de [</w:t>
      </w:r>
      <w:r w:rsidRPr="005455E5">
        <w:rPr>
          <w:rFonts w:cs="Arial"/>
          <w:sz w:val="20"/>
          <w:highlight w:val="lightGray"/>
        </w:rPr>
        <w:t>Mes</w:t>
      </w:r>
      <w:r w:rsidRPr="005455E5">
        <w:rPr>
          <w:rFonts w:cs="Arial"/>
          <w:sz w:val="20"/>
        </w:rPr>
        <w:t>] del 2024</w:t>
      </w:r>
    </w:p>
    <w:p w14:paraId="32A65A90" w14:textId="77777777" w:rsidR="005455E5" w:rsidRPr="005455E5" w:rsidRDefault="005455E5" w:rsidP="005455E5">
      <w:pPr>
        <w:pStyle w:val="Textoindependiente"/>
        <w:spacing w:before="6"/>
        <w:ind w:right="-21"/>
        <w:jc w:val="left"/>
        <w:rPr>
          <w:rFonts w:cs="Arial"/>
          <w:sz w:val="20"/>
        </w:rPr>
      </w:pPr>
    </w:p>
    <w:p w14:paraId="32ED1F41" w14:textId="77777777" w:rsidR="005455E5" w:rsidRPr="005455E5" w:rsidRDefault="005455E5" w:rsidP="005455E5">
      <w:pPr>
        <w:pStyle w:val="Textoindependiente"/>
        <w:spacing w:before="1"/>
        <w:ind w:left="119" w:right="-21"/>
        <w:jc w:val="left"/>
        <w:rPr>
          <w:rFonts w:cs="Arial"/>
          <w:sz w:val="20"/>
        </w:rPr>
      </w:pPr>
      <w:r w:rsidRPr="005455E5">
        <w:rPr>
          <w:rFonts w:cs="Arial"/>
          <w:sz w:val="20"/>
        </w:rPr>
        <w:t>Señores</w:t>
      </w:r>
    </w:p>
    <w:p w14:paraId="4DD4CB64" w14:textId="77777777" w:rsidR="005455E5" w:rsidRPr="005455E5" w:rsidRDefault="005455E5" w:rsidP="005455E5">
      <w:pPr>
        <w:pStyle w:val="Textoindependiente"/>
        <w:spacing w:before="3"/>
        <w:ind w:left="119" w:right="-21"/>
        <w:jc w:val="left"/>
        <w:rPr>
          <w:rFonts w:cs="Arial"/>
          <w:sz w:val="20"/>
        </w:rPr>
      </w:pPr>
      <w:r w:rsidRPr="005455E5">
        <w:rPr>
          <w:rFonts w:cs="Arial"/>
          <w:sz w:val="20"/>
        </w:rPr>
        <w:t>Dirección Seccional de Administración Judicial de [</w:t>
      </w:r>
      <w:r w:rsidRPr="005455E5">
        <w:rPr>
          <w:rFonts w:cs="Arial"/>
          <w:sz w:val="20"/>
          <w:highlight w:val="lightGray"/>
        </w:rPr>
        <w:t>Incluir seccional</w:t>
      </w:r>
      <w:r w:rsidRPr="005455E5">
        <w:rPr>
          <w:rFonts w:cs="Arial"/>
          <w:sz w:val="20"/>
        </w:rPr>
        <w:t>]</w:t>
      </w:r>
      <w:r w:rsidRPr="005455E5">
        <w:rPr>
          <w:rFonts w:cs="Arial"/>
          <w:sz w:val="20"/>
        </w:rPr>
        <w:br/>
        <w:t>[</w:t>
      </w:r>
      <w:r w:rsidRPr="005455E5">
        <w:rPr>
          <w:rFonts w:cs="Arial"/>
          <w:sz w:val="20"/>
          <w:highlight w:val="lightGray"/>
        </w:rPr>
        <w:t>Incluir la Dirección de la seccional</w:t>
      </w:r>
      <w:r w:rsidRPr="005455E5">
        <w:rPr>
          <w:rFonts w:cs="Arial"/>
          <w:sz w:val="20"/>
        </w:rPr>
        <w:t>]</w:t>
      </w:r>
    </w:p>
    <w:p w14:paraId="778B9FCE" w14:textId="77777777" w:rsidR="005455E5" w:rsidRPr="005455E5" w:rsidRDefault="005455E5" w:rsidP="005455E5">
      <w:pPr>
        <w:pStyle w:val="Textoindependiente"/>
        <w:ind w:left="119" w:right="-21"/>
        <w:jc w:val="left"/>
        <w:rPr>
          <w:rFonts w:cs="Arial"/>
          <w:sz w:val="20"/>
        </w:rPr>
      </w:pPr>
      <w:r w:rsidRPr="005455E5">
        <w:rPr>
          <w:rFonts w:cs="Arial"/>
          <w:sz w:val="20"/>
        </w:rPr>
        <w:t>[</w:t>
      </w:r>
      <w:r w:rsidRPr="005455E5">
        <w:rPr>
          <w:rFonts w:cs="Arial"/>
          <w:sz w:val="20"/>
          <w:highlight w:val="lightGray"/>
        </w:rPr>
        <w:t>Incluir ciudad donde se ubica la seccional</w:t>
      </w:r>
      <w:r w:rsidRPr="005455E5">
        <w:rPr>
          <w:rFonts w:cs="Arial"/>
          <w:sz w:val="20"/>
        </w:rPr>
        <w:t>]</w:t>
      </w:r>
    </w:p>
    <w:p w14:paraId="427E91EE" w14:textId="77777777" w:rsidR="005455E5" w:rsidRPr="005455E5" w:rsidRDefault="005455E5" w:rsidP="005455E5">
      <w:pPr>
        <w:pStyle w:val="Textoindependiente"/>
        <w:ind w:left="119" w:right="-21"/>
        <w:jc w:val="left"/>
        <w:rPr>
          <w:rFonts w:cs="Arial"/>
          <w:sz w:val="20"/>
        </w:rPr>
      </w:pPr>
    </w:p>
    <w:p w14:paraId="0CB1271D" w14:textId="77777777" w:rsidR="005455E5" w:rsidRPr="005455E5" w:rsidRDefault="005455E5" w:rsidP="005455E5">
      <w:pPr>
        <w:pStyle w:val="Textoindependiente"/>
        <w:tabs>
          <w:tab w:val="left" w:pos="5498"/>
        </w:tabs>
        <w:ind w:left="119" w:right="-21"/>
        <w:jc w:val="left"/>
        <w:rPr>
          <w:rFonts w:cs="Arial"/>
          <w:spacing w:val="-58"/>
          <w:sz w:val="20"/>
        </w:rPr>
      </w:pPr>
      <w:r w:rsidRPr="005455E5">
        <w:rPr>
          <w:rFonts w:cs="Arial"/>
          <w:sz w:val="20"/>
        </w:rPr>
        <w:t>Referencia:</w:t>
      </w:r>
      <w:r w:rsidRPr="005455E5">
        <w:rPr>
          <w:rFonts w:cs="Arial"/>
          <w:spacing w:val="-2"/>
          <w:sz w:val="20"/>
        </w:rPr>
        <w:t xml:space="preserve"> </w:t>
      </w:r>
      <w:r w:rsidRPr="005455E5">
        <w:rPr>
          <w:rFonts w:cs="Arial"/>
          <w:sz w:val="20"/>
        </w:rPr>
        <w:t>Proceso</w:t>
      </w:r>
      <w:r w:rsidRPr="005455E5">
        <w:rPr>
          <w:rFonts w:cs="Arial"/>
          <w:spacing w:val="-3"/>
          <w:sz w:val="20"/>
        </w:rPr>
        <w:t xml:space="preserve"> </w:t>
      </w:r>
      <w:r w:rsidRPr="005455E5">
        <w:rPr>
          <w:rFonts w:cs="Arial"/>
          <w:sz w:val="20"/>
        </w:rPr>
        <w:t>de</w:t>
      </w:r>
      <w:r w:rsidRPr="005455E5">
        <w:rPr>
          <w:rFonts w:cs="Arial"/>
          <w:spacing w:val="-11"/>
          <w:sz w:val="20"/>
        </w:rPr>
        <w:t xml:space="preserve"> </w:t>
      </w:r>
      <w:r w:rsidRPr="005455E5">
        <w:rPr>
          <w:rFonts w:cs="Arial"/>
          <w:sz w:val="20"/>
        </w:rPr>
        <w:t>Selección por [</w:t>
      </w:r>
      <w:r w:rsidRPr="005455E5">
        <w:rPr>
          <w:rFonts w:cs="Arial"/>
          <w:sz w:val="20"/>
          <w:highlight w:val="lightGray"/>
        </w:rPr>
        <w:t>Incluir modalidad de selección</w:t>
      </w:r>
      <w:r w:rsidRPr="005455E5">
        <w:rPr>
          <w:rFonts w:cs="Arial"/>
          <w:sz w:val="20"/>
        </w:rPr>
        <w:t>] No. [</w:t>
      </w:r>
      <w:r w:rsidRPr="005455E5">
        <w:rPr>
          <w:rFonts w:cs="Arial"/>
          <w:sz w:val="20"/>
          <w:highlight w:val="lightGray"/>
        </w:rPr>
        <w:t>número del proceso</w:t>
      </w:r>
      <w:r w:rsidRPr="005455E5">
        <w:rPr>
          <w:rFonts w:cs="Arial"/>
          <w:sz w:val="20"/>
        </w:rPr>
        <w:t>] de 202</w:t>
      </w:r>
      <w:r w:rsidRPr="005455E5">
        <w:rPr>
          <w:rFonts w:cs="Arial"/>
          <w:sz w:val="20"/>
          <w:highlight w:val="lightGray"/>
        </w:rPr>
        <w:t>[__]</w:t>
      </w:r>
      <w:r w:rsidRPr="005455E5">
        <w:rPr>
          <w:rFonts w:cs="Arial"/>
          <w:spacing w:val="-58"/>
          <w:sz w:val="20"/>
        </w:rPr>
        <w:t xml:space="preserve">  </w:t>
      </w:r>
    </w:p>
    <w:p w14:paraId="03363A3D" w14:textId="77777777" w:rsidR="005455E5" w:rsidRPr="005455E5" w:rsidRDefault="005455E5" w:rsidP="005455E5">
      <w:pPr>
        <w:pStyle w:val="Textoindependiente"/>
        <w:tabs>
          <w:tab w:val="left" w:pos="5498"/>
        </w:tabs>
        <w:ind w:left="119" w:right="-21"/>
        <w:rPr>
          <w:rFonts w:cs="Arial"/>
          <w:spacing w:val="-58"/>
          <w:sz w:val="20"/>
        </w:rPr>
      </w:pPr>
    </w:p>
    <w:p w14:paraId="5264DA33" w14:textId="77777777" w:rsidR="005455E5" w:rsidRPr="005455E5" w:rsidRDefault="005455E5" w:rsidP="005455E5">
      <w:pPr>
        <w:pStyle w:val="Textoindependiente"/>
        <w:tabs>
          <w:tab w:val="left" w:pos="5498"/>
        </w:tabs>
        <w:ind w:left="119" w:right="-21"/>
        <w:rPr>
          <w:rFonts w:cs="Arial"/>
          <w:sz w:val="20"/>
        </w:rPr>
      </w:pPr>
      <w:r w:rsidRPr="005455E5">
        <w:rPr>
          <w:rFonts w:cs="Arial"/>
          <w:sz w:val="20"/>
        </w:rPr>
        <w:t>Estimados</w:t>
      </w:r>
      <w:r w:rsidRPr="005455E5">
        <w:rPr>
          <w:rFonts w:cs="Arial"/>
          <w:spacing w:val="-3"/>
          <w:sz w:val="20"/>
        </w:rPr>
        <w:t xml:space="preserve"> </w:t>
      </w:r>
      <w:r w:rsidRPr="005455E5">
        <w:rPr>
          <w:rFonts w:cs="Arial"/>
          <w:sz w:val="20"/>
        </w:rPr>
        <w:t>señores:</w:t>
      </w:r>
    </w:p>
    <w:p w14:paraId="40B4EE17" w14:textId="77777777" w:rsidR="005455E5" w:rsidRPr="005455E5" w:rsidRDefault="005455E5" w:rsidP="004B755F">
      <w:pPr>
        <w:autoSpaceDN w:val="0"/>
        <w:adjustRightInd w:val="0"/>
        <w:ind w:right="-16"/>
        <w:jc w:val="both"/>
        <w:rPr>
          <w:rFonts w:ascii="Arial" w:hAnsi="Arial" w:cs="Arial"/>
          <w:lang w:val="es-ES"/>
        </w:rPr>
      </w:pPr>
    </w:p>
    <w:p w14:paraId="0096BE41" w14:textId="77777777" w:rsidR="005455E5" w:rsidRPr="005455E5" w:rsidRDefault="005455E5" w:rsidP="004B755F">
      <w:pPr>
        <w:autoSpaceDN w:val="0"/>
        <w:adjustRightInd w:val="0"/>
        <w:ind w:right="-16"/>
        <w:jc w:val="both"/>
        <w:rPr>
          <w:rFonts w:ascii="Arial" w:hAnsi="Arial" w:cs="Arial"/>
          <w:lang w:val="es-ES"/>
        </w:rPr>
      </w:pPr>
    </w:p>
    <w:p w14:paraId="639A1238" w14:textId="29B51253" w:rsidR="004B755F" w:rsidRPr="005455E5" w:rsidRDefault="005455E5" w:rsidP="004B755F">
      <w:pPr>
        <w:autoSpaceDN w:val="0"/>
        <w:adjustRightInd w:val="0"/>
        <w:ind w:right="-16"/>
        <w:jc w:val="both"/>
        <w:rPr>
          <w:rFonts w:ascii="Arial" w:hAnsi="Arial" w:cs="Arial"/>
          <w:b/>
          <w:lang w:val="es-ES"/>
        </w:rPr>
      </w:pPr>
      <w:r w:rsidRPr="005455E5">
        <w:rPr>
          <w:rFonts w:ascii="Arial" w:hAnsi="Arial" w:cs="Arial"/>
        </w:rPr>
        <w:t>El suscrito como aparece identificado al pie de mi firma obrando en nombre y representación legal de______________________________________</w:t>
      </w:r>
      <w:proofErr w:type="gramStart"/>
      <w:r w:rsidRPr="005455E5">
        <w:rPr>
          <w:rFonts w:ascii="Arial" w:hAnsi="Arial" w:cs="Arial"/>
        </w:rPr>
        <w:t>_ ,</w:t>
      </w:r>
      <w:proofErr w:type="gramEnd"/>
      <w:r w:rsidRPr="005455E5">
        <w:rPr>
          <w:rFonts w:ascii="Arial" w:hAnsi="Arial" w:cs="Arial"/>
        </w:rPr>
        <w:t xml:space="preserve"> por el presente documento manifiesto que me comprometo para la ejecución del contrato, a suministrar el Equipo Mínimo de Trabajo requerido, conforme a los perfiles estipulados en los estudios y documentos previos del proceso así:</w:t>
      </w:r>
    </w:p>
    <w:p w14:paraId="28B9CD34" w14:textId="5974AE44" w:rsidR="004B755F" w:rsidRPr="005455E5" w:rsidRDefault="004B755F" w:rsidP="004B755F">
      <w:pPr>
        <w:autoSpaceDN w:val="0"/>
        <w:adjustRightInd w:val="0"/>
        <w:ind w:right="-16"/>
        <w:jc w:val="both"/>
        <w:rPr>
          <w:rFonts w:ascii="Arial" w:hAnsi="Arial" w:cs="Arial"/>
          <w:lang w:val="es-ES"/>
        </w:rPr>
      </w:pPr>
    </w:p>
    <w:p w14:paraId="6C4E57B1" w14:textId="14871E36" w:rsidR="005455E5" w:rsidRPr="005455E5" w:rsidRDefault="005455E5" w:rsidP="004B755F">
      <w:pPr>
        <w:autoSpaceDN w:val="0"/>
        <w:adjustRightInd w:val="0"/>
        <w:ind w:right="-16"/>
        <w:jc w:val="both"/>
        <w:rPr>
          <w:rFonts w:ascii="Arial" w:hAnsi="Arial" w:cs="Arial"/>
          <w:lang w:val="es-ES"/>
        </w:rPr>
      </w:pPr>
    </w:p>
    <w:p w14:paraId="3AEF1307" w14:textId="77777777" w:rsidR="00562D72" w:rsidRDefault="00562D72" w:rsidP="00562D72">
      <w:pPr>
        <w:jc w:val="both"/>
        <w:rPr>
          <w:rFonts w:ascii="Arial" w:eastAsia="Arial" w:hAnsi="Arial" w:cs="Arial"/>
          <w:color w:val="auto"/>
          <w:lang w:eastAsia="es-CO"/>
        </w:rPr>
      </w:pPr>
      <w:bookmarkStart w:id="0" w:name="_Hlk95886057"/>
      <w:r>
        <w:rPr>
          <w:rFonts w:ascii="Arial" w:eastAsia="Arial" w:hAnsi="Arial" w:cs="Arial"/>
          <w:lang w:eastAsia="es-CO"/>
        </w:rPr>
        <w:t>EQUIPO CON EL QUE DEBEN CONTAR.</w:t>
      </w:r>
    </w:p>
    <w:p w14:paraId="00B9B842" w14:textId="77777777" w:rsidR="00562D72" w:rsidRDefault="00562D72" w:rsidP="00562D72">
      <w:pPr>
        <w:ind w:left="708" w:hanging="708"/>
        <w:jc w:val="both"/>
        <w:rPr>
          <w:rFonts w:ascii="Arial" w:eastAsia="Arial" w:hAnsi="Arial" w:cs="Arial"/>
          <w:lang w:eastAsia="es-CO"/>
        </w:rPr>
      </w:pPr>
    </w:p>
    <w:p w14:paraId="6FDE5EBE" w14:textId="77777777" w:rsidR="00562D72" w:rsidRDefault="00562D72" w:rsidP="00562D72">
      <w:pPr>
        <w:ind w:left="708" w:hanging="708"/>
        <w:jc w:val="both"/>
        <w:rPr>
          <w:rFonts w:ascii="Arial" w:eastAsia="Arial" w:hAnsi="Arial" w:cs="Arial"/>
          <w:lang w:eastAsia="es-CO"/>
        </w:rPr>
      </w:pPr>
      <w:r>
        <w:rPr>
          <w:rFonts w:ascii="Arial" w:eastAsia="Arial" w:hAnsi="Arial" w:cs="Arial"/>
          <w:lang w:eastAsia="es-CO"/>
        </w:rPr>
        <w:t xml:space="preserve">MÉDICOS PARA LA VALORACION DE LA URGENCIA o EMERGENCIA </w:t>
      </w:r>
    </w:p>
    <w:p w14:paraId="40E583A7" w14:textId="77777777" w:rsidR="00562D72" w:rsidRDefault="00562D72" w:rsidP="00562D72">
      <w:pPr>
        <w:jc w:val="both"/>
        <w:rPr>
          <w:rFonts w:ascii="Arial" w:eastAsia="Arial" w:hAnsi="Arial" w:cs="Arial"/>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96"/>
      </w:tblGrid>
      <w:tr w:rsidR="00562D72" w14:paraId="3B77B79B" w14:textId="77777777" w:rsidTr="00562D72">
        <w:tc>
          <w:tcPr>
            <w:tcW w:w="5000" w:type="pct"/>
            <w:tcBorders>
              <w:top w:val="single" w:sz="4" w:space="0" w:color="auto"/>
              <w:left w:val="single" w:sz="4" w:space="0" w:color="auto"/>
              <w:bottom w:val="single" w:sz="4" w:space="0" w:color="auto"/>
              <w:right w:val="single" w:sz="4" w:space="0" w:color="auto"/>
            </w:tcBorders>
            <w:hideMark/>
          </w:tcPr>
          <w:p w14:paraId="3FF880F3" w14:textId="77777777" w:rsidR="00562D72" w:rsidRDefault="00562D72">
            <w:pPr>
              <w:jc w:val="both"/>
              <w:rPr>
                <w:rFonts w:ascii="Arial" w:eastAsia="Arial" w:hAnsi="Arial" w:cs="Arial"/>
                <w:lang w:eastAsia="es-CO"/>
              </w:rPr>
            </w:pPr>
            <w:r>
              <w:rPr>
                <w:rFonts w:ascii="Arial" w:eastAsia="Arial" w:hAnsi="Arial" w:cs="Arial"/>
                <w:lang w:eastAsia="es-CO"/>
              </w:rPr>
              <w:t>REQUISITOS MÍNIMOS</w:t>
            </w:r>
          </w:p>
        </w:tc>
      </w:tr>
      <w:tr w:rsidR="00562D72" w14:paraId="6B1A9AAF" w14:textId="77777777" w:rsidTr="00562D72">
        <w:trPr>
          <w:cantSplit/>
        </w:trPr>
        <w:tc>
          <w:tcPr>
            <w:tcW w:w="5000" w:type="pct"/>
            <w:tcBorders>
              <w:top w:val="single" w:sz="4" w:space="0" w:color="auto"/>
              <w:left w:val="single" w:sz="4" w:space="0" w:color="auto"/>
              <w:bottom w:val="single" w:sz="4" w:space="0" w:color="auto"/>
              <w:right w:val="single" w:sz="4" w:space="0" w:color="auto"/>
            </w:tcBorders>
            <w:vAlign w:val="center"/>
            <w:hideMark/>
          </w:tcPr>
          <w:p w14:paraId="7ACB7A2A" w14:textId="77777777" w:rsidR="00562D72" w:rsidRDefault="00562D72" w:rsidP="00562D72">
            <w:pPr>
              <w:numPr>
                <w:ilvl w:val="0"/>
                <w:numId w:val="6"/>
              </w:numPr>
              <w:suppressAutoHyphens w:val="0"/>
              <w:autoSpaceDN w:val="0"/>
              <w:adjustRightInd w:val="0"/>
              <w:jc w:val="both"/>
              <w:rPr>
                <w:rFonts w:ascii="Arial" w:eastAsia="Arial" w:hAnsi="Arial" w:cs="Arial"/>
                <w:lang w:eastAsia="es-CO"/>
              </w:rPr>
            </w:pPr>
            <w:r>
              <w:rPr>
                <w:rFonts w:ascii="Arial" w:eastAsia="Arial" w:hAnsi="Arial" w:cs="Arial"/>
                <w:lang w:eastAsia="es-CO"/>
              </w:rPr>
              <w:t xml:space="preserve">Título profesional en Medicina </w:t>
            </w:r>
          </w:p>
        </w:tc>
      </w:tr>
      <w:tr w:rsidR="00562D72" w14:paraId="6CDCBE62" w14:textId="77777777" w:rsidTr="00562D72">
        <w:trPr>
          <w:cantSplit/>
        </w:trPr>
        <w:tc>
          <w:tcPr>
            <w:tcW w:w="5000" w:type="pct"/>
            <w:tcBorders>
              <w:top w:val="single" w:sz="4" w:space="0" w:color="auto"/>
              <w:left w:val="single" w:sz="4" w:space="0" w:color="auto"/>
              <w:bottom w:val="single" w:sz="4" w:space="0" w:color="auto"/>
              <w:right w:val="single" w:sz="4" w:space="0" w:color="auto"/>
            </w:tcBorders>
            <w:vAlign w:val="center"/>
            <w:hideMark/>
          </w:tcPr>
          <w:p w14:paraId="76AD2E79" w14:textId="77777777" w:rsidR="00562D72" w:rsidRDefault="00562D72" w:rsidP="00562D72">
            <w:pPr>
              <w:numPr>
                <w:ilvl w:val="0"/>
                <w:numId w:val="6"/>
              </w:numPr>
              <w:suppressAutoHyphens w:val="0"/>
              <w:autoSpaceDN w:val="0"/>
              <w:adjustRightInd w:val="0"/>
              <w:jc w:val="both"/>
              <w:rPr>
                <w:rFonts w:ascii="Arial" w:eastAsia="Arial" w:hAnsi="Arial" w:cs="Arial"/>
                <w:lang w:eastAsia="es-CO"/>
              </w:rPr>
            </w:pPr>
            <w:r>
              <w:rPr>
                <w:rFonts w:ascii="Arial" w:eastAsia="Arial" w:hAnsi="Arial" w:cs="Arial"/>
                <w:lang w:eastAsia="es-CO"/>
              </w:rPr>
              <w:t xml:space="preserve">Experiencia de un (1) año en consulta médica </w:t>
            </w:r>
          </w:p>
        </w:tc>
      </w:tr>
    </w:tbl>
    <w:p w14:paraId="6B809B21" w14:textId="77777777" w:rsidR="00562D72" w:rsidRDefault="00562D72" w:rsidP="00562D72">
      <w:pPr>
        <w:jc w:val="both"/>
        <w:rPr>
          <w:rFonts w:ascii="Arial" w:eastAsia="Arial" w:hAnsi="Arial" w:cs="Arial"/>
          <w:lang w:val="es-ES" w:eastAsia="es-CO"/>
        </w:rPr>
      </w:pPr>
    </w:p>
    <w:p w14:paraId="3FCC1FA0" w14:textId="77777777" w:rsidR="00562D72" w:rsidRDefault="00562D72" w:rsidP="00562D72">
      <w:pPr>
        <w:jc w:val="both"/>
        <w:rPr>
          <w:rFonts w:ascii="Arial" w:eastAsia="Arial" w:hAnsi="Arial" w:cs="Arial"/>
          <w:lang w:eastAsia="es-CO"/>
        </w:rPr>
      </w:pPr>
      <w:r>
        <w:rPr>
          <w:rFonts w:ascii="Arial" w:eastAsia="Arial" w:hAnsi="Arial" w:cs="Arial"/>
          <w:lang w:eastAsia="es-CO"/>
        </w:rPr>
        <w:t>PARAMEDICO</w:t>
      </w:r>
    </w:p>
    <w:p w14:paraId="14E6007D" w14:textId="77777777" w:rsidR="00562D72" w:rsidRDefault="00562D72" w:rsidP="00562D72">
      <w:pPr>
        <w:jc w:val="both"/>
        <w:rPr>
          <w:rFonts w:ascii="Arial" w:eastAsia="Arial" w:hAnsi="Arial" w:cs="Arial"/>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96"/>
      </w:tblGrid>
      <w:tr w:rsidR="00562D72" w14:paraId="5835D89B" w14:textId="77777777" w:rsidTr="00562D72">
        <w:tc>
          <w:tcPr>
            <w:tcW w:w="5000" w:type="pct"/>
            <w:tcBorders>
              <w:top w:val="single" w:sz="4" w:space="0" w:color="auto"/>
              <w:left w:val="single" w:sz="4" w:space="0" w:color="auto"/>
              <w:bottom w:val="single" w:sz="4" w:space="0" w:color="auto"/>
              <w:right w:val="single" w:sz="4" w:space="0" w:color="auto"/>
            </w:tcBorders>
            <w:hideMark/>
          </w:tcPr>
          <w:p w14:paraId="56AD7A33" w14:textId="77777777" w:rsidR="00562D72" w:rsidRDefault="00562D72">
            <w:pPr>
              <w:jc w:val="both"/>
              <w:rPr>
                <w:rFonts w:ascii="Arial" w:eastAsia="Arial" w:hAnsi="Arial" w:cs="Arial"/>
                <w:lang w:eastAsia="es-CO"/>
              </w:rPr>
            </w:pPr>
            <w:r>
              <w:rPr>
                <w:rFonts w:ascii="Arial" w:eastAsia="Arial" w:hAnsi="Arial" w:cs="Arial"/>
                <w:lang w:eastAsia="es-CO"/>
              </w:rPr>
              <w:t>REQUISITOS MÍNIMOS</w:t>
            </w:r>
          </w:p>
        </w:tc>
      </w:tr>
      <w:tr w:rsidR="00562D72" w14:paraId="014E0CA8" w14:textId="77777777" w:rsidTr="00562D72">
        <w:tc>
          <w:tcPr>
            <w:tcW w:w="5000" w:type="pct"/>
            <w:tcBorders>
              <w:top w:val="single" w:sz="4" w:space="0" w:color="auto"/>
              <w:left w:val="single" w:sz="4" w:space="0" w:color="auto"/>
              <w:bottom w:val="single" w:sz="4" w:space="0" w:color="auto"/>
              <w:right w:val="single" w:sz="4" w:space="0" w:color="auto"/>
            </w:tcBorders>
            <w:hideMark/>
          </w:tcPr>
          <w:p w14:paraId="24C3A999" w14:textId="77777777" w:rsidR="00562D72" w:rsidRDefault="00562D72" w:rsidP="00562D72">
            <w:pPr>
              <w:numPr>
                <w:ilvl w:val="0"/>
                <w:numId w:val="7"/>
              </w:numPr>
              <w:suppressAutoHyphens w:val="0"/>
              <w:autoSpaceDN w:val="0"/>
              <w:adjustRightInd w:val="0"/>
              <w:jc w:val="both"/>
              <w:rPr>
                <w:rFonts w:ascii="Arial" w:eastAsia="Arial" w:hAnsi="Arial" w:cs="Arial"/>
                <w:lang w:eastAsia="es-CO"/>
              </w:rPr>
            </w:pPr>
            <w:r>
              <w:rPr>
                <w:rFonts w:ascii="Arial" w:eastAsia="Arial" w:hAnsi="Arial" w:cs="Arial"/>
                <w:lang w:eastAsia="es-CO"/>
              </w:rPr>
              <w:t xml:space="preserve">Formación Académica: </w:t>
            </w:r>
            <w:r>
              <w:rPr>
                <w:rFonts w:ascii="Arial" w:eastAsia="Arial" w:hAnsi="Arial" w:cs="Arial"/>
              </w:rPr>
              <w:t>Curso de reanimación básico y avanzado SVB/BLS: con entrenamiento básico y avanzado en reanimación cardiopulmonar.</w:t>
            </w:r>
            <w:r>
              <w:rPr>
                <w:rFonts w:ascii="Arial" w:eastAsia="Arial" w:hAnsi="Arial" w:cs="Arial"/>
                <w:lang w:eastAsia="es-CO"/>
              </w:rPr>
              <w:t xml:space="preserve"> </w:t>
            </w:r>
          </w:p>
        </w:tc>
      </w:tr>
    </w:tbl>
    <w:p w14:paraId="2A4833BE" w14:textId="77777777" w:rsidR="00562D72" w:rsidRDefault="00562D72" w:rsidP="00562D72">
      <w:pPr>
        <w:jc w:val="both"/>
        <w:rPr>
          <w:rFonts w:ascii="Arial" w:eastAsia="Arial" w:hAnsi="Arial" w:cs="Arial"/>
          <w:lang w:val="es-ES" w:eastAsia="es-CO"/>
        </w:rPr>
      </w:pPr>
    </w:p>
    <w:p w14:paraId="2EF5C808" w14:textId="77777777" w:rsidR="00562D72" w:rsidRDefault="00562D72" w:rsidP="00562D72">
      <w:pPr>
        <w:jc w:val="both"/>
        <w:rPr>
          <w:rFonts w:ascii="Arial" w:eastAsia="Arial" w:hAnsi="Arial" w:cs="Arial"/>
          <w:lang w:eastAsia="es-CO"/>
        </w:rPr>
      </w:pPr>
      <w:r>
        <w:rPr>
          <w:rFonts w:ascii="Arial" w:eastAsia="Arial" w:hAnsi="Arial" w:cs="Arial"/>
          <w:lang w:eastAsia="es-CO"/>
        </w:rPr>
        <w:t>AUXILIARES EN ENFERMERIA</w:t>
      </w:r>
    </w:p>
    <w:p w14:paraId="2607AF3D" w14:textId="77777777" w:rsidR="00562D72" w:rsidRDefault="00562D72" w:rsidP="00562D72">
      <w:pPr>
        <w:jc w:val="both"/>
        <w:rPr>
          <w:rFonts w:ascii="Arial" w:eastAsia="Arial" w:hAnsi="Arial" w:cs="Arial"/>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96"/>
      </w:tblGrid>
      <w:tr w:rsidR="00562D72" w14:paraId="4E9C12E0" w14:textId="77777777" w:rsidTr="00562D72">
        <w:tc>
          <w:tcPr>
            <w:tcW w:w="5000" w:type="pct"/>
            <w:tcBorders>
              <w:top w:val="single" w:sz="4" w:space="0" w:color="auto"/>
              <w:left w:val="single" w:sz="4" w:space="0" w:color="auto"/>
              <w:bottom w:val="single" w:sz="4" w:space="0" w:color="auto"/>
              <w:right w:val="single" w:sz="4" w:space="0" w:color="auto"/>
            </w:tcBorders>
            <w:hideMark/>
          </w:tcPr>
          <w:p w14:paraId="0FDA8E91" w14:textId="77777777" w:rsidR="00562D72" w:rsidRDefault="00562D72">
            <w:pPr>
              <w:jc w:val="both"/>
              <w:rPr>
                <w:rFonts w:ascii="Arial" w:eastAsia="Arial" w:hAnsi="Arial" w:cs="Arial"/>
                <w:lang w:eastAsia="es-CO"/>
              </w:rPr>
            </w:pPr>
            <w:r>
              <w:rPr>
                <w:rFonts w:ascii="Arial" w:eastAsia="Arial" w:hAnsi="Arial" w:cs="Arial"/>
                <w:lang w:eastAsia="es-CO"/>
              </w:rPr>
              <w:t>REQUISITOS MÍNIMOS</w:t>
            </w:r>
          </w:p>
        </w:tc>
      </w:tr>
      <w:tr w:rsidR="00562D72" w14:paraId="3E89E20C" w14:textId="77777777" w:rsidTr="00562D72">
        <w:tc>
          <w:tcPr>
            <w:tcW w:w="5000" w:type="pct"/>
            <w:tcBorders>
              <w:top w:val="single" w:sz="4" w:space="0" w:color="auto"/>
              <w:left w:val="single" w:sz="4" w:space="0" w:color="auto"/>
              <w:bottom w:val="single" w:sz="4" w:space="0" w:color="auto"/>
              <w:right w:val="single" w:sz="4" w:space="0" w:color="auto"/>
            </w:tcBorders>
            <w:hideMark/>
          </w:tcPr>
          <w:p w14:paraId="548CF46D" w14:textId="77777777" w:rsidR="00562D72" w:rsidRDefault="00562D72" w:rsidP="00562D72">
            <w:pPr>
              <w:numPr>
                <w:ilvl w:val="0"/>
                <w:numId w:val="7"/>
              </w:numPr>
              <w:suppressAutoHyphens w:val="0"/>
              <w:autoSpaceDN w:val="0"/>
              <w:adjustRightInd w:val="0"/>
              <w:jc w:val="both"/>
              <w:rPr>
                <w:rFonts w:ascii="Arial" w:eastAsia="Arial" w:hAnsi="Arial" w:cs="Arial"/>
                <w:lang w:eastAsia="es-CO"/>
              </w:rPr>
            </w:pPr>
            <w:r>
              <w:rPr>
                <w:rFonts w:ascii="Arial" w:eastAsia="Arial" w:hAnsi="Arial" w:cs="Arial"/>
                <w:lang w:eastAsia="es-CO"/>
              </w:rPr>
              <w:t xml:space="preserve">Formación Académica: </w:t>
            </w:r>
            <w:r>
              <w:rPr>
                <w:rFonts w:ascii="Arial" w:eastAsia="Arial" w:hAnsi="Arial" w:cs="Arial"/>
              </w:rPr>
              <w:t>auxiliar de enfermería: con entrenamiento básico y avanzado en reanimación cardiopulmonar.</w:t>
            </w:r>
            <w:r>
              <w:rPr>
                <w:rFonts w:ascii="Arial" w:eastAsia="Arial" w:hAnsi="Arial" w:cs="Arial"/>
                <w:lang w:eastAsia="es-CO"/>
              </w:rPr>
              <w:t xml:space="preserve"> </w:t>
            </w:r>
          </w:p>
        </w:tc>
        <w:bookmarkEnd w:id="0"/>
      </w:tr>
    </w:tbl>
    <w:p w14:paraId="1E9EA94E" w14:textId="77777777" w:rsidR="005455E5" w:rsidRPr="005455E5" w:rsidRDefault="005455E5" w:rsidP="004B755F">
      <w:pPr>
        <w:autoSpaceDN w:val="0"/>
        <w:adjustRightInd w:val="0"/>
        <w:ind w:right="-16"/>
        <w:jc w:val="both"/>
        <w:rPr>
          <w:rFonts w:ascii="Arial" w:hAnsi="Arial" w:cs="Arial"/>
          <w:lang w:val="es-ES"/>
        </w:rPr>
      </w:pPr>
    </w:p>
    <w:p w14:paraId="3B268660" w14:textId="16BE6E4A" w:rsidR="004B755F" w:rsidRPr="005455E5" w:rsidRDefault="004B755F" w:rsidP="005455E5">
      <w:pPr>
        <w:autoSpaceDN w:val="0"/>
        <w:adjustRightInd w:val="0"/>
        <w:ind w:right="-16"/>
        <w:rPr>
          <w:rFonts w:ascii="Arial" w:hAnsi="Arial" w:cs="Arial"/>
          <w:b/>
          <w:lang w:val="es-ES"/>
        </w:rPr>
      </w:pPr>
    </w:p>
    <w:p w14:paraId="2299C921" w14:textId="4C781681" w:rsidR="005455E5" w:rsidRPr="005455E5" w:rsidRDefault="005455E5" w:rsidP="005455E5">
      <w:pPr>
        <w:autoSpaceDN w:val="0"/>
        <w:adjustRightInd w:val="0"/>
        <w:ind w:right="-16"/>
        <w:rPr>
          <w:rFonts w:ascii="Arial" w:hAnsi="Arial" w:cs="Arial"/>
        </w:rPr>
      </w:pPr>
      <w:r w:rsidRPr="005455E5">
        <w:rPr>
          <w:rFonts w:ascii="Arial" w:hAnsi="Arial" w:cs="Arial"/>
        </w:rPr>
        <w:t>De igual forma manifiesto que el equipo relacionado cuenta con la experiencia suficiente para realizar los exámenes ocupacionales, así mismo, me comprometo a suministrar las hojas de vida y soportes de los profesionales al inicio de la ejecución del contrato, en caso de quedar adjudicatario, cumpliendo las condiciones para el personal establecidas en los estudios y documentos previos del proceso.</w:t>
      </w:r>
    </w:p>
    <w:p w14:paraId="3604200A" w14:textId="574DFCEB" w:rsidR="005455E5" w:rsidRPr="005455E5" w:rsidRDefault="005455E5" w:rsidP="005455E5">
      <w:pPr>
        <w:autoSpaceDN w:val="0"/>
        <w:adjustRightInd w:val="0"/>
        <w:ind w:right="-16"/>
        <w:rPr>
          <w:rFonts w:ascii="Arial" w:hAnsi="Arial" w:cs="Arial"/>
          <w:b/>
          <w:lang w:val="es-ES"/>
        </w:rPr>
      </w:pPr>
    </w:p>
    <w:tbl>
      <w:tblPr>
        <w:tblStyle w:val="Tablaconcuadrcula"/>
        <w:tblW w:w="0" w:type="auto"/>
        <w:tblLook w:val="04A0" w:firstRow="1" w:lastRow="0" w:firstColumn="1" w:lastColumn="0" w:noHBand="0" w:noVBand="1"/>
      </w:tblPr>
      <w:tblGrid>
        <w:gridCol w:w="4698"/>
        <w:gridCol w:w="4698"/>
      </w:tblGrid>
      <w:tr w:rsidR="005455E5" w:rsidRPr="005455E5" w14:paraId="46F10008" w14:textId="77777777" w:rsidTr="005455E5">
        <w:tc>
          <w:tcPr>
            <w:tcW w:w="4698" w:type="dxa"/>
            <w:shd w:val="clear" w:color="auto" w:fill="D9E2F3" w:themeFill="accent1" w:themeFillTint="33"/>
          </w:tcPr>
          <w:p w14:paraId="50C7752B" w14:textId="027864DD" w:rsidR="005455E5" w:rsidRPr="005455E5" w:rsidRDefault="005455E5" w:rsidP="005455E5">
            <w:pPr>
              <w:autoSpaceDN w:val="0"/>
              <w:adjustRightInd w:val="0"/>
              <w:ind w:right="-16"/>
              <w:jc w:val="center"/>
              <w:rPr>
                <w:rFonts w:ascii="Arial" w:hAnsi="Arial" w:cs="Arial"/>
                <w:b/>
                <w:lang w:val="es-ES"/>
              </w:rPr>
            </w:pPr>
            <w:r w:rsidRPr="005455E5">
              <w:rPr>
                <w:rFonts w:ascii="Arial" w:hAnsi="Arial" w:cs="Arial"/>
                <w:b/>
                <w:lang w:val="es-ES"/>
              </w:rPr>
              <w:t>PERFIL</w:t>
            </w:r>
          </w:p>
        </w:tc>
        <w:tc>
          <w:tcPr>
            <w:tcW w:w="4698" w:type="dxa"/>
            <w:shd w:val="clear" w:color="auto" w:fill="D9E2F3" w:themeFill="accent1" w:themeFillTint="33"/>
          </w:tcPr>
          <w:p w14:paraId="0EE6CA71" w14:textId="6FD7E6C3" w:rsidR="005455E5" w:rsidRPr="005455E5" w:rsidRDefault="005455E5" w:rsidP="005455E5">
            <w:pPr>
              <w:autoSpaceDN w:val="0"/>
              <w:adjustRightInd w:val="0"/>
              <w:ind w:right="-16"/>
              <w:jc w:val="center"/>
              <w:rPr>
                <w:rFonts w:ascii="Arial" w:hAnsi="Arial" w:cs="Arial"/>
                <w:b/>
                <w:lang w:val="es-ES"/>
              </w:rPr>
            </w:pPr>
            <w:r w:rsidRPr="005455E5">
              <w:rPr>
                <w:rFonts w:ascii="Arial" w:hAnsi="Arial" w:cs="Arial"/>
                <w:b/>
              </w:rPr>
              <w:t>NOMBRES</w:t>
            </w:r>
          </w:p>
        </w:tc>
      </w:tr>
      <w:tr w:rsidR="005455E5" w:rsidRPr="005455E5" w14:paraId="4DCDFE12" w14:textId="77777777" w:rsidTr="005455E5">
        <w:tc>
          <w:tcPr>
            <w:tcW w:w="4698" w:type="dxa"/>
          </w:tcPr>
          <w:p w14:paraId="269B087A" w14:textId="77777777" w:rsidR="005455E5" w:rsidRPr="005455E5" w:rsidRDefault="005455E5" w:rsidP="005455E5">
            <w:pPr>
              <w:autoSpaceDN w:val="0"/>
              <w:adjustRightInd w:val="0"/>
              <w:ind w:right="-16"/>
              <w:rPr>
                <w:rFonts w:ascii="Arial" w:hAnsi="Arial" w:cs="Arial"/>
                <w:b/>
                <w:lang w:val="es-ES"/>
              </w:rPr>
            </w:pPr>
          </w:p>
        </w:tc>
        <w:tc>
          <w:tcPr>
            <w:tcW w:w="4698" w:type="dxa"/>
          </w:tcPr>
          <w:p w14:paraId="24A0F46F" w14:textId="77777777" w:rsidR="005455E5" w:rsidRPr="005455E5" w:rsidRDefault="005455E5" w:rsidP="005455E5">
            <w:pPr>
              <w:autoSpaceDN w:val="0"/>
              <w:adjustRightInd w:val="0"/>
              <w:ind w:right="-16"/>
              <w:rPr>
                <w:rFonts w:ascii="Arial" w:hAnsi="Arial" w:cs="Arial"/>
                <w:b/>
                <w:lang w:val="es-ES"/>
              </w:rPr>
            </w:pPr>
          </w:p>
        </w:tc>
      </w:tr>
      <w:tr w:rsidR="005455E5" w:rsidRPr="005455E5" w14:paraId="02502051" w14:textId="77777777" w:rsidTr="005455E5">
        <w:tc>
          <w:tcPr>
            <w:tcW w:w="4698" w:type="dxa"/>
          </w:tcPr>
          <w:p w14:paraId="7298D7C5" w14:textId="77777777" w:rsidR="005455E5" w:rsidRPr="005455E5" w:rsidRDefault="005455E5" w:rsidP="005455E5">
            <w:pPr>
              <w:autoSpaceDN w:val="0"/>
              <w:adjustRightInd w:val="0"/>
              <w:ind w:right="-16"/>
              <w:rPr>
                <w:rFonts w:ascii="Arial" w:hAnsi="Arial" w:cs="Arial"/>
                <w:b/>
                <w:lang w:val="es-ES"/>
              </w:rPr>
            </w:pPr>
          </w:p>
        </w:tc>
        <w:tc>
          <w:tcPr>
            <w:tcW w:w="4698" w:type="dxa"/>
          </w:tcPr>
          <w:p w14:paraId="6C9A9B99" w14:textId="77777777" w:rsidR="005455E5" w:rsidRPr="005455E5" w:rsidRDefault="005455E5" w:rsidP="005455E5">
            <w:pPr>
              <w:autoSpaceDN w:val="0"/>
              <w:adjustRightInd w:val="0"/>
              <w:ind w:right="-16"/>
              <w:rPr>
                <w:rFonts w:ascii="Arial" w:hAnsi="Arial" w:cs="Arial"/>
                <w:b/>
                <w:lang w:val="es-ES"/>
              </w:rPr>
            </w:pPr>
          </w:p>
        </w:tc>
      </w:tr>
      <w:tr w:rsidR="005455E5" w:rsidRPr="005455E5" w14:paraId="1FE5E75F" w14:textId="77777777" w:rsidTr="005455E5">
        <w:tc>
          <w:tcPr>
            <w:tcW w:w="4698" w:type="dxa"/>
          </w:tcPr>
          <w:p w14:paraId="56F46DE9" w14:textId="77777777" w:rsidR="005455E5" w:rsidRPr="005455E5" w:rsidRDefault="005455E5" w:rsidP="005455E5">
            <w:pPr>
              <w:autoSpaceDN w:val="0"/>
              <w:adjustRightInd w:val="0"/>
              <w:ind w:right="-16"/>
              <w:rPr>
                <w:rFonts w:ascii="Arial" w:hAnsi="Arial" w:cs="Arial"/>
                <w:b/>
                <w:lang w:val="es-ES"/>
              </w:rPr>
            </w:pPr>
          </w:p>
        </w:tc>
        <w:tc>
          <w:tcPr>
            <w:tcW w:w="4698" w:type="dxa"/>
          </w:tcPr>
          <w:p w14:paraId="7A295D1C" w14:textId="77777777" w:rsidR="005455E5" w:rsidRPr="005455E5" w:rsidRDefault="005455E5" w:rsidP="005455E5">
            <w:pPr>
              <w:autoSpaceDN w:val="0"/>
              <w:adjustRightInd w:val="0"/>
              <w:ind w:right="-16"/>
              <w:rPr>
                <w:rFonts w:ascii="Arial" w:hAnsi="Arial" w:cs="Arial"/>
                <w:b/>
                <w:lang w:val="es-ES"/>
              </w:rPr>
            </w:pPr>
          </w:p>
        </w:tc>
      </w:tr>
      <w:tr w:rsidR="00562D72" w:rsidRPr="005455E5" w14:paraId="737B6351" w14:textId="77777777" w:rsidTr="005455E5">
        <w:tc>
          <w:tcPr>
            <w:tcW w:w="4698" w:type="dxa"/>
          </w:tcPr>
          <w:p w14:paraId="49A05F5A" w14:textId="77777777" w:rsidR="00562D72" w:rsidRPr="005455E5" w:rsidRDefault="00562D72" w:rsidP="005455E5">
            <w:pPr>
              <w:autoSpaceDN w:val="0"/>
              <w:adjustRightInd w:val="0"/>
              <w:ind w:right="-16"/>
              <w:rPr>
                <w:rFonts w:ascii="Arial" w:hAnsi="Arial" w:cs="Arial"/>
                <w:b/>
                <w:lang w:val="es-ES"/>
              </w:rPr>
            </w:pPr>
            <w:bookmarkStart w:id="1" w:name="_GoBack"/>
            <w:bookmarkEnd w:id="1"/>
          </w:p>
        </w:tc>
        <w:tc>
          <w:tcPr>
            <w:tcW w:w="4698" w:type="dxa"/>
          </w:tcPr>
          <w:p w14:paraId="2876DFFB" w14:textId="77777777" w:rsidR="00562D72" w:rsidRPr="005455E5" w:rsidRDefault="00562D72" w:rsidP="005455E5">
            <w:pPr>
              <w:autoSpaceDN w:val="0"/>
              <w:adjustRightInd w:val="0"/>
              <w:ind w:right="-16"/>
              <w:rPr>
                <w:rFonts w:ascii="Arial" w:hAnsi="Arial" w:cs="Arial"/>
                <w:b/>
                <w:lang w:val="es-ES"/>
              </w:rPr>
            </w:pPr>
          </w:p>
        </w:tc>
      </w:tr>
      <w:tr w:rsidR="00562D72" w:rsidRPr="005455E5" w14:paraId="7731D311" w14:textId="77777777" w:rsidTr="005455E5">
        <w:tc>
          <w:tcPr>
            <w:tcW w:w="4698" w:type="dxa"/>
          </w:tcPr>
          <w:p w14:paraId="586ECD99" w14:textId="77777777" w:rsidR="00562D72" w:rsidRPr="005455E5" w:rsidRDefault="00562D72" w:rsidP="005455E5">
            <w:pPr>
              <w:autoSpaceDN w:val="0"/>
              <w:adjustRightInd w:val="0"/>
              <w:ind w:right="-16"/>
              <w:rPr>
                <w:rFonts w:ascii="Arial" w:hAnsi="Arial" w:cs="Arial"/>
                <w:b/>
                <w:lang w:val="es-ES"/>
              </w:rPr>
            </w:pPr>
          </w:p>
        </w:tc>
        <w:tc>
          <w:tcPr>
            <w:tcW w:w="4698" w:type="dxa"/>
          </w:tcPr>
          <w:p w14:paraId="2DD24871" w14:textId="77777777" w:rsidR="00562D72" w:rsidRPr="005455E5" w:rsidRDefault="00562D72" w:rsidP="005455E5">
            <w:pPr>
              <w:autoSpaceDN w:val="0"/>
              <w:adjustRightInd w:val="0"/>
              <w:ind w:right="-16"/>
              <w:rPr>
                <w:rFonts w:ascii="Arial" w:hAnsi="Arial" w:cs="Arial"/>
                <w:b/>
                <w:lang w:val="es-ES"/>
              </w:rPr>
            </w:pPr>
          </w:p>
        </w:tc>
      </w:tr>
    </w:tbl>
    <w:p w14:paraId="65ECA2AE" w14:textId="77777777" w:rsidR="005455E5" w:rsidRPr="005455E5" w:rsidRDefault="005455E5" w:rsidP="005455E5">
      <w:pPr>
        <w:autoSpaceDN w:val="0"/>
        <w:adjustRightInd w:val="0"/>
        <w:ind w:right="-16"/>
        <w:rPr>
          <w:rFonts w:ascii="Arial" w:hAnsi="Arial" w:cs="Arial"/>
          <w:b/>
          <w:lang w:val="es-ES"/>
        </w:rPr>
      </w:pPr>
    </w:p>
    <w:p w14:paraId="5B72BC88" w14:textId="502F2901" w:rsidR="004B755F" w:rsidRPr="005455E5" w:rsidRDefault="005455E5" w:rsidP="005455E5">
      <w:pPr>
        <w:autoSpaceDN w:val="0"/>
        <w:adjustRightInd w:val="0"/>
        <w:ind w:right="-16"/>
        <w:rPr>
          <w:rFonts w:ascii="Arial" w:hAnsi="Arial" w:cs="Arial"/>
          <w:lang w:val="es-ES"/>
        </w:rPr>
      </w:pPr>
      <w:r w:rsidRPr="005455E5">
        <w:rPr>
          <w:rFonts w:ascii="Arial" w:hAnsi="Arial" w:cs="Arial"/>
          <w:lang w:val="es-ES"/>
        </w:rPr>
        <w:t>Cordialmente,</w:t>
      </w:r>
    </w:p>
    <w:p w14:paraId="3C44D984" w14:textId="385961BD" w:rsidR="005455E5" w:rsidRPr="005455E5" w:rsidRDefault="005455E5" w:rsidP="005455E5">
      <w:pPr>
        <w:autoSpaceDN w:val="0"/>
        <w:adjustRightInd w:val="0"/>
        <w:ind w:right="-16"/>
        <w:rPr>
          <w:rFonts w:ascii="Arial" w:hAnsi="Arial" w:cs="Arial"/>
          <w:lang w:val="es-ES"/>
        </w:rPr>
      </w:pPr>
    </w:p>
    <w:p w14:paraId="58075FC2" w14:textId="2DF175FC" w:rsidR="005455E5" w:rsidRPr="005455E5" w:rsidRDefault="005455E5" w:rsidP="005455E5">
      <w:pPr>
        <w:autoSpaceDN w:val="0"/>
        <w:adjustRightInd w:val="0"/>
        <w:ind w:right="-16"/>
        <w:rPr>
          <w:rFonts w:ascii="Arial" w:hAnsi="Arial" w:cs="Arial"/>
          <w:lang w:val="es-ES"/>
        </w:rPr>
      </w:pPr>
    </w:p>
    <w:p w14:paraId="1AEA9FB2" w14:textId="77777777" w:rsidR="005455E5" w:rsidRPr="005455E5" w:rsidRDefault="005455E5" w:rsidP="005455E5">
      <w:pPr>
        <w:autoSpaceDN w:val="0"/>
        <w:adjustRightInd w:val="0"/>
        <w:ind w:right="-16"/>
        <w:rPr>
          <w:rFonts w:ascii="Arial" w:hAnsi="Arial" w:cs="Arial"/>
          <w:lang w:val="es-ES"/>
        </w:rPr>
      </w:pPr>
    </w:p>
    <w:p w14:paraId="26E352F8" w14:textId="77777777" w:rsidR="005455E5" w:rsidRPr="005455E5" w:rsidRDefault="005455E5" w:rsidP="005455E5">
      <w:pPr>
        <w:pStyle w:val="Textoindependiente"/>
        <w:tabs>
          <w:tab w:val="left" w:pos="7375"/>
        </w:tabs>
        <w:spacing w:before="3"/>
        <w:ind w:left="119" w:right="1393"/>
        <w:rPr>
          <w:rFonts w:cs="Arial"/>
          <w:sz w:val="20"/>
        </w:rPr>
      </w:pPr>
    </w:p>
    <w:p w14:paraId="79F2AA0A" w14:textId="77777777" w:rsidR="005455E5" w:rsidRPr="005455E5" w:rsidRDefault="005455E5" w:rsidP="005455E5">
      <w:pPr>
        <w:pStyle w:val="Textoindependiente"/>
        <w:tabs>
          <w:tab w:val="left" w:pos="7375"/>
        </w:tabs>
        <w:spacing w:before="3"/>
        <w:ind w:left="119" w:right="1393"/>
        <w:rPr>
          <w:rFonts w:cs="Arial"/>
          <w:sz w:val="20"/>
        </w:rPr>
      </w:pPr>
      <w:r w:rsidRPr="005455E5">
        <w:rPr>
          <w:rFonts w:cs="Arial"/>
          <w:sz w:val="20"/>
        </w:rPr>
        <w:t>[</w:t>
      </w:r>
      <w:r w:rsidRPr="005455E5">
        <w:rPr>
          <w:rFonts w:cs="Arial"/>
          <w:sz w:val="20"/>
          <w:highlight w:val="lightGray"/>
        </w:rPr>
        <w:t>Firma del Representante Legal</w:t>
      </w:r>
      <w:r w:rsidRPr="005455E5">
        <w:rPr>
          <w:rFonts w:cs="Arial"/>
          <w:sz w:val="20"/>
        </w:rPr>
        <w:t>]</w:t>
      </w:r>
    </w:p>
    <w:p w14:paraId="6D723971" w14:textId="77777777" w:rsidR="005455E5" w:rsidRPr="005455E5" w:rsidRDefault="005455E5" w:rsidP="005455E5">
      <w:pPr>
        <w:pStyle w:val="Textoindependiente"/>
        <w:tabs>
          <w:tab w:val="left" w:pos="7375"/>
        </w:tabs>
        <w:spacing w:before="3"/>
        <w:ind w:left="119" w:right="1393"/>
        <w:rPr>
          <w:rFonts w:cs="Arial"/>
          <w:sz w:val="20"/>
        </w:rPr>
      </w:pPr>
      <w:r w:rsidRPr="005455E5">
        <w:rPr>
          <w:rFonts w:cs="Arial"/>
          <w:sz w:val="20"/>
        </w:rPr>
        <w:t>[</w:t>
      </w:r>
      <w:r w:rsidRPr="005455E5">
        <w:rPr>
          <w:rFonts w:cs="Arial"/>
          <w:sz w:val="20"/>
          <w:highlight w:val="lightGray"/>
        </w:rPr>
        <w:t>Nombre del Representante Legal</w:t>
      </w:r>
      <w:r w:rsidRPr="005455E5">
        <w:rPr>
          <w:rFonts w:cs="Arial"/>
          <w:sz w:val="20"/>
        </w:rPr>
        <w:t>]</w:t>
      </w:r>
    </w:p>
    <w:p w14:paraId="52128EF9" w14:textId="77777777" w:rsidR="005455E5" w:rsidRPr="005455E5" w:rsidRDefault="005455E5" w:rsidP="005455E5">
      <w:pPr>
        <w:pStyle w:val="Textoindependiente"/>
        <w:tabs>
          <w:tab w:val="left" w:pos="7375"/>
        </w:tabs>
        <w:spacing w:before="3"/>
        <w:ind w:left="119" w:right="1393"/>
        <w:rPr>
          <w:rFonts w:cs="Arial"/>
          <w:sz w:val="20"/>
        </w:rPr>
      </w:pPr>
      <w:r w:rsidRPr="005455E5">
        <w:rPr>
          <w:rFonts w:cs="Arial"/>
          <w:sz w:val="20"/>
        </w:rPr>
        <w:t>Representante Legal del [</w:t>
      </w:r>
      <w:r w:rsidRPr="005455E5">
        <w:rPr>
          <w:rFonts w:cs="Arial"/>
          <w:sz w:val="20"/>
          <w:highlight w:val="lightGray"/>
        </w:rPr>
        <w:t>Tipo y Nombre de la Figura asociativa</w:t>
      </w:r>
      <w:r w:rsidRPr="005455E5">
        <w:rPr>
          <w:rFonts w:cs="Arial"/>
          <w:sz w:val="20"/>
        </w:rPr>
        <w:t>]</w:t>
      </w:r>
    </w:p>
    <w:p w14:paraId="2D03C817" w14:textId="77777777" w:rsidR="005455E5" w:rsidRPr="005455E5" w:rsidRDefault="005455E5" w:rsidP="005455E5">
      <w:pPr>
        <w:pStyle w:val="Textoindependiente"/>
        <w:tabs>
          <w:tab w:val="left" w:pos="7375"/>
        </w:tabs>
        <w:spacing w:before="3"/>
        <w:ind w:left="119" w:right="1393"/>
        <w:rPr>
          <w:rFonts w:cs="Arial"/>
          <w:sz w:val="20"/>
        </w:rPr>
      </w:pPr>
      <w:r w:rsidRPr="005455E5">
        <w:rPr>
          <w:rFonts w:cs="Arial"/>
          <w:sz w:val="20"/>
        </w:rPr>
        <w:t>[</w:t>
      </w:r>
      <w:r w:rsidRPr="005455E5">
        <w:rPr>
          <w:rFonts w:cs="Arial"/>
          <w:sz w:val="20"/>
          <w:highlight w:val="lightGray"/>
        </w:rPr>
        <w:t>Cedula de ciudadanía</w:t>
      </w:r>
      <w:r w:rsidRPr="005455E5">
        <w:rPr>
          <w:rFonts w:cs="Arial"/>
          <w:sz w:val="20"/>
        </w:rPr>
        <w:t>]</w:t>
      </w:r>
    </w:p>
    <w:p w14:paraId="051FE7D6" w14:textId="77777777" w:rsidR="005455E5" w:rsidRDefault="005455E5" w:rsidP="005455E5">
      <w:pPr>
        <w:pStyle w:val="Textoindependiente"/>
        <w:ind w:left="119" w:right="-21"/>
      </w:pPr>
    </w:p>
    <w:p w14:paraId="4E5DF5CD" w14:textId="77777777" w:rsidR="004B755F" w:rsidRPr="005455E5" w:rsidRDefault="004B755F" w:rsidP="004B755F">
      <w:pPr>
        <w:autoSpaceDN w:val="0"/>
        <w:adjustRightInd w:val="0"/>
        <w:ind w:right="-16"/>
        <w:jc w:val="center"/>
        <w:rPr>
          <w:rFonts w:ascii="Arial" w:hAnsi="Arial" w:cs="Arial"/>
          <w:b/>
          <w:lang w:val="es-ES"/>
        </w:rPr>
      </w:pPr>
    </w:p>
    <w:p w14:paraId="2569D144" w14:textId="77777777" w:rsidR="004B755F" w:rsidRPr="005455E5" w:rsidRDefault="004B755F" w:rsidP="004B755F">
      <w:pPr>
        <w:autoSpaceDN w:val="0"/>
        <w:adjustRightInd w:val="0"/>
        <w:ind w:right="-16"/>
        <w:jc w:val="center"/>
        <w:rPr>
          <w:rFonts w:ascii="Arial" w:hAnsi="Arial" w:cs="Arial"/>
          <w:b/>
          <w:lang w:val="es-ES"/>
        </w:rPr>
      </w:pPr>
    </w:p>
    <w:p w14:paraId="4A9DF558" w14:textId="77777777" w:rsidR="004B755F" w:rsidRPr="005455E5" w:rsidRDefault="004B755F" w:rsidP="004B755F">
      <w:pPr>
        <w:autoSpaceDN w:val="0"/>
        <w:adjustRightInd w:val="0"/>
        <w:ind w:right="-16"/>
        <w:jc w:val="center"/>
        <w:rPr>
          <w:rFonts w:ascii="Arial" w:hAnsi="Arial" w:cs="Arial"/>
          <w:b/>
          <w:lang w:val="es-ES"/>
        </w:rPr>
      </w:pPr>
    </w:p>
    <w:p w14:paraId="4E67C9AF" w14:textId="77777777" w:rsidR="004B755F" w:rsidRPr="005455E5" w:rsidRDefault="004B755F" w:rsidP="004B755F">
      <w:pPr>
        <w:autoSpaceDN w:val="0"/>
        <w:adjustRightInd w:val="0"/>
        <w:ind w:right="-16"/>
        <w:jc w:val="center"/>
        <w:rPr>
          <w:rFonts w:ascii="Arial" w:hAnsi="Arial" w:cs="Arial"/>
          <w:b/>
          <w:lang w:val="es-ES"/>
        </w:rPr>
      </w:pPr>
    </w:p>
    <w:p w14:paraId="6ABD6F48" w14:textId="77777777" w:rsidR="004B755F" w:rsidRPr="005455E5" w:rsidRDefault="004B755F" w:rsidP="004B755F">
      <w:pPr>
        <w:autoSpaceDN w:val="0"/>
        <w:adjustRightInd w:val="0"/>
        <w:ind w:right="-16"/>
        <w:jc w:val="center"/>
        <w:rPr>
          <w:rFonts w:ascii="Arial" w:hAnsi="Arial" w:cs="Arial"/>
          <w:b/>
          <w:lang w:val="es-ES"/>
        </w:rPr>
      </w:pPr>
    </w:p>
    <w:p w14:paraId="72F1C08B" w14:textId="77777777" w:rsidR="004B755F" w:rsidRPr="005455E5" w:rsidRDefault="004B755F" w:rsidP="004B755F">
      <w:pPr>
        <w:autoSpaceDN w:val="0"/>
        <w:adjustRightInd w:val="0"/>
        <w:ind w:right="-16"/>
        <w:jc w:val="center"/>
        <w:rPr>
          <w:rFonts w:ascii="Arial" w:hAnsi="Arial" w:cs="Arial"/>
          <w:b/>
          <w:lang w:val="es-ES"/>
        </w:rPr>
      </w:pPr>
    </w:p>
    <w:p w14:paraId="744BD03F" w14:textId="77777777" w:rsidR="004B755F" w:rsidRPr="005455E5" w:rsidRDefault="004B755F" w:rsidP="004B755F">
      <w:pPr>
        <w:autoSpaceDN w:val="0"/>
        <w:adjustRightInd w:val="0"/>
        <w:ind w:right="-16"/>
        <w:jc w:val="center"/>
        <w:rPr>
          <w:rFonts w:ascii="Arial" w:hAnsi="Arial" w:cs="Arial"/>
          <w:b/>
          <w:lang w:val="es-ES"/>
        </w:rPr>
      </w:pPr>
    </w:p>
    <w:p w14:paraId="3E6A08A8" w14:textId="77777777" w:rsidR="004B755F" w:rsidRPr="005455E5" w:rsidRDefault="004B755F" w:rsidP="004B755F">
      <w:pPr>
        <w:autoSpaceDN w:val="0"/>
        <w:adjustRightInd w:val="0"/>
        <w:ind w:right="-16"/>
        <w:jc w:val="center"/>
        <w:rPr>
          <w:rFonts w:ascii="Arial" w:hAnsi="Arial" w:cs="Arial"/>
          <w:b/>
          <w:lang w:val="es-ES"/>
        </w:rPr>
      </w:pPr>
    </w:p>
    <w:p w14:paraId="5FEABD16" w14:textId="77777777" w:rsidR="004B755F" w:rsidRPr="005455E5" w:rsidRDefault="004B755F" w:rsidP="004B755F">
      <w:pPr>
        <w:autoSpaceDN w:val="0"/>
        <w:adjustRightInd w:val="0"/>
        <w:ind w:right="-16"/>
        <w:jc w:val="center"/>
        <w:rPr>
          <w:rFonts w:ascii="Arial" w:hAnsi="Arial" w:cs="Arial"/>
          <w:b/>
          <w:lang w:val="es-ES"/>
        </w:rPr>
      </w:pPr>
    </w:p>
    <w:p w14:paraId="75A76FD1" w14:textId="77777777" w:rsidR="004B755F" w:rsidRPr="005455E5" w:rsidRDefault="004B755F" w:rsidP="004B755F">
      <w:pPr>
        <w:autoSpaceDN w:val="0"/>
        <w:adjustRightInd w:val="0"/>
        <w:ind w:right="-16"/>
        <w:jc w:val="center"/>
        <w:rPr>
          <w:rFonts w:ascii="Arial" w:hAnsi="Arial" w:cs="Arial"/>
          <w:b/>
          <w:lang w:val="es-ES"/>
        </w:rPr>
      </w:pPr>
    </w:p>
    <w:p w14:paraId="58BE82FA" w14:textId="77777777" w:rsidR="004B755F" w:rsidRPr="005455E5" w:rsidRDefault="004B755F" w:rsidP="004B755F">
      <w:pPr>
        <w:autoSpaceDN w:val="0"/>
        <w:adjustRightInd w:val="0"/>
        <w:ind w:right="-16"/>
        <w:jc w:val="center"/>
        <w:rPr>
          <w:rFonts w:ascii="Arial" w:hAnsi="Arial" w:cs="Arial"/>
          <w:b/>
          <w:lang w:val="es-ES"/>
        </w:rPr>
      </w:pPr>
    </w:p>
    <w:p w14:paraId="49E338A3" w14:textId="77777777" w:rsidR="004B755F" w:rsidRPr="005455E5" w:rsidRDefault="004B755F" w:rsidP="004B755F">
      <w:pPr>
        <w:autoSpaceDN w:val="0"/>
        <w:adjustRightInd w:val="0"/>
        <w:ind w:right="-16"/>
        <w:jc w:val="center"/>
        <w:rPr>
          <w:rFonts w:ascii="Arial" w:hAnsi="Arial" w:cs="Arial"/>
          <w:b/>
          <w:lang w:val="es-ES"/>
        </w:rPr>
      </w:pPr>
    </w:p>
    <w:p w14:paraId="0E5271B3" w14:textId="77777777" w:rsidR="004B755F" w:rsidRPr="005455E5" w:rsidRDefault="004B755F" w:rsidP="004B755F">
      <w:pPr>
        <w:autoSpaceDN w:val="0"/>
        <w:adjustRightInd w:val="0"/>
        <w:ind w:right="-16"/>
        <w:jc w:val="center"/>
        <w:rPr>
          <w:rFonts w:ascii="Arial" w:hAnsi="Arial" w:cs="Arial"/>
          <w:b/>
          <w:lang w:val="es-ES"/>
        </w:rPr>
      </w:pPr>
    </w:p>
    <w:p w14:paraId="3FAD42E0" w14:textId="77777777" w:rsidR="004B755F" w:rsidRPr="005455E5" w:rsidRDefault="004B755F" w:rsidP="004B755F">
      <w:pPr>
        <w:autoSpaceDN w:val="0"/>
        <w:adjustRightInd w:val="0"/>
        <w:ind w:right="-16"/>
        <w:jc w:val="center"/>
        <w:rPr>
          <w:rFonts w:ascii="Arial" w:hAnsi="Arial" w:cs="Arial"/>
          <w:b/>
          <w:lang w:val="es-ES"/>
        </w:rPr>
      </w:pPr>
    </w:p>
    <w:p w14:paraId="03F033AB" w14:textId="77777777" w:rsidR="004B755F" w:rsidRPr="005455E5" w:rsidRDefault="004B755F" w:rsidP="004B755F">
      <w:pPr>
        <w:autoSpaceDN w:val="0"/>
        <w:adjustRightInd w:val="0"/>
        <w:ind w:right="-16"/>
        <w:jc w:val="center"/>
        <w:rPr>
          <w:rFonts w:ascii="Arial" w:hAnsi="Arial" w:cs="Arial"/>
          <w:b/>
          <w:lang w:val="es-ES"/>
        </w:rPr>
      </w:pPr>
    </w:p>
    <w:p w14:paraId="215EFFBE" w14:textId="77777777" w:rsidR="004B755F" w:rsidRPr="005455E5" w:rsidRDefault="004B755F" w:rsidP="004B755F">
      <w:pPr>
        <w:autoSpaceDN w:val="0"/>
        <w:adjustRightInd w:val="0"/>
        <w:ind w:right="-16"/>
        <w:jc w:val="center"/>
        <w:rPr>
          <w:rFonts w:ascii="Arial" w:hAnsi="Arial" w:cs="Arial"/>
          <w:b/>
          <w:lang w:val="es-ES"/>
        </w:rPr>
      </w:pPr>
    </w:p>
    <w:p w14:paraId="2C92F1E1" w14:textId="77777777" w:rsidR="004B755F" w:rsidRPr="005455E5" w:rsidRDefault="004B755F" w:rsidP="004B755F">
      <w:pPr>
        <w:autoSpaceDN w:val="0"/>
        <w:adjustRightInd w:val="0"/>
        <w:ind w:right="-16"/>
        <w:jc w:val="center"/>
        <w:rPr>
          <w:rFonts w:ascii="Arial" w:hAnsi="Arial" w:cs="Arial"/>
          <w:b/>
          <w:lang w:val="es-ES"/>
        </w:rPr>
      </w:pPr>
    </w:p>
    <w:p w14:paraId="2E616B21" w14:textId="77777777" w:rsidR="004B755F" w:rsidRPr="005455E5" w:rsidRDefault="004B755F" w:rsidP="004B755F">
      <w:pPr>
        <w:autoSpaceDN w:val="0"/>
        <w:adjustRightInd w:val="0"/>
        <w:ind w:right="-16"/>
        <w:jc w:val="center"/>
        <w:rPr>
          <w:rFonts w:ascii="Arial" w:hAnsi="Arial" w:cs="Arial"/>
          <w:b/>
          <w:lang w:val="es-ES"/>
        </w:rPr>
      </w:pPr>
    </w:p>
    <w:p w14:paraId="3E9DAB92" w14:textId="77777777" w:rsidR="004B755F" w:rsidRPr="005455E5" w:rsidRDefault="004B755F" w:rsidP="004B755F">
      <w:pPr>
        <w:autoSpaceDN w:val="0"/>
        <w:adjustRightInd w:val="0"/>
        <w:ind w:right="-16"/>
        <w:jc w:val="center"/>
        <w:rPr>
          <w:rFonts w:ascii="Arial" w:hAnsi="Arial" w:cs="Arial"/>
          <w:b/>
          <w:lang w:val="es-ES"/>
        </w:rPr>
      </w:pPr>
    </w:p>
    <w:p w14:paraId="428F7423" w14:textId="77777777" w:rsidR="004B755F" w:rsidRPr="005455E5" w:rsidRDefault="004B755F" w:rsidP="004B755F">
      <w:pPr>
        <w:autoSpaceDN w:val="0"/>
        <w:adjustRightInd w:val="0"/>
        <w:ind w:right="-16"/>
        <w:jc w:val="center"/>
        <w:rPr>
          <w:rFonts w:ascii="Arial" w:hAnsi="Arial" w:cs="Arial"/>
          <w:b/>
          <w:lang w:val="es-ES"/>
        </w:rPr>
      </w:pPr>
    </w:p>
    <w:p w14:paraId="57BEA2EE" w14:textId="77777777" w:rsidR="004B755F" w:rsidRPr="005455E5" w:rsidRDefault="004B755F" w:rsidP="004B755F">
      <w:pPr>
        <w:autoSpaceDN w:val="0"/>
        <w:adjustRightInd w:val="0"/>
        <w:ind w:right="-16"/>
        <w:jc w:val="center"/>
        <w:rPr>
          <w:rFonts w:ascii="Arial" w:hAnsi="Arial" w:cs="Arial"/>
          <w:b/>
          <w:lang w:val="es-ES"/>
        </w:rPr>
      </w:pPr>
    </w:p>
    <w:p w14:paraId="2FE7FE06" w14:textId="77777777" w:rsidR="004B755F" w:rsidRPr="005455E5" w:rsidRDefault="004B755F" w:rsidP="004B755F">
      <w:pPr>
        <w:autoSpaceDN w:val="0"/>
        <w:adjustRightInd w:val="0"/>
        <w:ind w:right="-16"/>
        <w:jc w:val="center"/>
        <w:rPr>
          <w:rFonts w:ascii="Arial" w:hAnsi="Arial" w:cs="Arial"/>
          <w:b/>
          <w:lang w:val="es-ES"/>
        </w:rPr>
      </w:pPr>
    </w:p>
    <w:p w14:paraId="5F1C00C8" w14:textId="77777777" w:rsidR="004B755F" w:rsidRPr="005455E5" w:rsidRDefault="004B755F" w:rsidP="004B755F">
      <w:pPr>
        <w:autoSpaceDN w:val="0"/>
        <w:adjustRightInd w:val="0"/>
        <w:ind w:right="-16"/>
        <w:jc w:val="center"/>
        <w:rPr>
          <w:rFonts w:ascii="Arial" w:hAnsi="Arial" w:cs="Arial"/>
          <w:b/>
          <w:lang w:val="es-ES"/>
        </w:rPr>
      </w:pPr>
    </w:p>
    <w:p w14:paraId="2E321FAC" w14:textId="77777777" w:rsidR="004B755F" w:rsidRPr="005455E5" w:rsidRDefault="004B755F" w:rsidP="004B755F">
      <w:pPr>
        <w:autoSpaceDN w:val="0"/>
        <w:adjustRightInd w:val="0"/>
        <w:ind w:right="-16"/>
        <w:jc w:val="center"/>
        <w:rPr>
          <w:rFonts w:ascii="Arial" w:hAnsi="Arial" w:cs="Arial"/>
          <w:b/>
          <w:lang w:val="es-ES"/>
        </w:rPr>
      </w:pPr>
    </w:p>
    <w:p w14:paraId="352EF8C9" w14:textId="15589FBC" w:rsidR="00CC5CB0" w:rsidRPr="005455E5" w:rsidRDefault="00CC5CB0" w:rsidP="00A752DF">
      <w:pPr>
        <w:tabs>
          <w:tab w:val="left" w:pos="2880"/>
        </w:tabs>
        <w:rPr>
          <w:rFonts w:ascii="Arial" w:hAnsi="Arial" w:cs="Arial"/>
        </w:rPr>
      </w:pPr>
    </w:p>
    <w:sectPr w:rsidR="00CC5CB0" w:rsidRPr="005455E5" w:rsidSect="005455E5">
      <w:headerReference w:type="even" r:id="rId8"/>
      <w:headerReference w:type="default" r:id="rId9"/>
      <w:footerReference w:type="default" r:id="rId10"/>
      <w:footerReference w:type="first" r:id="rId11"/>
      <w:pgSz w:w="12242" w:h="15842" w:code="1"/>
      <w:pgMar w:top="1134" w:right="1418"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92D4BF" w14:textId="77777777" w:rsidR="009E4C35" w:rsidRDefault="009E4C35">
      <w:r>
        <w:separator/>
      </w:r>
    </w:p>
  </w:endnote>
  <w:endnote w:type="continuationSeparator" w:id="0">
    <w:p w14:paraId="2FDDC348" w14:textId="77777777" w:rsidR="009E4C35" w:rsidRDefault="009E4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Berylium">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1F2CE" w14:textId="77777777" w:rsidR="00AB71B9" w:rsidRPr="00853E3C" w:rsidRDefault="00AB71B9" w:rsidP="00AB71B9">
    <w:pPr>
      <w:pStyle w:val="Piedepgina"/>
      <w:jc w:val="center"/>
      <w:rPr>
        <w:rFonts w:ascii="Berylium" w:hAnsi="Berylium"/>
        <w:bCs/>
        <w:iCs/>
        <w:lang w:val="es-ES"/>
      </w:rPr>
    </w:pPr>
    <w:bookmarkStart w:id="4" w:name="_Hlk189829975"/>
    <w:bookmarkStart w:id="5" w:name="_Hlk189829976"/>
    <w:bookmarkStart w:id="6" w:name="_Hlk189831880"/>
    <w:bookmarkStart w:id="7" w:name="_Hlk189832097"/>
    <w:bookmarkStart w:id="8" w:name="_Hlk189832098"/>
    <w:bookmarkStart w:id="9" w:name="_Hlk189832144"/>
    <w:bookmarkStart w:id="10" w:name="_Hlk189832145"/>
    <w:bookmarkStart w:id="11" w:name="_Hlk189832188"/>
    <w:bookmarkStart w:id="12" w:name="_Hlk189832189"/>
    <w:bookmarkStart w:id="13" w:name="_Hlk189832283"/>
    <w:bookmarkStart w:id="14" w:name="_Hlk189832284"/>
    <w:bookmarkStart w:id="15" w:name="_Hlk189832450"/>
    <w:bookmarkStart w:id="16" w:name="_Hlk189832451"/>
    <w:r w:rsidRPr="00853E3C">
      <w:rPr>
        <w:rFonts w:ascii="Berylium" w:hAnsi="Berylium"/>
        <w:bCs/>
        <w:iCs/>
        <w:lang w:val="es-ES"/>
      </w:rPr>
      <w:t>Calle 5 No. 22 - 67 Barrio La Alborada.</w:t>
    </w:r>
  </w:p>
  <w:p w14:paraId="0D7E0890" w14:textId="371B2A05" w:rsidR="00AB71B9" w:rsidRPr="00AB71B9" w:rsidRDefault="009E4C35" w:rsidP="00AB71B9">
    <w:pPr>
      <w:pStyle w:val="Piedepgina"/>
      <w:jc w:val="center"/>
      <w:rPr>
        <w:rFonts w:ascii="Berylium" w:hAnsi="Berylium"/>
        <w:iCs/>
        <w:lang w:val="es-ES"/>
      </w:rPr>
    </w:pPr>
    <w:hyperlink r:id="rId1" w:history="1">
      <w:r w:rsidR="00AB71B9" w:rsidRPr="00853E3C">
        <w:rPr>
          <w:rStyle w:val="Hipervnculo"/>
          <w:rFonts w:ascii="Berylium" w:hAnsi="Berylium"/>
          <w:bCs/>
          <w:iCs/>
          <w:lang w:val="es-ES"/>
        </w:rPr>
        <w:t>www.ramajudicial.gov.co</w:t>
      </w:r>
    </w:hyperlink>
    <w:bookmarkEnd w:id="4"/>
    <w:bookmarkEnd w:id="5"/>
    <w:bookmarkEnd w:id="6"/>
    <w:bookmarkEnd w:id="7"/>
    <w:bookmarkEnd w:id="8"/>
    <w:bookmarkEnd w:id="9"/>
    <w:bookmarkEnd w:id="10"/>
    <w:bookmarkEnd w:id="11"/>
    <w:bookmarkEnd w:id="12"/>
    <w:bookmarkEnd w:id="13"/>
    <w:bookmarkEnd w:id="14"/>
    <w:bookmarkEnd w:id="15"/>
    <w:bookmarkEnd w:id="16"/>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97C30" w14:textId="5CAF6B3A" w:rsidR="00491D54" w:rsidRDefault="00491D54" w:rsidP="000527C0">
    <w:pPr>
      <w:pStyle w:val="Piedepgina"/>
      <w:rPr>
        <w:rFonts w:ascii="Berylium" w:hAnsi="Berylium"/>
        <w:iCs/>
        <w:sz w:val="22"/>
        <w:szCs w:val="22"/>
        <w:lang w:val="es-ES"/>
      </w:rPr>
    </w:pPr>
  </w:p>
  <w:p w14:paraId="757622BD" w14:textId="77777777" w:rsidR="00491D54" w:rsidRDefault="00491D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6F945" w14:textId="77777777" w:rsidR="009E4C35" w:rsidRDefault="009E4C35">
      <w:r>
        <w:separator/>
      </w:r>
    </w:p>
  </w:footnote>
  <w:footnote w:type="continuationSeparator" w:id="0">
    <w:p w14:paraId="4C57A0EE" w14:textId="77777777" w:rsidR="009E4C35" w:rsidRDefault="009E4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491D54" w:rsidRDefault="00491D54" w:rsidP="008B4210">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662AD45" w14:textId="77777777" w:rsidR="00491D54" w:rsidRDefault="00491D54" w:rsidP="00D348F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E26FA" w14:textId="77777777" w:rsidR="00AB71B9" w:rsidRPr="005B6FDD" w:rsidRDefault="00AB71B9" w:rsidP="00AB71B9">
    <w:pPr>
      <w:tabs>
        <w:tab w:val="left" w:pos="1632"/>
        <w:tab w:val="center" w:pos="4844"/>
      </w:tabs>
      <w:jc w:val="center"/>
      <w:rPr>
        <w:rFonts w:ascii="Berylium" w:hAnsi="Berylium"/>
        <w:bCs/>
        <w:iCs/>
        <w:sz w:val="22"/>
        <w:szCs w:val="22"/>
        <w:lang w:eastAsia="ar-SA"/>
      </w:rPr>
    </w:pPr>
    <w:bookmarkStart w:id="2" w:name="_Hlk189832460"/>
    <w:bookmarkStart w:id="3" w:name="_Hlk189831912"/>
    <w:r w:rsidRPr="005B6FDD">
      <w:rPr>
        <w:rFonts w:ascii="Footlight MT Light" w:hAnsi="Footlight MT Light"/>
        <w:noProof/>
        <w:sz w:val="26"/>
        <w:lang w:eastAsia="es-CO"/>
      </w:rPr>
      <w:drawing>
        <wp:anchor distT="0" distB="0" distL="114300" distR="114300" simplePos="0" relativeHeight="251659264" behindDoc="1" locked="0" layoutInCell="1" allowOverlap="1" wp14:anchorId="6265074C" wp14:editId="58D5D569">
          <wp:simplePos x="0" y="0"/>
          <wp:positionH relativeFrom="page">
            <wp:posOffset>159026</wp:posOffset>
          </wp:positionH>
          <wp:positionV relativeFrom="paragraph">
            <wp:posOffset>-57895</wp:posOffset>
          </wp:positionV>
          <wp:extent cx="2258171" cy="745526"/>
          <wp:effectExtent l="0" t="0" r="8890" b="0"/>
          <wp:wrapNone/>
          <wp:docPr id="10" name="Imagen 1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8171" cy="745526"/>
                  </a:xfrm>
                  <a:prstGeom prst="rect">
                    <a:avLst/>
                  </a:prstGeom>
                  <a:noFill/>
                </pic:spPr>
              </pic:pic>
            </a:graphicData>
          </a:graphic>
          <wp14:sizeRelH relativeFrom="page">
            <wp14:pctWidth>0</wp14:pctWidth>
          </wp14:sizeRelH>
          <wp14:sizeRelV relativeFrom="page">
            <wp14:pctHeight>0</wp14:pctHeight>
          </wp14:sizeRelV>
        </wp:anchor>
      </w:drawing>
    </w:r>
    <w:r w:rsidRPr="005B6FDD">
      <w:rPr>
        <w:rFonts w:ascii="Berylium" w:hAnsi="Berylium"/>
        <w:bCs/>
        <w:iCs/>
        <w:sz w:val="22"/>
        <w:szCs w:val="22"/>
        <w:lang w:eastAsia="ar-SA"/>
      </w:rPr>
      <w:t>Consejo Superior de la Judicatura</w:t>
    </w:r>
  </w:p>
  <w:p w14:paraId="015A1E37" w14:textId="77777777" w:rsidR="00AB71B9" w:rsidRPr="005B6FDD" w:rsidRDefault="00AB71B9" w:rsidP="00AB71B9">
    <w:pPr>
      <w:tabs>
        <w:tab w:val="center" w:pos="4252"/>
        <w:tab w:val="right" w:pos="8504"/>
      </w:tabs>
      <w:jc w:val="center"/>
      <w:rPr>
        <w:rFonts w:ascii="Berylium" w:hAnsi="Berylium"/>
        <w:bCs/>
        <w:iCs/>
        <w:sz w:val="22"/>
        <w:szCs w:val="22"/>
        <w:lang w:eastAsia="ar-SA"/>
      </w:rPr>
    </w:pPr>
    <w:r w:rsidRPr="005B6FDD">
      <w:rPr>
        <w:rFonts w:ascii="Berylium" w:hAnsi="Berylium"/>
        <w:bCs/>
        <w:iCs/>
        <w:sz w:val="22"/>
        <w:szCs w:val="22"/>
        <w:lang w:eastAsia="ar-SA"/>
      </w:rPr>
      <w:t>Dirección Seccional de Administración Judicial</w:t>
    </w:r>
  </w:p>
  <w:p w14:paraId="7945CBD7" w14:textId="77777777" w:rsidR="00AB71B9" w:rsidRPr="005B6FDD" w:rsidRDefault="00AB71B9" w:rsidP="00AB71B9">
    <w:pPr>
      <w:tabs>
        <w:tab w:val="center" w:pos="4252"/>
        <w:tab w:val="right" w:pos="8504"/>
      </w:tabs>
      <w:jc w:val="center"/>
      <w:rPr>
        <w:rFonts w:ascii="Berylium" w:hAnsi="Berylium"/>
        <w:bCs/>
        <w:iCs/>
        <w:sz w:val="22"/>
        <w:szCs w:val="22"/>
        <w:lang w:eastAsia="ar-SA"/>
      </w:rPr>
    </w:pPr>
    <w:r w:rsidRPr="005B6FDD">
      <w:rPr>
        <w:rFonts w:ascii="Berylium" w:hAnsi="Berylium"/>
        <w:bCs/>
        <w:iCs/>
        <w:sz w:val="22"/>
        <w:szCs w:val="22"/>
        <w:lang w:eastAsia="ar-SA"/>
      </w:rPr>
      <w:t>Villavicencio – Meta</w:t>
    </w:r>
    <w:bookmarkEnd w:id="2"/>
  </w:p>
  <w:bookmarkEnd w:id="3"/>
  <w:p w14:paraId="05A9E93A" w14:textId="77777777" w:rsidR="00AB71B9" w:rsidRDefault="00AB71B9" w:rsidP="00AB71B9">
    <w:pPr>
      <w:pStyle w:val="Encabezado"/>
      <w:jc w:val="center"/>
    </w:pPr>
  </w:p>
  <w:p w14:paraId="766ED91F" w14:textId="77777777" w:rsidR="00AB71B9" w:rsidRDefault="00AB71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4"/>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 w15:restartNumberingAfterBreak="0">
    <w:nsid w:val="00000002"/>
    <w:multiLevelType w:val="multilevel"/>
    <w:tmpl w:val="00000002"/>
    <w:name w:val="WW8Num22"/>
    <w:lvl w:ilvl="0">
      <w:start w:val="1"/>
      <w:numFmt w:val="bullet"/>
      <w:suff w:val="nothing"/>
      <w:lvlText w:val=""/>
      <w:lvlJc w:val="left"/>
      <w:pPr>
        <w:ind w:left="36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2" w15:restartNumberingAfterBreak="0">
    <w:nsid w:val="00000003"/>
    <w:multiLevelType w:val="multilevel"/>
    <w:tmpl w:val="00000003"/>
    <w:name w:val="WW8Num7"/>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15:restartNumberingAfterBreak="0">
    <w:nsid w:val="00000004"/>
    <w:multiLevelType w:val="multilevel"/>
    <w:tmpl w:val="00000004"/>
    <w:name w:val="WW8Num72"/>
    <w:lvl w:ilvl="0">
      <w:start w:val="1"/>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5"/>
    <w:multiLevelType w:val="multilevel"/>
    <w:tmpl w:val="00000005"/>
    <w:name w:val="WW8Num16"/>
    <w:lvl w:ilvl="0">
      <w:start w:val="1"/>
      <w:numFmt w:val="bullet"/>
      <w:suff w:val="nothing"/>
      <w:lvlText w:val=""/>
      <w:lvlJc w:val="left"/>
      <w:pPr>
        <w:ind w:left="4608" w:hanging="360"/>
      </w:pPr>
      <w:rPr>
        <w:rFonts w:ascii="Symbol" w:hAnsi="Symbol"/>
      </w:rPr>
    </w:lvl>
    <w:lvl w:ilvl="1">
      <w:start w:val="1"/>
      <w:numFmt w:val="decimal"/>
      <w:suff w:val="nothing"/>
      <w:lvlText w:val="%2."/>
      <w:lvlJc w:val="left"/>
      <w:pPr>
        <w:ind w:left="4815" w:hanging="283"/>
      </w:pPr>
    </w:lvl>
    <w:lvl w:ilvl="2">
      <w:start w:val="1"/>
      <w:numFmt w:val="decimal"/>
      <w:suff w:val="nothing"/>
      <w:lvlText w:val="%3."/>
      <w:lvlJc w:val="left"/>
      <w:pPr>
        <w:ind w:left="5098" w:hanging="283"/>
      </w:pPr>
    </w:lvl>
    <w:lvl w:ilvl="3">
      <w:start w:val="1"/>
      <w:numFmt w:val="decimal"/>
      <w:suff w:val="nothing"/>
      <w:lvlText w:val="%4."/>
      <w:lvlJc w:val="left"/>
      <w:pPr>
        <w:ind w:left="5382" w:hanging="283"/>
      </w:pPr>
    </w:lvl>
    <w:lvl w:ilvl="4">
      <w:start w:val="1"/>
      <w:numFmt w:val="decimal"/>
      <w:suff w:val="nothing"/>
      <w:lvlText w:val="%5."/>
      <w:lvlJc w:val="left"/>
      <w:pPr>
        <w:ind w:left="5665" w:hanging="283"/>
      </w:pPr>
    </w:lvl>
    <w:lvl w:ilvl="5">
      <w:start w:val="1"/>
      <w:numFmt w:val="decimal"/>
      <w:suff w:val="nothing"/>
      <w:lvlText w:val="%6."/>
      <w:lvlJc w:val="left"/>
      <w:pPr>
        <w:ind w:left="5949" w:hanging="283"/>
      </w:pPr>
    </w:lvl>
    <w:lvl w:ilvl="6">
      <w:start w:val="1"/>
      <w:numFmt w:val="decimal"/>
      <w:suff w:val="nothing"/>
      <w:lvlText w:val="%7."/>
      <w:lvlJc w:val="left"/>
      <w:pPr>
        <w:ind w:left="6232" w:hanging="283"/>
      </w:pPr>
    </w:lvl>
    <w:lvl w:ilvl="7">
      <w:start w:val="1"/>
      <w:numFmt w:val="decimal"/>
      <w:suff w:val="nothing"/>
      <w:lvlText w:val="%8."/>
      <w:lvlJc w:val="left"/>
      <w:pPr>
        <w:ind w:left="6516" w:hanging="283"/>
      </w:pPr>
    </w:lvl>
    <w:lvl w:ilvl="8">
      <w:start w:val="1"/>
      <w:numFmt w:val="decimal"/>
      <w:suff w:val="nothing"/>
      <w:lvlText w:val="%9."/>
      <w:lvlJc w:val="left"/>
      <w:pPr>
        <w:ind w:left="6799" w:hanging="283"/>
      </w:pPr>
    </w:lvl>
  </w:abstractNum>
  <w:abstractNum w:abstractNumId="5" w15:restartNumberingAfterBreak="0">
    <w:nsid w:val="00000006"/>
    <w:multiLevelType w:val="multilevel"/>
    <w:tmpl w:val="00000006"/>
    <w:name w:val="WW8Num19"/>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6" w15:restartNumberingAfterBreak="0">
    <w:nsid w:val="00000007"/>
    <w:multiLevelType w:val="multilevel"/>
    <w:tmpl w:val="00000007"/>
    <w:name w:val="WW8Num86"/>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15:restartNumberingAfterBreak="0">
    <w:nsid w:val="00000008"/>
    <w:multiLevelType w:val="multilevel"/>
    <w:tmpl w:val="00000008"/>
    <w:name w:val="WW8Num100"/>
    <w:lvl w:ilvl="0">
      <w:start w:val="10"/>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9"/>
    <w:multiLevelType w:val="multilevel"/>
    <w:tmpl w:val="00000009"/>
    <w:name w:val="WW8Num89"/>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9" w15:restartNumberingAfterBreak="0">
    <w:nsid w:val="0000000A"/>
    <w:multiLevelType w:val="multilevel"/>
    <w:tmpl w:val="0000000A"/>
    <w:name w:val="WW8Num91"/>
    <w:lvl w:ilvl="0">
      <w:start w:val="1"/>
      <w:numFmt w:val="lowerLetter"/>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0" w15:restartNumberingAfterBreak="0">
    <w:nsid w:val="0000000B"/>
    <w:multiLevelType w:val="multilevel"/>
    <w:tmpl w:val="0000000B"/>
    <w:name w:val="WW8Num95"/>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1" w15:restartNumberingAfterBreak="0">
    <w:nsid w:val="0000000C"/>
    <w:multiLevelType w:val="multilevel"/>
    <w:tmpl w:val="0000000C"/>
    <w:name w:val="WW8Num96"/>
    <w:lvl w:ilvl="0">
      <w:start w:val="1"/>
      <w:numFmt w:val="bullet"/>
      <w:suff w:val="nothing"/>
      <w:lvlText w:val=""/>
      <w:lvlJc w:val="left"/>
      <w:pPr>
        <w:ind w:left="720" w:hanging="360"/>
      </w:pPr>
      <w:rPr>
        <w:rFonts w:ascii="Symbol" w:hAnsi="Symbol"/>
      </w:rPr>
    </w:lvl>
    <w:lvl w:ilvl="1">
      <w:start w:val="13"/>
      <w:numFmt w:val="decimal"/>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2" w15:restartNumberingAfterBreak="0">
    <w:nsid w:val="0000000D"/>
    <w:multiLevelType w:val="multilevel"/>
    <w:tmpl w:val="0000000D"/>
    <w:name w:val="WW8Num103"/>
    <w:lvl w:ilvl="0">
      <w:numFmt w:val="bullet"/>
      <w:suff w:val="nothing"/>
      <w:lvlText w:val="-"/>
      <w:lvlJc w:val="left"/>
      <w:pPr>
        <w:ind w:left="720" w:hanging="720"/>
      </w:pPr>
      <w:rPr>
        <w:rFonts w:ascii="StarSymbol" w:hAnsi="Star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 w15:restartNumberingAfterBreak="0">
    <w:nsid w:val="00000018"/>
    <w:multiLevelType w:val="multilevel"/>
    <w:tmpl w:val="00000018"/>
    <w:name w:val="WW8Num26"/>
    <w:lvl w:ilvl="0">
      <w:start w:val="12"/>
      <w:numFmt w:val="decimal"/>
      <w:suff w:val="nothing"/>
      <w:lvlText w:val="%1"/>
      <w:lvlJc w:val="left"/>
      <w:pPr>
        <w:ind w:left="1050" w:hanging="1050"/>
      </w:pPr>
    </w:lvl>
    <w:lvl w:ilvl="1">
      <w:start w:val="2"/>
      <w:numFmt w:val="decimal"/>
      <w:suff w:val="nothing"/>
      <w:lvlText w:val="%1.%2"/>
      <w:lvlJc w:val="left"/>
      <w:pPr>
        <w:ind w:left="1140" w:hanging="1050"/>
      </w:pPr>
    </w:lvl>
    <w:lvl w:ilvl="2">
      <w:start w:val="3"/>
      <w:numFmt w:val="decimal"/>
      <w:suff w:val="nothing"/>
      <w:lvlText w:val="%1.%2.%3"/>
      <w:lvlJc w:val="left"/>
      <w:pPr>
        <w:ind w:left="1230" w:hanging="1050"/>
      </w:pPr>
    </w:lvl>
    <w:lvl w:ilvl="3">
      <w:start w:val="1"/>
      <w:numFmt w:val="decimal"/>
      <w:suff w:val="nothing"/>
      <w:lvlText w:val="%1.%2.%3.%4"/>
      <w:lvlJc w:val="left"/>
      <w:pPr>
        <w:ind w:left="1350" w:hanging="1080"/>
      </w:pPr>
    </w:lvl>
    <w:lvl w:ilvl="4">
      <w:start w:val="2"/>
      <w:numFmt w:val="decimal"/>
      <w:suff w:val="nothing"/>
      <w:lvlText w:val="%1.%2.%3.%4.%5"/>
      <w:lvlJc w:val="left"/>
      <w:pPr>
        <w:ind w:left="1440" w:hanging="1080"/>
      </w:pPr>
      <w:rPr>
        <w:b/>
      </w:rPr>
    </w:lvl>
    <w:lvl w:ilvl="5">
      <w:start w:val="1"/>
      <w:numFmt w:val="decimal"/>
      <w:suff w:val="nothing"/>
      <w:lvlText w:val="%1.%2.%3.%4.%5.%6"/>
      <w:lvlJc w:val="left"/>
      <w:pPr>
        <w:ind w:left="1890" w:hanging="1440"/>
      </w:pPr>
    </w:lvl>
    <w:lvl w:ilvl="6">
      <w:start w:val="1"/>
      <w:numFmt w:val="decimal"/>
      <w:suff w:val="nothing"/>
      <w:lvlText w:val="%1.%2.%3.%4.%5.%6.%7"/>
      <w:lvlJc w:val="left"/>
      <w:pPr>
        <w:ind w:left="1980" w:hanging="1440"/>
      </w:pPr>
    </w:lvl>
    <w:lvl w:ilvl="7">
      <w:start w:val="1"/>
      <w:numFmt w:val="decimal"/>
      <w:suff w:val="nothing"/>
      <w:lvlText w:val="%1.%2.%3.%4.%5.%6.%7.%8"/>
      <w:lvlJc w:val="left"/>
      <w:pPr>
        <w:ind w:left="2430" w:hanging="1800"/>
      </w:pPr>
    </w:lvl>
    <w:lvl w:ilvl="8">
      <w:start w:val="1"/>
      <w:numFmt w:val="decimal"/>
      <w:suff w:val="nothing"/>
      <w:lvlText w:val="%1.%2.%3.%4.%5.%6.%7.%8.%9"/>
      <w:lvlJc w:val="left"/>
      <w:pPr>
        <w:ind w:left="2520" w:hanging="1800"/>
      </w:pPr>
    </w:lvl>
  </w:abstractNum>
  <w:abstractNum w:abstractNumId="14" w15:restartNumberingAfterBreak="0">
    <w:nsid w:val="406F2FDF"/>
    <w:multiLevelType w:val="hybridMultilevel"/>
    <w:tmpl w:val="3E52478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519E5C26"/>
    <w:multiLevelType w:val="hybridMultilevel"/>
    <w:tmpl w:val="4FD06B42"/>
    <w:lvl w:ilvl="0" w:tplc="23B4310C">
      <w:start w:val="1"/>
      <w:numFmt w:val="decimal"/>
      <w:lvlText w:val="%1."/>
      <w:lvlJc w:val="left"/>
      <w:pPr>
        <w:ind w:left="360" w:hanging="360"/>
      </w:pPr>
      <w:rPr>
        <w:rFonts w:hint="default"/>
        <w:b w:val="0"/>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6" w15:restartNumberingAfterBreak="0">
    <w:nsid w:val="5675055C"/>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55B6715"/>
    <w:multiLevelType w:val="hybridMultilevel"/>
    <w:tmpl w:val="3E52478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7A8174EB"/>
    <w:multiLevelType w:val="hybridMultilevel"/>
    <w:tmpl w:val="E88CE5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BE12F4C"/>
    <w:multiLevelType w:val="hybridMultilevel"/>
    <w:tmpl w:val="F006B21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15:restartNumberingAfterBreak="0">
    <w:nsid w:val="7F3151F4"/>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20"/>
  </w:num>
  <w:num w:numId="4">
    <w:abstractNumId w:val="18"/>
  </w:num>
  <w:num w:numId="5">
    <w:abstractNumId w:val="15"/>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fr-FR"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ES_tradnl" w:vendorID="64" w:dllVersion="0" w:nlCheck="1" w:checkStyle="0"/>
  <w:activeWritingStyle w:appName="MSWord" w:lang="es-CO"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A8A"/>
    <w:rsid w:val="0000005A"/>
    <w:rsid w:val="00000E27"/>
    <w:rsid w:val="00000E8F"/>
    <w:rsid w:val="00001A42"/>
    <w:rsid w:val="00001B3A"/>
    <w:rsid w:val="00001E49"/>
    <w:rsid w:val="0000200C"/>
    <w:rsid w:val="000024EB"/>
    <w:rsid w:val="00002AAB"/>
    <w:rsid w:val="00002D05"/>
    <w:rsid w:val="00003080"/>
    <w:rsid w:val="00006410"/>
    <w:rsid w:val="00007877"/>
    <w:rsid w:val="00007C0A"/>
    <w:rsid w:val="00007CEE"/>
    <w:rsid w:val="00010530"/>
    <w:rsid w:val="00010A07"/>
    <w:rsid w:val="00012771"/>
    <w:rsid w:val="00012DFF"/>
    <w:rsid w:val="00013F59"/>
    <w:rsid w:val="000144FE"/>
    <w:rsid w:val="00014991"/>
    <w:rsid w:val="0001519E"/>
    <w:rsid w:val="00016179"/>
    <w:rsid w:val="00017011"/>
    <w:rsid w:val="000178C6"/>
    <w:rsid w:val="0002085A"/>
    <w:rsid w:val="00020B12"/>
    <w:rsid w:val="0002283C"/>
    <w:rsid w:val="00022C59"/>
    <w:rsid w:val="000242D1"/>
    <w:rsid w:val="00025103"/>
    <w:rsid w:val="0002528C"/>
    <w:rsid w:val="000257F0"/>
    <w:rsid w:val="00025ECF"/>
    <w:rsid w:val="000272D5"/>
    <w:rsid w:val="000275BA"/>
    <w:rsid w:val="00030507"/>
    <w:rsid w:val="0003089A"/>
    <w:rsid w:val="00030D84"/>
    <w:rsid w:val="000320CB"/>
    <w:rsid w:val="000321E5"/>
    <w:rsid w:val="0003244C"/>
    <w:rsid w:val="00032762"/>
    <w:rsid w:val="00032CA0"/>
    <w:rsid w:val="00032D69"/>
    <w:rsid w:val="00034015"/>
    <w:rsid w:val="0003419A"/>
    <w:rsid w:val="0003431D"/>
    <w:rsid w:val="00034FEC"/>
    <w:rsid w:val="00035013"/>
    <w:rsid w:val="00035EBD"/>
    <w:rsid w:val="00036919"/>
    <w:rsid w:val="00036978"/>
    <w:rsid w:val="00036D0A"/>
    <w:rsid w:val="00036E72"/>
    <w:rsid w:val="000416C0"/>
    <w:rsid w:val="00041D96"/>
    <w:rsid w:val="000422DC"/>
    <w:rsid w:val="0004278A"/>
    <w:rsid w:val="00042948"/>
    <w:rsid w:val="00042D02"/>
    <w:rsid w:val="00043291"/>
    <w:rsid w:val="00043828"/>
    <w:rsid w:val="0004436C"/>
    <w:rsid w:val="00044425"/>
    <w:rsid w:val="00044A60"/>
    <w:rsid w:val="000456A8"/>
    <w:rsid w:val="00045DE2"/>
    <w:rsid w:val="000461BA"/>
    <w:rsid w:val="000464BD"/>
    <w:rsid w:val="00047253"/>
    <w:rsid w:val="00047524"/>
    <w:rsid w:val="0004755D"/>
    <w:rsid w:val="00047B74"/>
    <w:rsid w:val="0005025C"/>
    <w:rsid w:val="00050C06"/>
    <w:rsid w:val="000518CC"/>
    <w:rsid w:val="00052397"/>
    <w:rsid w:val="000527C0"/>
    <w:rsid w:val="00053304"/>
    <w:rsid w:val="00053716"/>
    <w:rsid w:val="00053BF7"/>
    <w:rsid w:val="000552B0"/>
    <w:rsid w:val="000556DF"/>
    <w:rsid w:val="00055AED"/>
    <w:rsid w:val="00055D12"/>
    <w:rsid w:val="00057513"/>
    <w:rsid w:val="00061048"/>
    <w:rsid w:val="000614AA"/>
    <w:rsid w:val="00061A04"/>
    <w:rsid w:val="00061B2C"/>
    <w:rsid w:val="00061E8A"/>
    <w:rsid w:val="00062349"/>
    <w:rsid w:val="0006302F"/>
    <w:rsid w:val="00064331"/>
    <w:rsid w:val="00064662"/>
    <w:rsid w:val="00064974"/>
    <w:rsid w:val="00064B19"/>
    <w:rsid w:val="00065114"/>
    <w:rsid w:val="00065337"/>
    <w:rsid w:val="000662FD"/>
    <w:rsid w:val="00066486"/>
    <w:rsid w:val="00066651"/>
    <w:rsid w:val="0006683F"/>
    <w:rsid w:val="0006711E"/>
    <w:rsid w:val="00067216"/>
    <w:rsid w:val="00070181"/>
    <w:rsid w:val="000703FD"/>
    <w:rsid w:val="000706F9"/>
    <w:rsid w:val="00070F56"/>
    <w:rsid w:val="00071037"/>
    <w:rsid w:val="0007161C"/>
    <w:rsid w:val="0007199B"/>
    <w:rsid w:val="00072B4B"/>
    <w:rsid w:val="00073116"/>
    <w:rsid w:val="00073226"/>
    <w:rsid w:val="00073A25"/>
    <w:rsid w:val="00073C8F"/>
    <w:rsid w:val="00074A95"/>
    <w:rsid w:val="00074B2B"/>
    <w:rsid w:val="00074DA5"/>
    <w:rsid w:val="000751D4"/>
    <w:rsid w:val="00076961"/>
    <w:rsid w:val="00076970"/>
    <w:rsid w:val="00076997"/>
    <w:rsid w:val="00077C21"/>
    <w:rsid w:val="00077F7B"/>
    <w:rsid w:val="00080CF0"/>
    <w:rsid w:val="0008101B"/>
    <w:rsid w:val="00081EEC"/>
    <w:rsid w:val="00082B51"/>
    <w:rsid w:val="00083947"/>
    <w:rsid w:val="00083E8C"/>
    <w:rsid w:val="0008522F"/>
    <w:rsid w:val="0008534F"/>
    <w:rsid w:val="00085D5B"/>
    <w:rsid w:val="00086E32"/>
    <w:rsid w:val="00087227"/>
    <w:rsid w:val="000875D2"/>
    <w:rsid w:val="000878A1"/>
    <w:rsid w:val="00087A68"/>
    <w:rsid w:val="00091116"/>
    <w:rsid w:val="000929FB"/>
    <w:rsid w:val="00092A84"/>
    <w:rsid w:val="00092BF3"/>
    <w:rsid w:val="00092DF4"/>
    <w:rsid w:val="00093303"/>
    <w:rsid w:val="00093E55"/>
    <w:rsid w:val="00094580"/>
    <w:rsid w:val="00095759"/>
    <w:rsid w:val="00095C52"/>
    <w:rsid w:val="00096505"/>
    <w:rsid w:val="00096A0C"/>
    <w:rsid w:val="0009713A"/>
    <w:rsid w:val="00097550"/>
    <w:rsid w:val="000A026F"/>
    <w:rsid w:val="000A099A"/>
    <w:rsid w:val="000A0A8C"/>
    <w:rsid w:val="000A0D06"/>
    <w:rsid w:val="000A1D49"/>
    <w:rsid w:val="000A25F4"/>
    <w:rsid w:val="000A2756"/>
    <w:rsid w:val="000A3931"/>
    <w:rsid w:val="000A3E45"/>
    <w:rsid w:val="000A52CB"/>
    <w:rsid w:val="000A577B"/>
    <w:rsid w:val="000A5C22"/>
    <w:rsid w:val="000A5DDE"/>
    <w:rsid w:val="000A645F"/>
    <w:rsid w:val="000A7FB6"/>
    <w:rsid w:val="000B0174"/>
    <w:rsid w:val="000B07EE"/>
    <w:rsid w:val="000B0B0B"/>
    <w:rsid w:val="000B0DE5"/>
    <w:rsid w:val="000B0E0C"/>
    <w:rsid w:val="000B10ED"/>
    <w:rsid w:val="000B1212"/>
    <w:rsid w:val="000B27A8"/>
    <w:rsid w:val="000B454F"/>
    <w:rsid w:val="000B47AE"/>
    <w:rsid w:val="000B4B86"/>
    <w:rsid w:val="000B5775"/>
    <w:rsid w:val="000B59CC"/>
    <w:rsid w:val="000B5BFE"/>
    <w:rsid w:val="000B76F9"/>
    <w:rsid w:val="000B783A"/>
    <w:rsid w:val="000C27F4"/>
    <w:rsid w:val="000C282D"/>
    <w:rsid w:val="000C2B43"/>
    <w:rsid w:val="000C309B"/>
    <w:rsid w:val="000C3453"/>
    <w:rsid w:val="000C487C"/>
    <w:rsid w:val="000C5CEA"/>
    <w:rsid w:val="000C68D4"/>
    <w:rsid w:val="000C74D8"/>
    <w:rsid w:val="000C77E1"/>
    <w:rsid w:val="000D0907"/>
    <w:rsid w:val="000D0F4A"/>
    <w:rsid w:val="000D1245"/>
    <w:rsid w:val="000D1266"/>
    <w:rsid w:val="000D1477"/>
    <w:rsid w:val="000D179C"/>
    <w:rsid w:val="000D2D2D"/>
    <w:rsid w:val="000D2F5D"/>
    <w:rsid w:val="000D3569"/>
    <w:rsid w:val="000D3836"/>
    <w:rsid w:val="000D4529"/>
    <w:rsid w:val="000D4DAB"/>
    <w:rsid w:val="000D5DB5"/>
    <w:rsid w:val="000D63C7"/>
    <w:rsid w:val="000D6A27"/>
    <w:rsid w:val="000D6D81"/>
    <w:rsid w:val="000D7597"/>
    <w:rsid w:val="000E0682"/>
    <w:rsid w:val="000E0DBD"/>
    <w:rsid w:val="000E1926"/>
    <w:rsid w:val="000E2031"/>
    <w:rsid w:val="000E222F"/>
    <w:rsid w:val="000E22C4"/>
    <w:rsid w:val="000E2947"/>
    <w:rsid w:val="000E29F0"/>
    <w:rsid w:val="000E5378"/>
    <w:rsid w:val="000E53B8"/>
    <w:rsid w:val="000E5B37"/>
    <w:rsid w:val="000E5EFD"/>
    <w:rsid w:val="000E622B"/>
    <w:rsid w:val="000E778D"/>
    <w:rsid w:val="000F1092"/>
    <w:rsid w:val="000F19F0"/>
    <w:rsid w:val="000F218D"/>
    <w:rsid w:val="000F241E"/>
    <w:rsid w:val="000F294F"/>
    <w:rsid w:val="000F2C75"/>
    <w:rsid w:val="000F30A3"/>
    <w:rsid w:val="000F36ED"/>
    <w:rsid w:val="000F3793"/>
    <w:rsid w:val="000F3929"/>
    <w:rsid w:val="000F461E"/>
    <w:rsid w:val="000F4B03"/>
    <w:rsid w:val="000F50DC"/>
    <w:rsid w:val="000F5B4D"/>
    <w:rsid w:val="000F6357"/>
    <w:rsid w:val="000F6C3F"/>
    <w:rsid w:val="000F6E8A"/>
    <w:rsid w:val="00100051"/>
    <w:rsid w:val="00100649"/>
    <w:rsid w:val="00100FD3"/>
    <w:rsid w:val="001019E9"/>
    <w:rsid w:val="00102A8A"/>
    <w:rsid w:val="00103E11"/>
    <w:rsid w:val="001047D0"/>
    <w:rsid w:val="00106094"/>
    <w:rsid w:val="00106229"/>
    <w:rsid w:val="00106645"/>
    <w:rsid w:val="00106C9E"/>
    <w:rsid w:val="00106ED6"/>
    <w:rsid w:val="00110491"/>
    <w:rsid w:val="00110A37"/>
    <w:rsid w:val="00110F7A"/>
    <w:rsid w:val="001112F2"/>
    <w:rsid w:val="0011139D"/>
    <w:rsid w:val="00111A76"/>
    <w:rsid w:val="00111C1D"/>
    <w:rsid w:val="00111C2D"/>
    <w:rsid w:val="00112E41"/>
    <w:rsid w:val="00114A99"/>
    <w:rsid w:val="00114D1F"/>
    <w:rsid w:val="001150E8"/>
    <w:rsid w:val="001176AC"/>
    <w:rsid w:val="001201B2"/>
    <w:rsid w:val="001202FD"/>
    <w:rsid w:val="00120652"/>
    <w:rsid w:val="001207C8"/>
    <w:rsid w:val="001216EC"/>
    <w:rsid w:val="001216F9"/>
    <w:rsid w:val="00121BBB"/>
    <w:rsid w:val="00122705"/>
    <w:rsid w:val="00122EDA"/>
    <w:rsid w:val="00122FFB"/>
    <w:rsid w:val="00123DEB"/>
    <w:rsid w:val="00123E32"/>
    <w:rsid w:val="00123F65"/>
    <w:rsid w:val="0012436D"/>
    <w:rsid w:val="001243C9"/>
    <w:rsid w:val="001251D6"/>
    <w:rsid w:val="0012531A"/>
    <w:rsid w:val="00125401"/>
    <w:rsid w:val="00125F5E"/>
    <w:rsid w:val="001263B7"/>
    <w:rsid w:val="00126A46"/>
    <w:rsid w:val="00126B8A"/>
    <w:rsid w:val="00127905"/>
    <w:rsid w:val="00130787"/>
    <w:rsid w:val="00130DDF"/>
    <w:rsid w:val="001316D3"/>
    <w:rsid w:val="00131EB3"/>
    <w:rsid w:val="001322F8"/>
    <w:rsid w:val="00132C3C"/>
    <w:rsid w:val="00134688"/>
    <w:rsid w:val="00134BEE"/>
    <w:rsid w:val="00135E05"/>
    <w:rsid w:val="00136403"/>
    <w:rsid w:val="00136729"/>
    <w:rsid w:val="00137375"/>
    <w:rsid w:val="00137754"/>
    <w:rsid w:val="00137AA3"/>
    <w:rsid w:val="00137DA7"/>
    <w:rsid w:val="00140022"/>
    <w:rsid w:val="0014004D"/>
    <w:rsid w:val="001400A0"/>
    <w:rsid w:val="0014084A"/>
    <w:rsid w:val="00141D81"/>
    <w:rsid w:val="0014212F"/>
    <w:rsid w:val="00142D75"/>
    <w:rsid w:val="001438EA"/>
    <w:rsid w:val="001440CE"/>
    <w:rsid w:val="00144400"/>
    <w:rsid w:val="0014588A"/>
    <w:rsid w:val="00145A9C"/>
    <w:rsid w:val="00145F7F"/>
    <w:rsid w:val="001460E5"/>
    <w:rsid w:val="00147058"/>
    <w:rsid w:val="00147F43"/>
    <w:rsid w:val="00150092"/>
    <w:rsid w:val="00151617"/>
    <w:rsid w:val="00151D87"/>
    <w:rsid w:val="00152342"/>
    <w:rsid w:val="0015239A"/>
    <w:rsid w:val="00152B85"/>
    <w:rsid w:val="00153B91"/>
    <w:rsid w:val="001551E2"/>
    <w:rsid w:val="00155B1F"/>
    <w:rsid w:val="00156940"/>
    <w:rsid w:val="00156FE7"/>
    <w:rsid w:val="00157366"/>
    <w:rsid w:val="00157A2A"/>
    <w:rsid w:val="00157E3D"/>
    <w:rsid w:val="00157FFE"/>
    <w:rsid w:val="001600AE"/>
    <w:rsid w:val="001610EE"/>
    <w:rsid w:val="00161BE9"/>
    <w:rsid w:val="00164578"/>
    <w:rsid w:val="00164C5F"/>
    <w:rsid w:val="00164CC4"/>
    <w:rsid w:val="001658C5"/>
    <w:rsid w:val="001666F2"/>
    <w:rsid w:val="001702DC"/>
    <w:rsid w:val="001702E8"/>
    <w:rsid w:val="0017069D"/>
    <w:rsid w:val="001710A1"/>
    <w:rsid w:val="001716EA"/>
    <w:rsid w:val="00171DF9"/>
    <w:rsid w:val="00174DD8"/>
    <w:rsid w:val="001754AB"/>
    <w:rsid w:val="00175B93"/>
    <w:rsid w:val="00176011"/>
    <w:rsid w:val="001761DD"/>
    <w:rsid w:val="00176932"/>
    <w:rsid w:val="00176A6F"/>
    <w:rsid w:val="0017782B"/>
    <w:rsid w:val="00180CAE"/>
    <w:rsid w:val="00181096"/>
    <w:rsid w:val="00181988"/>
    <w:rsid w:val="00181ADE"/>
    <w:rsid w:val="00181F27"/>
    <w:rsid w:val="001821D9"/>
    <w:rsid w:val="00182502"/>
    <w:rsid w:val="00182A2E"/>
    <w:rsid w:val="00183547"/>
    <w:rsid w:val="0018398E"/>
    <w:rsid w:val="001846E6"/>
    <w:rsid w:val="00184DC6"/>
    <w:rsid w:val="00185752"/>
    <w:rsid w:val="00185DE1"/>
    <w:rsid w:val="001861DB"/>
    <w:rsid w:val="00186220"/>
    <w:rsid w:val="00187510"/>
    <w:rsid w:val="001879DB"/>
    <w:rsid w:val="00187B23"/>
    <w:rsid w:val="0019000D"/>
    <w:rsid w:val="00191598"/>
    <w:rsid w:val="00192D4A"/>
    <w:rsid w:val="001934FF"/>
    <w:rsid w:val="00194261"/>
    <w:rsid w:val="00194B73"/>
    <w:rsid w:val="00194BD1"/>
    <w:rsid w:val="00195425"/>
    <w:rsid w:val="001954E7"/>
    <w:rsid w:val="00195C2B"/>
    <w:rsid w:val="00195D10"/>
    <w:rsid w:val="001962E4"/>
    <w:rsid w:val="001962FE"/>
    <w:rsid w:val="00196A44"/>
    <w:rsid w:val="00196DBD"/>
    <w:rsid w:val="00196F06"/>
    <w:rsid w:val="00197160"/>
    <w:rsid w:val="0019718D"/>
    <w:rsid w:val="0019765D"/>
    <w:rsid w:val="00197D5D"/>
    <w:rsid w:val="00197F01"/>
    <w:rsid w:val="001A0449"/>
    <w:rsid w:val="001A05B4"/>
    <w:rsid w:val="001A0EF7"/>
    <w:rsid w:val="001A1677"/>
    <w:rsid w:val="001A19A0"/>
    <w:rsid w:val="001A1B58"/>
    <w:rsid w:val="001A218A"/>
    <w:rsid w:val="001A241F"/>
    <w:rsid w:val="001A363F"/>
    <w:rsid w:val="001A3894"/>
    <w:rsid w:val="001A3A7E"/>
    <w:rsid w:val="001A45DB"/>
    <w:rsid w:val="001A4EE7"/>
    <w:rsid w:val="001A4FA8"/>
    <w:rsid w:val="001A53DA"/>
    <w:rsid w:val="001A5CD6"/>
    <w:rsid w:val="001A7761"/>
    <w:rsid w:val="001A77F5"/>
    <w:rsid w:val="001A7C9A"/>
    <w:rsid w:val="001B0061"/>
    <w:rsid w:val="001B0332"/>
    <w:rsid w:val="001B0360"/>
    <w:rsid w:val="001B08C2"/>
    <w:rsid w:val="001B0EC0"/>
    <w:rsid w:val="001B2D23"/>
    <w:rsid w:val="001B314C"/>
    <w:rsid w:val="001B3304"/>
    <w:rsid w:val="001B37BE"/>
    <w:rsid w:val="001B3A89"/>
    <w:rsid w:val="001B3D9B"/>
    <w:rsid w:val="001B418B"/>
    <w:rsid w:val="001B50A5"/>
    <w:rsid w:val="001B5E87"/>
    <w:rsid w:val="001B6B5B"/>
    <w:rsid w:val="001B749C"/>
    <w:rsid w:val="001B74D3"/>
    <w:rsid w:val="001B77D2"/>
    <w:rsid w:val="001C0EC8"/>
    <w:rsid w:val="001C1266"/>
    <w:rsid w:val="001C1BA4"/>
    <w:rsid w:val="001C212B"/>
    <w:rsid w:val="001C22CA"/>
    <w:rsid w:val="001C27C2"/>
    <w:rsid w:val="001C2EA8"/>
    <w:rsid w:val="001C2F75"/>
    <w:rsid w:val="001C2F89"/>
    <w:rsid w:val="001C3074"/>
    <w:rsid w:val="001C3682"/>
    <w:rsid w:val="001C3CEF"/>
    <w:rsid w:val="001C40A6"/>
    <w:rsid w:val="001C5531"/>
    <w:rsid w:val="001C584C"/>
    <w:rsid w:val="001C7E95"/>
    <w:rsid w:val="001D0404"/>
    <w:rsid w:val="001D1833"/>
    <w:rsid w:val="001D19AB"/>
    <w:rsid w:val="001D24CE"/>
    <w:rsid w:val="001D24E1"/>
    <w:rsid w:val="001D2568"/>
    <w:rsid w:val="001D25AA"/>
    <w:rsid w:val="001D3F42"/>
    <w:rsid w:val="001D422E"/>
    <w:rsid w:val="001D4B91"/>
    <w:rsid w:val="001D5316"/>
    <w:rsid w:val="001D58F3"/>
    <w:rsid w:val="001D5916"/>
    <w:rsid w:val="001D63B5"/>
    <w:rsid w:val="001E04C1"/>
    <w:rsid w:val="001E0ADE"/>
    <w:rsid w:val="001E0EF3"/>
    <w:rsid w:val="001E1245"/>
    <w:rsid w:val="001E1739"/>
    <w:rsid w:val="001E2B7A"/>
    <w:rsid w:val="001E325F"/>
    <w:rsid w:val="001E355A"/>
    <w:rsid w:val="001E3622"/>
    <w:rsid w:val="001E36B3"/>
    <w:rsid w:val="001E3824"/>
    <w:rsid w:val="001E42EE"/>
    <w:rsid w:val="001E4622"/>
    <w:rsid w:val="001E546D"/>
    <w:rsid w:val="001E5617"/>
    <w:rsid w:val="001E5F65"/>
    <w:rsid w:val="001E6212"/>
    <w:rsid w:val="001E67B3"/>
    <w:rsid w:val="001E77C8"/>
    <w:rsid w:val="001E7D5B"/>
    <w:rsid w:val="001F0A0E"/>
    <w:rsid w:val="001F0AF4"/>
    <w:rsid w:val="001F138F"/>
    <w:rsid w:val="001F24C8"/>
    <w:rsid w:val="001F27BC"/>
    <w:rsid w:val="001F28AB"/>
    <w:rsid w:val="001F2E04"/>
    <w:rsid w:val="001F2E77"/>
    <w:rsid w:val="001F2F7C"/>
    <w:rsid w:val="001F2FA0"/>
    <w:rsid w:val="001F3E4F"/>
    <w:rsid w:val="001F4666"/>
    <w:rsid w:val="001F4939"/>
    <w:rsid w:val="001F4FCC"/>
    <w:rsid w:val="001F540D"/>
    <w:rsid w:val="001F5A5C"/>
    <w:rsid w:val="001F63A8"/>
    <w:rsid w:val="001F6C65"/>
    <w:rsid w:val="001F7588"/>
    <w:rsid w:val="00200753"/>
    <w:rsid w:val="002019CF"/>
    <w:rsid w:val="00201E9F"/>
    <w:rsid w:val="00202255"/>
    <w:rsid w:val="00203D19"/>
    <w:rsid w:val="002041A5"/>
    <w:rsid w:val="00205951"/>
    <w:rsid w:val="00205ADD"/>
    <w:rsid w:val="00206D58"/>
    <w:rsid w:val="00207761"/>
    <w:rsid w:val="00207FAD"/>
    <w:rsid w:val="00210CA0"/>
    <w:rsid w:val="00210DD6"/>
    <w:rsid w:val="00210F7C"/>
    <w:rsid w:val="00212F37"/>
    <w:rsid w:val="002140BB"/>
    <w:rsid w:val="00214719"/>
    <w:rsid w:val="00214D0A"/>
    <w:rsid w:val="00214D92"/>
    <w:rsid w:val="00214E99"/>
    <w:rsid w:val="00215D2D"/>
    <w:rsid w:val="002162C5"/>
    <w:rsid w:val="002163A7"/>
    <w:rsid w:val="00216745"/>
    <w:rsid w:val="0021688C"/>
    <w:rsid w:val="0021775A"/>
    <w:rsid w:val="00217881"/>
    <w:rsid w:val="0022011B"/>
    <w:rsid w:val="00220861"/>
    <w:rsid w:val="00220CE0"/>
    <w:rsid w:val="00220D42"/>
    <w:rsid w:val="00220DBA"/>
    <w:rsid w:val="0022213E"/>
    <w:rsid w:val="00222C47"/>
    <w:rsid w:val="00222C68"/>
    <w:rsid w:val="00223509"/>
    <w:rsid w:val="00223F83"/>
    <w:rsid w:val="002243BE"/>
    <w:rsid w:val="002266D1"/>
    <w:rsid w:val="00230CBC"/>
    <w:rsid w:val="0023120C"/>
    <w:rsid w:val="00231E4F"/>
    <w:rsid w:val="0023247E"/>
    <w:rsid w:val="00232607"/>
    <w:rsid w:val="002328BC"/>
    <w:rsid w:val="00232EAE"/>
    <w:rsid w:val="00233111"/>
    <w:rsid w:val="00233917"/>
    <w:rsid w:val="0023395C"/>
    <w:rsid w:val="002351E0"/>
    <w:rsid w:val="00237008"/>
    <w:rsid w:val="00237135"/>
    <w:rsid w:val="00240CB3"/>
    <w:rsid w:val="00241272"/>
    <w:rsid w:val="00242673"/>
    <w:rsid w:val="0024310D"/>
    <w:rsid w:val="00243B30"/>
    <w:rsid w:val="00245029"/>
    <w:rsid w:val="00246049"/>
    <w:rsid w:val="0024649D"/>
    <w:rsid w:val="0025103C"/>
    <w:rsid w:val="002510FA"/>
    <w:rsid w:val="002511B1"/>
    <w:rsid w:val="0025130D"/>
    <w:rsid w:val="0025183E"/>
    <w:rsid w:val="00251D16"/>
    <w:rsid w:val="00252002"/>
    <w:rsid w:val="00252030"/>
    <w:rsid w:val="00252DCF"/>
    <w:rsid w:val="00254B1F"/>
    <w:rsid w:val="00254C12"/>
    <w:rsid w:val="00254C1E"/>
    <w:rsid w:val="00254E31"/>
    <w:rsid w:val="00255167"/>
    <w:rsid w:val="00256994"/>
    <w:rsid w:val="00256C69"/>
    <w:rsid w:val="002570D0"/>
    <w:rsid w:val="002604FC"/>
    <w:rsid w:val="00260C61"/>
    <w:rsid w:val="00261641"/>
    <w:rsid w:val="00262195"/>
    <w:rsid w:val="00262DA4"/>
    <w:rsid w:val="002639A3"/>
    <w:rsid w:val="0026466F"/>
    <w:rsid w:val="00264AAD"/>
    <w:rsid w:val="00264D61"/>
    <w:rsid w:val="00265395"/>
    <w:rsid w:val="00265AEF"/>
    <w:rsid w:val="00267E49"/>
    <w:rsid w:val="00267F43"/>
    <w:rsid w:val="00270AA6"/>
    <w:rsid w:val="002710FE"/>
    <w:rsid w:val="002711F6"/>
    <w:rsid w:val="0027134B"/>
    <w:rsid w:val="00272CC0"/>
    <w:rsid w:val="00274A97"/>
    <w:rsid w:val="00275174"/>
    <w:rsid w:val="0027538C"/>
    <w:rsid w:val="00275728"/>
    <w:rsid w:val="00275C1B"/>
    <w:rsid w:val="00275C89"/>
    <w:rsid w:val="00276F82"/>
    <w:rsid w:val="0028127B"/>
    <w:rsid w:val="00281A93"/>
    <w:rsid w:val="00281E4C"/>
    <w:rsid w:val="00282917"/>
    <w:rsid w:val="00282F6B"/>
    <w:rsid w:val="00283C7A"/>
    <w:rsid w:val="00284478"/>
    <w:rsid w:val="00284961"/>
    <w:rsid w:val="0028506A"/>
    <w:rsid w:val="00285373"/>
    <w:rsid w:val="0028564C"/>
    <w:rsid w:val="002859B7"/>
    <w:rsid w:val="002868A7"/>
    <w:rsid w:val="00286B21"/>
    <w:rsid w:val="00286B78"/>
    <w:rsid w:val="00286D4A"/>
    <w:rsid w:val="002873F7"/>
    <w:rsid w:val="0028786B"/>
    <w:rsid w:val="00290137"/>
    <w:rsid w:val="002917F8"/>
    <w:rsid w:val="002926C1"/>
    <w:rsid w:val="002936C8"/>
    <w:rsid w:val="002938A9"/>
    <w:rsid w:val="00293907"/>
    <w:rsid w:val="002942FA"/>
    <w:rsid w:val="0029482E"/>
    <w:rsid w:val="00297F1C"/>
    <w:rsid w:val="002A0F18"/>
    <w:rsid w:val="002A1276"/>
    <w:rsid w:val="002A1B39"/>
    <w:rsid w:val="002A2583"/>
    <w:rsid w:val="002A26E6"/>
    <w:rsid w:val="002A2F74"/>
    <w:rsid w:val="002A3072"/>
    <w:rsid w:val="002A34F2"/>
    <w:rsid w:val="002A43F7"/>
    <w:rsid w:val="002A5B5D"/>
    <w:rsid w:val="002A611A"/>
    <w:rsid w:val="002A6473"/>
    <w:rsid w:val="002A65BA"/>
    <w:rsid w:val="002A74FE"/>
    <w:rsid w:val="002A7ED0"/>
    <w:rsid w:val="002A7FB1"/>
    <w:rsid w:val="002B1A70"/>
    <w:rsid w:val="002B1E4C"/>
    <w:rsid w:val="002B2EC7"/>
    <w:rsid w:val="002B433E"/>
    <w:rsid w:val="002B491A"/>
    <w:rsid w:val="002B59D3"/>
    <w:rsid w:val="002B5D42"/>
    <w:rsid w:val="002B629E"/>
    <w:rsid w:val="002B6D40"/>
    <w:rsid w:val="002C068E"/>
    <w:rsid w:val="002C0892"/>
    <w:rsid w:val="002C0900"/>
    <w:rsid w:val="002C0987"/>
    <w:rsid w:val="002C0B95"/>
    <w:rsid w:val="002C1808"/>
    <w:rsid w:val="002C1AA9"/>
    <w:rsid w:val="002C2FCA"/>
    <w:rsid w:val="002C3072"/>
    <w:rsid w:val="002C32D4"/>
    <w:rsid w:val="002C3744"/>
    <w:rsid w:val="002C4EF9"/>
    <w:rsid w:val="002C52B0"/>
    <w:rsid w:val="002C591F"/>
    <w:rsid w:val="002C5991"/>
    <w:rsid w:val="002C5D48"/>
    <w:rsid w:val="002C604B"/>
    <w:rsid w:val="002C621C"/>
    <w:rsid w:val="002C6240"/>
    <w:rsid w:val="002C6894"/>
    <w:rsid w:val="002C68C7"/>
    <w:rsid w:val="002C6A38"/>
    <w:rsid w:val="002C7916"/>
    <w:rsid w:val="002D0536"/>
    <w:rsid w:val="002D0D69"/>
    <w:rsid w:val="002D0F9F"/>
    <w:rsid w:val="002D169C"/>
    <w:rsid w:val="002D2449"/>
    <w:rsid w:val="002D29B1"/>
    <w:rsid w:val="002D2C34"/>
    <w:rsid w:val="002D3571"/>
    <w:rsid w:val="002D3C7A"/>
    <w:rsid w:val="002D3C7E"/>
    <w:rsid w:val="002D3CB8"/>
    <w:rsid w:val="002D4EE5"/>
    <w:rsid w:val="002D5111"/>
    <w:rsid w:val="002D5126"/>
    <w:rsid w:val="002D512B"/>
    <w:rsid w:val="002D5474"/>
    <w:rsid w:val="002D5F60"/>
    <w:rsid w:val="002D6243"/>
    <w:rsid w:val="002D6B61"/>
    <w:rsid w:val="002D6C16"/>
    <w:rsid w:val="002E0FB8"/>
    <w:rsid w:val="002E112E"/>
    <w:rsid w:val="002E1593"/>
    <w:rsid w:val="002E175E"/>
    <w:rsid w:val="002E23AA"/>
    <w:rsid w:val="002E285A"/>
    <w:rsid w:val="002E3CD3"/>
    <w:rsid w:val="002E3FCB"/>
    <w:rsid w:val="002E43E0"/>
    <w:rsid w:val="002E5CBB"/>
    <w:rsid w:val="002F0A0E"/>
    <w:rsid w:val="002F18B7"/>
    <w:rsid w:val="002F1B3E"/>
    <w:rsid w:val="002F3FFA"/>
    <w:rsid w:val="002F5047"/>
    <w:rsid w:val="002F57C5"/>
    <w:rsid w:val="002F62C6"/>
    <w:rsid w:val="002F6E98"/>
    <w:rsid w:val="003006D4"/>
    <w:rsid w:val="0030122B"/>
    <w:rsid w:val="0030133B"/>
    <w:rsid w:val="003013CC"/>
    <w:rsid w:val="00301B3C"/>
    <w:rsid w:val="003025CB"/>
    <w:rsid w:val="00302648"/>
    <w:rsid w:val="00302A51"/>
    <w:rsid w:val="00302C16"/>
    <w:rsid w:val="00302D26"/>
    <w:rsid w:val="00304894"/>
    <w:rsid w:val="00304FD6"/>
    <w:rsid w:val="00305590"/>
    <w:rsid w:val="00305E61"/>
    <w:rsid w:val="0030646C"/>
    <w:rsid w:val="00307124"/>
    <w:rsid w:val="00307325"/>
    <w:rsid w:val="00310691"/>
    <w:rsid w:val="00310A1A"/>
    <w:rsid w:val="00311F11"/>
    <w:rsid w:val="00312AB7"/>
    <w:rsid w:val="00312C4D"/>
    <w:rsid w:val="00312CB4"/>
    <w:rsid w:val="0031351C"/>
    <w:rsid w:val="003138FF"/>
    <w:rsid w:val="0031487B"/>
    <w:rsid w:val="00314CDC"/>
    <w:rsid w:val="003150E1"/>
    <w:rsid w:val="00320320"/>
    <w:rsid w:val="00320813"/>
    <w:rsid w:val="003219CD"/>
    <w:rsid w:val="003225C8"/>
    <w:rsid w:val="003243C1"/>
    <w:rsid w:val="00324F94"/>
    <w:rsid w:val="003254DC"/>
    <w:rsid w:val="003261CB"/>
    <w:rsid w:val="00326577"/>
    <w:rsid w:val="00326F4A"/>
    <w:rsid w:val="00326FE0"/>
    <w:rsid w:val="00327C3D"/>
    <w:rsid w:val="00330241"/>
    <w:rsid w:val="00331357"/>
    <w:rsid w:val="00331399"/>
    <w:rsid w:val="00331471"/>
    <w:rsid w:val="00331A22"/>
    <w:rsid w:val="0033251E"/>
    <w:rsid w:val="00332FDF"/>
    <w:rsid w:val="00334068"/>
    <w:rsid w:val="003348B4"/>
    <w:rsid w:val="00335FF0"/>
    <w:rsid w:val="00336B3D"/>
    <w:rsid w:val="00337048"/>
    <w:rsid w:val="00337EDC"/>
    <w:rsid w:val="00337FAB"/>
    <w:rsid w:val="00341587"/>
    <w:rsid w:val="0034182B"/>
    <w:rsid w:val="00342181"/>
    <w:rsid w:val="00342521"/>
    <w:rsid w:val="00342BF0"/>
    <w:rsid w:val="00343491"/>
    <w:rsid w:val="00343874"/>
    <w:rsid w:val="00345A40"/>
    <w:rsid w:val="00345B71"/>
    <w:rsid w:val="00346520"/>
    <w:rsid w:val="003474BC"/>
    <w:rsid w:val="00347EB3"/>
    <w:rsid w:val="00351181"/>
    <w:rsid w:val="003512A5"/>
    <w:rsid w:val="003515F8"/>
    <w:rsid w:val="00351791"/>
    <w:rsid w:val="003536CA"/>
    <w:rsid w:val="003536EA"/>
    <w:rsid w:val="00353C30"/>
    <w:rsid w:val="00354F48"/>
    <w:rsid w:val="003550F0"/>
    <w:rsid w:val="003552A4"/>
    <w:rsid w:val="00356D34"/>
    <w:rsid w:val="0035767A"/>
    <w:rsid w:val="00357984"/>
    <w:rsid w:val="00361BDD"/>
    <w:rsid w:val="00363FAB"/>
    <w:rsid w:val="0036420C"/>
    <w:rsid w:val="00364273"/>
    <w:rsid w:val="003642B5"/>
    <w:rsid w:val="003647E3"/>
    <w:rsid w:val="0036540E"/>
    <w:rsid w:val="0036627E"/>
    <w:rsid w:val="00366877"/>
    <w:rsid w:val="0036727D"/>
    <w:rsid w:val="00367280"/>
    <w:rsid w:val="00367C6D"/>
    <w:rsid w:val="00367E6C"/>
    <w:rsid w:val="003700A1"/>
    <w:rsid w:val="003701BC"/>
    <w:rsid w:val="00370D07"/>
    <w:rsid w:val="00371D34"/>
    <w:rsid w:val="00372847"/>
    <w:rsid w:val="00372BAF"/>
    <w:rsid w:val="0037431E"/>
    <w:rsid w:val="003745D2"/>
    <w:rsid w:val="003751DA"/>
    <w:rsid w:val="00376738"/>
    <w:rsid w:val="0037750C"/>
    <w:rsid w:val="00377527"/>
    <w:rsid w:val="00377850"/>
    <w:rsid w:val="003813E6"/>
    <w:rsid w:val="003813F9"/>
    <w:rsid w:val="00381748"/>
    <w:rsid w:val="00381F93"/>
    <w:rsid w:val="00382190"/>
    <w:rsid w:val="00382586"/>
    <w:rsid w:val="00382856"/>
    <w:rsid w:val="00382878"/>
    <w:rsid w:val="00382EC5"/>
    <w:rsid w:val="003833C0"/>
    <w:rsid w:val="003838A6"/>
    <w:rsid w:val="00383E55"/>
    <w:rsid w:val="003845A5"/>
    <w:rsid w:val="00384D12"/>
    <w:rsid w:val="003851AE"/>
    <w:rsid w:val="003853D6"/>
    <w:rsid w:val="00385969"/>
    <w:rsid w:val="00385E77"/>
    <w:rsid w:val="00386250"/>
    <w:rsid w:val="00386503"/>
    <w:rsid w:val="003872A6"/>
    <w:rsid w:val="00387635"/>
    <w:rsid w:val="00387A1F"/>
    <w:rsid w:val="00387D1A"/>
    <w:rsid w:val="003901F8"/>
    <w:rsid w:val="0039053B"/>
    <w:rsid w:val="00391778"/>
    <w:rsid w:val="00392606"/>
    <w:rsid w:val="00393983"/>
    <w:rsid w:val="00393A15"/>
    <w:rsid w:val="00393B11"/>
    <w:rsid w:val="00393C5E"/>
    <w:rsid w:val="00395B79"/>
    <w:rsid w:val="003969C9"/>
    <w:rsid w:val="003A112F"/>
    <w:rsid w:val="003A18C7"/>
    <w:rsid w:val="003A24F0"/>
    <w:rsid w:val="003A2A37"/>
    <w:rsid w:val="003A32AB"/>
    <w:rsid w:val="003A495E"/>
    <w:rsid w:val="003A4D22"/>
    <w:rsid w:val="003A5106"/>
    <w:rsid w:val="003A5112"/>
    <w:rsid w:val="003A5187"/>
    <w:rsid w:val="003A76AC"/>
    <w:rsid w:val="003A784C"/>
    <w:rsid w:val="003B15EA"/>
    <w:rsid w:val="003B295F"/>
    <w:rsid w:val="003B300D"/>
    <w:rsid w:val="003B3DC6"/>
    <w:rsid w:val="003B4889"/>
    <w:rsid w:val="003B5A24"/>
    <w:rsid w:val="003B6386"/>
    <w:rsid w:val="003B7FEB"/>
    <w:rsid w:val="003C172A"/>
    <w:rsid w:val="003C1EA7"/>
    <w:rsid w:val="003C2B36"/>
    <w:rsid w:val="003C2DA6"/>
    <w:rsid w:val="003C3300"/>
    <w:rsid w:val="003C4C51"/>
    <w:rsid w:val="003C5004"/>
    <w:rsid w:val="003C532A"/>
    <w:rsid w:val="003C6B96"/>
    <w:rsid w:val="003D0BDA"/>
    <w:rsid w:val="003D16B3"/>
    <w:rsid w:val="003D18B8"/>
    <w:rsid w:val="003D2334"/>
    <w:rsid w:val="003D267D"/>
    <w:rsid w:val="003D3058"/>
    <w:rsid w:val="003D33CA"/>
    <w:rsid w:val="003D41AF"/>
    <w:rsid w:val="003D4D06"/>
    <w:rsid w:val="003D4DD4"/>
    <w:rsid w:val="003D6F3E"/>
    <w:rsid w:val="003E024F"/>
    <w:rsid w:val="003E0935"/>
    <w:rsid w:val="003E0969"/>
    <w:rsid w:val="003E0E40"/>
    <w:rsid w:val="003E150E"/>
    <w:rsid w:val="003E16D1"/>
    <w:rsid w:val="003E1A0B"/>
    <w:rsid w:val="003E1F50"/>
    <w:rsid w:val="003E2253"/>
    <w:rsid w:val="003E2A66"/>
    <w:rsid w:val="003E2B40"/>
    <w:rsid w:val="003E3284"/>
    <w:rsid w:val="003E47F3"/>
    <w:rsid w:val="003E4894"/>
    <w:rsid w:val="003E4FCE"/>
    <w:rsid w:val="003E545E"/>
    <w:rsid w:val="003E5E0C"/>
    <w:rsid w:val="003E7ED0"/>
    <w:rsid w:val="003F0B75"/>
    <w:rsid w:val="003F10D3"/>
    <w:rsid w:val="003F16FA"/>
    <w:rsid w:val="003F23AF"/>
    <w:rsid w:val="003F417C"/>
    <w:rsid w:val="003F41D8"/>
    <w:rsid w:val="003F458B"/>
    <w:rsid w:val="003F4985"/>
    <w:rsid w:val="003F4C6A"/>
    <w:rsid w:val="003F4FA7"/>
    <w:rsid w:val="003F5025"/>
    <w:rsid w:val="003F5ED0"/>
    <w:rsid w:val="003F6362"/>
    <w:rsid w:val="003F6948"/>
    <w:rsid w:val="003F78EF"/>
    <w:rsid w:val="003F79CD"/>
    <w:rsid w:val="00400F08"/>
    <w:rsid w:val="00401604"/>
    <w:rsid w:val="00401D03"/>
    <w:rsid w:val="004021C4"/>
    <w:rsid w:val="0040281E"/>
    <w:rsid w:val="004029BC"/>
    <w:rsid w:val="00402DC0"/>
    <w:rsid w:val="004036EA"/>
    <w:rsid w:val="00403793"/>
    <w:rsid w:val="00403B4C"/>
    <w:rsid w:val="00403BCB"/>
    <w:rsid w:val="00405482"/>
    <w:rsid w:val="00405C7F"/>
    <w:rsid w:val="004067F1"/>
    <w:rsid w:val="00406963"/>
    <w:rsid w:val="004069F3"/>
    <w:rsid w:val="00406FE9"/>
    <w:rsid w:val="004071C5"/>
    <w:rsid w:val="0040729D"/>
    <w:rsid w:val="00407BB8"/>
    <w:rsid w:val="0041011D"/>
    <w:rsid w:val="00410CFB"/>
    <w:rsid w:val="004112CE"/>
    <w:rsid w:val="00411A18"/>
    <w:rsid w:val="00411F14"/>
    <w:rsid w:val="00412186"/>
    <w:rsid w:val="00413742"/>
    <w:rsid w:val="004145FF"/>
    <w:rsid w:val="0041490A"/>
    <w:rsid w:val="00414EF0"/>
    <w:rsid w:val="0041548F"/>
    <w:rsid w:val="00415DD8"/>
    <w:rsid w:val="00416D7C"/>
    <w:rsid w:val="00416DCD"/>
    <w:rsid w:val="00417100"/>
    <w:rsid w:val="0042059E"/>
    <w:rsid w:val="00421118"/>
    <w:rsid w:val="004213BC"/>
    <w:rsid w:val="00421505"/>
    <w:rsid w:val="00421E7B"/>
    <w:rsid w:val="00421FCE"/>
    <w:rsid w:val="00422291"/>
    <w:rsid w:val="00422330"/>
    <w:rsid w:val="0042264C"/>
    <w:rsid w:val="004226FE"/>
    <w:rsid w:val="00422750"/>
    <w:rsid w:val="004237E1"/>
    <w:rsid w:val="00423B84"/>
    <w:rsid w:val="00424484"/>
    <w:rsid w:val="00424A2A"/>
    <w:rsid w:val="00425DD9"/>
    <w:rsid w:val="00426018"/>
    <w:rsid w:val="004263F6"/>
    <w:rsid w:val="004267CA"/>
    <w:rsid w:val="004278ED"/>
    <w:rsid w:val="00427B30"/>
    <w:rsid w:val="00427D72"/>
    <w:rsid w:val="00427F91"/>
    <w:rsid w:val="0043007B"/>
    <w:rsid w:val="00430B88"/>
    <w:rsid w:val="0043132A"/>
    <w:rsid w:val="00431FFE"/>
    <w:rsid w:val="0043290A"/>
    <w:rsid w:val="004329FB"/>
    <w:rsid w:val="00432C15"/>
    <w:rsid w:val="004347AE"/>
    <w:rsid w:val="004351AA"/>
    <w:rsid w:val="00435830"/>
    <w:rsid w:val="00437157"/>
    <w:rsid w:val="00437887"/>
    <w:rsid w:val="00440E90"/>
    <w:rsid w:val="00441DD0"/>
    <w:rsid w:val="00441E3B"/>
    <w:rsid w:val="004429C6"/>
    <w:rsid w:val="00443E52"/>
    <w:rsid w:val="004444CB"/>
    <w:rsid w:val="00444D35"/>
    <w:rsid w:val="00445698"/>
    <w:rsid w:val="00445A6D"/>
    <w:rsid w:val="00445BBB"/>
    <w:rsid w:val="004467A3"/>
    <w:rsid w:val="00446C0B"/>
    <w:rsid w:val="004470DB"/>
    <w:rsid w:val="004471A3"/>
    <w:rsid w:val="004505F5"/>
    <w:rsid w:val="004509BC"/>
    <w:rsid w:val="00450BF4"/>
    <w:rsid w:val="00451B20"/>
    <w:rsid w:val="004556B3"/>
    <w:rsid w:val="004558FD"/>
    <w:rsid w:val="00455DC8"/>
    <w:rsid w:val="00456230"/>
    <w:rsid w:val="004566F9"/>
    <w:rsid w:val="00456DD0"/>
    <w:rsid w:val="00457618"/>
    <w:rsid w:val="004605D3"/>
    <w:rsid w:val="00460615"/>
    <w:rsid w:val="004619FB"/>
    <w:rsid w:val="00461A35"/>
    <w:rsid w:val="00461D75"/>
    <w:rsid w:val="00461EA5"/>
    <w:rsid w:val="00461FF4"/>
    <w:rsid w:val="004621E0"/>
    <w:rsid w:val="0046226A"/>
    <w:rsid w:val="0046261C"/>
    <w:rsid w:val="00462B48"/>
    <w:rsid w:val="00463088"/>
    <w:rsid w:val="00463455"/>
    <w:rsid w:val="00463CAD"/>
    <w:rsid w:val="00464499"/>
    <w:rsid w:val="0046505A"/>
    <w:rsid w:val="00465F79"/>
    <w:rsid w:val="00465FF4"/>
    <w:rsid w:val="0046661E"/>
    <w:rsid w:val="00466AE0"/>
    <w:rsid w:val="00467E11"/>
    <w:rsid w:val="00470F0C"/>
    <w:rsid w:val="004716E8"/>
    <w:rsid w:val="004718E6"/>
    <w:rsid w:val="00471CE7"/>
    <w:rsid w:val="004728E5"/>
    <w:rsid w:val="00472F9B"/>
    <w:rsid w:val="00473BEE"/>
    <w:rsid w:val="004747B7"/>
    <w:rsid w:val="004749AC"/>
    <w:rsid w:val="00474CB3"/>
    <w:rsid w:val="00475B92"/>
    <w:rsid w:val="00475BFA"/>
    <w:rsid w:val="00475DB9"/>
    <w:rsid w:val="00476156"/>
    <w:rsid w:val="004762F3"/>
    <w:rsid w:val="004764BE"/>
    <w:rsid w:val="004765B8"/>
    <w:rsid w:val="00477B5C"/>
    <w:rsid w:val="0048037E"/>
    <w:rsid w:val="0048065B"/>
    <w:rsid w:val="004809D2"/>
    <w:rsid w:val="00480E5C"/>
    <w:rsid w:val="004819AA"/>
    <w:rsid w:val="00481DEC"/>
    <w:rsid w:val="00482D1A"/>
    <w:rsid w:val="00483FB2"/>
    <w:rsid w:val="004843D5"/>
    <w:rsid w:val="00484A75"/>
    <w:rsid w:val="00485A81"/>
    <w:rsid w:val="00485E04"/>
    <w:rsid w:val="00486752"/>
    <w:rsid w:val="00486D8C"/>
    <w:rsid w:val="00486E16"/>
    <w:rsid w:val="00486E42"/>
    <w:rsid w:val="0048716A"/>
    <w:rsid w:val="00490F63"/>
    <w:rsid w:val="00491D54"/>
    <w:rsid w:val="0049456A"/>
    <w:rsid w:val="004949E2"/>
    <w:rsid w:val="00494C03"/>
    <w:rsid w:val="004953C3"/>
    <w:rsid w:val="00495455"/>
    <w:rsid w:val="00495D15"/>
    <w:rsid w:val="004965BE"/>
    <w:rsid w:val="00496FFF"/>
    <w:rsid w:val="004974EA"/>
    <w:rsid w:val="004A00F9"/>
    <w:rsid w:val="004A06E3"/>
    <w:rsid w:val="004A0E62"/>
    <w:rsid w:val="004A0F55"/>
    <w:rsid w:val="004A1428"/>
    <w:rsid w:val="004A188A"/>
    <w:rsid w:val="004A1CEA"/>
    <w:rsid w:val="004A20BF"/>
    <w:rsid w:val="004A3148"/>
    <w:rsid w:val="004A31FF"/>
    <w:rsid w:val="004A364F"/>
    <w:rsid w:val="004A3763"/>
    <w:rsid w:val="004A4956"/>
    <w:rsid w:val="004A4AD6"/>
    <w:rsid w:val="004A6101"/>
    <w:rsid w:val="004A6255"/>
    <w:rsid w:val="004A6551"/>
    <w:rsid w:val="004A6850"/>
    <w:rsid w:val="004A7F36"/>
    <w:rsid w:val="004B026C"/>
    <w:rsid w:val="004B043A"/>
    <w:rsid w:val="004B0BC5"/>
    <w:rsid w:val="004B0D20"/>
    <w:rsid w:val="004B0E9B"/>
    <w:rsid w:val="004B2B09"/>
    <w:rsid w:val="004B4166"/>
    <w:rsid w:val="004B47B8"/>
    <w:rsid w:val="004B54F2"/>
    <w:rsid w:val="004B561E"/>
    <w:rsid w:val="004B5B29"/>
    <w:rsid w:val="004B6AD9"/>
    <w:rsid w:val="004B755F"/>
    <w:rsid w:val="004C019D"/>
    <w:rsid w:val="004C0356"/>
    <w:rsid w:val="004C05AF"/>
    <w:rsid w:val="004C073A"/>
    <w:rsid w:val="004C092C"/>
    <w:rsid w:val="004C094D"/>
    <w:rsid w:val="004C0BB4"/>
    <w:rsid w:val="004C0BB8"/>
    <w:rsid w:val="004C1636"/>
    <w:rsid w:val="004C1B8B"/>
    <w:rsid w:val="004C20A3"/>
    <w:rsid w:val="004C2305"/>
    <w:rsid w:val="004C265B"/>
    <w:rsid w:val="004C29D3"/>
    <w:rsid w:val="004C2CC1"/>
    <w:rsid w:val="004C2D3A"/>
    <w:rsid w:val="004C2EDC"/>
    <w:rsid w:val="004C3C37"/>
    <w:rsid w:val="004C493E"/>
    <w:rsid w:val="004C5177"/>
    <w:rsid w:val="004C53D7"/>
    <w:rsid w:val="004C6121"/>
    <w:rsid w:val="004C6467"/>
    <w:rsid w:val="004C6483"/>
    <w:rsid w:val="004C653E"/>
    <w:rsid w:val="004C6F0F"/>
    <w:rsid w:val="004C72FF"/>
    <w:rsid w:val="004C733E"/>
    <w:rsid w:val="004C7CD2"/>
    <w:rsid w:val="004D015B"/>
    <w:rsid w:val="004D04D2"/>
    <w:rsid w:val="004D1424"/>
    <w:rsid w:val="004D1BBC"/>
    <w:rsid w:val="004D255B"/>
    <w:rsid w:val="004D2F5E"/>
    <w:rsid w:val="004D3B47"/>
    <w:rsid w:val="004D4496"/>
    <w:rsid w:val="004D45EF"/>
    <w:rsid w:val="004D4649"/>
    <w:rsid w:val="004D49A8"/>
    <w:rsid w:val="004D49B5"/>
    <w:rsid w:val="004D4CAB"/>
    <w:rsid w:val="004D4D2D"/>
    <w:rsid w:val="004D537D"/>
    <w:rsid w:val="004D55E3"/>
    <w:rsid w:val="004D5FD4"/>
    <w:rsid w:val="004D6469"/>
    <w:rsid w:val="004D6C83"/>
    <w:rsid w:val="004D7AC7"/>
    <w:rsid w:val="004E01E9"/>
    <w:rsid w:val="004E0630"/>
    <w:rsid w:val="004E0ABB"/>
    <w:rsid w:val="004E15A2"/>
    <w:rsid w:val="004E1833"/>
    <w:rsid w:val="004E2400"/>
    <w:rsid w:val="004E2C9B"/>
    <w:rsid w:val="004E321F"/>
    <w:rsid w:val="004E38D1"/>
    <w:rsid w:val="004E38D7"/>
    <w:rsid w:val="004E3BDE"/>
    <w:rsid w:val="004E3E32"/>
    <w:rsid w:val="004E409C"/>
    <w:rsid w:val="004E456A"/>
    <w:rsid w:val="004E54EA"/>
    <w:rsid w:val="004E5C5A"/>
    <w:rsid w:val="004E6C33"/>
    <w:rsid w:val="004E74B4"/>
    <w:rsid w:val="004E7812"/>
    <w:rsid w:val="004E7CBD"/>
    <w:rsid w:val="004F061A"/>
    <w:rsid w:val="004F074F"/>
    <w:rsid w:val="004F0B95"/>
    <w:rsid w:val="004F1655"/>
    <w:rsid w:val="004F275C"/>
    <w:rsid w:val="004F2D7D"/>
    <w:rsid w:val="004F39C5"/>
    <w:rsid w:val="004F3E6D"/>
    <w:rsid w:val="004F456D"/>
    <w:rsid w:val="004F4762"/>
    <w:rsid w:val="004F4E85"/>
    <w:rsid w:val="004F5D9E"/>
    <w:rsid w:val="00500230"/>
    <w:rsid w:val="005010DC"/>
    <w:rsid w:val="00501250"/>
    <w:rsid w:val="0050132C"/>
    <w:rsid w:val="00501552"/>
    <w:rsid w:val="00501F23"/>
    <w:rsid w:val="0050210D"/>
    <w:rsid w:val="0050268D"/>
    <w:rsid w:val="00502693"/>
    <w:rsid w:val="005028D9"/>
    <w:rsid w:val="00502CFF"/>
    <w:rsid w:val="005044E8"/>
    <w:rsid w:val="0050520C"/>
    <w:rsid w:val="00505C04"/>
    <w:rsid w:val="00505D91"/>
    <w:rsid w:val="00506EE9"/>
    <w:rsid w:val="005071E2"/>
    <w:rsid w:val="00510FF1"/>
    <w:rsid w:val="00512A8A"/>
    <w:rsid w:val="00512AD0"/>
    <w:rsid w:val="00512ED3"/>
    <w:rsid w:val="00513868"/>
    <w:rsid w:val="00513DFC"/>
    <w:rsid w:val="00514399"/>
    <w:rsid w:val="00515654"/>
    <w:rsid w:val="00517A24"/>
    <w:rsid w:val="0052020B"/>
    <w:rsid w:val="00520932"/>
    <w:rsid w:val="00520B88"/>
    <w:rsid w:val="0052371C"/>
    <w:rsid w:val="00524402"/>
    <w:rsid w:val="005246B7"/>
    <w:rsid w:val="00524B4F"/>
    <w:rsid w:val="005251AD"/>
    <w:rsid w:val="005256AB"/>
    <w:rsid w:val="00525775"/>
    <w:rsid w:val="00525DBB"/>
    <w:rsid w:val="00526009"/>
    <w:rsid w:val="0052668F"/>
    <w:rsid w:val="0052725E"/>
    <w:rsid w:val="00527A9B"/>
    <w:rsid w:val="00527C5C"/>
    <w:rsid w:val="005308A9"/>
    <w:rsid w:val="00530F8B"/>
    <w:rsid w:val="0053233B"/>
    <w:rsid w:val="00532C3E"/>
    <w:rsid w:val="00533384"/>
    <w:rsid w:val="00533ABC"/>
    <w:rsid w:val="0053401F"/>
    <w:rsid w:val="005340F2"/>
    <w:rsid w:val="00534E5A"/>
    <w:rsid w:val="005356F1"/>
    <w:rsid w:val="00535AFF"/>
    <w:rsid w:val="005361D5"/>
    <w:rsid w:val="00536585"/>
    <w:rsid w:val="005367C0"/>
    <w:rsid w:val="00537C08"/>
    <w:rsid w:val="005406F2"/>
    <w:rsid w:val="005407B9"/>
    <w:rsid w:val="005407E7"/>
    <w:rsid w:val="00540D04"/>
    <w:rsid w:val="00541414"/>
    <w:rsid w:val="005421AD"/>
    <w:rsid w:val="00542F8A"/>
    <w:rsid w:val="00544C2F"/>
    <w:rsid w:val="005454B1"/>
    <w:rsid w:val="005454FB"/>
    <w:rsid w:val="005455E5"/>
    <w:rsid w:val="00547C2A"/>
    <w:rsid w:val="00551676"/>
    <w:rsid w:val="00551E04"/>
    <w:rsid w:val="00551F83"/>
    <w:rsid w:val="0055271F"/>
    <w:rsid w:val="00552DE9"/>
    <w:rsid w:val="00553729"/>
    <w:rsid w:val="0055463A"/>
    <w:rsid w:val="00555F82"/>
    <w:rsid w:val="00560EAF"/>
    <w:rsid w:val="005621D7"/>
    <w:rsid w:val="005622F8"/>
    <w:rsid w:val="005624F5"/>
    <w:rsid w:val="005627B0"/>
    <w:rsid w:val="00562D72"/>
    <w:rsid w:val="00562DCD"/>
    <w:rsid w:val="005640DC"/>
    <w:rsid w:val="005668FD"/>
    <w:rsid w:val="00566A5D"/>
    <w:rsid w:val="00566E5B"/>
    <w:rsid w:val="00570692"/>
    <w:rsid w:val="005708C1"/>
    <w:rsid w:val="005719A1"/>
    <w:rsid w:val="00572E5E"/>
    <w:rsid w:val="0057327D"/>
    <w:rsid w:val="0057334E"/>
    <w:rsid w:val="00573465"/>
    <w:rsid w:val="00574564"/>
    <w:rsid w:val="00575041"/>
    <w:rsid w:val="005756B1"/>
    <w:rsid w:val="00575897"/>
    <w:rsid w:val="00575EA2"/>
    <w:rsid w:val="00576C2D"/>
    <w:rsid w:val="005774E4"/>
    <w:rsid w:val="0057757C"/>
    <w:rsid w:val="005800B4"/>
    <w:rsid w:val="00580189"/>
    <w:rsid w:val="0058037C"/>
    <w:rsid w:val="00580BC7"/>
    <w:rsid w:val="00580DB2"/>
    <w:rsid w:val="005810ED"/>
    <w:rsid w:val="0058172D"/>
    <w:rsid w:val="00582BC4"/>
    <w:rsid w:val="00583213"/>
    <w:rsid w:val="005842C1"/>
    <w:rsid w:val="0058543A"/>
    <w:rsid w:val="00585560"/>
    <w:rsid w:val="005860E6"/>
    <w:rsid w:val="0058668B"/>
    <w:rsid w:val="00586A8D"/>
    <w:rsid w:val="00586C9E"/>
    <w:rsid w:val="00587544"/>
    <w:rsid w:val="0058762A"/>
    <w:rsid w:val="00587F7B"/>
    <w:rsid w:val="005909DA"/>
    <w:rsid w:val="00590B89"/>
    <w:rsid w:val="00590D97"/>
    <w:rsid w:val="00591BAB"/>
    <w:rsid w:val="00591DA9"/>
    <w:rsid w:val="00592B4C"/>
    <w:rsid w:val="00592E02"/>
    <w:rsid w:val="00592EE6"/>
    <w:rsid w:val="00594F8E"/>
    <w:rsid w:val="005957D1"/>
    <w:rsid w:val="005965E5"/>
    <w:rsid w:val="00596AFA"/>
    <w:rsid w:val="005971A3"/>
    <w:rsid w:val="005971B7"/>
    <w:rsid w:val="005973DF"/>
    <w:rsid w:val="005A0322"/>
    <w:rsid w:val="005A10F6"/>
    <w:rsid w:val="005A1127"/>
    <w:rsid w:val="005A1768"/>
    <w:rsid w:val="005A1788"/>
    <w:rsid w:val="005A288D"/>
    <w:rsid w:val="005A2A8A"/>
    <w:rsid w:val="005A2CC9"/>
    <w:rsid w:val="005A6167"/>
    <w:rsid w:val="005A61D1"/>
    <w:rsid w:val="005A7208"/>
    <w:rsid w:val="005A75F2"/>
    <w:rsid w:val="005A7CC0"/>
    <w:rsid w:val="005B0007"/>
    <w:rsid w:val="005B07CF"/>
    <w:rsid w:val="005B0E13"/>
    <w:rsid w:val="005B23D9"/>
    <w:rsid w:val="005B33AE"/>
    <w:rsid w:val="005B4A82"/>
    <w:rsid w:val="005B6987"/>
    <w:rsid w:val="005B7001"/>
    <w:rsid w:val="005B791B"/>
    <w:rsid w:val="005C12E9"/>
    <w:rsid w:val="005C16AE"/>
    <w:rsid w:val="005C1FCA"/>
    <w:rsid w:val="005C2022"/>
    <w:rsid w:val="005C286E"/>
    <w:rsid w:val="005C2969"/>
    <w:rsid w:val="005C32DA"/>
    <w:rsid w:val="005C38A0"/>
    <w:rsid w:val="005C3A33"/>
    <w:rsid w:val="005C5105"/>
    <w:rsid w:val="005C52AE"/>
    <w:rsid w:val="005C5D32"/>
    <w:rsid w:val="005C6D09"/>
    <w:rsid w:val="005C7264"/>
    <w:rsid w:val="005C7C1B"/>
    <w:rsid w:val="005C7C32"/>
    <w:rsid w:val="005D0E66"/>
    <w:rsid w:val="005D0F8B"/>
    <w:rsid w:val="005D143E"/>
    <w:rsid w:val="005D3577"/>
    <w:rsid w:val="005D37C2"/>
    <w:rsid w:val="005D47BC"/>
    <w:rsid w:val="005D4CE4"/>
    <w:rsid w:val="005D5321"/>
    <w:rsid w:val="005D547C"/>
    <w:rsid w:val="005D67A8"/>
    <w:rsid w:val="005D78F9"/>
    <w:rsid w:val="005D7AC5"/>
    <w:rsid w:val="005D7C0F"/>
    <w:rsid w:val="005D7FEC"/>
    <w:rsid w:val="005E0738"/>
    <w:rsid w:val="005E0E1D"/>
    <w:rsid w:val="005E20E7"/>
    <w:rsid w:val="005E24D8"/>
    <w:rsid w:val="005E266D"/>
    <w:rsid w:val="005E27A2"/>
    <w:rsid w:val="005E3263"/>
    <w:rsid w:val="005E32D0"/>
    <w:rsid w:val="005E3905"/>
    <w:rsid w:val="005E39FF"/>
    <w:rsid w:val="005E4974"/>
    <w:rsid w:val="005E5A84"/>
    <w:rsid w:val="005E6ADC"/>
    <w:rsid w:val="005F07C6"/>
    <w:rsid w:val="005F0AB6"/>
    <w:rsid w:val="005F0BA9"/>
    <w:rsid w:val="005F11D4"/>
    <w:rsid w:val="005F1802"/>
    <w:rsid w:val="005F1963"/>
    <w:rsid w:val="005F1CAE"/>
    <w:rsid w:val="005F2BA4"/>
    <w:rsid w:val="005F370E"/>
    <w:rsid w:val="005F38FD"/>
    <w:rsid w:val="005F4260"/>
    <w:rsid w:val="005F4516"/>
    <w:rsid w:val="005F4D39"/>
    <w:rsid w:val="005F564E"/>
    <w:rsid w:val="005F57AA"/>
    <w:rsid w:val="005F6108"/>
    <w:rsid w:val="005F6A3F"/>
    <w:rsid w:val="005F6D27"/>
    <w:rsid w:val="005F7522"/>
    <w:rsid w:val="005F7793"/>
    <w:rsid w:val="005F7A23"/>
    <w:rsid w:val="00601423"/>
    <w:rsid w:val="00601A72"/>
    <w:rsid w:val="00601ABE"/>
    <w:rsid w:val="006028F9"/>
    <w:rsid w:val="00602BAA"/>
    <w:rsid w:val="0060311B"/>
    <w:rsid w:val="006040AF"/>
    <w:rsid w:val="00604D52"/>
    <w:rsid w:val="00605885"/>
    <w:rsid w:val="00606056"/>
    <w:rsid w:val="006065BF"/>
    <w:rsid w:val="00607475"/>
    <w:rsid w:val="006077E8"/>
    <w:rsid w:val="00607948"/>
    <w:rsid w:val="00610166"/>
    <w:rsid w:val="00610281"/>
    <w:rsid w:val="00610912"/>
    <w:rsid w:val="00611357"/>
    <w:rsid w:val="006117A2"/>
    <w:rsid w:val="006122A6"/>
    <w:rsid w:val="006128D6"/>
    <w:rsid w:val="00612E6A"/>
    <w:rsid w:val="00613010"/>
    <w:rsid w:val="006130EB"/>
    <w:rsid w:val="006146ED"/>
    <w:rsid w:val="00615092"/>
    <w:rsid w:val="00616200"/>
    <w:rsid w:val="0061764C"/>
    <w:rsid w:val="00620034"/>
    <w:rsid w:val="006202B0"/>
    <w:rsid w:val="00620ACE"/>
    <w:rsid w:val="00620FA7"/>
    <w:rsid w:val="0062120E"/>
    <w:rsid w:val="006212B8"/>
    <w:rsid w:val="0062144D"/>
    <w:rsid w:val="00622A02"/>
    <w:rsid w:val="00622C92"/>
    <w:rsid w:val="006230B2"/>
    <w:rsid w:val="0062398C"/>
    <w:rsid w:val="00623F44"/>
    <w:rsid w:val="00623FC4"/>
    <w:rsid w:val="00625E11"/>
    <w:rsid w:val="00626030"/>
    <w:rsid w:val="00626493"/>
    <w:rsid w:val="0062710F"/>
    <w:rsid w:val="00627D53"/>
    <w:rsid w:val="00627EF4"/>
    <w:rsid w:val="00630C66"/>
    <w:rsid w:val="00630C9C"/>
    <w:rsid w:val="006334F5"/>
    <w:rsid w:val="006340B7"/>
    <w:rsid w:val="00634B2E"/>
    <w:rsid w:val="00636A60"/>
    <w:rsid w:val="006373A6"/>
    <w:rsid w:val="00637E8F"/>
    <w:rsid w:val="0064220C"/>
    <w:rsid w:val="00643300"/>
    <w:rsid w:val="00643920"/>
    <w:rsid w:val="00644BF4"/>
    <w:rsid w:val="00645898"/>
    <w:rsid w:val="00645DDB"/>
    <w:rsid w:val="0064706E"/>
    <w:rsid w:val="0064736B"/>
    <w:rsid w:val="00647957"/>
    <w:rsid w:val="006502AF"/>
    <w:rsid w:val="006506E2"/>
    <w:rsid w:val="00650E84"/>
    <w:rsid w:val="00650F3D"/>
    <w:rsid w:val="00650F4D"/>
    <w:rsid w:val="00652E38"/>
    <w:rsid w:val="006530DD"/>
    <w:rsid w:val="0065375D"/>
    <w:rsid w:val="00653783"/>
    <w:rsid w:val="00654341"/>
    <w:rsid w:val="00654659"/>
    <w:rsid w:val="00654DB9"/>
    <w:rsid w:val="00654DF7"/>
    <w:rsid w:val="00655708"/>
    <w:rsid w:val="00655AA1"/>
    <w:rsid w:val="00655B51"/>
    <w:rsid w:val="006570CB"/>
    <w:rsid w:val="0065735D"/>
    <w:rsid w:val="00657D7C"/>
    <w:rsid w:val="00660367"/>
    <w:rsid w:val="00660599"/>
    <w:rsid w:val="00660C0B"/>
    <w:rsid w:val="00661092"/>
    <w:rsid w:val="00661222"/>
    <w:rsid w:val="0066122E"/>
    <w:rsid w:val="00661782"/>
    <w:rsid w:val="006617AD"/>
    <w:rsid w:val="00663B70"/>
    <w:rsid w:val="00664355"/>
    <w:rsid w:val="0066494D"/>
    <w:rsid w:val="00665184"/>
    <w:rsid w:val="00665613"/>
    <w:rsid w:val="0067027B"/>
    <w:rsid w:val="0067064F"/>
    <w:rsid w:val="0067125A"/>
    <w:rsid w:val="006715EF"/>
    <w:rsid w:val="00673246"/>
    <w:rsid w:val="0067336B"/>
    <w:rsid w:val="00674034"/>
    <w:rsid w:val="00675BD9"/>
    <w:rsid w:val="00676012"/>
    <w:rsid w:val="006776C9"/>
    <w:rsid w:val="00677B1A"/>
    <w:rsid w:val="00677CBB"/>
    <w:rsid w:val="006804CD"/>
    <w:rsid w:val="00680E7C"/>
    <w:rsid w:val="00680EA7"/>
    <w:rsid w:val="00681696"/>
    <w:rsid w:val="00681B92"/>
    <w:rsid w:val="00681F10"/>
    <w:rsid w:val="00682E93"/>
    <w:rsid w:val="00683773"/>
    <w:rsid w:val="00684A30"/>
    <w:rsid w:val="00684CD8"/>
    <w:rsid w:val="006850E1"/>
    <w:rsid w:val="00685140"/>
    <w:rsid w:val="00685DFA"/>
    <w:rsid w:val="00685E2C"/>
    <w:rsid w:val="0068656E"/>
    <w:rsid w:val="00686675"/>
    <w:rsid w:val="00686968"/>
    <w:rsid w:val="00686F49"/>
    <w:rsid w:val="006874C7"/>
    <w:rsid w:val="006877BC"/>
    <w:rsid w:val="006902FF"/>
    <w:rsid w:val="0069088E"/>
    <w:rsid w:val="00690C3A"/>
    <w:rsid w:val="00690C86"/>
    <w:rsid w:val="0069103C"/>
    <w:rsid w:val="006918AF"/>
    <w:rsid w:val="006919C3"/>
    <w:rsid w:val="00691E7A"/>
    <w:rsid w:val="006922FB"/>
    <w:rsid w:val="006936FE"/>
    <w:rsid w:val="00693BA1"/>
    <w:rsid w:val="00693CDD"/>
    <w:rsid w:val="00694021"/>
    <w:rsid w:val="006949EB"/>
    <w:rsid w:val="00694B4B"/>
    <w:rsid w:val="00695090"/>
    <w:rsid w:val="006956FE"/>
    <w:rsid w:val="0069609A"/>
    <w:rsid w:val="00696253"/>
    <w:rsid w:val="006962B6"/>
    <w:rsid w:val="00696B2A"/>
    <w:rsid w:val="00697D3F"/>
    <w:rsid w:val="006A0185"/>
    <w:rsid w:val="006A0FB3"/>
    <w:rsid w:val="006A10D6"/>
    <w:rsid w:val="006A18B2"/>
    <w:rsid w:val="006A2CA9"/>
    <w:rsid w:val="006A3259"/>
    <w:rsid w:val="006A3355"/>
    <w:rsid w:val="006A3566"/>
    <w:rsid w:val="006A3AFE"/>
    <w:rsid w:val="006A4DF4"/>
    <w:rsid w:val="006A5433"/>
    <w:rsid w:val="006A6319"/>
    <w:rsid w:val="006A6AA8"/>
    <w:rsid w:val="006A7CF2"/>
    <w:rsid w:val="006A7F15"/>
    <w:rsid w:val="006B07F7"/>
    <w:rsid w:val="006B1537"/>
    <w:rsid w:val="006B1965"/>
    <w:rsid w:val="006B24B3"/>
    <w:rsid w:val="006B3251"/>
    <w:rsid w:val="006B3E16"/>
    <w:rsid w:val="006B4116"/>
    <w:rsid w:val="006B462A"/>
    <w:rsid w:val="006B5592"/>
    <w:rsid w:val="006B5C81"/>
    <w:rsid w:val="006B6A1A"/>
    <w:rsid w:val="006B7EBC"/>
    <w:rsid w:val="006B7F86"/>
    <w:rsid w:val="006C06D3"/>
    <w:rsid w:val="006C21FB"/>
    <w:rsid w:val="006C38DE"/>
    <w:rsid w:val="006C3EFB"/>
    <w:rsid w:val="006C43AE"/>
    <w:rsid w:val="006C6B96"/>
    <w:rsid w:val="006C6C39"/>
    <w:rsid w:val="006C6E49"/>
    <w:rsid w:val="006C7649"/>
    <w:rsid w:val="006C7C0E"/>
    <w:rsid w:val="006D0679"/>
    <w:rsid w:val="006D0766"/>
    <w:rsid w:val="006D0A3C"/>
    <w:rsid w:val="006D19C3"/>
    <w:rsid w:val="006D1B02"/>
    <w:rsid w:val="006D1C8D"/>
    <w:rsid w:val="006D1D98"/>
    <w:rsid w:val="006D217F"/>
    <w:rsid w:val="006D21CD"/>
    <w:rsid w:val="006D2865"/>
    <w:rsid w:val="006D2A5B"/>
    <w:rsid w:val="006D2A9A"/>
    <w:rsid w:val="006D2E0A"/>
    <w:rsid w:val="006D2E95"/>
    <w:rsid w:val="006D32FF"/>
    <w:rsid w:val="006D3346"/>
    <w:rsid w:val="006D3F08"/>
    <w:rsid w:val="006D5AFB"/>
    <w:rsid w:val="006D5BA7"/>
    <w:rsid w:val="006D5F2F"/>
    <w:rsid w:val="006D6EF7"/>
    <w:rsid w:val="006D7530"/>
    <w:rsid w:val="006D7A96"/>
    <w:rsid w:val="006E0D3A"/>
    <w:rsid w:val="006E13E4"/>
    <w:rsid w:val="006E2EC9"/>
    <w:rsid w:val="006E4189"/>
    <w:rsid w:val="006E54F2"/>
    <w:rsid w:val="006E5799"/>
    <w:rsid w:val="006E57B3"/>
    <w:rsid w:val="006E5FDD"/>
    <w:rsid w:val="006E699F"/>
    <w:rsid w:val="006E7D20"/>
    <w:rsid w:val="006F07C5"/>
    <w:rsid w:val="006F1548"/>
    <w:rsid w:val="006F2059"/>
    <w:rsid w:val="006F226E"/>
    <w:rsid w:val="006F28DE"/>
    <w:rsid w:val="006F2AA3"/>
    <w:rsid w:val="006F2D22"/>
    <w:rsid w:val="006F4267"/>
    <w:rsid w:val="006F4A0A"/>
    <w:rsid w:val="006F4C17"/>
    <w:rsid w:val="006F5367"/>
    <w:rsid w:val="006F53AC"/>
    <w:rsid w:val="006F53C8"/>
    <w:rsid w:val="006F56DD"/>
    <w:rsid w:val="006F7D74"/>
    <w:rsid w:val="0070026E"/>
    <w:rsid w:val="0070059E"/>
    <w:rsid w:val="00700889"/>
    <w:rsid w:val="0070091B"/>
    <w:rsid w:val="007009E0"/>
    <w:rsid w:val="007009F7"/>
    <w:rsid w:val="00702F9D"/>
    <w:rsid w:val="00702FB7"/>
    <w:rsid w:val="00702FCD"/>
    <w:rsid w:val="007031BC"/>
    <w:rsid w:val="00703B51"/>
    <w:rsid w:val="00703C1E"/>
    <w:rsid w:val="00703F60"/>
    <w:rsid w:val="00705645"/>
    <w:rsid w:val="00705EC8"/>
    <w:rsid w:val="00705FBA"/>
    <w:rsid w:val="00705FCD"/>
    <w:rsid w:val="007061CD"/>
    <w:rsid w:val="00707208"/>
    <w:rsid w:val="007073D9"/>
    <w:rsid w:val="007075CA"/>
    <w:rsid w:val="0071136B"/>
    <w:rsid w:val="00711455"/>
    <w:rsid w:val="00711AC7"/>
    <w:rsid w:val="0071555F"/>
    <w:rsid w:val="00715BCF"/>
    <w:rsid w:val="00716043"/>
    <w:rsid w:val="00716862"/>
    <w:rsid w:val="00716886"/>
    <w:rsid w:val="007168E4"/>
    <w:rsid w:val="00716A94"/>
    <w:rsid w:val="00716BDC"/>
    <w:rsid w:val="00717693"/>
    <w:rsid w:val="007177D9"/>
    <w:rsid w:val="00717D82"/>
    <w:rsid w:val="00720965"/>
    <w:rsid w:val="007210FD"/>
    <w:rsid w:val="00721234"/>
    <w:rsid w:val="0072176B"/>
    <w:rsid w:val="007220AD"/>
    <w:rsid w:val="007225E6"/>
    <w:rsid w:val="00723988"/>
    <w:rsid w:val="00723A6D"/>
    <w:rsid w:val="00723F76"/>
    <w:rsid w:val="007247C1"/>
    <w:rsid w:val="00725563"/>
    <w:rsid w:val="00725BB8"/>
    <w:rsid w:val="00725C34"/>
    <w:rsid w:val="0072667E"/>
    <w:rsid w:val="007279D0"/>
    <w:rsid w:val="007300F1"/>
    <w:rsid w:val="0073021C"/>
    <w:rsid w:val="00731200"/>
    <w:rsid w:val="00731C57"/>
    <w:rsid w:val="00731CA6"/>
    <w:rsid w:val="00731D31"/>
    <w:rsid w:val="00731E07"/>
    <w:rsid w:val="00731E37"/>
    <w:rsid w:val="00732C7A"/>
    <w:rsid w:val="00732F50"/>
    <w:rsid w:val="007332D6"/>
    <w:rsid w:val="00733425"/>
    <w:rsid w:val="00734356"/>
    <w:rsid w:val="00734AD4"/>
    <w:rsid w:val="00736915"/>
    <w:rsid w:val="00736CC4"/>
    <w:rsid w:val="00737030"/>
    <w:rsid w:val="00737730"/>
    <w:rsid w:val="007377CF"/>
    <w:rsid w:val="00737EE6"/>
    <w:rsid w:val="00740391"/>
    <w:rsid w:val="00740D0F"/>
    <w:rsid w:val="00740D19"/>
    <w:rsid w:val="00740EE0"/>
    <w:rsid w:val="00741D68"/>
    <w:rsid w:val="00741FD9"/>
    <w:rsid w:val="00742432"/>
    <w:rsid w:val="00742AA9"/>
    <w:rsid w:val="00742DD4"/>
    <w:rsid w:val="00743BC9"/>
    <w:rsid w:val="00743F14"/>
    <w:rsid w:val="00743F4F"/>
    <w:rsid w:val="007445CD"/>
    <w:rsid w:val="007446C4"/>
    <w:rsid w:val="007453D5"/>
    <w:rsid w:val="0074657A"/>
    <w:rsid w:val="00746767"/>
    <w:rsid w:val="00746CA2"/>
    <w:rsid w:val="0074771F"/>
    <w:rsid w:val="0074776A"/>
    <w:rsid w:val="00750BAE"/>
    <w:rsid w:val="00751411"/>
    <w:rsid w:val="00752341"/>
    <w:rsid w:val="0075235B"/>
    <w:rsid w:val="00752B4C"/>
    <w:rsid w:val="007536C6"/>
    <w:rsid w:val="0075587E"/>
    <w:rsid w:val="007558F5"/>
    <w:rsid w:val="00755F22"/>
    <w:rsid w:val="00756871"/>
    <w:rsid w:val="007574DC"/>
    <w:rsid w:val="00757B2B"/>
    <w:rsid w:val="00757C39"/>
    <w:rsid w:val="00760E7A"/>
    <w:rsid w:val="00761BB2"/>
    <w:rsid w:val="00761C08"/>
    <w:rsid w:val="00762012"/>
    <w:rsid w:val="007625BA"/>
    <w:rsid w:val="00762C46"/>
    <w:rsid w:val="0076333B"/>
    <w:rsid w:val="00763461"/>
    <w:rsid w:val="00763CFD"/>
    <w:rsid w:val="00763E11"/>
    <w:rsid w:val="00763F9B"/>
    <w:rsid w:val="0076437D"/>
    <w:rsid w:val="007645A7"/>
    <w:rsid w:val="00765321"/>
    <w:rsid w:val="00765734"/>
    <w:rsid w:val="00766ABF"/>
    <w:rsid w:val="00766D26"/>
    <w:rsid w:val="00766DE4"/>
    <w:rsid w:val="00766F48"/>
    <w:rsid w:val="0076799C"/>
    <w:rsid w:val="00767BC0"/>
    <w:rsid w:val="00770635"/>
    <w:rsid w:val="00770BC7"/>
    <w:rsid w:val="00770F67"/>
    <w:rsid w:val="00771B22"/>
    <w:rsid w:val="00771BA5"/>
    <w:rsid w:val="0077276E"/>
    <w:rsid w:val="007729A2"/>
    <w:rsid w:val="00772E8A"/>
    <w:rsid w:val="00772FD6"/>
    <w:rsid w:val="0077344D"/>
    <w:rsid w:val="00774455"/>
    <w:rsid w:val="007744AF"/>
    <w:rsid w:val="00774C09"/>
    <w:rsid w:val="0077518C"/>
    <w:rsid w:val="007777DF"/>
    <w:rsid w:val="007803A3"/>
    <w:rsid w:val="00780424"/>
    <w:rsid w:val="007805A4"/>
    <w:rsid w:val="00780B06"/>
    <w:rsid w:val="00781B76"/>
    <w:rsid w:val="0078219B"/>
    <w:rsid w:val="00782298"/>
    <w:rsid w:val="007822D2"/>
    <w:rsid w:val="007822DA"/>
    <w:rsid w:val="00782301"/>
    <w:rsid w:val="00783D1B"/>
    <w:rsid w:val="00783E5A"/>
    <w:rsid w:val="00784F2A"/>
    <w:rsid w:val="00785B51"/>
    <w:rsid w:val="00786662"/>
    <w:rsid w:val="007905FF"/>
    <w:rsid w:val="00790811"/>
    <w:rsid w:val="00790D2B"/>
    <w:rsid w:val="00790DD3"/>
    <w:rsid w:val="00791022"/>
    <w:rsid w:val="007917E3"/>
    <w:rsid w:val="00791E9F"/>
    <w:rsid w:val="007929B8"/>
    <w:rsid w:val="00793430"/>
    <w:rsid w:val="0079358A"/>
    <w:rsid w:val="00793DBF"/>
    <w:rsid w:val="00793E18"/>
    <w:rsid w:val="007951B2"/>
    <w:rsid w:val="00795E59"/>
    <w:rsid w:val="00797331"/>
    <w:rsid w:val="007A02D9"/>
    <w:rsid w:val="007A0810"/>
    <w:rsid w:val="007A0A3E"/>
    <w:rsid w:val="007A2026"/>
    <w:rsid w:val="007A3654"/>
    <w:rsid w:val="007A3E13"/>
    <w:rsid w:val="007A440B"/>
    <w:rsid w:val="007A48E8"/>
    <w:rsid w:val="007A4BE3"/>
    <w:rsid w:val="007A4F57"/>
    <w:rsid w:val="007A532D"/>
    <w:rsid w:val="007A5787"/>
    <w:rsid w:val="007A5A3E"/>
    <w:rsid w:val="007A66A6"/>
    <w:rsid w:val="007A66EA"/>
    <w:rsid w:val="007A70E2"/>
    <w:rsid w:val="007A7416"/>
    <w:rsid w:val="007A76E6"/>
    <w:rsid w:val="007A7833"/>
    <w:rsid w:val="007A7E42"/>
    <w:rsid w:val="007A7F9B"/>
    <w:rsid w:val="007B05C2"/>
    <w:rsid w:val="007B0841"/>
    <w:rsid w:val="007B0BB7"/>
    <w:rsid w:val="007B1498"/>
    <w:rsid w:val="007B1873"/>
    <w:rsid w:val="007B1A54"/>
    <w:rsid w:val="007B203F"/>
    <w:rsid w:val="007B3ABA"/>
    <w:rsid w:val="007B4B13"/>
    <w:rsid w:val="007B5D48"/>
    <w:rsid w:val="007B726E"/>
    <w:rsid w:val="007B75D1"/>
    <w:rsid w:val="007B7B58"/>
    <w:rsid w:val="007B7C48"/>
    <w:rsid w:val="007C04DD"/>
    <w:rsid w:val="007C067E"/>
    <w:rsid w:val="007C20F1"/>
    <w:rsid w:val="007C24DE"/>
    <w:rsid w:val="007C3C8D"/>
    <w:rsid w:val="007C4619"/>
    <w:rsid w:val="007C504E"/>
    <w:rsid w:val="007C56B5"/>
    <w:rsid w:val="007C5C6C"/>
    <w:rsid w:val="007C6EE6"/>
    <w:rsid w:val="007C6F31"/>
    <w:rsid w:val="007C72D5"/>
    <w:rsid w:val="007C7BB7"/>
    <w:rsid w:val="007D0439"/>
    <w:rsid w:val="007D1188"/>
    <w:rsid w:val="007D17B8"/>
    <w:rsid w:val="007D1E09"/>
    <w:rsid w:val="007D28A9"/>
    <w:rsid w:val="007D2F65"/>
    <w:rsid w:val="007D3363"/>
    <w:rsid w:val="007D67C2"/>
    <w:rsid w:val="007D6A3A"/>
    <w:rsid w:val="007D7918"/>
    <w:rsid w:val="007D7949"/>
    <w:rsid w:val="007D797D"/>
    <w:rsid w:val="007D7AF8"/>
    <w:rsid w:val="007D7F6C"/>
    <w:rsid w:val="007E02D6"/>
    <w:rsid w:val="007E0521"/>
    <w:rsid w:val="007E1E80"/>
    <w:rsid w:val="007E204A"/>
    <w:rsid w:val="007E3589"/>
    <w:rsid w:val="007E3A5F"/>
    <w:rsid w:val="007E48FE"/>
    <w:rsid w:val="007E4E37"/>
    <w:rsid w:val="007E70D3"/>
    <w:rsid w:val="007E7B59"/>
    <w:rsid w:val="007F0150"/>
    <w:rsid w:val="007F0FC6"/>
    <w:rsid w:val="007F2131"/>
    <w:rsid w:val="007F25B8"/>
    <w:rsid w:val="007F2ACE"/>
    <w:rsid w:val="007F2D78"/>
    <w:rsid w:val="007F3A3E"/>
    <w:rsid w:val="007F3AE3"/>
    <w:rsid w:val="007F4D59"/>
    <w:rsid w:val="007F5A24"/>
    <w:rsid w:val="007F5B8C"/>
    <w:rsid w:val="007F5F09"/>
    <w:rsid w:val="007F6C25"/>
    <w:rsid w:val="007F70FF"/>
    <w:rsid w:val="007F77F1"/>
    <w:rsid w:val="008001B3"/>
    <w:rsid w:val="00800329"/>
    <w:rsid w:val="00800627"/>
    <w:rsid w:val="00800C9B"/>
    <w:rsid w:val="00801341"/>
    <w:rsid w:val="00801525"/>
    <w:rsid w:val="008018BF"/>
    <w:rsid w:val="00801BE1"/>
    <w:rsid w:val="00802969"/>
    <w:rsid w:val="00804BB2"/>
    <w:rsid w:val="00805390"/>
    <w:rsid w:val="00805CD6"/>
    <w:rsid w:val="0080620D"/>
    <w:rsid w:val="00806E2C"/>
    <w:rsid w:val="00810CC1"/>
    <w:rsid w:val="008115B0"/>
    <w:rsid w:val="0081173D"/>
    <w:rsid w:val="00811BB5"/>
    <w:rsid w:val="008134E6"/>
    <w:rsid w:val="00814DE8"/>
    <w:rsid w:val="008165D5"/>
    <w:rsid w:val="0081669B"/>
    <w:rsid w:val="00816897"/>
    <w:rsid w:val="008168E5"/>
    <w:rsid w:val="00817CFD"/>
    <w:rsid w:val="0082046D"/>
    <w:rsid w:val="00820673"/>
    <w:rsid w:val="00821449"/>
    <w:rsid w:val="00821532"/>
    <w:rsid w:val="008224D9"/>
    <w:rsid w:val="00823325"/>
    <w:rsid w:val="00824C9A"/>
    <w:rsid w:val="00825563"/>
    <w:rsid w:val="00826ABA"/>
    <w:rsid w:val="00826F8A"/>
    <w:rsid w:val="00827B90"/>
    <w:rsid w:val="00827EC5"/>
    <w:rsid w:val="0083068F"/>
    <w:rsid w:val="0083153C"/>
    <w:rsid w:val="00831F4D"/>
    <w:rsid w:val="008320CB"/>
    <w:rsid w:val="00832978"/>
    <w:rsid w:val="008344B1"/>
    <w:rsid w:val="00834AF1"/>
    <w:rsid w:val="00835007"/>
    <w:rsid w:val="0083619F"/>
    <w:rsid w:val="008371DA"/>
    <w:rsid w:val="008378B2"/>
    <w:rsid w:val="00837C99"/>
    <w:rsid w:val="008403B1"/>
    <w:rsid w:val="008417F9"/>
    <w:rsid w:val="008418E3"/>
    <w:rsid w:val="00841C56"/>
    <w:rsid w:val="00843CC8"/>
    <w:rsid w:val="00844AC1"/>
    <w:rsid w:val="008457B7"/>
    <w:rsid w:val="00845DE4"/>
    <w:rsid w:val="00846406"/>
    <w:rsid w:val="00847214"/>
    <w:rsid w:val="00850F0C"/>
    <w:rsid w:val="008512D2"/>
    <w:rsid w:val="0085208C"/>
    <w:rsid w:val="008534FC"/>
    <w:rsid w:val="00853C0A"/>
    <w:rsid w:val="00853D67"/>
    <w:rsid w:val="00854428"/>
    <w:rsid w:val="00854B1E"/>
    <w:rsid w:val="00855674"/>
    <w:rsid w:val="008557D0"/>
    <w:rsid w:val="008558E0"/>
    <w:rsid w:val="00855911"/>
    <w:rsid w:val="00855F50"/>
    <w:rsid w:val="00856670"/>
    <w:rsid w:val="00857714"/>
    <w:rsid w:val="00857C2C"/>
    <w:rsid w:val="008609DD"/>
    <w:rsid w:val="00861075"/>
    <w:rsid w:val="0086107A"/>
    <w:rsid w:val="00861D8E"/>
    <w:rsid w:val="00862498"/>
    <w:rsid w:val="008627CE"/>
    <w:rsid w:val="00862B52"/>
    <w:rsid w:val="00863404"/>
    <w:rsid w:val="00864404"/>
    <w:rsid w:val="0086481E"/>
    <w:rsid w:val="008648B4"/>
    <w:rsid w:val="00864971"/>
    <w:rsid w:val="00864B1B"/>
    <w:rsid w:val="00867C0E"/>
    <w:rsid w:val="00867C1E"/>
    <w:rsid w:val="0087043C"/>
    <w:rsid w:val="0087093E"/>
    <w:rsid w:val="0087135E"/>
    <w:rsid w:val="0087278F"/>
    <w:rsid w:val="00872CCE"/>
    <w:rsid w:val="008736E3"/>
    <w:rsid w:val="00873A2A"/>
    <w:rsid w:val="00873CCE"/>
    <w:rsid w:val="0087404F"/>
    <w:rsid w:val="008748AA"/>
    <w:rsid w:val="00874E7B"/>
    <w:rsid w:val="00875040"/>
    <w:rsid w:val="008755A6"/>
    <w:rsid w:val="00875897"/>
    <w:rsid w:val="008760D5"/>
    <w:rsid w:val="0087648B"/>
    <w:rsid w:val="00876586"/>
    <w:rsid w:val="008769CE"/>
    <w:rsid w:val="00876ECF"/>
    <w:rsid w:val="00877207"/>
    <w:rsid w:val="00877858"/>
    <w:rsid w:val="00881E65"/>
    <w:rsid w:val="008838AA"/>
    <w:rsid w:val="008843F1"/>
    <w:rsid w:val="008856B2"/>
    <w:rsid w:val="00885BB2"/>
    <w:rsid w:val="00886371"/>
    <w:rsid w:val="0088670C"/>
    <w:rsid w:val="00886C77"/>
    <w:rsid w:val="00886EC0"/>
    <w:rsid w:val="00887EF2"/>
    <w:rsid w:val="0089098F"/>
    <w:rsid w:val="00890C03"/>
    <w:rsid w:val="00891094"/>
    <w:rsid w:val="00891807"/>
    <w:rsid w:val="008922A3"/>
    <w:rsid w:val="008924E0"/>
    <w:rsid w:val="00893448"/>
    <w:rsid w:val="008939C6"/>
    <w:rsid w:val="008947A7"/>
    <w:rsid w:val="00894CD5"/>
    <w:rsid w:val="00895153"/>
    <w:rsid w:val="00895C22"/>
    <w:rsid w:val="00895DE8"/>
    <w:rsid w:val="00896743"/>
    <w:rsid w:val="00896A55"/>
    <w:rsid w:val="00896E63"/>
    <w:rsid w:val="00896F14"/>
    <w:rsid w:val="008A07A3"/>
    <w:rsid w:val="008A112A"/>
    <w:rsid w:val="008A1DDE"/>
    <w:rsid w:val="008A2450"/>
    <w:rsid w:val="008A2D93"/>
    <w:rsid w:val="008A4586"/>
    <w:rsid w:val="008A4C44"/>
    <w:rsid w:val="008A5310"/>
    <w:rsid w:val="008A5420"/>
    <w:rsid w:val="008A5F1A"/>
    <w:rsid w:val="008A71D4"/>
    <w:rsid w:val="008A73C1"/>
    <w:rsid w:val="008A7C19"/>
    <w:rsid w:val="008B02D0"/>
    <w:rsid w:val="008B1719"/>
    <w:rsid w:val="008B17B6"/>
    <w:rsid w:val="008B1B12"/>
    <w:rsid w:val="008B1B2A"/>
    <w:rsid w:val="008B1E35"/>
    <w:rsid w:val="008B254E"/>
    <w:rsid w:val="008B282D"/>
    <w:rsid w:val="008B2F32"/>
    <w:rsid w:val="008B381C"/>
    <w:rsid w:val="008B3B6D"/>
    <w:rsid w:val="008B3BF1"/>
    <w:rsid w:val="008B4210"/>
    <w:rsid w:val="008B4416"/>
    <w:rsid w:val="008B480F"/>
    <w:rsid w:val="008B5117"/>
    <w:rsid w:val="008B5384"/>
    <w:rsid w:val="008B552E"/>
    <w:rsid w:val="008B600D"/>
    <w:rsid w:val="008B694D"/>
    <w:rsid w:val="008B706D"/>
    <w:rsid w:val="008B744B"/>
    <w:rsid w:val="008B7DC6"/>
    <w:rsid w:val="008C029E"/>
    <w:rsid w:val="008C04B2"/>
    <w:rsid w:val="008C0BD2"/>
    <w:rsid w:val="008C0C36"/>
    <w:rsid w:val="008C0E08"/>
    <w:rsid w:val="008C1239"/>
    <w:rsid w:val="008C1713"/>
    <w:rsid w:val="008C1BCE"/>
    <w:rsid w:val="008C1DC4"/>
    <w:rsid w:val="008C1F8D"/>
    <w:rsid w:val="008C1FB5"/>
    <w:rsid w:val="008C2592"/>
    <w:rsid w:val="008C32B6"/>
    <w:rsid w:val="008C3523"/>
    <w:rsid w:val="008C3855"/>
    <w:rsid w:val="008C3CF1"/>
    <w:rsid w:val="008C438B"/>
    <w:rsid w:val="008C4E09"/>
    <w:rsid w:val="008C4EE4"/>
    <w:rsid w:val="008C6775"/>
    <w:rsid w:val="008C7BC2"/>
    <w:rsid w:val="008C7D84"/>
    <w:rsid w:val="008D1AA2"/>
    <w:rsid w:val="008D2082"/>
    <w:rsid w:val="008D24C1"/>
    <w:rsid w:val="008D3345"/>
    <w:rsid w:val="008D3C1B"/>
    <w:rsid w:val="008D3DC8"/>
    <w:rsid w:val="008D4335"/>
    <w:rsid w:val="008D45C6"/>
    <w:rsid w:val="008D4921"/>
    <w:rsid w:val="008D4998"/>
    <w:rsid w:val="008D4AD8"/>
    <w:rsid w:val="008D54A0"/>
    <w:rsid w:val="008D567A"/>
    <w:rsid w:val="008D597C"/>
    <w:rsid w:val="008D5BF2"/>
    <w:rsid w:val="008D65CB"/>
    <w:rsid w:val="008D6D6A"/>
    <w:rsid w:val="008D71FB"/>
    <w:rsid w:val="008D79D7"/>
    <w:rsid w:val="008E1250"/>
    <w:rsid w:val="008E2E5B"/>
    <w:rsid w:val="008E3180"/>
    <w:rsid w:val="008E34D9"/>
    <w:rsid w:val="008E4908"/>
    <w:rsid w:val="008E5A47"/>
    <w:rsid w:val="008E5B21"/>
    <w:rsid w:val="008E68E3"/>
    <w:rsid w:val="008E6901"/>
    <w:rsid w:val="008E6A3B"/>
    <w:rsid w:val="008E7F9A"/>
    <w:rsid w:val="008F0989"/>
    <w:rsid w:val="008F0C18"/>
    <w:rsid w:val="008F104A"/>
    <w:rsid w:val="008F12F6"/>
    <w:rsid w:val="008F140D"/>
    <w:rsid w:val="008F1C2B"/>
    <w:rsid w:val="008F2014"/>
    <w:rsid w:val="008F355A"/>
    <w:rsid w:val="008F3596"/>
    <w:rsid w:val="008F3CB2"/>
    <w:rsid w:val="008F3DF4"/>
    <w:rsid w:val="008F6236"/>
    <w:rsid w:val="008F67ED"/>
    <w:rsid w:val="008F7187"/>
    <w:rsid w:val="008F774F"/>
    <w:rsid w:val="00900E9B"/>
    <w:rsid w:val="00900FE7"/>
    <w:rsid w:val="00901D53"/>
    <w:rsid w:val="00902DA4"/>
    <w:rsid w:val="009039B0"/>
    <w:rsid w:val="009039EE"/>
    <w:rsid w:val="00903F40"/>
    <w:rsid w:val="00904188"/>
    <w:rsid w:val="00905568"/>
    <w:rsid w:val="009060BC"/>
    <w:rsid w:val="00907736"/>
    <w:rsid w:val="00907787"/>
    <w:rsid w:val="00907CDB"/>
    <w:rsid w:val="0091032C"/>
    <w:rsid w:val="00910E9F"/>
    <w:rsid w:val="00911216"/>
    <w:rsid w:val="009117CB"/>
    <w:rsid w:val="00912562"/>
    <w:rsid w:val="00914CBE"/>
    <w:rsid w:val="00915703"/>
    <w:rsid w:val="00915D5C"/>
    <w:rsid w:val="00916199"/>
    <w:rsid w:val="009177D5"/>
    <w:rsid w:val="00917A04"/>
    <w:rsid w:val="00920A41"/>
    <w:rsid w:val="00922530"/>
    <w:rsid w:val="00922B2F"/>
    <w:rsid w:val="00923B37"/>
    <w:rsid w:val="0092440D"/>
    <w:rsid w:val="00924E0B"/>
    <w:rsid w:val="00925C8B"/>
    <w:rsid w:val="00926E04"/>
    <w:rsid w:val="0092756D"/>
    <w:rsid w:val="00927E31"/>
    <w:rsid w:val="00927ED1"/>
    <w:rsid w:val="00931868"/>
    <w:rsid w:val="009339EC"/>
    <w:rsid w:val="00936AA6"/>
    <w:rsid w:val="00937833"/>
    <w:rsid w:val="00941ECF"/>
    <w:rsid w:val="009424F4"/>
    <w:rsid w:val="009426EF"/>
    <w:rsid w:val="00942830"/>
    <w:rsid w:val="009434BA"/>
    <w:rsid w:val="00944E04"/>
    <w:rsid w:val="009450D0"/>
    <w:rsid w:val="009452CB"/>
    <w:rsid w:val="00945F46"/>
    <w:rsid w:val="0094640A"/>
    <w:rsid w:val="009466A1"/>
    <w:rsid w:val="00946E82"/>
    <w:rsid w:val="009473C4"/>
    <w:rsid w:val="00947CCB"/>
    <w:rsid w:val="00947F2F"/>
    <w:rsid w:val="009505D8"/>
    <w:rsid w:val="00951991"/>
    <w:rsid w:val="0095332F"/>
    <w:rsid w:val="009534BC"/>
    <w:rsid w:val="00953774"/>
    <w:rsid w:val="00954587"/>
    <w:rsid w:val="00955568"/>
    <w:rsid w:val="0095558F"/>
    <w:rsid w:val="00955718"/>
    <w:rsid w:val="009564D4"/>
    <w:rsid w:val="009565F4"/>
    <w:rsid w:val="009601FE"/>
    <w:rsid w:val="009607AB"/>
    <w:rsid w:val="00960881"/>
    <w:rsid w:val="00960BC6"/>
    <w:rsid w:val="00961AED"/>
    <w:rsid w:val="00962209"/>
    <w:rsid w:val="00962D61"/>
    <w:rsid w:val="00962DD4"/>
    <w:rsid w:val="009632F9"/>
    <w:rsid w:val="00963BB7"/>
    <w:rsid w:val="00964F50"/>
    <w:rsid w:val="009653E0"/>
    <w:rsid w:val="00965752"/>
    <w:rsid w:val="009666F7"/>
    <w:rsid w:val="0096691A"/>
    <w:rsid w:val="00966AC5"/>
    <w:rsid w:val="00967D48"/>
    <w:rsid w:val="00967E6F"/>
    <w:rsid w:val="00970874"/>
    <w:rsid w:val="00970A1E"/>
    <w:rsid w:val="00970EB6"/>
    <w:rsid w:val="00972D2E"/>
    <w:rsid w:val="0097311E"/>
    <w:rsid w:val="0097368F"/>
    <w:rsid w:val="00973C38"/>
    <w:rsid w:val="00973CC1"/>
    <w:rsid w:val="009742C0"/>
    <w:rsid w:val="009750CB"/>
    <w:rsid w:val="009755AF"/>
    <w:rsid w:val="00976505"/>
    <w:rsid w:val="0097767F"/>
    <w:rsid w:val="0098015C"/>
    <w:rsid w:val="009809B3"/>
    <w:rsid w:val="00980BBB"/>
    <w:rsid w:val="009815C7"/>
    <w:rsid w:val="009820C8"/>
    <w:rsid w:val="00982E16"/>
    <w:rsid w:val="00982EA0"/>
    <w:rsid w:val="00983449"/>
    <w:rsid w:val="00983D49"/>
    <w:rsid w:val="00984637"/>
    <w:rsid w:val="00984B53"/>
    <w:rsid w:val="00984D88"/>
    <w:rsid w:val="00985C13"/>
    <w:rsid w:val="009869C6"/>
    <w:rsid w:val="00986BEB"/>
    <w:rsid w:val="00987481"/>
    <w:rsid w:val="00987AC7"/>
    <w:rsid w:val="0099005B"/>
    <w:rsid w:val="0099110D"/>
    <w:rsid w:val="0099164C"/>
    <w:rsid w:val="009918F5"/>
    <w:rsid w:val="0099231F"/>
    <w:rsid w:val="0099255B"/>
    <w:rsid w:val="009928C3"/>
    <w:rsid w:val="00993160"/>
    <w:rsid w:val="00993ABB"/>
    <w:rsid w:val="009A064F"/>
    <w:rsid w:val="009A0F7B"/>
    <w:rsid w:val="009A2013"/>
    <w:rsid w:val="009A2505"/>
    <w:rsid w:val="009A277B"/>
    <w:rsid w:val="009A2AD3"/>
    <w:rsid w:val="009A2FF4"/>
    <w:rsid w:val="009A3A1B"/>
    <w:rsid w:val="009A3FB6"/>
    <w:rsid w:val="009A43B8"/>
    <w:rsid w:val="009A6E14"/>
    <w:rsid w:val="009A7149"/>
    <w:rsid w:val="009B0F7D"/>
    <w:rsid w:val="009B173F"/>
    <w:rsid w:val="009B3731"/>
    <w:rsid w:val="009B484C"/>
    <w:rsid w:val="009B4909"/>
    <w:rsid w:val="009B4ADE"/>
    <w:rsid w:val="009B56FF"/>
    <w:rsid w:val="009B6119"/>
    <w:rsid w:val="009B6309"/>
    <w:rsid w:val="009B6D5B"/>
    <w:rsid w:val="009B7E82"/>
    <w:rsid w:val="009B7F01"/>
    <w:rsid w:val="009C0384"/>
    <w:rsid w:val="009C07A0"/>
    <w:rsid w:val="009C25B4"/>
    <w:rsid w:val="009C27F8"/>
    <w:rsid w:val="009C3AE9"/>
    <w:rsid w:val="009C4815"/>
    <w:rsid w:val="009C4920"/>
    <w:rsid w:val="009C5987"/>
    <w:rsid w:val="009C5EAB"/>
    <w:rsid w:val="009C668D"/>
    <w:rsid w:val="009C75BF"/>
    <w:rsid w:val="009C7BEF"/>
    <w:rsid w:val="009D000C"/>
    <w:rsid w:val="009D0229"/>
    <w:rsid w:val="009D0449"/>
    <w:rsid w:val="009D0EAD"/>
    <w:rsid w:val="009D1147"/>
    <w:rsid w:val="009D1202"/>
    <w:rsid w:val="009D2BA9"/>
    <w:rsid w:val="009D2C2C"/>
    <w:rsid w:val="009D2F18"/>
    <w:rsid w:val="009D3D76"/>
    <w:rsid w:val="009D4D58"/>
    <w:rsid w:val="009D5BCE"/>
    <w:rsid w:val="009D5C08"/>
    <w:rsid w:val="009D5CF4"/>
    <w:rsid w:val="009D69FB"/>
    <w:rsid w:val="009D7D1F"/>
    <w:rsid w:val="009D7D2E"/>
    <w:rsid w:val="009E08CD"/>
    <w:rsid w:val="009E0BD9"/>
    <w:rsid w:val="009E0F67"/>
    <w:rsid w:val="009E1C83"/>
    <w:rsid w:val="009E1D61"/>
    <w:rsid w:val="009E28CA"/>
    <w:rsid w:val="009E2DF8"/>
    <w:rsid w:val="009E4C35"/>
    <w:rsid w:val="009E5963"/>
    <w:rsid w:val="009E5BB5"/>
    <w:rsid w:val="009E5CE9"/>
    <w:rsid w:val="009E5E42"/>
    <w:rsid w:val="009E61ED"/>
    <w:rsid w:val="009E68ED"/>
    <w:rsid w:val="009E69B3"/>
    <w:rsid w:val="009E77DF"/>
    <w:rsid w:val="009E7CAD"/>
    <w:rsid w:val="009F0BA1"/>
    <w:rsid w:val="009F2411"/>
    <w:rsid w:val="009F26F7"/>
    <w:rsid w:val="009F3D01"/>
    <w:rsid w:val="009F4236"/>
    <w:rsid w:val="009F52E9"/>
    <w:rsid w:val="009F555A"/>
    <w:rsid w:val="009F59F8"/>
    <w:rsid w:val="009F7660"/>
    <w:rsid w:val="009F7AAB"/>
    <w:rsid w:val="00A00650"/>
    <w:rsid w:val="00A00A8A"/>
    <w:rsid w:val="00A01313"/>
    <w:rsid w:val="00A0138E"/>
    <w:rsid w:val="00A016C3"/>
    <w:rsid w:val="00A01981"/>
    <w:rsid w:val="00A01B2B"/>
    <w:rsid w:val="00A021C9"/>
    <w:rsid w:val="00A02264"/>
    <w:rsid w:val="00A02B11"/>
    <w:rsid w:val="00A02DCF"/>
    <w:rsid w:val="00A02F0F"/>
    <w:rsid w:val="00A0343B"/>
    <w:rsid w:val="00A05D81"/>
    <w:rsid w:val="00A0602B"/>
    <w:rsid w:val="00A0715E"/>
    <w:rsid w:val="00A103B8"/>
    <w:rsid w:val="00A1079B"/>
    <w:rsid w:val="00A108B3"/>
    <w:rsid w:val="00A1110A"/>
    <w:rsid w:val="00A122EE"/>
    <w:rsid w:val="00A127F1"/>
    <w:rsid w:val="00A12B2B"/>
    <w:rsid w:val="00A13329"/>
    <w:rsid w:val="00A13A9D"/>
    <w:rsid w:val="00A1414D"/>
    <w:rsid w:val="00A14447"/>
    <w:rsid w:val="00A1623A"/>
    <w:rsid w:val="00A16674"/>
    <w:rsid w:val="00A21073"/>
    <w:rsid w:val="00A21963"/>
    <w:rsid w:val="00A229EA"/>
    <w:rsid w:val="00A22AB0"/>
    <w:rsid w:val="00A23169"/>
    <w:rsid w:val="00A23A77"/>
    <w:rsid w:val="00A23C04"/>
    <w:rsid w:val="00A24FDC"/>
    <w:rsid w:val="00A257EE"/>
    <w:rsid w:val="00A26B51"/>
    <w:rsid w:val="00A26D8B"/>
    <w:rsid w:val="00A27F3B"/>
    <w:rsid w:val="00A3012D"/>
    <w:rsid w:val="00A301ED"/>
    <w:rsid w:val="00A307AA"/>
    <w:rsid w:val="00A30B58"/>
    <w:rsid w:val="00A31A69"/>
    <w:rsid w:val="00A3200C"/>
    <w:rsid w:val="00A32100"/>
    <w:rsid w:val="00A326B2"/>
    <w:rsid w:val="00A330BB"/>
    <w:rsid w:val="00A33AAD"/>
    <w:rsid w:val="00A340DB"/>
    <w:rsid w:val="00A342BC"/>
    <w:rsid w:val="00A34518"/>
    <w:rsid w:val="00A3511E"/>
    <w:rsid w:val="00A35310"/>
    <w:rsid w:val="00A353EB"/>
    <w:rsid w:val="00A354F8"/>
    <w:rsid w:val="00A3583B"/>
    <w:rsid w:val="00A36231"/>
    <w:rsid w:val="00A369E7"/>
    <w:rsid w:val="00A372E9"/>
    <w:rsid w:val="00A375C0"/>
    <w:rsid w:val="00A37648"/>
    <w:rsid w:val="00A37BF8"/>
    <w:rsid w:val="00A37F4D"/>
    <w:rsid w:val="00A41B10"/>
    <w:rsid w:val="00A42266"/>
    <w:rsid w:val="00A437E9"/>
    <w:rsid w:val="00A4498E"/>
    <w:rsid w:val="00A44CD9"/>
    <w:rsid w:val="00A44E22"/>
    <w:rsid w:val="00A45E97"/>
    <w:rsid w:val="00A46600"/>
    <w:rsid w:val="00A4671F"/>
    <w:rsid w:val="00A473D9"/>
    <w:rsid w:val="00A50666"/>
    <w:rsid w:val="00A50A06"/>
    <w:rsid w:val="00A51E17"/>
    <w:rsid w:val="00A51F80"/>
    <w:rsid w:val="00A52C2B"/>
    <w:rsid w:val="00A52DA8"/>
    <w:rsid w:val="00A53235"/>
    <w:rsid w:val="00A533C6"/>
    <w:rsid w:val="00A541FF"/>
    <w:rsid w:val="00A54B0F"/>
    <w:rsid w:val="00A54B82"/>
    <w:rsid w:val="00A55ABB"/>
    <w:rsid w:val="00A56080"/>
    <w:rsid w:val="00A56EA2"/>
    <w:rsid w:val="00A5737C"/>
    <w:rsid w:val="00A57EDE"/>
    <w:rsid w:val="00A60122"/>
    <w:rsid w:val="00A614E3"/>
    <w:rsid w:val="00A61619"/>
    <w:rsid w:val="00A61712"/>
    <w:rsid w:val="00A62F74"/>
    <w:rsid w:val="00A632C7"/>
    <w:rsid w:val="00A64DE0"/>
    <w:rsid w:val="00A64F9B"/>
    <w:rsid w:val="00A65C71"/>
    <w:rsid w:val="00A66002"/>
    <w:rsid w:val="00A66494"/>
    <w:rsid w:val="00A667A0"/>
    <w:rsid w:val="00A67B90"/>
    <w:rsid w:val="00A67DC3"/>
    <w:rsid w:val="00A67EE3"/>
    <w:rsid w:val="00A703F4"/>
    <w:rsid w:val="00A70A27"/>
    <w:rsid w:val="00A70ECE"/>
    <w:rsid w:val="00A71582"/>
    <w:rsid w:val="00A719FE"/>
    <w:rsid w:val="00A72308"/>
    <w:rsid w:val="00A725BD"/>
    <w:rsid w:val="00A727E8"/>
    <w:rsid w:val="00A728FD"/>
    <w:rsid w:val="00A72A4C"/>
    <w:rsid w:val="00A72B0B"/>
    <w:rsid w:val="00A730AD"/>
    <w:rsid w:val="00A748D8"/>
    <w:rsid w:val="00A74D6F"/>
    <w:rsid w:val="00A74E6F"/>
    <w:rsid w:val="00A752DF"/>
    <w:rsid w:val="00A76DD2"/>
    <w:rsid w:val="00A77503"/>
    <w:rsid w:val="00A80F0F"/>
    <w:rsid w:val="00A81077"/>
    <w:rsid w:val="00A81519"/>
    <w:rsid w:val="00A81C68"/>
    <w:rsid w:val="00A826B4"/>
    <w:rsid w:val="00A829FD"/>
    <w:rsid w:val="00A82AE0"/>
    <w:rsid w:val="00A830FD"/>
    <w:rsid w:val="00A83288"/>
    <w:rsid w:val="00A83502"/>
    <w:rsid w:val="00A8418F"/>
    <w:rsid w:val="00A84439"/>
    <w:rsid w:val="00A84B3F"/>
    <w:rsid w:val="00A84FEE"/>
    <w:rsid w:val="00A85074"/>
    <w:rsid w:val="00A85E80"/>
    <w:rsid w:val="00A863A5"/>
    <w:rsid w:val="00A8640D"/>
    <w:rsid w:val="00A86822"/>
    <w:rsid w:val="00A87048"/>
    <w:rsid w:val="00A9048F"/>
    <w:rsid w:val="00A905DD"/>
    <w:rsid w:val="00A91D28"/>
    <w:rsid w:val="00A935BC"/>
    <w:rsid w:val="00A949B9"/>
    <w:rsid w:val="00A94B3F"/>
    <w:rsid w:val="00A94DC5"/>
    <w:rsid w:val="00A9566B"/>
    <w:rsid w:val="00A95698"/>
    <w:rsid w:val="00A9635C"/>
    <w:rsid w:val="00A966D5"/>
    <w:rsid w:val="00A96A73"/>
    <w:rsid w:val="00A96B71"/>
    <w:rsid w:val="00A96E83"/>
    <w:rsid w:val="00A97003"/>
    <w:rsid w:val="00A973F5"/>
    <w:rsid w:val="00AA15C5"/>
    <w:rsid w:val="00AA1789"/>
    <w:rsid w:val="00AA1B7B"/>
    <w:rsid w:val="00AA1CA9"/>
    <w:rsid w:val="00AA27DB"/>
    <w:rsid w:val="00AA2B76"/>
    <w:rsid w:val="00AA2FC5"/>
    <w:rsid w:val="00AA355E"/>
    <w:rsid w:val="00AA46E0"/>
    <w:rsid w:val="00AA5401"/>
    <w:rsid w:val="00AA6711"/>
    <w:rsid w:val="00AA761A"/>
    <w:rsid w:val="00AA7FE6"/>
    <w:rsid w:val="00AB0473"/>
    <w:rsid w:val="00AB06C0"/>
    <w:rsid w:val="00AB08C2"/>
    <w:rsid w:val="00AB0C0E"/>
    <w:rsid w:val="00AB0CC1"/>
    <w:rsid w:val="00AB2357"/>
    <w:rsid w:val="00AB24FD"/>
    <w:rsid w:val="00AB2739"/>
    <w:rsid w:val="00AB2ACA"/>
    <w:rsid w:val="00AB2DFD"/>
    <w:rsid w:val="00AB3338"/>
    <w:rsid w:val="00AB3AA3"/>
    <w:rsid w:val="00AB49B1"/>
    <w:rsid w:val="00AB49C5"/>
    <w:rsid w:val="00AB4D9E"/>
    <w:rsid w:val="00AB511A"/>
    <w:rsid w:val="00AB5786"/>
    <w:rsid w:val="00AB586D"/>
    <w:rsid w:val="00AB65F1"/>
    <w:rsid w:val="00AB71B9"/>
    <w:rsid w:val="00AC0154"/>
    <w:rsid w:val="00AC0CA1"/>
    <w:rsid w:val="00AC1905"/>
    <w:rsid w:val="00AC2FBB"/>
    <w:rsid w:val="00AC3520"/>
    <w:rsid w:val="00AC3694"/>
    <w:rsid w:val="00AC3958"/>
    <w:rsid w:val="00AC3AEB"/>
    <w:rsid w:val="00AC3D73"/>
    <w:rsid w:val="00AC445D"/>
    <w:rsid w:val="00AC4991"/>
    <w:rsid w:val="00AC563D"/>
    <w:rsid w:val="00AD01FC"/>
    <w:rsid w:val="00AD0439"/>
    <w:rsid w:val="00AD0730"/>
    <w:rsid w:val="00AD16DD"/>
    <w:rsid w:val="00AD18F4"/>
    <w:rsid w:val="00AD2B33"/>
    <w:rsid w:val="00AD3134"/>
    <w:rsid w:val="00AD35E4"/>
    <w:rsid w:val="00AD4030"/>
    <w:rsid w:val="00AD5221"/>
    <w:rsid w:val="00AD5921"/>
    <w:rsid w:val="00AD5A7D"/>
    <w:rsid w:val="00AD5D73"/>
    <w:rsid w:val="00AD60C7"/>
    <w:rsid w:val="00AD6300"/>
    <w:rsid w:val="00AD696D"/>
    <w:rsid w:val="00AD7CB5"/>
    <w:rsid w:val="00AE0205"/>
    <w:rsid w:val="00AE0DB3"/>
    <w:rsid w:val="00AE0E12"/>
    <w:rsid w:val="00AE15FC"/>
    <w:rsid w:val="00AE1A2B"/>
    <w:rsid w:val="00AE22DF"/>
    <w:rsid w:val="00AE295D"/>
    <w:rsid w:val="00AE2BC5"/>
    <w:rsid w:val="00AE2E8F"/>
    <w:rsid w:val="00AE3285"/>
    <w:rsid w:val="00AE348F"/>
    <w:rsid w:val="00AE3660"/>
    <w:rsid w:val="00AE3D09"/>
    <w:rsid w:val="00AE46A4"/>
    <w:rsid w:val="00AE4A0F"/>
    <w:rsid w:val="00AE535B"/>
    <w:rsid w:val="00AE555E"/>
    <w:rsid w:val="00AE585A"/>
    <w:rsid w:val="00AE66E1"/>
    <w:rsid w:val="00AE73B4"/>
    <w:rsid w:val="00AE7987"/>
    <w:rsid w:val="00AF004D"/>
    <w:rsid w:val="00AF07CB"/>
    <w:rsid w:val="00AF0937"/>
    <w:rsid w:val="00AF11BA"/>
    <w:rsid w:val="00AF1875"/>
    <w:rsid w:val="00AF1D02"/>
    <w:rsid w:val="00AF27C3"/>
    <w:rsid w:val="00AF3B87"/>
    <w:rsid w:val="00AF49E6"/>
    <w:rsid w:val="00AF5350"/>
    <w:rsid w:val="00AF7DBC"/>
    <w:rsid w:val="00B008FE"/>
    <w:rsid w:val="00B0090F"/>
    <w:rsid w:val="00B00CD2"/>
    <w:rsid w:val="00B017AA"/>
    <w:rsid w:val="00B0296A"/>
    <w:rsid w:val="00B03FAC"/>
    <w:rsid w:val="00B07BA1"/>
    <w:rsid w:val="00B07FE9"/>
    <w:rsid w:val="00B100D2"/>
    <w:rsid w:val="00B10202"/>
    <w:rsid w:val="00B1051D"/>
    <w:rsid w:val="00B11288"/>
    <w:rsid w:val="00B11F9F"/>
    <w:rsid w:val="00B12553"/>
    <w:rsid w:val="00B1283D"/>
    <w:rsid w:val="00B12B05"/>
    <w:rsid w:val="00B138B1"/>
    <w:rsid w:val="00B13C1D"/>
    <w:rsid w:val="00B13F32"/>
    <w:rsid w:val="00B14229"/>
    <w:rsid w:val="00B145AA"/>
    <w:rsid w:val="00B14944"/>
    <w:rsid w:val="00B14CF1"/>
    <w:rsid w:val="00B14FE8"/>
    <w:rsid w:val="00B15CF4"/>
    <w:rsid w:val="00B16568"/>
    <w:rsid w:val="00B16BCF"/>
    <w:rsid w:val="00B172CD"/>
    <w:rsid w:val="00B200A1"/>
    <w:rsid w:val="00B202B4"/>
    <w:rsid w:val="00B20698"/>
    <w:rsid w:val="00B207FC"/>
    <w:rsid w:val="00B209C7"/>
    <w:rsid w:val="00B2144B"/>
    <w:rsid w:val="00B214F0"/>
    <w:rsid w:val="00B2158A"/>
    <w:rsid w:val="00B2262E"/>
    <w:rsid w:val="00B230D4"/>
    <w:rsid w:val="00B23525"/>
    <w:rsid w:val="00B238AE"/>
    <w:rsid w:val="00B243BC"/>
    <w:rsid w:val="00B24F41"/>
    <w:rsid w:val="00B251F7"/>
    <w:rsid w:val="00B25399"/>
    <w:rsid w:val="00B2596C"/>
    <w:rsid w:val="00B265A2"/>
    <w:rsid w:val="00B270FA"/>
    <w:rsid w:val="00B279D0"/>
    <w:rsid w:val="00B30CD1"/>
    <w:rsid w:val="00B30E25"/>
    <w:rsid w:val="00B31503"/>
    <w:rsid w:val="00B33605"/>
    <w:rsid w:val="00B3366F"/>
    <w:rsid w:val="00B33AD4"/>
    <w:rsid w:val="00B35D02"/>
    <w:rsid w:val="00B35E3A"/>
    <w:rsid w:val="00B36468"/>
    <w:rsid w:val="00B3701E"/>
    <w:rsid w:val="00B37436"/>
    <w:rsid w:val="00B3766A"/>
    <w:rsid w:val="00B40839"/>
    <w:rsid w:val="00B419DC"/>
    <w:rsid w:val="00B41F5F"/>
    <w:rsid w:val="00B42134"/>
    <w:rsid w:val="00B42B17"/>
    <w:rsid w:val="00B44E5E"/>
    <w:rsid w:val="00B45FFE"/>
    <w:rsid w:val="00B462DC"/>
    <w:rsid w:val="00B46876"/>
    <w:rsid w:val="00B46BC7"/>
    <w:rsid w:val="00B46D7F"/>
    <w:rsid w:val="00B472AA"/>
    <w:rsid w:val="00B472D6"/>
    <w:rsid w:val="00B47DBF"/>
    <w:rsid w:val="00B47F8C"/>
    <w:rsid w:val="00B50C77"/>
    <w:rsid w:val="00B50CB1"/>
    <w:rsid w:val="00B50CD0"/>
    <w:rsid w:val="00B512B7"/>
    <w:rsid w:val="00B513C2"/>
    <w:rsid w:val="00B51DD7"/>
    <w:rsid w:val="00B51ECF"/>
    <w:rsid w:val="00B5235C"/>
    <w:rsid w:val="00B536D8"/>
    <w:rsid w:val="00B53F06"/>
    <w:rsid w:val="00B543AD"/>
    <w:rsid w:val="00B5505E"/>
    <w:rsid w:val="00B55268"/>
    <w:rsid w:val="00B5552E"/>
    <w:rsid w:val="00B55D4F"/>
    <w:rsid w:val="00B57624"/>
    <w:rsid w:val="00B57650"/>
    <w:rsid w:val="00B5773B"/>
    <w:rsid w:val="00B57BC2"/>
    <w:rsid w:val="00B6044D"/>
    <w:rsid w:val="00B62EF5"/>
    <w:rsid w:val="00B638BF"/>
    <w:rsid w:val="00B63CFB"/>
    <w:rsid w:val="00B63CFE"/>
    <w:rsid w:val="00B64497"/>
    <w:rsid w:val="00B64729"/>
    <w:rsid w:val="00B64816"/>
    <w:rsid w:val="00B64BDC"/>
    <w:rsid w:val="00B64FC2"/>
    <w:rsid w:val="00B65192"/>
    <w:rsid w:val="00B654D6"/>
    <w:rsid w:val="00B657C2"/>
    <w:rsid w:val="00B6591D"/>
    <w:rsid w:val="00B66116"/>
    <w:rsid w:val="00B661F1"/>
    <w:rsid w:val="00B666CE"/>
    <w:rsid w:val="00B66E2A"/>
    <w:rsid w:val="00B66E3C"/>
    <w:rsid w:val="00B67F0A"/>
    <w:rsid w:val="00B67F68"/>
    <w:rsid w:val="00B701C2"/>
    <w:rsid w:val="00B70298"/>
    <w:rsid w:val="00B704E9"/>
    <w:rsid w:val="00B70D5B"/>
    <w:rsid w:val="00B70E5E"/>
    <w:rsid w:val="00B7279F"/>
    <w:rsid w:val="00B744B4"/>
    <w:rsid w:val="00B74E33"/>
    <w:rsid w:val="00B761A1"/>
    <w:rsid w:val="00B778B6"/>
    <w:rsid w:val="00B8072F"/>
    <w:rsid w:val="00B80A3D"/>
    <w:rsid w:val="00B80DCA"/>
    <w:rsid w:val="00B80DE7"/>
    <w:rsid w:val="00B8108E"/>
    <w:rsid w:val="00B81D1B"/>
    <w:rsid w:val="00B83891"/>
    <w:rsid w:val="00B840E7"/>
    <w:rsid w:val="00B84DF3"/>
    <w:rsid w:val="00B856DD"/>
    <w:rsid w:val="00B8586C"/>
    <w:rsid w:val="00B86C22"/>
    <w:rsid w:val="00B86CE5"/>
    <w:rsid w:val="00B8745B"/>
    <w:rsid w:val="00B8787E"/>
    <w:rsid w:val="00B8799E"/>
    <w:rsid w:val="00B879D6"/>
    <w:rsid w:val="00B9155F"/>
    <w:rsid w:val="00B91A97"/>
    <w:rsid w:val="00B91BCE"/>
    <w:rsid w:val="00B922D6"/>
    <w:rsid w:val="00B92AA4"/>
    <w:rsid w:val="00B92F41"/>
    <w:rsid w:val="00B93BA9"/>
    <w:rsid w:val="00B95F2B"/>
    <w:rsid w:val="00B964D5"/>
    <w:rsid w:val="00B96590"/>
    <w:rsid w:val="00B968D6"/>
    <w:rsid w:val="00B97690"/>
    <w:rsid w:val="00B97831"/>
    <w:rsid w:val="00BA0628"/>
    <w:rsid w:val="00BA06C5"/>
    <w:rsid w:val="00BA1361"/>
    <w:rsid w:val="00BA173D"/>
    <w:rsid w:val="00BA1C3B"/>
    <w:rsid w:val="00BA1D4C"/>
    <w:rsid w:val="00BA2DB0"/>
    <w:rsid w:val="00BA43A0"/>
    <w:rsid w:val="00BA4C5F"/>
    <w:rsid w:val="00BA5116"/>
    <w:rsid w:val="00BA5310"/>
    <w:rsid w:val="00BA539F"/>
    <w:rsid w:val="00BA57F5"/>
    <w:rsid w:val="00BA6648"/>
    <w:rsid w:val="00BA6CFC"/>
    <w:rsid w:val="00BA6E7C"/>
    <w:rsid w:val="00BA74EB"/>
    <w:rsid w:val="00BA7503"/>
    <w:rsid w:val="00BA7539"/>
    <w:rsid w:val="00BB0008"/>
    <w:rsid w:val="00BB04BF"/>
    <w:rsid w:val="00BB25E0"/>
    <w:rsid w:val="00BB2733"/>
    <w:rsid w:val="00BB2CAC"/>
    <w:rsid w:val="00BB37A0"/>
    <w:rsid w:val="00BB47E7"/>
    <w:rsid w:val="00BB4A20"/>
    <w:rsid w:val="00BB4B11"/>
    <w:rsid w:val="00BB4BCF"/>
    <w:rsid w:val="00BB5093"/>
    <w:rsid w:val="00BB529A"/>
    <w:rsid w:val="00BB56C3"/>
    <w:rsid w:val="00BB5C56"/>
    <w:rsid w:val="00BB5EC3"/>
    <w:rsid w:val="00BB5ECD"/>
    <w:rsid w:val="00BB732E"/>
    <w:rsid w:val="00BB7446"/>
    <w:rsid w:val="00BC057F"/>
    <w:rsid w:val="00BC0C10"/>
    <w:rsid w:val="00BC0E6E"/>
    <w:rsid w:val="00BC160A"/>
    <w:rsid w:val="00BC24EA"/>
    <w:rsid w:val="00BC3164"/>
    <w:rsid w:val="00BC4DDA"/>
    <w:rsid w:val="00BC4E4F"/>
    <w:rsid w:val="00BC582B"/>
    <w:rsid w:val="00BC5DF6"/>
    <w:rsid w:val="00BD0588"/>
    <w:rsid w:val="00BD0785"/>
    <w:rsid w:val="00BD24BB"/>
    <w:rsid w:val="00BD30B2"/>
    <w:rsid w:val="00BD4A91"/>
    <w:rsid w:val="00BD4F2C"/>
    <w:rsid w:val="00BD53EC"/>
    <w:rsid w:val="00BD565C"/>
    <w:rsid w:val="00BD5DA4"/>
    <w:rsid w:val="00BD5E55"/>
    <w:rsid w:val="00BD6698"/>
    <w:rsid w:val="00BD6F15"/>
    <w:rsid w:val="00BD7DF7"/>
    <w:rsid w:val="00BE0518"/>
    <w:rsid w:val="00BE148A"/>
    <w:rsid w:val="00BE1AD9"/>
    <w:rsid w:val="00BE1E51"/>
    <w:rsid w:val="00BE3077"/>
    <w:rsid w:val="00BE3117"/>
    <w:rsid w:val="00BE401B"/>
    <w:rsid w:val="00BE42A6"/>
    <w:rsid w:val="00BE5595"/>
    <w:rsid w:val="00BE5DA8"/>
    <w:rsid w:val="00BE6A37"/>
    <w:rsid w:val="00BF0055"/>
    <w:rsid w:val="00BF0354"/>
    <w:rsid w:val="00BF1642"/>
    <w:rsid w:val="00BF1AE8"/>
    <w:rsid w:val="00BF2264"/>
    <w:rsid w:val="00BF286E"/>
    <w:rsid w:val="00BF2A05"/>
    <w:rsid w:val="00BF2ADF"/>
    <w:rsid w:val="00BF2FF4"/>
    <w:rsid w:val="00BF49FF"/>
    <w:rsid w:val="00BF5348"/>
    <w:rsid w:val="00BF53BB"/>
    <w:rsid w:val="00BF6212"/>
    <w:rsid w:val="00BF7DAF"/>
    <w:rsid w:val="00C00D22"/>
    <w:rsid w:val="00C0187C"/>
    <w:rsid w:val="00C01A8B"/>
    <w:rsid w:val="00C01EE7"/>
    <w:rsid w:val="00C0265A"/>
    <w:rsid w:val="00C02674"/>
    <w:rsid w:val="00C031CA"/>
    <w:rsid w:val="00C03354"/>
    <w:rsid w:val="00C038E0"/>
    <w:rsid w:val="00C03CE5"/>
    <w:rsid w:val="00C049D6"/>
    <w:rsid w:val="00C049ED"/>
    <w:rsid w:val="00C04EEC"/>
    <w:rsid w:val="00C05C15"/>
    <w:rsid w:val="00C07461"/>
    <w:rsid w:val="00C07DFE"/>
    <w:rsid w:val="00C10160"/>
    <w:rsid w:val="00C1051C"/>
    <w:rsid w:val="00C10904"/>
    <w:rsid w:val="00C10DDF"/>
    <w:rsid w:val="00C112CB"/>
    <w:rsid w:val="00C112E8"/>
    <w:rsid w:val="00C1179F"/>
    <w:rsid w:val="00C11972"/>
    <w:rsid w:val="00C11D88"/>
    <w:rsid w:val="00C11F28"/>
    <w:rsid w:val="00C12298"/>
    <w:rsid w:val="00C12A4B"/>
    <w:rsid w:val="00C13B7B"/>
    <w:rsid w:val="00C15393"/>
    <w:rsid w:val="00C16134"/>
    <w:rsid w:val="00C16F93"/>
    <w:rsid w:val="00C17246"/>
    <w:rsid w:val="00C1733C"/>
    <w:rsid w:val="00C175DB"/>
    <w:rsid w:val="00C17B28"/>
    <w:rsid w:val="00C20045"/>
    <w:rsid w:val="00C20670"/>
    <w:rsid w:val="00C22559"/>
    <w:rsid w:val="00C2272D"/>
    <w:rsid w:val="00C233BF"/>
    <w:rsid w:val="00C234FB"/>
    <w:rsid w:val="00C240CD"/>
    <w:rsid w:val="00C24271"/>
    <w:rsid w:val="00C246A6"/>
    <w:rsid w:val="00C25261"/>
    <w:rsid w:val="00C2603A"/>
    <w:rsid w:val="00C26F5D"/>
    <w:rsid w:val="00C27962"/>
    <w:rsid w:val="00C3232D"/>
    <w:rsid w:val="00C33031"/>
    <w:rsid w:val="00C3365E"/>
    <w:rsid w:val="00C33894"/>
    <w:rsid w:val="00C33A7C"/>
    <w:rsid w:val="00C33B29"/>
    <w:rsid w:val="00C33E4B"/>
    <w:rsid w:val="00C347B5"/>
    <w:rsid w:val="00C34A19"/>
    <w:rsid w:val="00C35369"/>
    <w:rsid w:val="00C36829"/>
    <w:rsid w:val="00C37096"/>
    <w:rsid w:val="00C372E8"/>
    <w:rsid w:val="00C408EE"/>
    <w:rsid w:val="00C41C03"/>
    <w:rsid w:val="00C4270F"/>
    <w:rsid w:val="00C42808"/>
    <w:rsid w:val="00C43213"/>
    <w:rsid w:val="00C43DD1"/>
    <w:rsid w:val="00C442AD"/>
    <w:rsid w:val="00C4453C"/>
    <w:rsid w:val="00C44779"/>
    <w:rsid w:val="00C4600D"/>
    <w:rsid w:val="00C46AAD"/>
    <w:rsid w:val="00C478A3"/>
    <w:rsid w:val="00C47CE5"/>
    <w:rsid w:val="00C50243"/>
    <w:rsid w:val="00C50DAB"/>
    <w:rsid w:val="00C515B3"/>
    <w:rsid w:val="00C51AD4"/>
    <w:rsid w:val="00C529F6"/>
    <w:rsid w:val="00C52B08"/>
    <w:rsid w:val="00C52E5D"/>
    <w:rsid w:val="00C54A20"/>
    <w:rsid w:val="00C5502B"/>
    <w:rsid w:val="00C558BB"/>
    <w:rsid w:val="00C559DE"/>
    <w:rsid w:val="00C55CBC"/>
    <w:rsid w:val="00C55E61"/>
    <w:rsid w:val="00C56075"/>
    <w:rsid w:val="00C56CA1"/>
    <w:rsid w:val="00C56D23"/>
    <w:rsid w:val="00C57E00"/>
    <w:rsid w:val="00C60342"/>
    <w:rsid w:val="00C61EF9"/>
    <w:rsid w:val="00C6253C"/>
    <w:rsid w:val="00C6258E"/>
    <w:rsid w:val="00C62C4E"/>
    <w:rsid w:val="00C62E37"/>
    <w:rsid w:val="00C62EA0"/>
    <w:rsid w:val="00C63E0F"/>
    <w:rsid w:val="00C643BF"/>
    <w:rsid w:val="00C64D22"/>
    <w:rsid w:val="00C66708"/>
    <w:rsid w:val="00C66C15"/>
    <w:rsid w:val="00C70A81"/>
    <w:rsid w:val="00C70F4A"/>
    <w:rsid w:val="00C71039"/>
    <w:rsid w:val="00C717AF"/>
    <w:rsid w:val="00C7190E"/>
    <w:rsid w:val="00C71CB2"/>
    <w:rsid w:val="00C71F65"/>
    <w:rsid w:val="00C7266D"/>
    <w:rsid w:val="00C72D10"/>
    <w:rsid w:val="00C731D1"/>
    <w:rsid w:val="00C75151"/>
    <w:rsid w:val="00C75E88"/>
    <w:rsid w:val="00C7648D"/>
    <w:rsid w:val="00C809F3"/>
    <w:rsid w:val="00C81F36"/>
    <w:rsid w:val="00C8209C"/>
    <w:rsid w:val="00C83CBD"/>
    <w:rsid w:val="00C83FCA"/>
    <w:rsid w:val="00C85BCC"/>
    <w:rsid w:val="00C86860"/>
    <w:rsid w:val="00C86A67"/>
    <w:rsid w:val="00C8722A"/>
    <w:rsid w:val="00C87D1D"/>
    <w:rsid w:val="00C9028C"/>
    <w:rsid w:val="00C903A6"/>
    <w:rsid w:val="00C90533"/>
    <w:rsid w:val="00C9055D"/>
    <w:rsid w:val="00C90BC3"/>
    <w:rsid w:val="00C9193A"/>
    <w:rsid w:val="00C9194B"/>
    <w:rsid w:val="00C9198E"/>
    <w:rsid w:val="00C92461"/>
    <w:rsid w:val="00C92765"/>
    <w:rsid w:val="00C93237"/>
    <w:rsid w:val="00C9334E"/>
    <w:rsid w:val="00C941C9"/>
    <w:rsid w:val="00C94B31"/>
    <w:rsid w:val="00C955E8"/>
    <w:rsid w:val="00C958C9"/>
    <w:rsid w:val="00C970FB"/>
    <w:rsid w:val="00C978C0"/>
    <w:rsid w:val="00CA039D"/>
    <w:rsid w:val="00CA04F9"/>
    <w:rsid w:val="00CA0EE8"/>
    <w:rsid w:val="00CA122F"/>
    <w:rsid w:val="00CA1E04"/>
    <w:rsid w:val="00CA4663"/>
    <w:rsid w:val="00CA59CB"/>
    <w:rsid w:val="00CA6884"/>
    <w:rsid w:val="00CA6DCA"/>
    <w:rsid w:val="00CA733C"/>
    <w:rsid w:val="00CA7761"/>
    <w:rsid w:val="00CA7C56"/>
    <w:rsid w:val="00CB0603"/>
    <w:rsid w:val="00CB0635"/>
    <w:rsid w:val="00CB0BF5"/>
    <w:rsid w:val="00CB115E"/>
    <w:rsid w:val="00CB23B5"/>
    <w:rsid w:val="00CB23C1"/>
    <w:rsid w:val="00CB255E"/>
    <w:rsid w:val="00CB28D2"/>
    <w:rsid w:val="00CB3F04"/>
    <w:rsid w:val="00CB4C77"/>
    <w:rsid w:val="00CB51D6"/>
    <w:rsid w:val="00CB5E04"/>
    <w:rsid w:val="00CB5F35"/>
    <w:rsid w:val="00CB6431"/>
    <w:rsid w:val="00CB6913"/>
    <w:rsid w:val="00CC0386"/>
    <w:rsid w:val="00CC0790"/>
    <w:rsid w:val="00CC0FCC"/>
    <w:rsid w:val="00CC168E"/>
    <w:rsid w:val="00CC27EA"/>
    <w:rsid w:val="00CC293C"/>
    <w:rsid w:val="00CC3A21"/>
    <w:rsid w:val="00CC3E39"/>
    <w:rsid w:val="00CC3E8C"/>
    <w:rsid w:val="00CC4644"/>
    <w:rsid w:val="00CC479D"/>
    <w:rsid w:val="00CC532A"/>
    <w:rsid w:val="00CC5B68"/>
    <w:rsid w:val="00CC5CB0"/>
    <w:rsid w:val="00CC675B"/>
    <w:rsid w:val="00CC6FD0"/>
    <w:rsid w:val="00CC73DE"/>
    <w:rsid w:val="00CD0838"/>
    <w:rsid w:val="00CD0F92"/>
    <w:rsid w:val="00CD2842"/>
    <w:rsid w:val="00CD4923"/>
    <w:rsid w:val="00CD4D1B"/>
    <w:rsid w:val="00CD4E3E"/>
    <w:rsid w:val="00CD655E"/>
    <w:rsid w:val="00CD6969"/>
    <w:rsid w:val="00CD6E55"/>
    <w:rsid w:val="00CD6F8D"/>
    <w:rsid w:val="00CD7870"/>
    <w:rsid w:val="00CD7BB2"/>
    <w:rsid w:val="00CE0C84"/>
    <w:rsid w:val="00CE144F"/>
    <w:rsid w:val="00CE15CE"/>
    <w:rsid w:val="00CE15FF"/>
    <w:rsid w:val="00CE1842"/>
    <w:rsid w:val="00CE1A7E"/>
    <w:rsid w:val="00CE1C45"/>
    <w:rsid w:val="00CE25A3"/>
    <w:rsid w:val="00CE28FC"/>
    <w:rsid w:val="00CE4140"/>
    <w:rsid w:val="00CE457F"/>
    <w:rsid w:val="00CE4A29"/>
    <w:rsid w:val="00CE4A7A"/>
    <w:rsid w:val="00CE53F9"/>
    <w:rsid w:val="00CE544F"/>
    <w:rsid w:val="00CE54DB"/>
    <w:rsid w:val="00CE5778"/>
    <w:rsid w:val="00CE5F1D"/>
    <w:rsid w:val="00CE6325"/>
    <w:rsid w:val="00CE63E6"/>
    <w:rsid w:val="00CE7758"/>
    <w:rsid w:val="00CE7895"/>
    <w:rsid w:val="00CE7C72"/>
    <w:rsid w:val="00CE7D8B"/>
    <w:rsid w:val="00CF082E"/>
    <w:rsid w:val="00CF17F1"/>
    <w:rsid w:val="00CF2002"/>
    <w:rsid w:val="00CF25B3"/>
    <w:rsid w:val="00CF29C9"/>
    <w:rsid w:val="00CF33AE"/>
    <w:rsid w:val="00CF3B10"/>
    <w:rsid w:val="00CF5B30"/>
    <w:rsid w:val="00CF5D8B"/>
    <w:rsid w:val="00CF6070"/>
    <w:rsid w:val="00CF685E"/>
    <w:rsid w:val="00CF7408"/>
    <w:rsid w:val="00D00ADF"/>
    <w:rsid w:val="00D01108"/>
    <w:rsid w:val="00D0180D"/>
    <w:rsid w:val="00D01B11"/>
    <w:rsid w:val="00D01D1F"/>
    <w:rsid w:val="00D0309C"/>
    <w:rsid w:val="00D0357B"/>
    <w:rsid w:val="00D039E9"/>
    <w:rsid w:val="00D03F0B"/>
    <w:rsid w:val="00D0696C"/>
    <w:rsid w:val="00D06B90"/>
    <w:rsid w:val="00D07111"/>
    <w:rsid w:val="00D072AF"/>
    <w:rsid w:val="00D10021"/>
    <w:rsid w:val="00D10642"/>
    <w:rsid w:val="00D10893"/>
    <w:rsid w:val="00D109DC"/>
    <w:rsid w:val="00D10A7A"/>
    <w:rsid w:val="00D11BD2"/>
    <w:rsid w:val="00D11C1A"/>
    <w:rsid w:val="00D11F23"/>
    <w:rsid w:val="00D1294D"/>
    <w:rsid w:val="00D12D68"/>
    <w:rsid w:val="00D12EEB"/>
    <w:rsid w:val="00D13155"/>
    <w:rsid w:val="00D135AA"/>
    <w:rsid w:val="00D13887"/>
    <w:rsid w:val="00D13FEF"/>
    <w:rsid w:val="00D14524"/>
    <w:rsid w:val="00D149A0"/>
    <w:rsid w:val="00D14A54"/>
    <w:rsid w:val="00D14C7E"/>
    <w:rsid w:val="00D14C87"/>
    <w:rsid w:val="00D157F6"/>
    <w:rsid w:val="00D1580B"/>
    <w:rsid w:val="00D158C6"/>
    <w:rsid w:val="00D15C69"/>
    <w:rsid w:val="00D15F6A"/>
    <w:rsid w:val="00D1637A"/>
    <w:rsid w:val="00D164A0"/>
    <w:rsid w:val="00D16BE4"/>
    <w:rsid w:val="00D16F0E"/>
    <w:rsid w:val="00D17B1A"/>
    <w:rsid w:val="00D17CD8"/>
    <w:rsid w:val="00D20160"/>
    <w:rsid w:val="00D206D5"/>
    <w:rsid w:val="00D21567"/>
    <w:rsid w:val="00D2178F"/>
    <w:rsid w:val="00D217FB"/>
    <w:rsid w:val="00D223B3"/>
    <w:rsid w:val="00D22485"/>
    <w:rsid w:val="00D22BC1"/>
    <w:rsid w:val="00D23471"/>
    <w:rsid w:val="00D243BC"/>
    <w:rsid w:val="00D24658"/>
    <w:rsid w:val="00D273DA"/>
    <w:rsid w:val="00D27625"/>
    <w:rsid w:val="00D27C11"/>
    <w:rsid w:val="00D27DEF"/>
    <w:rsid w:val="00D30246"/>
    <w:rsid w:val="00D303E7"/>
    <w:rsid w:val="00D3086E"/>
    <w:rsid w:val="00D30ECC"/>
    <w:rsid w:val="00D310B3"/>
    <w:rsid w:val="00D3160E"/>
    <w:rsid w:val="00D31956"/>
    <w:rsid w:val="00D3271C"/>
    <w:rsid w:val="00D32BB1"/>
    <w:rsid w:val="00D332F5"/>
    <w:rsid w:val="00D348F8"/>
    <w:rsid w:val="00D34A3A"/>
    <w:rsid w:val="00D34EA0"/>
    <w:rsid w:val="00D355AC"/>
    <w:rsid w:val="00D360C4"/>
    <w:rsid w:val="00D362BC"/>
    <w:rsid w:val="00D367E2"/>
    <w:rsid w:val="00D36DB1"/>
    <w:rsid w:val="00D3751A"/>
    <w:rsid w:val="00D37B69"/>
    <w:rsid w:val="00D4069D"/>
    <w:rsid w:val="00D419BD"/>
    <w:rsid w:val="00D41A36"/>
    <w:rsid w:val="00D4224A"/>
    <w:rsid w:val="00D44736"/>
    <w:rsid w:val="00D458E8"/>
    <w:rsid w:val="00D45A5A"/>
    <w:rsid w:val="00D45C3D"/>
    <w:rsid w:val="00D45FBA"/>
    <w:rsid w:val="00D462AD"/>
    <w:rsid w:val="00D473D5"/>
    <w:rsid w:val="00D50034"/>
    <w:rsid w:val="00D5044C"/>
    <w:rsid w:val="00D506AF"/>
    <w:rsid w:val="00D510CC"/>
    <w:rsid w:val="00D51555"/>
    <w:rsid w:val="00D51DF9"/>
    <w:rsid w:val="00D520DC"/>
    <w:rsid w:val="00D52E49"/>
    <w:rsid w:val="00D54561"/>
    <w:rsid w:val="00D545F8"/>
    <w:rsid w:val="00D547AA"/>
    <w:rsid w:val="00D553EA"/>
    <w:rsid w:val="00D5548B"/>
    <w:rsid w:val="00D558FC"/>
    <w:rsid w:val="00D56646"/>
    <w:rsid w:val="00D57208"/>
    <w:rsid w:val="00D5721A"/>
    <w:rsid w:val="00D5747F"/>
    <w:rsid w:val="00D60328"/>
    <w:rsid w:val="00D609A8"/>
    <w:rsid w:val="00D609CF"/>
    <w:rsid w:val="00D61619"/>
    <w:rsid w:val="00D618D5"/>
    <w:rsid w:val="00D62D0E"/>
    <w:rsid w:val="00D62D89"/>
    <w:rsid w:val="00D631E1"/>
    <w:rsid w:val="00D633E1"/>
    <w:rsid w:val="00D6369F"/>
    <w:rsid w:val="00D63931"/>
    <w:rsid w:val="00D64B54"/>
    <w:rsid w:val="00D65497"/>
    <w:rsid w:val="00D6580B"/>
    <w:rsid w:val="00D6641A"/>
    <w:rsid w:val="00D670DA"/>
    <w:rsid w:val="00D67E7E"/>
    <w:rsid w:val="00D7061B"/>
    <w:rsid w:val="00D70ACB"/>
    <w:rsid w:val="00D710CA"/>
    <w:rsid w:val="00D71AD5"/>
    <w:rsid w:val="00D7250B"/>
    <w:rsid w:val="00D72CEB"/>
    <w:rsid w:val="00D7419E"/>
    <w:rsid w:val="00D74AFF"/>
    <w:rsid w:val="00D75E94"/>
    <w:rsid w:val="00D75EB0"/>
    <w:rsid w:val="00D76189"/>
    <w:rsid w:val="00D7767F"/>
    <w:rsid w:val="00D80493"/>
    <w:rsid w:val="00D80CC6"/>
    <w:rsid w:val="00D81555"/>
    <w:rsid w:val="00D82164"/>
    <w:rsid w:val="00D82B07"/>
    <w:rsid w:val="00D82BBF"/>
    <w:rsid w:val="00D841B0"/>
    <w:rsid w:val="00D84F4C"/>
    <w:rsid w:val="00D85199"/>
    <w:rsid w:val="00D85B1D"/>
    <w:rsid w:val="00D869F1"/>
    <w:rsid w:val="00D86C5C"/>
    <w:rsid w:val="00D86DB6"/>
    <w:rsid w:val="00D8799D"/>
    <w:rsid w:val="00D902D1"/>
    <w:rsid w:val="00D90B70"/>
    <w:rsid w:val="00D91058"/>
    <w:rsid w:val="00D91C44"/>
    <w:rsid w:val="00D92C4A"/>
    <w:rsid w:val="00D95885"/>
    <w:rsid w:val="00D97A02"/>
    <w:rsid w:val="00DA01B1"/>
    <w:rsid w:val="00DA01BC"/>
    <w:rsid w:val="00DA01F0"/>
    <w:rsid w:val="00DA04DD"/>
    <w:rsid w:val="00DA08CF"/>
    <w:rsid w:val="00DA162C"/>
    <w:rsid w:val="00DA2474"/>
    <w:rsid w:val="00DA2CFC"/>
    <w:rsid w:val="00DA32AF"/>
    <w:rsid w:val="00DA359F"/>
    <w:rsid w:val="00DA5448"/>
    <w:rsid w:val="00DA5F8A"/>
    <w:rsid w:val="00DA6704"/>
    <w:rsid w:val="00DA6CA1"/>
    <w:rsid w:val="00DA76BA"/>
    <w:rsid w:val="00DA7898"/>
    <w:rsid w:val="00DA79B0"/>
    <w:rsid w:val="00DB0054"/>
    <w:rsid w:val="00DB0678"/>
    <w:rsid w:val="00DB0940"/>
    <w:rsid w:val="00DB0B0F"/>
    <w:rsid w:val="00DB0E1F"/>
    <w:rsid w:val="00DB1B7C"/>
    <w:rsid w:val="00DB22BE"/>
    <w:rsid w:val="00DB2758"/>
    <w:rsid w:val="00DB375F"/>
    <w:rsid w:val="00DB48C3"/>
    <w:rsid w:val="00DB4EB9"/>
    <w:rsid w:val="00DB552D"/>
    <w:rsid w:val="00DB56F7"/>
    <w:rsid w:val="00DB5B40"/>
    <w:rsid w:val="00DB5BC7"/>
    <w:rsid w:val="00DB5D2E"/>
    <w:rsid w:val="00DB6283"/>
    <w:rsid w:val="00DB6397"/>
    <w:rsid w:val="00DB6739"/>
    <w:rsid w:val="00DB6FF3"/>
    <w:rsid w:val="00DB71C0"/>
    <w:rsid w:val="00DB7264"/>
    <w:rsid w:val="00DB73C1"/>
    <w:rsid w:val="00DC037A"/>
    <w:rsid w:val="00DC0AD5"/>
    <w:rsid w:val="00DC109D"/>
    <w:rsid w:val="00DC1793"/>
    <w:rsid w:val="00DC2D0B"/>
    <w:rsid w:val="00DC36C2"/>
    <w:rsid w:val="00DC3790"/>
    <w:rsid w:val="00DC3957"/>
    <w:rsid w:val="00DC4768"/>
    <w:rsid w:val="00DC59F0"/>
    <w:rsid w:val="00DC5D0A"/>
    <w:rsid w:val="00DC613E"/>
    <w:rsid w:val="00DC622C"/>
    <w:rsid w:val="00DC7454"/>
    <w:rsid w:val="00DC7A8F"/>
    <w:rsid w:val="00DD0806"/>
    <w:rsid w:val="00DD0C28"/>
    <w:rsid w:val="00DD0E0C"/>
    <w:rsid w:val="00DD10C7"/>
    <w:rsid w:val="00DD235D"/>
    <w:rsid w:val="00DD235F"/>
    <w:rsid w:val="00DD304D"/>
    <w:rsid w:val="00DD51A9"/>
    <w:rsid w:val="00DD5573"/>
    <w:rsid w:val="00DD5C04"/>
    <w:rsid w:val="00DD6080"/>
    <w:rsid w:val="00DD618C"/>
    <w:rsid w:val="00DD61D5"/>
    <w:rsid w:val="00DD6A11"/>
    <w:rsid w:val="00DD6A81"/>
    <w:rsid w:val="00DD6EC2"/>
    <w:rsid w:val="00DD7150"/>
    <w:rsid w:val="00DD76C6"/>
    <w:rsid w:val="00DD7727"/>
    <w:rsid w:val="00DD7A07"/>
    <w:rsid w:val="00DE1134"/>
    <w:rsid w:val="00DE2661"/>
    <w:rsid w:val="00DE267C"/>
    <w:rsid w:val="00DE272A"/>
    <w:rsid w:val="00DE2A9C"/>
    <w:rsid w:val="00DE51F2"/>
    <w:rsid w:val="00DE5438"/>
    <w:rsid w:val="00DE5A5C"/>
    <w:rsid w:val="00DE6451"/>
    <w:rsid w:val="00DE677C"/>
    <w:rsid w:val="00DE687C"/>
    <w:rsid w:val="00DE6BD8"/>
    <w:rsid w:val="00DE72FD"/>
    <w:rsid w:val="00DE73BC"/>
    <w:rsid w:val="00DE7F90"/>
    <w:rsid w:val="00DF0791"/>
    <w:rsid w:val="00DF0901"/>
    <w:rsid w:val="00DF1184"/>
    <w:rsid w:val="00DF1782"/>
    <w:rsid w:val="00DF17B6"/>
    <w:rsid w:val="00DF1B57"/>
    <w:rsid w:val="00DF25A2"/>
    <w:rsid w:val="00DF2AC5"/>
    <w:rsid w:val="00DF2B8E"/>
    <w:rsid w:val="00DF3A4C"/>
    <w:rsid w:val="00DF474E"/>
    <w:rsid w:val="00DF521D"/>
    <w:rsid w:val="00DF5EC3"/>
    <w:rsid w:val="00DF6326"/>
    <w:rsid w:val="00DF7716"/>
    <w:rsid w:val="00DF7874"/>
    <w:rsid w:val="00E00369"/>
    <w:rsid w:val="00E00C74"/>
    <w:rsid w:val="00E01361"/>
    <w:rsid w:val="00E029A6"/>
    <w:rsid w:val="00E03A4E"/>
    <w:rsid w:val="00E03C92"/>
    <w:rsid w:val="00E045C9"/>
    <w:rsid w:val="00E046B8"/>
    <w:rsid w:val="00E04B64"/>
    <w:rsid w:val="00E05EE0"/>
    <w:rsid w:val="00E062B4"/>
    <w:rsid w:val="00E06769"/>
    <w:rsid w:val="00E067BA"/>
    <w:rsid w:val="00E06A62"/>
    <w:rsid w:val="00E06AA8"/>
    <w:rsid w:val="00E06CD4"/>
    <w:rsid w:val="00E07CBE"/>
    <w:rsid w:val="00E10A46"/>
    <w:rsid w:val="00E11385"/>
    <w:rsid w:val="00E116B2"/>
    <w:rsid w:val="00E13844"/>
    <w:rsid w:val="00E13DF4"/>
    <w:rsid w:val="00E13E7B"/>
    <w:rsid w:val="00E142DC"/>
    <w:rsid w:val="00E1666B"/>
    <w:rsid w:val="00E16C86"/>
    <w:rsid w:val="00E17639"/>
    <w:rsid w:val="00E17D2B"/>
    <w:rsid w:val="00E17E42"/>
    <w:rsid w:val="00E20B86"/>
    <w:rsid w:val="00E21025"/>
    <w:rsid w:val="00E21BFF"/>
    <w:rsid w:val="00E2208E"/>
    <w:rsid w:val="00E222A4"/>
    <w:rsid w:val="00E22324"/>
    <w:rsid w:val="00E234E7"/>
    <w:rsid w:val="00E240D2"/>
    <w:rsid w:val="00E2462A"/>
    <w:rsid w:val="00E25105"/>
    <w:rsid w:val="00E259BA"/>
    <w:rsid w:val="00E259C5"/>
    <w:rsid w:val="00E25C6F"/>
    <w:rsid w:val="00E25E5E"/>
    <w:rsid w:val="00E26174"/>
    <w:rsid w:val="00E2621C"/>
    <w:rsid w:val="00E2662B"/>
    <w:rsid w:val="00E26AA6"/>
    <w:rsid w:val="00E31573"/>
    <w:rsid w:val="00E32E8F"/>
    <w:rsid w:val="00E32ED7"/>
    <w:rsid w:val="00E330A8"/>
    <w:rsid w:val="00E335AC"/>
    <w:rsid w:val="00E3372E"/>
    <w:rsid w:val="00E35244"/>
    <w:rsid w:val="00E35863"/>
    <w:rsid w:val="00E36734"/>
    <w:rsid w:val="00E36FCF"/>
    <w:rsid w:val="00E3741C"/>
    <w:rsid w:val="00E37D71"/>
    <w:rsid w:val="00E40240"/>
    <w:rsid w:val="00E407E8"/>
    <w:rsid w:val="00E4095F"/>
    <w:rsid w:val="00E41358"/>
    <w:rsid w:val="00E42881"/>
    <w:rsid w:val="00E43CD2"/>
    <w:rsid w:val="00E4451B"/>
    <w:rsid w:val="00E45197"/>
    <w:rsid w:val="00E45502"/>
    <w:rsid w:val="00E45AF1"/>
    <w:rsid w:val="00E460CC"/>
    <w:rsid w:val="00E46AD9"/>
    <w:rsid w:val="00E46AE9"/>
    <w:rsid w:val="00E47040"/>
    <w:rsid w:val="00E47E1D"/>
    <w:rsid w:val="00E504D5"/>
    <w:rsid w:val="00E50E4E"/>
    <w:rsid w:val="00E5228E"/>
    <w:rsid w:val="00E526D2"/>
    <w:rsid w:val="00E5318B"/>
    <w:rsid w:val="00E53346"/>
    <w:rsid w:val="00E53416"/>
    <w:rsid w:val="00E5407E"/>
    <w:rsid w:val="00E54216"/>
    <w:rsid w:val="00E545CA"/>
    <w:rsid w:val="00E54CDB"/>
    <w:rsid w:val="00E554DF"/>
    <w:rsid w:val="00E559BC"/>
    <w:rsid w:val="00E56AD8"/>
    <w:rsid w:val="00E56EAB"/>
    <w:rsid w:val="00E57254"/>
    <w:rsid w:val="00E57EE6"/>
    <w:rsid w:val="00E60573"/>
    <w:rsid w:val="00E605AD"/>
    <w:rsid w:val="00E6169D"/>
    <w:rsid w:val="00E61FA4"/>
    <w:rsid w:val="00E621C4"/>
    <w:rsid w:val="00E62863"/>
    <w:rsid w:val="00E62FDC"/>
    <w:rsid w:val="00E633CB"/>
    <w:rsid w:val="00E642D6"/>
    <w:rsid w:val="00E64344"/>
    <w:rsid w:val="00E64ADD"/>
    <w:rsid w:val="00E65421"/>
    <w:rsid w:val="00E67C6E"/>
    <w:rsid w:val="00E70097"/>
    <w:rsid w:val="00E705EF"/>
    <w:rsid w:val="00E70CAF"/>
    <w:rsid w:val="00E70CFA"/>
    <w:rsid w:val="00E720E1"/>
    <w:rsid w:val="00E72925"/>
    <w:rsid w:val="00E72D81"/>
    <w:rsid w:val="00E73086"/>
    <w:rsid w:val="00E7309E"/>
    <w:rsid w:val="00E73B8A"/>
    <w:rsid w:val="00E74475"/>
    <w:rsid w:val="00E74B34"/>
    <w:rsid w:val="00E74DA1"/>
    <w:rsid w:val="00E74E01"/>
    <w:rsid w:val="00E75371"/>
    <w:rsid w:val="00E757B3"/>
    <w:rsid w:val="00E766FF"/>
    <w:rsid w:val="00E76FC9"/>
    <w:rsid w:val="00E77251"/>
    <w:rsid w:val="00E77CE9"/>
    <w:rsid w:val="00E80B65"/>
    <w:rsid w:val="00E80D2A"/>
    <w:rsid w:val="00E81749"/>
    <w:rsid w:val="00E81AA0"/>
    <w:rsid w:val="00E82330"/>
    <w:rsid w:val="00E82411"/>
    <w:rsid w:val="00E82964"/>
    <w:rsid w:val="00E82B13"/>
    <w:rsid w:val="00E8398E"/>
    <w:rsid w:val="00E844C6"/>
    <w:rsid w:val="00E8479F"/>
    <w:rsid w:val="00E84B2C"/>
    <w:rsid w:val="00E84B60"/>
    <w:rsid w:val="00E85454"/>
    <w:rsid w:val="00E85863"/>
    <w:rsid w:val="00E85A71"/>
    <w:rsid w:val="00E85C88"/>
    <w:rsid w:val="00E85D1D"/>
    <w:rsid w:val="00E85F1F"/>
    <w:rsid w:val="00E862B3"/>
    <w:rsid w:val="00E86E12"/>
    <w:rsid w:val="00E87541"/>
    <w:rsid w:val="00E87EA9"/>
    <w:rsid w:val="00E90039"/>
    <w:rsid w:val="00E90381"/>
    <w:rsid w:val="00E913CC"/>
    <w:rsid w:val="00E9231F"/>
    <w:rsid w:val="00E923CC"/>
    <w:rsid w:val="00E92525"/>
    <w:rsid w:val="00E92CC3"/>
    <w:rsid w:val="00E93CCC"/>
    <w:rsid w:val="00E93D84"/>
    <w:rsid w:val="00E944C1"/>
    <w:rsid w:val="00E94D36"/>
    <w:rsid w:val="00E95C98"/>
    <w:rsid w:val="00E96370"/>
    <w:rsid w:val="00E96CBA"/>
    <w:rsid w:val="00E96EFA"/>
    <w:rsid w:val="00E96F3D"/>
    <w:rsid w:val="00E970F3"/>
    <w:rsid w:val="00EA0CC1"/>
    <w:rsid w:val="00EA0D32"/>
    <w:rsid w:val="00EA0D97"/>
    <w:rsid w:val="00EA0E6B"/>
    <w:rsid w:val="00EA1021"/>
    <w:rsid w:val="00EA1FD6"/>
    <w:rsid w:val="00EA3266"/>
    <w:rsid w:val="00EA38CB"/>
    <w:rsid w:val="00EA3BA5"/>
    <w:rsid w:val="00EA3DCD"/>
    <w:rsid w:val="00EA55B0"/>
    <w:rsid w:val="00EA64BF"/>
    <w:rsid w:val="00EA6BAF"/>
    <w:rsid w:val="00EA6C33"/>
    <w:rsid w:val="00EA706E"/>
    <w:rsid w:val="00EA7D70"/>
    <w:rsid w:val="00EB2ABE"/>
    <w:rsid w:val="00EB3112"/>
    <w:rsid w:val="00EB3617"/>
    <w:rsid w:val="00EB3674"/>
    <w:rsid w:val="00EB3BE3"/>
    <w:rsid w:val="00EB5B75"/>
    <w:rsid w:val="00EB61C3"/>
    <w:rsid w:val="00EB666A"/>
    <w:rsid w:val="00EB6B88"/>
    <w:rsid w:val="00EB6DD9"/>
    <w:rsid w:val="00EB7BA5"/>
    <w:rsid w:val="00EC0B3F"/>
    <w:rsid w:val="00EC0E2C"/>
    <w:rsid w:val="00EC0EF7"/>
    <w:rsid w:val="00EC1641"/>
    <w:rsid w:val="00EC1ACF"/>
    <w:rsid w:val="00EC276E"/>
    <w:rsid w:val="00EC2CC5"/>
    <w:rsid w:val="00EC3943"/>
    <w:rsid w:val="00EC3B1D"/>
    <w:rsid w:val="00EC48F2"/>
    <w:rsid w:val="00EC4A37"/>
    <w:rsid w:val="00EC4E81"/>
    <w:rsid w:val="00EC4F2D"/>
    <w:rsid w:val="00EC55E6"/>
    <w:rsid w:val="00EC585F"/>
    <w:rsid w:val="00EC6250"/>
    <w:rsid w:val="00EC6407"/>
    <w:rsid w:val="00EC665D"/>
    <w:rsid w:val="00EC66A1"/>
    <w:rsid w:val="00EC6E67"/>
    <w:rsid w:val="00EC7165"/>
    <w:rsid w:val="00EC7440"/>
    <w:rsid w:val="00EC783A"/>
    <w:rsid w:val="00ED05B1"/>
    <w:rsid w:val="00ED0BCE"/>
    <w:rsid w:val="00ED1235"/>
    <w:rsid w:val="00ED13FD"/>
    <w:rsid w:val="00ED185A"/>
    <w:rsid w:val="00ED2146"/>
    <w:rsid w:val="00ED22A6"/>
    <w:rsid w:val="00ED33EE"/>
    <w:rsid w:val="00ED38E1"/>
    <w:rsid w:val="00ED4AC9"/>
    <w:rsid w:val="00ED5ABB"/>
    <w:rsid w:val="00ED5F09"/>
    <w:rsid w:val="00ED5FE6"/>
    <w:rsid w:val="00ED60FE"/>
    <w:rsid w:val="00ED6120"/>
    <w:rsid w:val="00ED612A"/>
    <w:rsid w:val="00ED6A9A"/>
    <w:rsid w:val="00ED6BB3"/>
    <w:rsid w:val="00ED6E49"/>
    <w:rsid w:val="00ED72FA"/>
    <w:rsid w:val="00ED7506"/>
    <w:rsid w:val="00EE0C5E"/>
    <w:rsid w:val="00EE11E6"/>
    <w:rsid w:val="00EE3439"/>
    <w:rsid w:val="00EE38F9"/>
    <w:rsid w:val="00EE3E2A"/>
    <w:rsid w:val="00EE4F91"/>
    <w:rsid w:val="00EE53B5"/>
    <w:rsid w:val="00EE5950"/>
    <w:rsid w:val="00EE5E74"/>
    <w:rsid w:val="00EE5E7D"/>
    <w:rsid w:val="00EE607C"/>
    <w:rsid w:val="00EE652E"/>
    <w:rsid w:val="00EE742F"/>
    <w:rsid w:val="00EE7531"/>
    <w:rsid w:val="00EE75F3"/>
    <w:rsid w:val="00EE7864"/>
    <w:rsid w:val="00EE7A98"/>
    <w:rsid w:val="00EE7B1C"/>
    <w:rsid w:val="00EF1F48"/>
    <w:rsid w:val="00EF2186"/>
    <w:rsid w:val="00EF26C5"/>
    <w:rsid w:val="00EF2A2B"/>
    <w:rsid w:val="00EF3680"/>
    <w:rsid w:val="00EF4AC5"/>
    <w:rsid w:val="00EF5403"/>
    <w:rsid w:val="00EF640B"/>
    <w:rsid w:val="00F009EB"/>
    <w:rsid w:val="00F00FD6"/>
    <w:rsid w:val="00F01452"/>
    <w:rsid w:val="00F01D67"/>
    <w:rsid w:val="00F0204E"/>
    <w:rsid w:val="00F021C8"/>
    <w:rsid w:val="00F0320F"/>
    <w:rsid w:val="00F045B8"/>
    <w:rsid w:val="00F0464D"/>
    <w:rsid w:val="00F04DFC"/>
    <w:rsid w:val="00F050ED"/>
    <w:rsid w:val="00F05B17"/>
    <w:rsid w:val="00F05BF2"/>
    <w:rsid w:val="00F05F52"/>
    <w:rsid w:val="00F0638F"/>
    <w:rsid w:val="00F06EC1"/>
    <w:rsid w:val="00F07C77"/>
    <w:rsid w:val="00F07F00"/>
    <w:rsid w:val="00F07F08"/>
    <w:rsid w:val="00F1002D"/>
    <w:rsid w:val="00F103DE"/>
    <w:rsid w:val="00F105E3"/>
    <w:rsid w:val="00F10E3C"/>
    <w:rsid w:val="00F10F66"/>
    <w:rsid w:val="00F1184F"/>
    <w:rsid w:val="00F127FC"/>
    <w:rsid w:val="00F12E49"/>
    <w:rsid w:val="00F13856"/>
    <w:rsid w:val="00F138FF"/>
    <w:rsid w:val="00F13CB5"/>
    <w:rsid w:val="00F14C53"/>
    <w:rsid w:val="00F14D46"/>
    <w:rsid w:val="00F14F0B"/>
    <w:rsid w:val="00F16009"/>
    <w:rsid w:val="00F167B5"/>
    <w:rsid w:val="00F174E7"/>
    <w:rsid w:val="00F176CC"/>
    <w:rsid w:val="00F17822"/>
    <w:rsid w:val="00F20018"/>
    <w:rsid w:val="00F20E21"/>
    <w:rsid w:val="00F21E1E"/>
    <w:rsid w:val="00F22254"/>
    <w:rsid w:val="00F223C0"/>
    <w:rsid w:val="00F23F32"/>
    <w:rsid w:val="00F254B9"/>
    <w:rsid w:val="00F26535"/>
    <w:rsid w:val="00F265FB"/>
    <w:rsid w:val="00F26682"/>
    <w:rsid w:val="00F27061"/>
    <w:rsid w:val="00F30C01"/>
    <w:rsid w:val="00F3101A"/>
    <w:rsid w:val="00F315CB"/>
    <w:rsid w:val="00F315D6"/>
    <w:rsid w:val="00F317F9"/>
    <w:rsid w:val="00F32744"/>
    <w:rsid w:val="00F32820"/>
    <w:rsid w:val="00F32E36"/>
    <w:rsid w:val="00F337FF"/>
    <w:rsid w:val="00F338DC"/>
    <w:rsid w:val="00F342AB"/>
    <w:rsid w:val="00F34BB0"/>
    <w:rsid w:val="00F35578"/>
    <w:rsid w:val="00F36734"/>
    <w:rsid w:val="00F3707D"/>
    <w:rsid w:val="00F3789C"/>
    <w:rsid w:val="00F37E63"/>
    <w:rsid w:val="00F40FCE"/>
    <w:rsid w:val="00F4315A"/>
    <w:rsid w:val="00F43627"/>
    <w:rsid w:val="00F43747"/>
    <w:rsid w:val="00F4401F"/>
    <w:rsid w:val="00F44515"/>
    <w:rsid w:val="00F4507C"/>
    <w:rsid w:val="00F45125"/>
    <w:rsid w:val="00F45452"/>
    <w:rsid w:val="00F45B60"/>
    <w:rsid w:val="00F45F60"/>
    <w:rsid w:val="00F46831"/>
    <w:rsid w:val="00F46FB0"/>
    <w:rsid w:val="00F4761D"/>
    <w:rsid w:val="00F50C43"/>
    <w:rsid w:val="00F510B3"/>
    <w:rsid w:val="00F515DD"/>
    <w:rsid w:val="00F537B8"/>
    <w:rsid w:val="00F53AA0"/>
    <w:rsid w:val="00F53B04"/>
    <w:rsid w:val="00F53C26"/>
    <w:rsid w:val="00F54110"/>
    <w:rsid w:val="00F54270"/>
    <w:rsid w:val="00F56811"/>
    <w:rsid w:val="00F56B48"/>
    <w:rsid w:val="00F57067"/>
    <w:rsid w:val="00F57758"/>
    <w:rsid w:val="00F57B07"/>
    <w:rsid w:val="00F60306"/>
    <w:rsid w:val="00F61978"/>
    <w:rsid w:val="00F61D5C"/>
    <w:rsid w:val="00F61F1F"/>
    <w:rsid w:val="00F6209E"/>
    <w:rsid w:val="00F63239"/>
    <w:rsid w:val="00F63774"/>
    <w:rsid w:val="00F63A42"/>
    <w:rsid w:val="00F643A8"/>
    <w:rsid w:val="00F64743"/>
    <w:rsid w:val="00F65096"/>
    <w:rsid w:val="00F66901"/>
    <w:rsid w:val="00F66F3F"/>
    <w:rsid w:val="00F67536"/>
    <w:rsid w:val="00F678AF"/>
    <w:rsid w:val="00F708A6"/>
    <w:rsid w:val="00F72145"/>
    <w:rsid w:val="00F725A8"/>
    <w:rsid w:val="00F73700"/>
    <w:rsid w:val="00F737C1"/>
    <w:rsid w:val="00F74301"/>
    <w:rsid w:val="00F746A5"/>
    <w:rsid w:val="00F748FC"/>
    <w:rsid w:val="00F75780"/>
    <w:rsid w:val="00F7594D"/>
    <w:rsid w:val="00F75953"/>
    <w:rsid w:val="00F7679D"/>
    <w:rsid w:val="00F7685A"/>
    <w:rsid w:val="00F801DF"/>
    <w:rsid w:val="00F80760"/>
    <w:rsid w:val="00F80F11"/>
    <w:rsid w:val="00F80F73"/>
    <w:rsid w:val="00F811C7"/>
    <w:rsid w:val="00F817A5"/>
    <w:rsid w:val="00F817E4"/>
    <w:rsid w:val="00F825B1"/>
    <w:rsid w:val="00F82F6C"/>
    <w:rsid w:val="00F837BD"/>
    <w:rsid w:val="00F83CBD"/>
    <w:rsid w:val="00F8526D"/>
    <w:rsid w:val="00F86066"/>
    <w:rsid w:val="00F87154"/>
    <w:rsid w:val="00F920A1"/>
    <w:rsid w:val="00F934AF"/>
    <w:rsid w:val="00F93B41"/>
    <w:rsid w:val="00F9457A"/>
    <w:rsid w:val="00F949C6"/>
    <w:rsid w:val="00F94B6E"/>
    <w:rsid w:val="00F95A18"/>
    <w:rsid w:val="00F96B70"/>
    <w:rsid w:val="00F971F9"/>
    <w:rsid w:val="00F973E7"/>
    <w:rsid w:val="00F97AE5"/>
    <w:rsid w:val="00FA1B6E"/>
    <w:rsid w:val="00FA1C92"/>
    <w:rsid w:val="00FA2129"/>
    <w:rsid w:val="00FA3174"/>
    <w:rsid w:val="00FA3D03"/>
    <w:rsid w:val="00FA6376"/>
    <w:rsid w:val="00FA6687"/>
    <w:rsid w:val="00FA6C5B"/>
    <w:rsid w:val="00FB0672"/>
    <w:rsid w:val="00FB09D1"/>
    <w:rsid w:val="00FB1003"/>
    <w:rsid w:val="00FB2E1C"/>
    <w:rsid w:val="00FB31A6"/>
    <w:rsid w:val="00FB34CE"/>
    <w:rsid w:val="00FB364F"/>
    <w:rsid w:val="00FB3F1F"/>
    <w:rsid w:val="00FB3FC5"/>
    <w:rsid w:val="00FB4E2C"/>
    <w:rsid w:val="00FB5137"/>
    <w:rsid w:val="00FB54B2"/>
    <w:rsid w:val="00FB56E7"/>
    <w:rsid w:val="00FB6D57"/>
    <w:rsid w:val="00FB6F51"/>
    <w:rsid w:val="00FB74DA"/>
    <w:rsid w:val="00FB7710"/>
    <w:rsid w:val="00FC0272"/>
    <w:rsid w:val="00FC063A"/>
    <w:rsid w:val="00FC0A5B"/>
    <w:rsid w:val="00FC0A7B"/>
    <w:rsid w:val="00FC11F3"/>
    <w:rsid w:val="00FC13E7"/>
    <w:rsid w:val="00FC1E52"/>
    <w:rsid w:val="00FC238A"/>
    <w:rsid w:val="00FC2C29"/>
    <w:rsid w:val="00FC3490"/>
    <w:rsid w:val="00FC36D2"/>
    <w:rsid w:val="00FC45F9"/>
    <w:rsid w:val="00FC4AEE"/>
    <w:rsid w:val="00FC5D95"/>
    <w:rsid w:val="00FC6110"/>
    <w:rsid w:val="00FC6867"/>
    <w:rsid w:val="00FC7172"/>
    <w:rsid w:val="00FD0305"/>
    <w:rsid w:val="00FD050B"/>
    <w:rsid w:val="00FD0CFE"/>
    <w:rsid w:val="00FD18AC"/>
    <w:rsid w:val="00FD1942"/>
    <w:rsid w:val="00FD22F6"/>
    <w:rsid w:val="00FD402A"/>
    <w:rsid w:val="00FD45E4"/>
    <w:rsid w:val="00FD4A2C"/>
    <w:rsid w:val="00FD52BA"/>
    <w:rsid w:val="00FD5602"/>
    <w:rsid w:val="00FD5A42"/>
    <w:rsid w:val="00FD5DDE"/>
    <w:rsid w:val="00FD6503"/>
    <w:rsid w:val="00FD6A59"/>
    <w:rsid w:val="00FD700A"/>
    <w:rsid w:val="00FD73A5"/>
    <w:rsid w:val="00FD769F"/>
    <w:rsid w:val="00FD7A38"/>
    <w:rsid w:val="00FD7AB4"/>
    <w:rsid w:val="00FE033C"/>
    <w:rsid w:val="00FE10FB"/>
    <w:rsid w:val="00FE1AFE"/>
    <w:rsid w:val="00FE4039"/>
    <w:rsid w:val="00FE4940"/>
    <w:rsid w:val="00FE509E"/>
    <w:rsid w:val="00FE5268"/>
    <w:rsid w:val="00FE5475"/>
    <w:rsid w:val="00FE617C"/>
    <w:rsid w:val="00FE69B6"/>
    <w:rsid w:val="00FE6BEA"/>
    <w:rsid w:val="00FE6E4F"/>
    <w:rsid w:val="00FE7090"/>
    <w:rsid w:val="00FF00F5"/>
    <w:rsid w:val="00FF05B9"/>
    <w:rsid w:val="00FF071B"/>
    <w:rsid w:val="00FF0F22"/>
    <w:rsid w:val="00FF110A"/>
    <w:rsid w:val="00FF150A"/>
    <w:rsid w:val="00FF1FEE"/>
    <w:rsid w:val="00FF29E7"/>
    <w:rsid w:val="00FF35B3"/>
    <w:rsid w:val="00FF3D3C"/>
    <w:rsid w:val="00FF5C6A"/>
    <w:rsid w:val="00FF5C72"/>
    <w:rsid w:val="00FF6034"/>
    <w:rsid w:val="00FF6B87"/>
    <w:rsid w:val="00FF6C83"/>
    <w:rsid w:val="01825551"/>
    <w:rsid w:val="0185DF85"/>
    <w:rsid w:val="01AA6B39"/>
    <w:rsid w:val="02F7CB60"/>
    <w:rsid w:val="041CCFDD"/>
    <w:rsid w:val="04ABA1D2"/>
    <w:rsid w:val="04EE4BC8"/>
    <w:rsid w:val="0518D1B4"/>
    <w:rsid w:val="05733DD6"/>
    <w:rsid w:val="05A86AD9"/>
    <w:rsid w:val="05AF31D7"/>
    <w:rsid w:val="07A590CB"/>
    <w:rsid w:val="07CBDA21"/>
    <w:rsid w:val="08944CC3"/>
    <w:rsid w:val="094EC408"/>
    <w:rsid w:val="09D8BC7C"/>
    <w:rsid w:val="0ADD9757"/>
    <w:rsid w:val="0B7579D7"/>
    <w:rsid w:val="0C2ED22E"/>
    <w:rsid w:val="0E3A3C1D"/>
    <w:rsid w:val="0E97999C"/>
    <w:rsid w:val="0F87ED88"/>
    <w:rsid w:val="1097A546"/>
    <w:rsid w:val="12608225"/>
    <w:rsid w:val="1267ED35"/>
    <w:rsid w:val="127255ED"/>
    <w:rsid w:val="14A848FC"/>
    <w:rsid w:val="14CE4DF1"/>
    <w:rsid w:val="157A0949"/>
    <w:rsid w:val="16542A4A"/>
    <w:rsid w:val="166E626B"/>
    <w:rsid w:val="16D78B10"/>
    <w:rsid w:val="1745A36D"/>
    <w:rsid w:val="177C3F7A"/>
    <w:rsid w:val="186F9896"/>
    <w:rsid w:val="187CF1D4"/>
    <w:rsid w:val="19ED62E2"/>
    <w:rsid w:val="1A1BBFF3"/>
    <w:rsid w:val="1A41CD4B"/>
    <w:rsid w:val="1A65C173"/>
    <w:rsid w:val="1B9496DD"/>
    <w:rsid w:val="1B96BE91"/>
    <w:rsid w:val="1BA8F0E8"/>
    <w:rsid w:val="1BCB33EA"/>
    <w:rsid w:val="1BD4B5F7"/>
    <w:rsid w:val="1C40A9B1"/>
    <w:rsid w:val="1CB325B6"/>
    <w:rsid w:val="1D59A1E5"/>
    <w:rsid w:val="1E19A111"/>
    <w:rsid w:val="1ED62EFA"/>
    <w:rsid w:val="1F83BF42"/>
    <w:rsid w:val="20828A3E"/>
    <w:rsid w:val="208EDF41"/>
    <w:rsid w:val="20AF13A1"/>
    <w:rsid w:val="20D2C70B"/>
    <w:rsid w:val="21AF39B2"/>
    <w:rsid w:val="21C5B598"/>
    <w:rsid w:val="21FF1E06"/>
    <w:rsid w:val="23EF0A75"/>
    <w:rsid w:val="242F6114"/>
    <w:rsid w:val="24B9D7F3"/>
    <w:rsid w:val="24D348E7"/>
    <w:rsid w:val="253DD5B7"/>
    <w:rsid w:val="26F99A8E"/>
    <w:rsid w:val="2762B881"/>
    <w:rsid w:val="27824DA2"/>
    <w:rsid w:val="27BCABF3"/>
    <w:rsid w:val="28B818FC"/>
    <w:rsid w:val="29761532"/>
    <w:rsid w:val="29884F82"/>
    <w:rsid w:val="29B4DE81"/>
    <w:rsid w:val="29EADD12"/>
    <w:rsid w:val="2A0C2C6D"/>
    <w:rsid w:val="2A9C3EE7"/>
    <w:rsid w:val="2AD2F52C"/>
    <w:rsid w:val="2AD3DDDB"/>
    <w:rsid w:val="2B10F659"/>
    <w:rsid w:val="2C95E876"/>
    <w:rsid w:val="2D95A2F4"/>
    <w:rsid w:val="2E00FB58"/>
    <w:rsid w:val="2F2BA9CE"/>
    <w:rsid w:val="2F3AE47A"/>
    <w:rsid w:val="2F813994"/>
    <w:rsid w:val="302496C5"/>
    <w:rsid w:val="311D500E"/>
    <w:rsid w:val="313D3606"/>
    <w:rsid w:val="31C06726"/>
    <w:rsid w:val="31E1FFB6"/>
    <w:rsid w:val="327FDDC9"/>
    <w:rsid w:val="32C7616E"/>
    <w:rsid w:val="330265F4"/>
    <w:rsid w:val="335BB3BF"/>
    <w:rsid w:val="342DBC87"/>
    <w:rsid w:val="35325885"/>
    <w:rsid w:val="36BC0831"/>
    <w:rsid w:val="38537953"/>
    <w:rsid w:val="3924D5CF"/>
    <w:rsid w:val="395B9BD9"/>
    <w:rsid w:val="3AC4F53D"/>
    <w:rsid w:val="3B61D3E0"/>
    <w:rsid w:val="3B965650"/>
    <w:rsid w:val="3BE1758B"/>
    <w:rsid w:val="3CE6DC86"/>
    <w:rsid w:val="3CEB1092"/>
    <w:rsid w:val="3CEC54C7"/>
    <w:rsid w:val="3CF588B6"/>
    <w:rsid w:val="3DB0D5E2"/>
    <w:rsid w:val="3E2D483A"/>
    <w:rsid w:val="3E841C7D"/>
    <w:rsid w:val="3EB2EC71"/>
    <w:rsid w:val="3EC8BF43"/>
    <w:rsid w:val="3F74B89F"/>
    <w:rsid w:val="3FFFFA5D"/>
    <w:rsid w:val="402FE8C3"/>
    <w:rsid w:val="40DEFCF7"/>
    <w:rsid w:val="4146B67F"/>
    <w:rsid w:val="4219EE48"/>
    <w:rsid w:val="421D0FAB"/>
    <w:rsid w:val="42B2261B"/>
    <w:rsid w:val="430A0A8B"/>
    <w:rsid w:val="440F5374"/>
    <w:rsid w:val="442C8756"/>
    <w:rsid w:val="44B82EE8"/>
    <w:rsid w:val="4527049D"/>
    <w:rsid w:val="452D511C"/>
    <w:rsid w:val="455A078F"/>
    <w:rsid w:val="456620A3"/>
    <w:rsid w:val="4570CA86"/>
    <w:rsid w:val="45A469F9"/>
    <w:rsid w:val="46EC3A36"/>
    <w:rsid w:val="47CBDFC3"/>
    <w:rsid w:val="488B01F1"/>
    <w:rsid w:val="48F895FA"/>
    <w:rsid w:val="4A1E1B7E"/>
    <w:rsid w:val="4A54F307"/>
    <w:rsid w:val="4B2C93E3"/>
    <w:rsid w:val="4B7D7EE5"/>
    <w:rsid w:val="4BBFAB59"/>
    <w:rsid w:val="4C272A98"/>
    <w:rsid w:val="4CFBC24F"/>
    <w:rsid w:val="4F526AAD"/>
    <w:rsid w:val="4FD45A62"/>
    <w:rsid w:val="52339EC9"/>
    <w:rsid w:val="5322AFD0"/>
    <w:rsid w:val="53AB507E"/>
    <w:rsid w:val="53D62D51"/>
    <w:rsid w:val="540E853D"/>
    <w:rsid w:val="54822E1E"/>
    <w:rsid w:val="54B38BAB"/>
    <w:rsid w:val="54C04072"/>
    <w:rsid w:val="554151BD"/>
    <w:rsid w:val="5571D429"/>
    <w:rsid w:val="558110AE"/>
    <w:rsid w:val="55A8A090"/>
    <w:rsid w:val="569BF830"/>
    <w:rsid w:val="56AE805F"/>
    <w:rsid w:val="571A4DB2"/>
    <w:rsid w:val="57460F57"/>
    <w:rsid w:val="583F642C"/>
    <w:rsid w:val="593812D9"/>
    <w:rsid w:val="593D14AD"/>
    <w:rsid w:val="596BAD39"/>
    <w:rsid w:val="5AC7E484"/>
    <w:rsid w:val="5AD5DB14"/>
    <w:rsid w:val="5C7AA4ED"/>
    <w:rsid w:val="5CEC011E"/>
    <w:rsid w:val="5D251AB0"/>
    <w:rsid w:val="5D4BAF31"/>
    <w:rsid w:val="5D8EB85D"/>
    <w:rsid w:val="5E686C1A"/>
    <w:rsid w:val="5F937773"/>
    <w:rsid w:val="5FA38D30"/>
    <w:rsid w:val="6094D35F"/>
    <w:rsid w:val="6138E201"/>
    <w:rsid w:val="61498A3F"/>
    <w:rsid w:val="61DFDFE3"/>
    <w:rsid w:val="6256DAA5"/>
    <w:rsid w:val="62B8C1AC"/>
    <w:rsid w:val="62FA2B07"/>
    <w:rsid w:val="636152DB"/>
    <w:rsid w:val="6475D9C6"/>
    <w:rsid w:val="648B6D2E"/>
    <w:rsid w:val="64BE2195"/>
    <w:rsid w:val="64C93F45"/>
    <w:rsid w:val="65473F37"/>
    <w:rsid w:val="65AD1E30"/>
    <w:rsid w:val="661C96BB"/>
    <w:rsid w:val="6659F1F6"/>
    <w:rsid w:val="66A69A92"/>
    <w:rsid w:val="66FC8C4E"/>
    <w:rsid w:val="67082DEE"/>
    <w:rsid w:val="6717EA52"/>
    <w:rsid w:val="673F8C55"/>
    <w:rsid w:val="67615F93"/>
    <w:rsid w:val="67F31C60"/>
    <w:rsid w:val="6884DF91"/>
    <w:rsid w:val="68DE72CC"/>
    <w:rsid w:val="6914E340"/>
    <w:rsid w:val="6972E6FF"/>
    <w:rsid w:val="6A13DFDC"/>
    <w:rsid w:val="6A4F791C"/>
    <w:rsid w:val="6A9DC0C9"/>
    <w:rsid w:val="6BCFFD71"/>
    <w:rsid w:val="6CC20950"/>
    <w:rsid w:val="6CEB9D08"/>
    <w:rsid w:val="6DACC35D"/>
    <w:rsid w:val="6EAA588C"/>
    <w:rsid w:val="7037D169"/>
    <w:rsid w:val="72D742D9"/>
    <w:rsid w:val="72ED72CB"/>
    <w:rsid w:val="733F7CCE"/>
    <w:rsid w:val="73716194"/>
    <w:rsid w:val="74311D7E"/>
    <w:rsid w:val="764A6DE5"/>
    <w:rsid w:val="7661DBB1"/>
    <w:rsid w:val="7767DC79"/>
    <w:rsid w:val="78321D70"/>
    <w:rsid w:val="79885D15"/>
    <w:rsid w:val="79DC88A9"/>
    <w:rsid w:val="7A43590E"/>
    <w:rsid w:val="7A475971"/>
    <w:rsid w:val="7A7FAB21"/>
    <w:rsid w:val="7A8D985E"/>
    <w:rsid w:val="7AA9087B"/>
    <w:rsid w:val="7AD2C57B"/>
    <w:rsid w:val="7ADA4DEA"/>
    <w:rsid w:val="7C0DF4B9"/>
    <w:rsid w:val="7C1C9B40"/>
    <w:rsid w:val="7C8D8E8E"/>
    <w:rsid w:val="7D0D1E14"/>
    <w:rsid w:val="7DDA621D"/>
    <w:rsid w:val="7F0596BA"/>
    <w:rsid w:val="7FC8A1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8276DE"/>
  <w15:chartTrackingRefBased/>
  <w15:docId w15:val="{7D2F353D-77FF-452A-B014-522504B5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semiHidden="1" w:unhideWhenUsed="1"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page number" w:uiPriority="99"/>
    <w:lsdException w:name="List" w:uiPriority="99"/>
    <w:lsdException w:name="List 2" w:uiPriority="99"/>
    <w:lsdException w:name="List 3" w:uiPriority="99"/>
    <w:lsdException w:name="List 5" w:uiPriority="99"/>
    <w:lsdException w:name="Title" w:qFormat="1"/>
    <w:lsdException w:name="Body Text" w:uiPriority="99"/>
    <w:lsdException w:name="Body Text Indent" w:uiPriority="99"/>
    <w:lsdException w:name="List Continue" w:uiPriority="99"/>
    <w:lsdException w:name="List Continue 2" w:uiPriority="99"/>
    <w:lsdException w:name="Subtitle" w:qFormat="1"/>
    <w:lsdException w:name="Salutation" w:uiPriority="99"/>
    <w:lsdException w:name="Body Text First Indent 2" w:uiPriority="99"/>
    <w:lsdException w:name="Body Text Indent 2" w:uiPriority="99"/>
    <w:lsdException w:name="Hyperlink" w:uiPriority="99"/>
    <w:lsdException w:name="FollowedHyperlink" w:uiPriority="99"/>
    <w:lsdException w:name="Strong" w:uiPriority="22" w:qFormat="1"/>
    <w:lsdException w:name="Emphasis" w:uiPriority="20"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9231F"/>
    <w:pPr>
      <w:suppressAutoHyphens/>
      <w:overflowPunct w:val="0"/>
      <w:autoSpaceDE w:val="0"/>
      <w:textAlignment w:val="baseline"/>
    </w:pPr>
    <w:rPr>
      <w:color w:val="000000"/>
      <w:lang w:eastAsia="es-ES"/>
    </w:rPr>
  </w:style>
  <w:style w:type="paragraph" w:styleId="Ttulo1">
    <w:name w:val="heading 1"/>
    <w:basedOn w:val="Normal"/>
    <w:next w:val="Normal"/>
    <w:link w:val="Ttulo1Car"/>
    <w:uiPriority w:val="99"/>
    <w:qFormat/>
    <w:rsid w:val="00E77CE9"/>
    <w:pPr>
      <w:keepNext/>
      <w:suppressAutoHyphens w:val="0"/>
      <w:overflowPunct/>
      <w:autoSpaceDE/>
      <w:spacing w:line="360" w:lineRule="auto"/>
      <w:jc w:val="center"/>
      <w:textAlignment w:val="auto"/>
      <w:outlineLvl w:val="0"/>
    </w:pPr>
    <w:rPr>
      <w:rFonts w:ascii="Verdana" w:hAnsi="Verdana"/>
      <w:b/>
      <w:color w:val="auto"/>
      <w:sz w:val="24"/>
    </w:rPr>
  </w:style>
  <w:style w:type="paragraph" w:styleId="Ttulo2">
    <w:name w:val="heading 2"/>
    <w:basedOn w:val="Normal"/>
    <w:next w:val="Normal"/>
    <w:link w:val="Ttulo2Car"/>
    <w:uiPriority w:val="99"/>
    <w:qFormat/>
    <w:rsid w:val="00C26F5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E2621C"/>
    <w:pPr>
      <w:keepNext/>
      <w:tabs>
        <w:tab w:val="num" w:pos="0"/>
      </w:tabs>
      <w:overflowPunct/>
      <w:autoSpaceDE/>
      <w:jc w:val="both"/>
      <w:textAlignment w:val="auto"/>
      <w:outlineLvl w:val="2"/>
    </w:pPr>
    <w:rPr>
      <w:rFonts w:ascii="Footlight MT Light" w:hAnsi="Footlight MT Light"/>
      <w:b/>
      <w:bCs/>
      <w:i/>
      <w:iCs/>
      <w:color w:val="auto"/>
      <w:sz w:val="24"/>
      <w:lang w:val="es-MX" w:eastAsia="ar-SA"/>
    </w:rPr>
  </w:style>
  <w:style w:type="paragraph" w:styleId="Ttulo4">
    <w:name w:val="heading 4"/>
    <w:basedOn w:val="Normal"/>
    <w:next w:val="Normal"/>
    <w:link w:val="Ttulo4Car"/>
    <w:qFormat/>
    <w:rsid w:val="000B10ED"/>
    <w:pPr>
      <w:keepNext/>
      <w:overflowPunct/>
      <w:autoSpaceDE/>
      <w:spacing w:before="240" w:after="60"/>
      <w:textAlignment w:val="auto"/>
      <w:outlineLvl w:val="3"/>
    </w:pPr>
    <w:rPr>
      <w:b/>
      <w:bCs/>
      <w:sz w:val="28"/>
      <w:szCs w:val="28"/>
      <w:lang w:eastAsia="es-CO"/>
    </w:rPr>
  </w:style>
  <w:style w:type="paragraph" w:styleId="Ttulo5">
    <w:name w:val="heading 5"/>
    <w:basedOn w:val="Normal"/>
    <w:next w:val="Normal"/>
    <w:link w:val="Ttulo5Car"/>
    <w:uiPriority w:val="99"/>
    <w:qFormat/>
    <w:rsid w:val="00C26F5D"/>
    <w:pPr>
      <w:spacing w:before="240" w:after="60"/>
      <w:outlineLvl w:val="4"/>
    </w:pPr>
    <w:rPr>
      <w:b/>
      <w:bCs/>
      <w:i/>
      <w:iCs/>
      <w:sz w:val="26"/>
      <w:szCs w:val="26"/>
    </w:rPr>
  </w:style>
  <w:style w:type="paragraph" w:styleId="Ttulo6">
    <w:name w:val="heading 6"/>
    <w:basedOn w:val="Normal"/>
    <w:next w:val="Normal"/>
    <w:link w:val="Ttulo6Car"/>
    <w:qFormat/>
    <w:rsid w:val="00E2621C"/>
    <w:pPr>
      <w:keepNext/>
      <w:tabs>
        <w:tab w:val="num" w:pos="0"/>
      </w:tabs>
      <w:overflowPunct/>
      <w:autoSpaceDE/>
      <w:jc w:val="both"/>
      <w:textAlignment w:val="auto"/>
      <w:outlineLvl w:val="5"/>
    </w:pPr>
    <w:rPr>
      <w:rFonts w:ascii="Footlight MT Light" w:hAnsi="Footlight MT Light"/>
      <w:color w:val="auto"/>
      <w:sz w:val="24"/>
      <w:lang w:val="es-MX" w:eastAsia="ar-SA"/>
    </w:rPr>
  </w:style>
  <w:style w:type="paragraph" w:styleId="Ttulo7">
    <w:name w:val="heading 7"/>
    <w:basedOn w:val="Normal"/>
    <w:next w:val="Normal"/>
    <w:link w:val="Ttulo7Car"/>
    <w:unhideWhenUsed/>
    <w:qFormat/>
    <w:rsid w:val="00976505"/>
    <w:pPr>
      <w:keepNext/>
      <w:keepLines/>
      <w:overflowPunct/>
      <w:autoSpaceDE/>
      <w:spacing w:before="40"/>
      <w:textAlignment w:val="auto"/>
      <w:outlineLvl w:val="6"/>
    </w:pPr>
    <w:rPr>
      <w:rFonts w:ascii="Cambria" w:hAnsi="Cambria"/>
      <w:i/>
      <w:iCs/>
      <w:color w:val="243F60"/>
      <w:lang w:eastAsia="ar-SA"/>
    </w:rPr>
  </w:style>
  <w:style w:type="paragraph" w:styleId="Ttulo8">
    <w:name w:val="heading 8"/>
    <w:basedOn w:val="Normal"/>
    <w:next w:val="Normal"/>
    <w:link w:val="Ttulo8Car"/>
    <w:qFormat/>
    <w:rsid w:val="00E2621C"/>
    <w:pPr>
      <w:keepNext/>
      <w:tabs>
        <w:tab w:val="num" w:pos="0"/>
      </w:tabs>
      <w:overflowPunct/>
      <w:autoSpaceDE/>
      <w:textAlignment w:val="auto"/>
      <w:outlineLvl w:val="7"/>
    </w:pPr>
    <w:rPr>
      <w:rFonts w:ascii="Footlight MT Light" w:hAnsi="Footlight MT Light"/>
      <w:color w:val="auto"/>
      <w:sz w:val="26"/>
      <w:lang w:val="es-ES" w:eastAsia="ar-SA"/>
    </w:rPr>
  </w:style>
  <w:style w:type="paragraph" w:styleId="Ttulo9">
    <w:name w:val="heading 9"/>
    <w:basedOn w:val="Normal"/>
    <w:next w:val="Normal"/>
    <w:link w:val="Ttulo9Car"/>
    <w:qFormat/>
    <w:rsid w:val="00E2621C"/>
    <w:pPr>
      <w:keepNext/>
      <w:tabs>
        <w:tab w:val="num" w:pos="0"/>
      </w:tabs>
      <w:overflowPunct/>
      <w:autoSpaceDE/>
      <w:jc w:val="center"/>
      <w:textAlignment w:val="auto"/>
      <w:outlineLvl w:val="8"/>
    </w:pPr>
    <w:rPr>
      <w:rFonts w:ascii="Footlight MT Light" w:hAnsi="Footlight MT Light"/>
      <w:b/>
      <w:bCs/>
      <w:color w:val="auto"/>
      <w:sz w:val="26"/>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486E16"/>
    <w:rPr>
      <w:rFonts w:ascii="Verdana" w:hAnsi="Verdana"/>
      <w:b/>
      <w:sz w:val="24"/>
      <w:lang w:eastAsia="es-ES"/>
    </w:rPr>
  </w:style>
  <w:style w:type="character" w:customStyle="1" w:styleId="Ttulo2Car">
    <w:name w:val="Título 2 Car"/>
    <w:link w:val="Ttulo2"/>
    <w:uiPriority w:val="99"/>
    <w:locked/>
    <w:rsid w:val="00976505"/>
    <w:rPr>
      <w:rFonts w:ascii="Arial" w:hAnsi="Arial" w:cs="Arial"/>
      <w:b/>
      <w:bCs/>
      <w:i/>
      <w:iCs/>
      <w:color w:val="000000"/>
      <w:sz w:val="28"/>
      <w:szCs w:val="28"/>
      <w:lang w:val="es-ES_tradnl" w:eastAsia="es-ES"/>
    </w:rPr>
  </w:style>
  <w:style w:type="character" w:customStyle="1" w:styleId="Ttulo3Car">
    <w:name w:val="Título 3 Car"/>
    <w:link w:val="Ttulo3"/>
    <w:rsid w:val="00E2621C"/>
    <w:rPr>
      <w:rFonts w:ascii="Footlight MT Light" w:hAnsi="Footlight MT Light"/>
      <w:b/>
      <w:bCs/>
      <w:i/>
      <w:iCs/>
      <w:sz w:val="24"/>
      <w:lang w:val="es-MX" w:eastAsia="ar-SA"/>
    </w:rPr>
  </w:style>
  <w:style w:type="character" w:customStyle="1" w:styleId="Ttulo4Car">
    <w:name w:val="Título 4 Car"/>
    <w:link w:val="Ttulo4"/>
    <w:rsid w:val="00976505"/>
    <w:rPr>
      <w:b/>
      <w:bCs/>
      <w:color w:val="000000"/>
      <w:sz w:val="28"/>
      <w:szCs w:val="28"/>
      <w:lang w:val="es-ES_tradnl"/>
    </w:rPr>
  </w:style>
  <w:style w:type="character" w:customStyle="1" w:styleId="Ttulo5Car">
    <w:name w:val="Título 5 Car"/>
    <w:link w:val="Ttulo5"/>
    <w:uiPriority w:val="99"/>
    <w:locked/>
    <w:rsid w:val="00976505"/>
    <w:rPr>
      <w:b/>
      <w:bCs/>
      <w:i/>
      <w:iCs/>
      <w:color w:val="000000"/>
      <w:sz w:val="26"/>
      <w:szCs w:val="26"/>
      <w:lang w:val="es-ES_tradnl" w:eastAsia="es-ES"/>
    </w:rPr>
  </w:style>
  <w:style w:type="character" w:customStyle="1" w:styleId="Ttulo6Car">
    <w:name w:val="Título 6 Car"/>
    <w:link w:val="Ttulo6"/>
    <w:rsid w:val="00E2621C"/>
    <w:rPr>
      <w:rFonts w:ascii="Footlight MT Light" w:hAnsi="Footlight MT Light"/>
      <w:sz w:val="24"/>
      <w:lang w:val="es-MX" w:eastAsia="ar-SA"/>
    </w:rPr>
  </w:style>
  <w:style w:type="character" w:customStyle="1" w:styleId="Ttulo7Car">
    <w:name w:val="Título 7 Car"/>
    <w:link w:val="Ttulo7"/>
    <w:rsid w:val="00976505"/>
    <w:rPr>
      <w:rFonts w:ascii="Cambria" w:hAnsi="Cambria"/>
      <w:i/>
      <w:iCs/>
      <w:color w:val="243F60"/>
      <w:lang w:eastAsia="ar-SA"/>
    </w:rPr>
  </w:style>
  <w:style w:type="character" w:customStyle="1" w:styleId="Ttulo8Car">
    <w:name w:val="Título 8 Car"/>
    <w:link w:val="Ttulo8"/>
    <w:rsid w:val="00E2621C"/>
    <w:rPr>
      <w:rFonts w:ascii="Footlight MT Light" w:hAnsi="Footlight MT Light"/>
      <w:sz w:val="26"/>
      <w:lang w:val="es-ES" w:eastAsia="ar-SA"/>
    </w:rPr>
  </w:style>
  <w:style w:type="character" w:customStyle="1" w:styleId="Ttulo9Car">
    <w:name w:val="Título 9 Car"/>
    <w:link w:val="Ttulo9"/>
    <w:rsid w:val="00E2621C"/>
    <w:rPr>
      <w:rFonts w:ascii="Footlight MT Light" w:hAnsi="Footlight MT Light"/>
      <w:b/>
      <w:bCs/>
      <w:sz w:val="26"/>
      <w:lang w:val="es-ES" w:eastAsia="ar-SA"/>
    </w:rPr>
  </w:style>
  <w:style w:type="paragraph" w:styleId="Textoindependiente">
    <w:name w:val="Body Text"/>
    <w:basedOn w:val="Normal"/>
    <w:link w:val="TextoindependienteCar"/>
    <w:uiPriority w:val="99"/>
    <w:rsid w:val="005A2A8A"/>
    <w:pPr>
      <w:jc w:val="both"/>
    </w:pPr>
    <w:rPr>
      <w:rFonts w:ascii="Arial" w:hAnsi="Arial"/>
      <w:sz w:val="24"/>
    </w:rPr>
  </w:style>
  <w:style w:type="character" w:customStyle="1" w:styleId="TextoindependienteCar">
    <w:name w:val="Texto independiente Car"/>
    <w:link w:val="Textoindependiente"/>
    <w:uiPriority w:val="99"/>
    <w:locked/>
    <w:rsid w:val="00970A1E"/>
    <w:rPr>
      <w:rFonts w:ascii="Arial" w:hAnsi="Arial"/>
      <w:color w:val="000000"/>
      <w:sz w:val="24"/>
      <w:lang w:val="es-ES_tradnl" w:eastAsia="es-ES" w:bidi="ar-SA"/>
    </w:rPr>
  </w:style>
  <w:style w:type="paragraph" w:styleId="Lista">
    <w:name w:val="List"/>
    <w:basedOn w:val="Normal"/>
    <w:uiPriority w:val="99"/>
    <w:rsid w:val="005A2A8A"/>
    <w:pPr>
      <w:ind w:left="283" w:hanging="283"/>
    </w:pPr>
  </w:style>
  <w:style w:type="paragraph" w:styleId="NormalWeb">
    <w:name w:val="Normal (Web)"/>
    <w:basedOn w:val="Normal"/>
    <w:link w:val="NormalWebCar"/>
    <w:rsid w:val="005A2A8A"/>
    <w:pPr>
      <w:suppressAutoHyphens w:val="0"/>
      <w:overflowPunct/>
      <w:autoSpaceDE/>
      <w:spacing w:before="100" w:beforeAutospacing="1" w:after="100" w:afterAutospacing="1"/>
      <w:textAlignment w:val="auto"/>
    </w:pPr>
    <w:rPr>
      <w:rFonts w:ascii="Arial Unicode MS" w:eastAsia="Arial Unicode MS" w:hAnsi="Arial Unicode MS" w:cs="Arial Unicode MS"/>
      <w:color w:val="auto"/>
      <w:sz w:val="24"/>
      <w:szCs w:val="24"/>
      <w:lang w:val="es-ES"/>
    </w:rPr>
  </w:style>
  <w:style w:type="paragraph" w:customStyle="1" w:styleId="Textoindependiente31">
    <w:name w:val="Texto independiente 31"/>
    <w:basedOn w:val="Normal"/>
    <w:rsid w:val="005A2A8A"/>
    <w:pPr>
      <w:overflowPunct/>
      <w:autoSpaceDE/>
      <w:jc w:val="both"/>
      <w:textAlignment w:val="auto"/>
    </w:pPr>
    <w:rPr>
      <w:sz w:val="24"/>
    </w:rPr>
  </w:style>
  <w:style w:type="paragraph" w:customStyle="1" w:styleId="BodyText30">
    <w:name w:val="Body Text 30"/>
    <w:basedOn w:val="Normal"/>
    <w:link w:val="Textoindependiente3Car"/>
    <w:rsid w:val="005A2A8A"/>
    <w:pPr>
      <w:overflowPunct/>
      <w:autoSpaceDE/>
      <w:spacing w:after="120"/>
      <w:textAlignment w:val="auto"/>
    </w:pPr>
    <w:rPr>
      <w:color w:val="auto"/>
      <w:sz w:val="16"/>
      <w:szCs w:val="16"/>
      <w:lang w:val="es-ES"/>
    </w:rPr>
  </w:style>
  <w:style w:type="character" w:customStyle="1" w:styleId="Textoindependiente3Car">
    <w:name w:val="Texto independiente 3 Car"/>
    <w:link w:val="BodyText30"/>
    <w:locked/>
    <w:rsid w:val="001C2F75"/>
    <w:rPr>
      <w:sz w:val="16"/>
      <w:szCs w:val="16"/>
      <w:lang w:val="es-ES" w:eastAsia="es-ES"/>
    </w:rPr>
  </w:style>
  <w:style w:type="paragraph" w:styleId="Encabezado">
    <w:name w:val="header"/>
    <w:aliases w:val="Header Bold,h,TENDER,*Header,*Header1,*Header2,*Header3,Encabezado11,Encabezado111 Car Car,Encabezado1 Car Car,*Header3 Car1 Car Car Car,*Header3 Car1 Car Car,Car Car Car,Car Car,*Header21 Car,*Header3 Car Car1,Encabezado1,encabezado,Tablas"/>
    <w:basedOn w:val="Normal"/>
    <w:link w:val="EncabezadoCar"/>
    <w:rsid w:val="00E77CE9"/>
    <w:pPr>
      <w:tabs>
        <w:tab w:val="center" w:pos="4252"/>
        <w:tab w:val="right" w:pos="8504"/>
      </w:tabs>
    </w:pPr>
  </w:style>
  <w:style w:type="character" w:customStyle="1" w:styleId="EncabezadoCar">
    <w:name w:val="Encabezado Car"/>
    <w:aliases w:val="Header Bold Car,h Car,TENDER Car,*Header Car,*Header1 Car,*Header2 Car,*Header3 Car,Encabezado11 Car,Encabezado111 Car Car Car,Encabezado1 Car Car Car,*Header3 Car1 Car Car Car Car,*Header3 Car1 Car Car Car1,Car Car Car Car,Car Car Car1"/>
    <w:link w:val="Encabezado"/>
    <w:uiPriority w:val="99"/>
    <w:locked/>
    <w:rsid w:val="000527C0"/>
    <w:rPr>
      <w:color w:val="000000"/>
      <w:lang w:val="es-ES_tradnl" w:eastAsia="es-ES" w:bidi="ar-SA"/>
    </w:rPr>
  </w:style>
  <w:style w:type="paragraph" w:styleId="Piedepgina">
    <w:name w:val="footer"/>
    <w:basedOn w:val="Normal"/>
    <w:link w:val="PiedepginaCar"/>
    <w:rsid w:val="00E77CE9"/>
    <w:pPr>
      <w:tabs>
        <w:tab w:val="center" w:pos="4252"/>
        <w:tab w:val="right" w:pos="8504"/>
      </w:tabs>
    </w:pPr>
  </w:style>
  <w:style w:type="character" w:customStyle="1" w:styleId="PiedepginaCar">
    <w:name w:val="Pie de página Car"/>
    <w:link w:val="Piedepgina"/>
    <w:locked/>
    <w:rsid w:val="00D0696C"/>
    <w:rPr>
      <w:color w:val="000000"/>
      <w:lang w:val="es-ES_tradnl" w:eastAsia="es-ES"/>
    </w:rPr>
  </w:style>
  <w:style w:type="paragraph" w:customStyle="1" w:styleId="WW-NormalWeb">
    <w:name w:val="WW-Normal (Web)"/>
    <w:basedOn w:val="Normal"/>
    <w:rsid w:val="00864404"/>
    <w:pPr>
      <w:widowControl w:val="0"/>
      <w:suppressAutoHyphens w:val="0"/>
      <w:overflowPunct/>
      <w:autoSpaceDE/>
      <w:spacing w:before="100" w:after="100"/>
      <w:textAlignment w:val="auto"/>
    </w:pPr>
    <w:rPr>
      <w:rFonts w:eastAsia="PMingLiU"/>
      <w:sz w:val="24"/>
      <w:lang w:val="en-US"/>
    </w:rPr>
  </w:style>
  <w:style w:type="paragraph" w:customStyle="1" w:styleId="BodyText31">
    <w:name w:val="Body Text 31"/>
    <w:basedOn w:val="Normal"/>
    <w:uiPriority w:val="99"/>
    <w:rsid w:val="00864404"/>
    <w:pPr>
      <w:widowControl w:val="0"/>
      <w:suppressAutoHyphens w:val="0"/>
      <w:overflowPunct/>
      <w:autoSpaceDE/>
      <w:jc w:val="both"/>
      <w:textAlignment w:val="auto"/>
    </w:pPr>
    <w:rPr>
      <w:rFonts w:ascii="Arial" w:eastAsia="PMingLiU" w:hAnsi="Arial"/>
      <w:sz w:val="24"/>
    </w:rPr>
  </w:style>
  <w:style w:type="table" w:styleId="Tablaconcuadrcula">
    <w:name w:val="Table Grid"/>
    <w:basedOn w:val="Tablanormal"/>
    <w:uiPriority w:val="39"/>
    <w:rsid w:val="00864404"/>
    <w:pPr>
      <w:suppressAutoHyphens/>
      <w:overflowPunct w:val="0"/>
      <w:autoSpaceDE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C26F5D"/>
    <w:pPr>
      <w:overflowPunct/>
      <w:autoSpaceDE/>
      <w:jc w:val="both"/>
      <w:textAlignment w:val="auto"/>
    </w:pPr>
    <w:rPr>
      <w:rFonts w:ascii="Arial Narrow" w:hAnsi="Arial Narrow"/>
      <w:sz w:val="22"/>
    </w:rPr>
  </w:style>
  <w:style w:type="paragraph" w:customStyle="1" w:styleId="Textoindependiente21">
    <w:name w:val="Texto independiente 21"/>
    <w:basedOn w:val="Normal"/>
    <w:rsid w:val="00C26F5D"/>
    <w:pPr>
      <w:suppressAutoHyphens w:val="0"/>
      <w:overflowPunct/>
      <w:autoSpaceDE/>
      <w:ind w:right="6"/>
      <w:jc w:val="center"/>
      <w:textAlignment w:val="auto"/>
    </w:pPr>
    <w:rPr>
      <w:color w:val="auto"/>
      <w:sz w:val="32"/>
    </w:rPr>
  </w:style>
  <w:style w:type="paragraph" w:customStyle="1" w:styleId="WW-Continuarlista">
    <w:name w:val="WW-Continuar lista"/>
    <w:basedOn w:val="Normal"/>
    <w:rsid w:val="00C26F5D"/>
    <w:pPr>
      <w:suppressAutoHyphens w:val="0"/>
      <w:spacing w:after="120"/>
      <w:ind w:left="283" w:firstLine="1"/>
    </w:pPr>
    <w:rPr>
      <w:color w:val="auto"/>
      <w:sz w:val="24"/>
      <w:lang w:val="es-ES"/>
    </w:rPr>
  </w:style>
  <w:style w:type="paragraph" w:customStyle="1" w:styleId="WW-Sangra2detindependiente">
    <w:name w:val="WW-Sangría 2 de t. independiente"/>
    <w:basedOn w:val="Normal"/>
    <w:rsid w:val="00C26F5D"/>
    <w:pPr>
      <w:spacing w:after="120" w:line="480" w:lineRule="auto"/>
      <w:ind w:left="283" w:firstLine="1"/>
    </w:pPr>
  </w:style>
  <w:style w:type="character" w:customStyle="1" w:styleId="csstxtcontent1">
    <w:name w:val="csstxtcontent1"/>
    <w:rsid w:val="004E15A2"/>
    <w:rPr>
      <w:rFonts w:ascii="Verdana" w:hAnsi="Verdana" w:hint="default"/>
      <w:b w:val="0"/>
      <w:bCs w:val="0"/>
      <w:strike w:val="0"/>
      <w:dstrike w:val="0"/>
      <w:color w:val="333333"/>
      <w:sz w:val="15"/>
      <w:szCs w:val="15"/>
      <w:u w:val="none"/>
      <w:effect w:val="none"/>
    </w:rPr>
  </w:style>
  <w:style w:type="paragraph" w:customStyle="1" w:styleId="western">
    <w:name w:val="western"/>
    <w:basedOn w:val="Normal"/>
    <w:rsid w:val="002019CF"/>
    <w:pPr>
      <w:suppressAutoHyphens w:val="0"/>
      <w:overflowPunct/>
      <w:autoSpaceDE/>
      <w:spacing w:before="100" w:beforeAutospacing="1"/>
      <w:jc w:val="both"/>
      <w:textAlignment w:val="auto"/>
    </w:pPr>
    <w:rPr>
      <w:color w:val="auto"/>
      <w:sz w:val="24"/>
      <w:szCs w:val="24"/>
      <w:lang w:val="es-ES"/>
    </w:rPr>
  </w:style>
  <w:style w:type="paragraph" w:customStyle="1" w:styleId="Normal1">
    <w:name w:val="Normal1"/>
    <w:basedOn w:val="Normal"/>
    <w:rsid w:val="002D0D69"/>
    <w:pPr>
      <w:widowControl w:val="0"/>
      <w:overflowPunct/>
      <w:autoSpaceDE/>
      <w:textAlignment w:val="auto"/>
    </w:pPr>
    <w:rPr>
      <w:rFonts w:eastAsia="PMingLiU"/>
    </w:rPr>
  </w:style>
  <w:style w:type="character" w:styleId="Nmerodepgina">
    <w:name w:val="page number"/>
    <w:basedOn w:val="Fuentedeprrafopredeter"/>
    <w:uiPriority w:val="99"/>
    <w:rsid w:val="00D348F8"/>
  </w:style>
  <w:style w:type="paragraph" w:styleId="Continuarlista">
    <w:name w:val="List Continue"/>
    <w:basedOn w:val="Normal"/>
    <w:uiPriority w:val="99"/>
    <w:rsid w:val="00DE272A"/>
    <w:pPr>
      <w:spacing w:after="120"/>
      <w:ind w:left="283"/>
    </w:pPr>
  </w:style>
  <w:style w:type="paragraph" w:customStyle="1" w:styleId="BodyText20">
    <w:name w:val="Body Text 20"/>
    <w:basedOn w:val="Normal"/>
    <w:link w:val="Textoindependiente2Car"/>
    <w:rsid w:val="0066494D"/>
    <w:pPr>
      <w:spacing w:after="120" w:line="480" w:lineRule="auto"/>
    </w:pPr>
  </w:style>
  <w:style w:type="character" w:customStyle="1" w:styleId="Textoindependiente2Car">
    <w:name w:val="Texto independiente 2 Car"/>
    <w:link w:val="BodyText20"/>
    <w:locked/>
    <w:rsid w:val="001C2F75"/>
    <w:rPr>
      <w:color w:val="000000"/>
      <w:lang w:val="es-ES_tradnl" w:eastAsia="es-ES"/>
    </w:rPr>
  </w:style>
  <w:style w:type="paragraph" w:customStyle="1" w:styleId="Default">
    <w:name w:val="Default"/>
    <w:link w:val="DefaultCar"/>
    <w:qFormat/>
    <w:rsid w:val="00B57624"/>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E330A8"/>
    <w:rPr>
      <w:rFonts w:ascii="Arial" w:hAnsi="Arial" w:cs="Arial"/>
      <w:color w:val="000000"/>
      <w:sz w:val="24"/>
      <w:szCs w:val="24"/>
      <w:lang w:val="es-ES" w:eastAsia="es-ES"/>
    </w:rPr>
  </w:style>
  <w:style w:type="character" w:styleId="Textoennegrita">
    <w:name w:val="Strong"/>
    <w:uiPriority w:val="22"/>
    <w:qFormat/>
    <w:rsid w:val="00383E55"/>
    <w:rPr>
      <w:b/>
      <w:bCs/>
    </w:rPr>
  </w:style>
  <w:style w:type="character" w:styleId="Hipervnculo">
    <w:name w:val="Hyperlink"/>
    <w:uiPriority w:val="99"/>
    <w:rsid w:val="00A12B2B"/>
    <w:rPr>
      <w:color w:val="0000FF"/>
      <w:u w:val="single"/>
    </w:rPr>
  </w:style>
  <w:style w:type="character" w:customStyle="1" w:styleId="WW8Num17z0">
    <w:name w:val="WW8Num17z0"/>
    <w:rsid w:val="00A12B2B"/>
    <w:rPr>
      <w:rFonts w:ascii="Symbol" w:hAnsi="Symbol"/>
    </w:rPr>
  </w:style>
  <w:style w:type="character" w:customStyle="1" w:styleId="A1">
    <w:name w:val="A1"/>
    <w:rsid w:val="00AD5921"/>
    <w:rPr>
      <w:color w:val="000000"/>
    </w:rPr>
  </w:style>
  <w:style w:type="paragraph" w:customStyle="1" w:styleId="Textoindependiente310">
    <w:name w:val="Texto independiente 310"/>
    <w:basedOn w:val="Normal"/>
    <w:rsid w:val="00960BC6"/>
    <w:pPr>
      <w:overflowPunct/>
      <w:autoSpaceDE/>
      <w:jc w:val="both"/>
      <w:textAlignment w:val="auto"/>
    </w:pPr>
    <w:rPr>
      <w:sz w:val="24"/>
    </w:rPr>
  </w:style>
  <w:style w:type="paragraph" w:styleId="Prrafodelista">
    <w:name w:val="List Paragraph"/>
    <w:aliases w:val="lp1,Bullet List,FooterText,Use Case List Paragraph,List1,numbered,Paragraphe de liste1,List Paragraph1,titulo 3,Ha,HOJA,Bolita,BOLADEF,Párrafo de lista21,BOLA,Nivel 1 OS,Colorful List Accent 1,Colorful List - Accent 11,List Paragraph"/>
    <w:basedOn w:val="Normal"/>
    <w:link w:val="PrrafodelistaCar"/>
    <w:uiPriority w:val="34"/>
    <w:qFormat/>
    <w:rsid w:val="00960BC6"/>
    <w:pPr>
      <w:ind w:left="720"/>
      <w:contextualSpacing/>
    </w:pPr>
  </w:style>
  <w:style w:type="character" w:customStyle="1" w:styleId="PrrafodelistaCar">
    <w:name w:val="Párrafo de lista Car"/>
    <w:aliases w:val="lp1 Car,Bullet List Car,FooterText Car,Use Case List Paragraph Car,List1 Car,numbered Car,Paragraphe de liste1 Car,List Paragraph1 Car,titulo 3 Car,Ha Car,HOJA Car,Bolita Car,BOLADEF Car,Párrafo de lista21 Car,BOLA Car"/>
    <w:link w:val="Prrafodelista"/>
    <w:uiPriority w:val="34"/>
    <w:qFormat/>
    <w:locked/>
    <w:rsid w:val="00E82B13"/>
    <w:rPr>
      <w:color w:val="000000"/>
      <w:lang w:val="es-ES_tradnl" w:eastAsia="es-ES"/>
    </w:rPr>
  </w:style>
  <w:style w:type="paragraph" w:customStyle="1" w:styleId="ListParagraph0">
    <w:name w:val="List Paragraph0"/>
    <w:basedOn w:val="Normal"/>
    <w:rsid w:val="00D51DF9"/>
    <w:pPr>
      <w:ind w:left="720"/>
      <w:contextualSpacing/>
    </w:pPr>
  </w:style>
  <w:style w:type="character" w:customStyle="1" w:styleId="WW-Absatz-Standardschriftart">
    <w:name w:val="WW-Absatz-Standardschriftart"/>
    <w:rsid w:val="00C22559"/>
  </w:style>
  <w:style w:type="character" w:styleId="nfasis">
    <w:name w:val="Emphasis"/>
    <w:uiPriority w:val="20"/>
    <w:qFormat/>
    <w:rsid w:val="00AC445D"/>
    <w:rPr>
      <w:i/>
      <w:iCs/>
    </w:rPr>
  </w:style>
  <w:style w:type="paragraph" w:customStyle="1" w:styleId="Textoindependiente311">
    <w:name w:val="Texto independiente 311"/>
    <w:basedOn w:val="Normal"/>
    <w:rsid w:val="00530F8B"/>
    <w:pPr>
      <w:overflowPunct/>
      <w:autoSpaceDE/>
      <w:jc w:val="both"/>
      <w:textAlignment w:val="auto"/>
    </w:pPr>
    <w:rPr>
      <w:sz w:val="24"/>
    </w:rPr>
  </w:style>
  <w:style w:type="paragraph" w:customStyle="1" w:styleId="vinculo1">
    <w:name w:val="vinculo1"/>
    <w:basedOn w:val="Normal"/>
    <w:rsid w:val="00F1184F"/>
    <w:pPr>
      <w:suppressAutoHyphens w:val="0"/>
      <w:overflowPunct/>
      <w:autoSpaceDE/>
      <w:spacing w:before="100" w:beforeAutospacing="1" w:after="100" w:afterAutospacing="1"/>
      <w:textAlignment w:val="auto"/>
    </w:pPr>
    <w:rPr>
      <w:rFonts w:ascii="Verdana" w:hAnsi="Verdana"/>
      <w:b/>
      <w:bCs/>
      <w:color w:val="3366CC"/>
      <w:sz w:val="18"/>
      <w:szCs w:val="18"/>
      <w:u w:val="single"/>
      <w:lang w:val="es-ES"/>
    </w:rPr>
  </w:style>
  <w:style w:type="paragraph" w:customStyle="1" w:styleId="WW-Textoindependiente3">
    <w:name w:val="WW-Texto independiente 3"/>
    <w:basedOn w:val="Normal"/>
    <w:rsid w:val="00F1184F"/>
    <w:pPr>
      <w:widowControl w:val="0"/>
      <w:suppressAutoHyphens w:val="0"/>
      <w:overflowPunct/>
      <w:autoSpaceDE/>
      <w:textAlignment w:val="auto"/>
    </w:pPr>
    <w:rPr>
      <w:rFonts w:ascii="Arial" w:hAnsi="Arial"/>
      <w:snapToGrid w:val="0"/>
      <w:color w:val="auto"/>
      <w:sz w:val="24"/>
    </w:rPr>
  </w:style>
  <w:style w:type="paragraph" w:styleId="Ttulo">
    <w:name w:val="Title"/>
    <w:basedOn w:val="Default"/>
    <w:next w:val="Default"/>
    <w:link w:val="TtuloCar"/>
    <w:qFormat/>
    <w:rsid w:val="000B10ED"/>
    <w:rPr>
      <w:rFonts w:cs="Times New Roman"/>
      <w:color w:val="auto"/>
    </w:rPr>
  </w:style>
  <w:style w:type="character" w:customStyle="1" w:styleId="TtuloCar">
    <w:name w:val="Título Car"/>
    <w:link w:val="Ttulo"/>
    <w:rsid w:val="000B10ED"/>
    <w:rPr>
      <w:rFonts w:ascii="Arial" w:hAnsi="Arial"/>
      <w:sz w:val="24"/>
      <w:szCs w:val="24"/>
      <w:lang w:val="es-ES" w:eastAsia="es-ES" w:bidi="ar-SA"/>
    </w:rPr>
  </w:style>
  <w:style w:type="paragraph" w:customStyle="1" w:styleId="CM6">
    <w:name w:val="CM6"/>
    <w:basedOn w:val="Default"/>
    <w:next w:val="Default"/>
    <w:uiPriority w:val="99"/>
    <w:rsid w:val="00183547"/>
    <w:pPr>
      <w:widowControl w:val="0"/>
      <w:spacing w:after="263"/>
    </w:pPr>
    <w:rPr>
      <w:color w:val="auto"/>
    </w:rPr>
  </w:style>
  <w:style w:type="paragraph" w:customStyle="1" w:styleId="texto-articulo1">
    <w:name w:val="texto-articulo1"/>
    <w:basedOn w:val="Default"/>
    <w:next w:val="Default"/>
    <w:rsid w:val="00925C8B"/>
    <w:rPr>
      <w:color w:val="auto"/>
      <w:lang w:val="es-CO" w:eastAsia="es-CO"/>
    </w:rPr>
  </w:style>
  <w:style w:type="paragraph" w:styleId="Sangradetextonormal">
    <w:name w:val="Body Text Indent"/>
    <w:basedOn w:val="Normal"/>
    <w:link w:val="SangradetextonormalCar1"/>
    <w:uiPriority w:val="99"/>
    <w:rsid w:val="00B65192"/>
    <w:pPr>
      <w:overflowPunct/>
      <w:autoSpaceDE/>
      <w:spacing w:after="120"/>
      <w:ind w:left="283"/>
      <w:textAlignment w:val="auto"/>
    </w:pPr>
    <w:rPr>
      <w:lang w:eastAsia="es-CO"/>
    </w:rPr>
  </w:style>
  <w:style w:type="character" w:customStyle="1" w:styleId="SangradetextonormalCar1">
    <w:name w:val="Sangría de texto normal Car1"/>
    <w:link w:val="Sangradetextonormal"/>
    <w:uiPriority w:val="99"/>
    <w:rsid w:val="00976505"/>
    <w:rPr>
      <w:color w:val="000000"/>
      <w:lang w:val="es-ES_tradnl"/>
    </w:rPr>
  </w:style>
  <w:style w:type="paragraph" w:styleId="Textodeglobo">
    <w:name w:val="Balloon Text"/>
    <w:basedOn w:val="Normal"/>
    <w:link w:val="TextodegloboCar"/>
    <w:uiPriority w:val="99"/>
    <w:rsid w:val="00DE267C"/>
    <w:rPr>
      <w:rFonts w:ascii="Segoe UI" w:hAnsi="Segoe UI" w:cs="Segoe UI"/>
      <w:sz w:val="18"/>
      <w:szCs w:val="18"/>
    </w:rPr>
  </w:style>
  <w:style w:type="character" w:customStyle="1" w:styleId="TextodegloboCar">
    <w:name w:val="Texto de globo Car"/>
    <w:link w:val="Textodeglobo"/>
    <w:uiPriority w:val="99"/>
    <w:rsid w:val="00DE267C"/>
    <w:rPr>
      <w:rFonts w:ascii="Segoe UI" w:hAnsi="Segoe UI" w:cs="Segoe UI"/>
      <w:color w:val="000000"/>
      <w:sz w:val="18"/>
      <w:szCs w:val="18"/>
      <w:lang w:val="es-ES_tradnl" w:eastAsia="es-ES"/>
    </w:rPr>
  </w:style>
  <w:style w:type="paragraph" w:styleId="Sinespaciado">
    <w:name w:val="No Spacing"/>
    <w:uiPriority w:val="99"/>
    <w:qFormat/>
    <w:rsid w:val="00D0696C"/>
    <w:rPr>
      <w:rFonts w:ascii="Calibri" w:eastAsia="Calibri" w:hAnsi="Calibri"/>
      <w:sz w:val="22"/>
      <w:szCs w:val="22"/>
      <w:lang w:eastAsia="en-US"/>
    </w:rPr>
  </w:style>
  <w:style w:type="character" w:styleId="Refdecomentario">
    <w:name w:val="annotation reference"/>
    <w:rsid w:val="00566E5B"/>
    <w:rPr>
      <w:sz w:val="16"/>
      <w:szCs w:val="16"/>
    </w:rPr>
  </w:style>
  <w:style w:type="paragraph" w:styleId="Textocomentario">
    <w:name w:val="annotation text"/>
    <w:basedOn w:val="Normal"/>
    <w:link w:val="TextocomentarioCar"/>
    <w:uiPriority w:val="99"/>
    <w:rsid w:val="00566E5B"/>
  </w:style>
  <w:style w:type="character" w:customStyle="1" w:styleId="TextocomentarioCar">
    <w:name w:val="Texto comentario Car"/>
    <w:link w:val="Textocomentario"/>
    <w:uiPriority w:val="99"/>
    <w:rsid w:val="00566E5B"/>
    <w:rPr>
      <w:color w:val="000000"/>
      <w:lang w:val="es-ES_tradnl" w:eastAsia="es-ES"/>
    </w:rPr>
  </w:style>
  <w:style w:type="paragraph" w:styleId="Asuntodelcomentario">
    <w:name w:val="annotation subject"/>
    <w:basedOn w:val="Textocomentario"/>
    <w:next w:val="Textocomentario"/>
    <w:link w:val="AsuntodelcomentarioCar"/>
    <w:uiPriority w:val="99"/>
    <w:rsid w:val="00566E5B"/>
    <w:rPr>
      <w:b/>
      <w:bCs/>
    </w:rPr>
  </w:style>
  <w:style w:type="character" w:customStyle="1" w:styleId="AsuntodelcomentarioCar">
    <w:name w:val="Asunto del comentario Car"/>
    <w:link w:val="Asuntodelcomentario"/>
    <w:uiPriority w:val="99"/>
    <w:rsid w:val="00566E5B"/>
    <w:rPr>
      <w:b/>
      <w:bCs/>
      <w:color w:val="000000"/>
      <w:lang w:val="es-ES_tradnl" w:eastAsia="es-ES"/>
    </w:rPr>
  </w:style>
  <w:style w:type="paragraph" w:customStyle="1" w:styleId="CarCarCarCarCarCarCarCarCarCarCarCar">
    <w:name w:val="Car Car Car Car Car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2">
    <w:name w:val="List 2"/>
    <w:basedOn w:val="Normal"/>
    <w:uiPriority w:val="99"/>
    <w:rsid w:val="00976505"/>
    <w:pPr>
      <w:overflowPunct/>
      <w:autoSpaceDE/>
      <w:ind w:left="566" w:hanging="283"/>
      <w:textAlignment w:val="auto"/>
    </w:pPr>
    <w:rPr>
      <w:color w:val="auto"/>
      <w:lang w:eastAsia="ar-SA"/>
    </w:rPr>
  </w:style>
  <w:style w:type="paragraph" w:styleId="Lista3">
    <w:name w:val="List 3"/>
    <w:basedOn w:val="Normal"/>
    <w:uiPriority w:val="99"/>
    <w:rsid w:val="00976505"/>
    <w:pPr>
      <w:overflowPunct/>
      <w:autoSpaceDE/>
      <w:ind w:left="849" w:hanging="283"/>
      <w:textAlignment w:val="auto"/>
    </w:pPr>
    <w:rPr>
      <w:color w:val="auto"/>
      <w:lang w:eastAsia="ar-SA"/>
    </w:rPr>
  </w:style>
  <w:style w:type="paragraph" w:styleId="Continuarlista2">
    <w:name w:val="List Continue 2"/>
    <w:basedOn w:val="Normal"/>
    <w:uiPriority w:val="99"/>
    <w:rsid w:val="00976505"/>
    <w:pPr>
      <w:overflowPunct/>
      <w:autoSpaceDE/>
      <w:spacing w:after="120"/>
      <w:ind w:left="566"/>
      <w:textAlignment w:val="auto"/>
    </w:pPr>
    <w:rPr>
      <w:color w:val="auto"/>
      <w:lang w:eastAsia="ar-SA"/>
    </w:rPr>
  </w:style>
  <w:style w:type="paragraph" w:customStyle="1" w:styleId="CarCar3CarCarCarCarCar">
    <w:name w:val="Car Car3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character" w:customStyle="1" w:styleId="SangradetextonormalCar">
    <w:name w:val="Sangría de texto normal Car"/>
    <w:uiPriority w:val="99"/>
    <w:locked/>
    <w:rsid w:val="00976505"/>
    <w:rPr>
      <w:lang w:eastAsia="ar-SA" w:bidi="ar-SA"/>
    </w:rPr>
  </w:style>
  <w:style w:type="character" w:customStyle="1" w:styleId="CarCar1">
    <w:name w:val="Car Car1"/>
    <w:uiPriority w:val="99"/>
    <w:locked/>
    <w:rsid w:val="00976505"/>
    <w:rPr>
      <w:lang w:val="es-ES" w:eastAsia="ar-SA" w:bidi="ar-SA"/>
    </w:rPr>
  </w:style>
  <w:style w:type="paragraph" w:customStyle="1" w:styleId="NormalSencillo">
    <w:name w:val="Normal Sencillo"/>
    <w:basedOn w:val="Normal"/>
    <w:next w:val="Normal"/>
    <w:uiPriority w:val="99"/>
    <w:rsid w:val="00976505"/>
    <w:pPr>
      <w:overflowPunct/>
      <w:autoSpaceDE/>
      <w:jc w:val="both"/>
      <w:textAlignment w:val="auto"/>
    </w:pPr>
    <w:rPr>
      <w:rFonts w:ascii="Arial" w:hAnsi="Arial"/>
      <w:color w:val="auto"/>
    </w:rPr>
  </w:style>
  <w:style w:type="paragraph" w:styleId="Sangra2detindependiente">
    <w:name w:val="Body Text Indent 2"/>
    <w:basedOn w:val="Normal"/>
    <w:link w:val="Sangra2detindependienteCar"/>
    <w:uiPriority w:val="99"/>
    <w:rsid w:val="00976505"/>
    <w:pPr>
      <w:overflowPunct/>
      <w:autoSpaceDE/>
      <w:spacing w:after="120" w:line="480" w:lineRule="auto"/>
      <w:ind w:left="283"/>
      <w:textAlignment w:val="auto"/>
    </w:pPr>
    <w:rPr>
      <w:color w:val="auto"/>
      <w:lang w:val="es-ES" w:eastAsia="ar-SA"/>
    </w:rPr>
  </w:style>
  <w:style w:type="character" w:customStyle="1" w:styleId="Sangra2detindependienteCar">
    <w:name w:val="Sangría 2 de t. independiente Car"/>
    <w:link w:val="Sangra2detindependiente"/>
    <w:uiPriority w:val="99"/>
    <w:rsid w:val="00976505"/>
    <w:rPr>
      <w:lang w:val="es-ES" w:eastAsia="ar-SA"/>
    </w:rPr>
  </w:style>
  <w:style w:type="paragraph" w:customStyle="1" w:styleId="Sangradet">
    <w:name w:val="Sangría de t"/>
    <w:aliases w:val="independiente"/>
    <w:basedOn w:val="Normal"/>
    <w:uiPriority w:val="99"/>
    <w:rsid w:val="00976505"/>
    <w:pPr>
      <w:numPr>
        <w:ilvl w:val="12"/>
      </w:numPr>
      <w:suppressAutoHyphens w:val="0"/>
      <w:overflowPunct/>
      <w:autoSpaceDN w:val="0"/>
      <w:jc w:val="both"/>
      <w:textAlignment w:val="auto"/>
    </w:pPr>
    <w:rPr>
      <w:rFonts w:ascii="Arial" w:hAnsi="Arial" w:cs="Arial"/>
      <w:color w:val="auto"/>
      <w:sz w:val="22"/>
      <w:szCs w:val="22"/>
    </w:rPr>
  </w:style>
  <w:style w:type="paragraph" w:customStyle="1" w:styleId="Prrafodelista2">
    <w:name w:val="Párrafo de lista2"/>
    <w:basedOn w:val="Normal"/>
    <w:uiPriority w:val="99"/>
    <w:rsid w:val="00976505"/>
    <w:pPr>
      <w:suppressAutoHyphens w:val="0"/>
      <w:overflowPunct/>
      <w:autoSpaceDE/>
      <w:ind w:left="708"/>
      <w:textAlignment w:val="auto"/>
    </w:pPr>
    <w:rPr>
      <w:rFonts w:ascii="Arial" w:hAnsi="Arial" w:cs="Arial"/>
      <w:color w:val="auto"/>
      <w:sz w:val="24"/>
      <w:szCs w:val="24"/>
    </w:rPr>
  </w:style>
  <w:style w:type="character" w:customStyle="1" w:styleId="textonavy1">
    <w:name w:val="texto_navy1"/>
    <w:uiPriority w:val="99"/>
    <w:rsid w:val="00976505"/>
    <w:rPr>
      <w:color w:val="000080"/>
    </w:rPr>
  </w:style>
  <w:style w:type="character" w:customStyle="1" w:styleId="HeaderBoldCar2">
    <w:name w:val="Header Bold Car2"/>
    <w:aliases w:val="h Car2,TENDER Car2,*Header Car2,*Header1 Car2,*Header2 Car2,*Header3 Car Car Car"/>
    <w:uiPriority w:val="99"/>
    <w:rsid w:val="00976505"/>
    <w:rPr>
      <w:sz w:val="24"/>
      <w:lang w:val="es-ES" w:eastAsia="es-ES"/>
    </w:rPr>
  </w:style>
  <w:style w:type="paragraph" w:styleId="Saludo">
    <w:name w:val="Salutation"/>
    <w:basedOn w:val="Normal"/>
    <w:next w:val="Normal"/>
    <w:link w:val="SaludoCar"/>
    <w:uiPriority w:val="99"/>
    <w:rsid w:val="00976505"/>
    <w:pPr>
      <w:overflowPunct/>
      <w:autoSpaceDE/>
      <w:textAlignment w:val="auto"/>
    </w:pPr>
    <w:rPr>
      <w:color w:val="auto"/>
      <w:lang w:eastAsia="ar-SA"/>
    </w:rPr>
  </w:style>
  <w:style w:type="character" w:customStyle="1" w:styleId="SaludoCar">
    <w:name w:val="Saludo Car"/>
    <w:link w:val="Saludo"/>
    <w:uiPriority w:val="99"/>
    <w:rsid w:val="00976505"/>
    <w:rPr>
      <w:lang w:eastAsia="ar-SA"/>
    </w:rPr>
  </w:style>
  <w:style w:type="paragraph" w:customStyle="1" w:styleId="Direccininterior">
    <w:name w:val="Dirección interior"/>
    <w:basedOn w:val="Normal"/>
    <w:uiPriority w:val="99"/>
    <w:rsid w:val="00976505"/>
    <w:pPr>
      <w:overflowPunct/>
      <w:autoSpaceDE/>
      <w:textAlignment w:val="auto"/>
    </w:pPr>
    <w:rPr>
      <w:color w:val="auto"/>
      <w:lang w:eastAsia="ar-SA"/>
    </w:rPr>
  </w:style>
  <w:style w:type="paragraph" w:styleId="Textoindependienteprimerasangra2">
    <w:name w:val="Body Text First Indent 2"/>
    <w:basedOn w:val="Sangradetextonormal"/>
    <w:link w:val="Textoindependienteprimerasangra2Car"/>
    <w:uiPriority w:val="99"/>
    <w:rsid w:val="00976505"/>
    <w:pPr>
      <w:ind w:firstLine="210"/>
    </w:pPr>
    <w:rPr>
      <w:color w:val="auto"/>
      <w:lang w:eastAsia="ar-SA"/>
    </w:rPr>
  </w:style>
  <w:style w:type="character" w:customStyle="1" w:styleId="Textoindependienteprimerasangra2Car">
    <w:name w:val="Texto independiente primera sangría 2 Car"/>
    <w:link w:val="Textoindependienteprimerasangra2"/>
    <w:uiPriority w:val="99"/>
    <w:rsid w:val="00976505"/>
    <w:rPr>
      <w:color w:val="000000"/>
      <w:lang w:val="es-ES_tradnl" w:eastAsia="ar-SA"/>
    </w:rPr>
  </w:style>
  <w:style w:type="paragraph" w:customStyle="1" w:styleId="CarCar3CarCarCarCarCarCarCar">
    <w:name w:val="Car Car3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5">
    <w:name w:val="List 5"/>
    <w:basedOn w:val="Normal"/>
    <w:uiPriority w:val="99"/>
    <w:rsid w:val="00976505"/>
    <w:pPr>
      <w:overflowPunct/>
      <w:autoSpaceDE/>
      <w:ind w:left="1415" w:hanging="283"/>
      <w:contextualSpacing/>
      <w:textAlignment w:val="auto"/>
    </w:pPr>
    <w:rPr>
      <w:color w:val="auto"/>
      <w:lang w:eastAsia="ar-SA"/>
    </w:rPr>
  </w:style>
  <w:style w:type="paragraph" w:customStyle="1" w:styleId="CarCar3CarCarCarCarCarCarCar1">
    <w:name w:val="Car Car3 Car Car Car Car Car Car Car1"/>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customStyle="1" w:styleId="Prrafodelista1">
    <w:name w:val="Párrafo de lista1"/>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Style">
    <w:name w:val="Style"/>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Sinespaciado1">
    <w:name w:val="Sin espaciado1"/>
    <w:uiPriority w:val="99"/>
    <w:rsid w:val="00976505"/>
    <w:rPr>
      <w:rFonts w:ascii="Calibri" w:hAnsi="Calibri"/>
      <w:sz w:val="22"/>
      <w:szCs w:val="22"/>
      <w:lang w:eastAsia="en-US"/>
    </w:rPr>
  </w:style>
  <w:style w:type="paragraph" w:customStyle="1" w:styleId="Estilo">
    <w:name w:val="Estilo"/>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Car1">
    <w:name w:val="Car1"/>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bCs w:val="0"/>
      <w:i w:val="0"/>
      <w:iCs w:val="0"/>
      <w:color w:val="FFFFFF"/>
      <w:spacing w:val="20"/>
      <w:sz w:val="22"/>
      <w:szCs w:val="22"/>
      <w:lang w:val="en-GB" w:eastAsia="zh-CN"/>
    </w:rPr>
  </w:style>
  <w:style w:type="paragraph" w:customStyle="1" w:styleId="Prrafodelista3">
    <w:name w:val="Párrafo de lista3"/>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CM266">
    <w:name w:val="CM266"/>
    <w:basedOn w:val="Default"/>
    <w:next w:val="Default"/>
    <w:uiPriority w:val="99"/>
    <w:rsid w:val="00976505"/>
    <w:rPr>
      <w:rFonts w:ascii="Times New Roman" w:hAnsi="Times New Roman" w:cs="Times New Roman"/>
      <w:color w:val="auto"/>
      <w:lang w:val="es-CO" w:eastAsia="es-CO"/>
    </w:rPr>
  </w:style>
  <w:style w:type="paragraph" w:customStyle="1" w:styleId="CM259">
    <w:name w:val="CM259"/>
    <w:basedOn w:val="Default"/>
    <w:next w:val="Default"/>
    <w:uiPriority w:val="99"/>
    <w:rsid w:val="00976505"/>
    <w:rPr>
      <w:rFonts w:ascii="Times New Roman" w:hAnsi="Times New Roman" w:cs="Times New Roman"/>
      <w:color w:val="auto"/>
      <w:lang w:val="es-CO" w:eastAsia="es-CO"/>
    </w:rPr>
  </w:style>
  <w:style w:type="paragraph" w:customStyle="1" w:styleId="Textoindependiente210">
    <w:name w:val="Texto independiente 210"/>
    <w:basedOn w:val="Normal"/>
    <w:uiPriority w:val="99"/>
    <w:rsid w:val="00976505"/>
    <w:pPr>
      <w:suppressAutoHyphens w:val="0"/>
      <w:autoSpaceDN w:val="0"/>
      <w:adjustRightInd w:val="0"/>
      <w:ind w:right="-284"/>
      <w:jc w:val="both"/>
    </w:pPr>
    <w:rPr>
      <w:rFonts w:ascii="Georgia" w:hAnsi="Georgia"/>
      <w:color w:val="auto"/>
      <w:sz w:val="24"/>
    </w:rPr>
  </w:style>
  <w:style w:type="paragraph" w:customStyle="1" w:styleId="BodyText21">
    <w:name w:val="Body Text 21"/>
    <w:basedOn w:val="Normal"/>
    <w:uiPriority w:val="99"/>
    <w:rsid w:val="00976505"/>
    <w:pPr>
      <w:widowControl w:val="0"/>
      <w:suppressAutoHyphens w:val="0"/>
      <w:overflowPunct/>
      <w:autoSpaceDE/>
      <w:jc w:val="both"/>
      <w:textAlignment w:val="auto"/>
    </w:pPr>
    <w:rPr>
      <w:color w:val="auto"/>
      <w:sz w:val="24"/>
    </w:rPr>
  </w:style>
  <w:style w:type="paragraph" w:customStyle="1" w:styleId="Prrafodelista4">
    <w:name w:val="Párrafo de lista4"/>
    <w:basedOn w:val="Normal"/>
    <w:link w:val="ListParagraphChar"/>
    <w:uiPriority w:val="99"/>
    <w:rsid w:val="00976505"/>
    <w:pPr>
      <w:suppressAutoHyphens w:val="0"/>
      <w:overflowPunct/>
      <w:autoSpaceDE/>
      <w:ind w:left="720"/>
      <w:contextualSpacing/>
      <w:textAlignment w:val="auto"/>
    </w:pPr>
    <w:rPr>
      <w:rFonts w:ascii="Calibri" w:hAnsi="Calibri"/>
      <w:color w:val="auto"/>
      <w:sz w:val="24"/>
      <w:szCs w:val="24"/>
      <w:lang w:val="es-ES"/>
    </w:rPr>
  </w:style>
  <w:style w:type="character" w:customStyle="1" w:styleId="ListParagraphChar">
    <w:name w:val="List Paragraph Char"/>
    <w:link w:val="Prrafodelista4"/>
    <w:uiPriority w:val="99"/>
    <w:locked/>
    <w:rsid w:val="00976505"/>
    <w:rPr>
      <w:rFonts w:ascii="Calibri" w:hAnsi="Calibri"/>
      <w:sz w:val="24"/>
      <w:szCs w:val="24"/>
      <w:lang w:val="es-ES" w:eastAsia="es-ES"/>
    </w:rPr>
  </w:style>
  <w:style w:type="paragraph" w:styleId="Subttulo">
    <w:name w:val="Subtitle"/>
    <w:basedOn w:val="Normal"/>
    <w:link w:val="SubttuloCar"/>
    <w:qFormat/>
    <w:rsid w:val="00976505"/>
    <w:pPr>
      <w:suppressAutoHyphens w:val="0"/>
      <w:overflowPunct/>
      <w:autoSpaceDE/>
      <w:jc w:val="center"/>
      <w:textAlignment w:val="auto"/>
    </w:pPr>
    <w:rPr>
      <w:b/>
      <w:color w:val="auto"/>
      <w:sz w:val="28"/>
    </w:rPr>
  </w:style>
  <w:style w:type="character" w:customStyle="1" w:styleId="SubttuloCar">
    <w:name w:val="Subtítulo Car"/>
    <w:link w:val="Subttulo"/>
    <w:rsid w:val="00976505"/>
    <w:rPr>
      <w:b/>
      <w:sz w:val="28"/>
      <w:lang w:eastAsia="es-ES"/>
    </w:rPr>
  </w:style>
  <w:style w:type="paragraph" w:customStyle="1" w:styleId="1">
    <w:name w:val="1"/>
    <w:basedOn w:val="Normal"/>
    <w:next w:val="Subttulo"/>
    <w:qFormat/>
    <w:rsid w:val="00976505"/>
    <w:pPr>
      <w:overflowPunct/>
      <w:autoSpaceDE/>
      <w:jc w:val="center"/>
      <w:textAlignment w:val="auto"/>
    </w:pPr>
    <w:rPr>
      <w:rFonts w:ascii="Arial" w:hAnsi="Arial"/>
      <w:b/>
      <w:color w:val="auto"/>
      <w:u w:val="single"/>
      <w:lang w:val="es-ES"/>
    </w:rPr>
  </w:style>
  <w:style w:type="character" w:styleId="Hipervnculovisitado">
    <w:name w:val="FollowedHyperlink"/>
    <w:uiPriority w:val="99"/>
    <w:unhideWhenUsed/>
    <w:rsid w:val="00976505"/>
    <w:rPr>
      <w:color w:val="800080"/>
      <w:u w:val="single"/>
    </w:rPr>
  </w:style>
  <w:style w:type="paragraph" w:customStyle="1" w:styleId="msonormal0">
    <w:name w:val="msonormal"/>
    <w:basedOn w:val="Normal"/>
    <w:rsid w:val="00976505"/>
    <w:pPr>
      <w:suppressAutoHyphens w:val="0"/>
      <w:overflowPunct/>
      <w:autoSpaceDE/>
      <w:spacing w:before="100" w:beforeAutospacing="1" w:after="100" w:afterAutospacing="1"/>
      <w:textAlignment w:val="auto"/>
    </w:pPr>
    <w:rPr>
      <w:color w:val="auto"/>
      <w:sz w:val="24"/>
      <w:szCs w:val="24"/>
      <w:lang w:val="en-US" w:eastAsia="en-US"/>
    </w:rPr>
  </w:style>
  <w:style w:type="paragraph" w:customStyle="1" w:styleId="font5">
    <w:name w:val="font5"/>
    <w:basedOn w:val="Normal"/>
    <w:rsid w:val="00976505"/>
    <w:pPr>
      <w:suppressAutoHyphens w:val="0"/>
      <w:overflowPunct/>
      <w:autoSpaceDE/>
      <w:spacing w:before="100" w:beforeAutospacing="1" w:after="100" w:afterAutospacing="1"/>
      <w:textAlignment w:val="auto"/>
    </w:pPr>
    <w:rPr>
      <w:rFonts w:ascii="Arial" w:hAnsi="Arial" w:cs="Arial"/>
      <w:color w:val="FF0000"/>
      <w:sz w:val="18"/>
      <w:szCs w:val="18"/>
      <w:lang w:val="en-US" w:eastAsia="en-US"/>
    </w:rPr>
  </w:style>
  <w:style w:type="paragraph" w:customStyle="1" w:styleId="font6">
    <w:name w:val="font6"/>
    <w:basedOn w:val="Normal"/>
    <w:rsid w:val="00976505"/>
    <w:pPr>
      <w:suppressAutoHyphens w:val="0"/>
      <w:overflowPunct/>
      <w:autoSpaceDE/>
      <w:spacing w:before="100" w:beforeAutospacing="1" w:after="100" w:afterAutospacing="1"/>
      <w:textAlignment w:val="auto"/>
    </w:pPr>
    <w:rPr>
      <w:rFonts w:ascii="Arial" w:hAnsi="Arial" w:cs="Arial"/>
      <w:sz w:val="16"/>
      <w:szCs w:val="16"/>
      <w:lang w:val="en-US" w:eastAsia="en-US"/>
    </w:rPr>
  </w:style>
  <w:style w:type="paragraph" w:customStyle="1" w:styleId="font7">
    <w:name w:val="font7"/>
    <w:basedOn w:val="Normal"/>
    <w:rsid w:val="00976505"/>
    <w:pPr>
      <w:suppressAutoHyphens w:val="0"/>
      <w:overflowPunct/>
      <w:autoSpaceDE/>
      <w:spacing w:before="100" w:beforeAutospacing="1" w:after="100" w:afterAutospacing="1"/>
      <w:textAlignment w:val="auto"/>
    </w:pPr>
    <w:rPr>
      <w:rFonts w:ascii="Arial" w:hAnsi="Arial" w:cs="Arial"/>
      <w:i/>
      <w:iCs/>
      <w:sz w:val="16"/>
      <w:szCs w:val="16"/>
      <w:lang w:val="en-US" w:eastAsia="en-US"/>
    </w:rPr>
  </w:style>
  <w:style w:type="paragraph" w:customStyle="1" w:styleId="xl65">
    <w:name w:val="xl6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6">
    <w:name w:val="xl6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67">
    <w:name w:val="xl6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8">
    <w:name w:val="xl6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69">
    <w:name w:val="xl6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70">
    <w:name w:val="xl70"/>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1">
    <w:name w:val="xl71"/>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2">
    <w:name w:val="xl72"/>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3">
    <w:name w:val="xl73"/>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74">
    <w:name w:val="xl74"/>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5">
    <w:name w:val="xl7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6">
    <w:name w:val="xl7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7">
    <w:name w:val="xl7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8">
    <w:name w:val="xl7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rFonts w:ascii="Arial" w:hAnsi="Arial" w:cs="Arial"/>
      <w:color w:val="auto"/>
      <w:sz w:val="16"/>
      <w:szCs w:val="16"/>
      <w:lang w:val="en-US" w:eastAsia="en-US"/>
    </w:rPr>
  </w:style>
  <w:style w:type="paragraph" w:customStyle="1" w:styleId="xl79">
    <w:name w:val="xl7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b/>
      <w:bCs/>
      <w:color w:val="auto"/>
      <w:sz w:val="16"/>
      <w:szCs w:val="16"/>
      <w:lang w:val="en-US" w:eastAsia="en-US"/>
    </w:rPr>
  </w:style>
  <w:style w:type="character" w:customStyle="1" w:styleId="WW8Num1z0">
    <w:name w:val="WW8Num1z0"/>
    <w:rsid w:val="00E2621C"/>
    <w:rPr>
      <w:rFonts w:ascii="Times New Roman" w:eastAsia="Times New Roman" w:hAnsi="Times New Roman" w:cs="Times New Roman"/>
    </w:rPr>
  </w:style>
  <w:style w:type="character" w:customStyle="1" w:styleId="WW8Num1z1">
    <w:name w:val="WW8Num1z1"/>
    <w:rsid w:val="00E2621C"/>
    <w:rPr>
      <w:rFonts w:ascii="Courier New" w:hAnsi="Courier New"/>
    </w:rPr>
  </w:style>
  <w:style w:type="character" w:customStyle="1" w:styleId="WW8Num1z2">
    <w:name w:val="WW8Num1z2"/>
    <w:rsid w:val="00E2621C"/>
    <w:rPr>
      <w:rFonts w:ascii="Wingdings" w:hAnsi="Wingdings"/>
    </w:rPr>
  </w:style>
  <w:style w:type="character" w:customStyle="1" w:styleId="WW8Num1z3">
    <w:name w:val="WW8Num1z3"/>
    <w:rsid w:val="00E2621C"/>
    <w:rPr>
      <w:rFonts w:ascii="Symbol" w:hAnsi="Symbol"/>
    </w:rPr>
  </w:style>
  <w:style w:type="character" w:customStyle="1" w:styleId="WW-Fuentedeprrafopredeter">
    <w:name w:val="WW-Fuente de párrafo predeter."/>
    <w:rsid w:val="00E2621C"/>
  </w:style>
  <w:style w:type="character" w:customStyle="1" w:styleId="WW-Refdecomentario">
    <w:name w:val="WW-Ref. de comentario"/>
    <w:rsid w:val="00E2621C"/>
    <w:rPr>
      <w:sz w:val="16"/>
      <w:szCs w:val="16"/>
    </w:rPr>
  </w:style>
  <w:style w:type="paragraph" w:customStyle="1" w:styleId="Etiqueta">
    <w:name w:val="Etiqueta"/>
    <w:basedOn w:val="Normal"/>
    <w:rsid w:val="00E2621C"/>
    <w:pPr>
      <w:suppressLineNumbers/>
      <w:overflowPunct/>
      <w:autoSpaceDE/>
      <w:spacing w:before="120" w:after="120"/>
      <w:textAlignment w:val="auto"/>
    </w:pPr>
    <w:rPr>
      <w:rFonts w:cs="Tahoma"/>
      <w:i/>
      <w:iCs/>
      <w:color w:val="auto"/>
      <w:lang w:val="es-ES" w:eastAsia="ar-SA"/>
    </w:rPr>
  </w:style>
  <w:style w:type="paragraph" w:customStyle="1" w:styleId="ndice">
    <w:name w:val="Índice"/>
    <w:basedOn w:val="Normal"/>
    <w:rsid w:val="00E2621C"/>
    <w:pPr>
      <w:suppressLineNumbers/>
      <w:overflowPunct/>
      <w:autoSpaceDE/>
      <w:textAlignment w:val="auto"/>
    </w:pPr>
    <w:rPr>
      <w:rFonts w:cs="Tahoma"/>
      <w:color w:val="auto"/>
      <w:lang w:val="es-ES" w:eastAsia="ar-SA"/>
    </w:rPr>
  </w:style>
  <w:style w:type="paragraph" w:customStyle="1" w:styleId="WW-Epgrafe">
    <w:name w:val="WW-Epígrafe"/>
    <w:basedOn w:val="Normal"/>
    <w:next w:val="Normal"/>
    <w:rsid w:val="00E2621C"/>
    <w:pPr>
      <w:tabs>
        <w:tab w:val="center" w:pos="4738"/>
      </w:tabs>
      <w:overflowPunct/>
      <w:autoSpaceDE/>
      <w:jc w:val="center"/>
      <w:textAlignment w:val="auto"/>
    </w:pPr>
    <w:rPr>
      <w:rFonts w:ascii="Brush Script MT" w:hAnsi="Brush Script MT"/>
      <w:b/>
      <w:i/>
      <w:color w:val="auto"/>
      <w:spacing w:val="-3"/>
      <w:sz w:val="24"/>
      <w:lang w:eastAsia="ar-SA"/>
    </w:rPr>
  </w:style>
  <w:style w:type="paragraph" w:customStyle="1" w:styleId="WW-Textocomentario">
    <w:name w:val="WW-Texto comentario"/>
    <w:basedOn w:val="Normal"/>
    <w:rsid w:val="00E2621C"/>
    <w:pPr>
      <w:overflowPunct/>
      <w:autoSpaceDE/>
      <w:textAlignment w:val="auto"/>
    </w:pPr>
    <w:rPr>
      <w:color w:val="auto"/>
      <w:lang w:val="es-ES" w:eastAsia="ar-SA"/>
    </w:rPr>
  </w:style>
  <w:style w:type="paragraph" w:customStyle="1" w:styleId="Contenidodelmarco">
    <w:name w:val="Contenido del marco"/>
    <w:basedOn w:val="Textoindependiente"/>
    <w:rsid w:val="00E2621C"/>
    <w:pPr>
      <w:overflowPunct/>
      <w:autoSpaceDE/>
      <w:textAlignment w:val="auto"/>
    </w:pPr>
    <w:rPr>
      <w:rFonts w:ascii="Footlight MT Light" w:hAnsi="Footlight MT Light"/>
      <w:color w:val="auto"/>
      <w:sz w:val="26"/>
      <w:lang w:eastAsia="ar-SA"/>
    </w:rPr>
  </w:style>
  <w:style w:type="paragraph" w:customStyle="1" w:styleId="paragraph">
    <w:name w:val="paragraph"/>
    <w:basedOn w:val="Normal"/>
    <w:rsid w:val="00E2621C"/>
    <w:pPr>
      <w:suppressAutoHyphens w:val="0"/>
      <w:overflowPunct/>
      <w:autoSpaceDE/>
      <w:spacing w:before="100" w:beforeAutospacing="1" w:after="100" w:afterAutospacing="1"/>
      <w:textAlignment w:val="auto"/>
    </w:pPr>
    <w:rPr>
      <w:color w:val="auto"/>
      <w:sz w:val="24"/>
      <w:szCs w:val="24"/>
      <w:lang w:val="en-US" w:eastAsia="en-US"/>
    </w:rPr>
  </w:style>
  <w:style w:type="character" w:customStyle="1" w:styleId="normaltextrun">
    <w:name w:val="normaltextrun"/>
    <w:rsid w:val="00E2621C"/>
  </w:style>
  <w:style w:type="character" w:customStyle="1" w:styleId="eop">
    <w:name w:val="eop"/>
    <w:rsid w:val="00E2621C"/>
  </w:style>
  <w:style w:type="paragraph" w:styleId="Revisin">
    <w:name w:val="Revision"/>
    <w:hidden/>
    <w:uiPriority w:val="99"/>
    <w:semiHidden/>
    <w:rsid w:val="00E2621C"/>
    <w:rPr>
      <w:lang w:val="es-ES" w:eastAsia="ar-SA"/>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Footnote Text Char"/>
    <w:basedOn w:val="Normal"/>
    <w:link w:val="TextonotapieCar"/>
    <w:uiPriority w:val="99"/>
    <w:rsid w:val="00E2621C"/>
    <w:pPr>
      <w:overflowPunct/>
      <w:autoSpaceDE/>
      <w:jc w:val="both"/>
      <w:textAlignment w:val="auto"/>
    </w:pPr>
    <w:rPr>
      <w:rFonts w:ascii="Arial" w:hAnsi="Arial"/>
      <w:color w:val="auto"/>
      <w:lang w:val="x-none" w:eastAsia="ar-SA"/>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rsid w:val="00E2621C"/>
    <w:rPr>
      <w:rFonts w:ascii="Arial" w:hAnsi="Arial"/>
      <w:lang w:val="x-none" w:eastAsia="ar-SA"/>
    </w:rPr>
  </w:style>
  <w:style w:type="character" w:styleId="Refdenotaalpie">
    <w:name w:val="footnote reference"/>
    <w:uiPriority w:val="99"/>
    <w:rsid w:val="00E2621C"/>
    <w:rPr>
      <w:vertAlign w:val="superscript"/>
    </w:rPr>
  </w:style>
  <w:style w:type="table" w:customStyle="1" w:styleId="NormalTable0">
    <w:name w:val="Normal Table0"/>
    <w:uiPriority w:val="2"/>
    <w:semiHidden/>
    <w:unhideWhenUsed/>
    <w:qFormat/>
    <w:rsid w:val="00E262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621C"/>
    <w:pPr>
      <w:widowControl w:val="0"/>
      <w:suppressAutoHyphens w:val="0"/>
      <w:overflowPunct/>
      <w:autoSpaceDE/>
      <w:textAlignment w:val="auto"/>
    </w:pPr>
    <w:rPr>
      <w:rFonts w:ascii="Calibri" w:eastAsia="Calibri" w:hAnsi="Calibri"/>
      <w:color w:val="auto"/>
      <w:sz w:val="22"/>
      <w:szCs w:val="22"/>
      <w:lang w:val="en-US" w:eastAsia="en-US"/>
    </w:rPr>
  </w:style>
  <w:style w:type="paragraph" w:customStyle="1" w:styleId="xl80">
    <w:name w:val="xl80"/>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1">
    <w:name w:val="xl81"/>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2">
    <w:name w:val="xl82"/>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3">
    <w:name w:val="xl83"/>
    <w:basedOn w:val="Normal"/>
    <w:rsid w:val="00E2621C"/>
    <w:pPr>
      <w:pBdr>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4">
    <w:name w:val="xl84"/>
    <w:basedOn w:val="Normal"/>
    <w:rsid w:val="00E2621C"/>
    <w:pPr>
      <w:pBdr>
        <w:top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5">
    <w:name w:val="xl8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6">
    <w:name w:val="xl86"/>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7">
    <w:name w:val="xl87"/>
    <w:basedOn w:val="Normal"/>
    <w:rsid w:val="00E2621C"/>
    <w:pPr>
      <w:pBdr>
        <w:top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8">
    <w:name w:val="xl88"/>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9">
    <w:name w:val="xl89"/>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0">
    <w:name w:val="xl90"/>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1">
    <w:name w:val="xl91"/>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2">
    <w:name w:val="xl92"/>
    <w:basedOn w:val="Normal"/>
    <w:rsid w:val="00E2621C"/>
    <w:pPr>
      <w:pBdr>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3">
    <w:name w:val="xl93"/>
    <w:basedOn w:val="Normal"/>
    <w:rsid w:val="00E2621C"/>
    <w:pPr>
      <w:pBdr>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4">
    <w:name w:val="xl94"/>
    <w:basedOn w:val="Normal"/>
    <w:rsid w:val="00E2621C"/>
    <w:pPr>
      <w:pBdr>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5">
    <w:name w:val="xl9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6">
    <w:name w:val="xl9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7">
    <w:name w:val="xl9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8">
    <w:name w:val="xl98"/>
    <w:basedOn w:val="Normal"/>
    <w:rsid w:val="00E2621C"/>
    <w:pPr>
      <w:pBdr>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9">
    <w:name w:val="xl99"/>
    <w:basedOn w:val="Normal"/>
    <w:rsid w:val="00E2621C"/>
    <w:pPr>
      <w:pBdr>
        <w:top w:val="single" w:sz="8" w:space="0" w:color="auto"/>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0">
    <w:name w:val="xl100"/>
    <w:basedOn w:val="Normal"/>
    <w:rsid w:val="00E2621C"/>
    <w:pPr>
      <w:pBdr>
        <w:top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1">
    <w:name w:val="xl101"/>
    <w:basedOn w:val="Normal"/>
    <w:rsid w:val="00E2621C"/>
    <w:pPr>
      <w:pBdr>
        <w:top w:val="single" w:sz="8" w:space="0" w:color="auto"/>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2">
    <w:name w:val="xl10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3">
    <w:name w:val="xl103"/>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4">
    <w:name w:val="xl104"/>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5">
    <w:name w:val="xl105"/>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6">
    <w:name w:val="xl10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7">
    <w:name w:val="xl10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8">
    <w:name w:val="xl108"/>
    <w:basedOn w:val="Normal"/>
    <w:rsid w:val="00E2621C"/>
    <w:pPr>
      <w:pBdr>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9">
    <w:name w:val="xl10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0">
    <w:name w:val="xl11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1">
    <w:name w:val="xl111"/>
    <w:basedOn w:val="Normal"/>
    <w:rsid w:val="00E2621C"/>
    <w:pPr>
      <w:pBdr>
        <w:bottom w:val="single" w:sz="8" w:space="0" w:color="000000"/>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2">
    <w:name w:val="xl11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13">
    <w:name w:val="xl113"/>
    <w:basedOn w:val="Normal"/>
    <w:rsid w:val="00E2621C"/>
    <w:pPr>
      <w:pBdr>
        <w:bottom w:val="single" w:sz="8" w:space="0" w:color="auto"/>
        <w:right w:val="single" w:sz="8" w:space="0" w:color="auto"/>
      </w:pBdr>
      <w:suppressAutoHyphens w:val="0"/>
      <w:overflowPunct/>
      <w:autoSpaceDE/>
      <w:spacing w:before="100" w:beforeAutospacing="1" w:after="100" w:afterAutospacing="1"/>
      <w:jc w:val="both"/>
      <w:textAlignment w:val="center"/>
    </w:pPr>
    <w:rPr>
      <w:rFonts w:ascii="Arial" w:hAnsi="Arial" w:cs="Arial"/>
      <w:color w:val="auto"/>
      <w:sz w:val="12"/>
      <w:szCs w:val="12"/>
      <w:lang w:eastAsia="es-CO"/>
    </w:rPr>
  </w:style>
  <w:style w:type="paragraph" w:customStyle="1" w:styleId="xl114">
    <w:name w:val="xl114"/>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5">
    <w:name w:val="xl115"/>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6">
    <w:name w:val="xl116"/>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7">
    <w:name w:val="xl117"/>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8">
    <w:name w:val="xl118"/>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9">
    <w:name w:val="xl11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0">
    <w:name w:val="xl12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1">
    <w:name w:val="xl121"/>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2">
    <w:name w:val="xl122"/>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3">
    <w:name w:val="xl123"/>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4">
    <w:name w:val="xl124"/>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5">
    <w:name w:val="xl125"/>
    <w:basedOn w:val="Normal"/>
    <w:rsid w:val="00E2621C"/>
    <w:pP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6">
    <w:name w:val="xl126"/>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7">
    <w:name w:val="xl127"/>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8">
    <w:name w:val="xl128"/>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29">
    <w:name w:val="xl129"/>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0">
    <w:name w:val="xl13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1">
    <w:name w:val="xl131"/>
    <w:basedOn w:val="Normal"/>
    <w:rsid w:val="00E2621C"/>
    <w:pPr>
      <w:pBdr>
        <w:top w:val="single" w:sz="8" w:space="0" w:color="auto"/>
        <w:bottom w:val="single" w:sz="8" w:space="0" w:color="auto"/>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2">
    <w:name w:val="xl132"/>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3">
    <w:name w:val="xl133"/>
    <w:basedOn w:val="Normal"/>
    <w:rsid w:val="00E2621C"/>
    <w:pPr>
      <w:pBdr>
        <w:top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4">
    <w:name w:val="xl134"/>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5">
    <w:name w:val="xl135"/>
    <w:basedOn w:val="Normal"/>
    <w:rsid w:val="00E2621C"/>
    <w:pPr>
      <w:pBdr>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6">
    <w:name w:val="xl136"/>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7">
    <w:name w:val="xl137"/>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8">
    <w:name w:val="xl138"/>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9">
    <w:name w:val="xl139"/>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0">
    <w:name w:val="xl14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1">
    <w:name w:val="xl141"/>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Berylium">
    <w:name w:val="Berylium"/>
    <w:basedOn w:val="Normal"/>
    <w:rsid w:val="00E2621C"/>
    <w:pPr>
      <w:overflowPunct/>
      <w:autoSpaceDE/>
      <w:jc w:val="center"/>
      <w:textAlignment w:val="auto"/>
    </w:pPr>
    <w:rPr>
      <w:rFonts w:ascii="Berylium" w:hAnsi="Berylium" w:cs="Calibri"/>
      <w:bCs/>
      <w:iCs/>
      <w:sz w:val="22"/>
      <w:szCs w:val="22"/>
    </w:rPr>
  </w:style>
  <w:style w:type="character" w:customStyle="1" w:styleId="WW-Fuentedeprrafopredeter1">
    <w:name w:val="WW-Fuente de párrafo predeter.1"/>
    <w:rsid w:val="001C2F75"/>
  </w:style>
  <w:style w:type="character" w:customStyle="1" w:styleId="WW8Num25z0">
    <w:name w:val="WW8Num25z0"/>
    <w:rsid w:val="001C2F75"/>
    <w:rPr>
      <w:rFonts w:ascii="Times New Roman" w:hAnsi="Times New Roman"/>
    </w:rPr>
  </w:style>
  <w:style w:type="character" w:customStyle="1" w:styleId="WW8Num28z0">
    <w:name w:val="WW8Num28z0"/>
    <w:rsid w:val="001C2F75"/>
    <w:rPr>
      <w:rFonts w:ascii="Symbol" w:hAnsi="Symbol"/>
    </w:rPr>
  </w:style>
  <w:style w:type="character" w:customStyle="1" w:styleId="WW8Num30z0">
    <w:name w:val="WW8Num30z0"/>
    <w:rsid w:val="001C2F75"/>
    <w:rPr>
      <w:rFonts w:ascii="Symbol" w:hAnsi="Symbol"/>
    </w:rPr>
  </w:style>
  <w:style w:type="character" w:customStyle="1" w:styleId="WW8Num35z0">
    <w:name w:val="WW8Num35z0"/>
    <w:rsid w:val="001C2F75"/>
    <w:rPr>
      <w:rFonts w:ascii="Symbol" w:hAnsi="Symbol"/>
    </w:rPr>
  </w:style>
  <w:style w:type="character" w:customStyle="1" w:styleId="WW8Num38z0">
    <w:name w:val="WW8Num38z0"/>
    <w:rsid w:val="001C2F75"/>
    <w:rPr>
      <w:rFonts w:ascii="Times New Roman" w:hAnsi="Times New Roman"/>
    </w:rPr>
  </w:style>
  <w:style w:type="character" w:customStyle="1" w:styleId="WW8Num55z0">
    <w:name w:val="WW8Num55z0"/>
    <w:rsid w:val="001C2F75"/>
    <w:rPr>
      <w:rFonts w:ascii="Times New Roman" w:hAnsi="Times New Roman"/>
    </w:rPr>
  </w:style>
  <w:style w:type="character" w:customStyle="1" w:styleId="WW8Num57z0">
    <w:name w:val="WW8Num57z0"/>
    <w:rsid w:val="001C2F75"/>
    <w:rPr>
      <w:rFonts w:ascii="Times New Roman" w:hAnsi="Times New Roman"/>
    </w:rPr>
  </w:style>
  <w:style w:type="character" w:customStyle="1" w:styleId="WW8Num59z0">
    <w:name w:val="WW8Num59z0"/>
    <w:rsid w:val="001C2F75"/>
    <w:rPr>
      <w:rFonts w:ascii="Times New Roman" w:hAnsi="Times New Roman"/>
    </w:rPr>
  </w:style>
  <w:style w:type="character" w:customStyle="1" w:styleId="WW8Num61z0">
    <w:name w:val="WW8Num61z0"/>
    <w:rsid w:val="001C2F75"/>
    <w:rPr>
      <w:rFonts w:ascii="Times New Roman" w:hAnsi="Times New Roman"/>
    </w:rPr>
  </w:style>
  <w:style w:type="character" w:customStyle="1" w:styleId="WW8Num74z0">
    <w:name w:val="WW8Num74z0"/>
    <w:rsid w:val="001C2F75"/>
    <w:rPr>
      <w:rFonts w:ascii="Times New Roman" w:hAnsi="Times New Roman"/>
    </w:rPr>
  </w:style>
  <w:style w:type="character" w:customStyle="1" w:styleId="WW8Num78z0">
    <w:name w:val="WW8Num78z0"/>
    <w:rsid w:val="001C2F75"/>
    <w:rPr>
      <w:rFonts w:ascii="Times New Roman" w:hAnsi="Times New Roman"/>
    </w:rPr>
  </w:style>
  <w:style w:type="character" w:customStyle="1" w:styleId="WW8Num81z0">
    <w:name w:val="WW8Num81z0"/>
    <w:rsid w:val="001C2F75"/>
    <w:rPr>
      <w:rFonts w:ascii="Symbol" w:hAnsi="Symbol"/>
    </w:rPr>
  </w:style>
  <w:style w:type="character" w:customStyle="1" w:styleId="WW8Num83z0">
    <w:name w:val="WW8Num83z0"/>
    <w:rsid w:val="001C2F75"/>
    <w:rPr>
      <w:rFonts w:ascii="Times New Roman" w:hAnsi="Times New Roman"/>
    </w:rPr>
  </w:style>
  <w:style w:type="character" w:customStyle="1" w:styleId="Vietas">
    <w:name w:val="Viñetas"/>
    <w:rsid w:val="001C2F75"/>
    <w:rPr>
      <w:rFonts w:ascii="StarSymbol" w:hAnsi="StarSymbol"/>
      <w:sz w:val="18"/>
    </w:rPr>
  </w:style>
  <w:style w:type="character" w:customStyle="1" w:styleId="WW-Vietas">
    <w:name w:val="WW-Viñetas"/>
    <w:rsid w:val="001C2F75"/>
    <w:rPr>
      <w:rFonts w:ascii="StarSymbol" w:hAnsi="StarSymbol"/>
      <w:sz w:val="18"/>
    </w:rPr>
  </w:style>
  <w:style w:type="character" w:customStyle="1" w:styleId="WW-Vietas1">
    <w:name w:val="WW-Viñetas1"/>
    <w:rsid w:val="001C2F75"/>
    <w:rPr>
      <w:rFonts w:ascii="StarSymbol" w:hAnsi="StarSymbol"/>
      <w:sz w:val="18"/>
    </w:rPr>
  </w:style>
  <w:style w:type="character" w:customStyle="1" w:styleId="Carcterdenumeracin">
    <w:name w:val="Carácter de numeración"/>
    <w:rsid w:val="001C2F75"/>
  </w:style>
  <w:style w:type="character" w:customStyle="1" w:styleId="WW-Carcterdenumeracin">
    <w:name w:val="WW-Carácter de numeración"/>
    <w:rsid w:val="001C2F75"/>
  </w:style>
  <w:style w:type="character" w:customStyle="1" w:styleId="WW-Carcterdenumeracin1">
    <w:name w:val="WW-Carácter de numeración1"/>
    <w:rsid w:val="001C2F75"/>
  </w:style>
  <w:style w:type="character" w:customStyle="1" w:styleId="WW8NumSt2z0">
    <w:name w:val="WW8NumSt2z0"/>
    <w:rsid w:val="001C2F75"/>
    <w:rPr>
      <w:rFonts w:ascii="StarSymbol" w:hAnsi="StarSymbol"/>
    </w:rPr>
  </w:style>
  <w:style w:type="character" w:customStyle="1" w:styleId="WW8NumSt3z0">
    <w:name w:val="WW8NumSt3z0"/>
    <w:rsid w:val="001C2F75"/>
    <w:rPr>
      <w:rFonts w:ascii="StarSymbol" w:hAnsi="StarSymbol"/>
    </w:rPr>
  </w:style>
  <w:style w:type="character" w:customStyle="1" w:styleId="WW8NumSt4z0">
    <w:name w:val="WW8NumSt4z0"/>
    <w:rsid w:val="001C2F75"/>
    <w:rPr>
      <w:rFonts w:ascii="StarSymbol" w:hAnsi="StarSymbol"/>
    </w:rPr>
  </w:style>
  <w:style w:type="character" w:customStyle="1" w:styleId="WW8NumSt5z0">
    <w:name w:val="WW8NumSt5z0"/>
    <w:rsid w:val="001C2F75"/>
    <w:rPr>
      <w:rFonts w:ascii="StarSymbol" w:hAnsi="StarSymbol"/>
    </w:rPr>
  </w:style>
  <w:style w:type="character" w:customStyle="1" w:styleId="WW8NumSt6z0">
    <w:name w:val="WW8NumSt6z0"/>
    <w:rsid w:val="001C2F75"/>
    <w:rPr>
      <w:rFonts w:ascii="StarSymbol" w:hAnsi="StarSymbol"/>
    </w:rPr>
  </w:style>
  <w:style w:type="character" w:customStyle="1" w:styleId="WW8NumSt7z0">
    <w:name w:val="WW8NumSt7z0"/>
    <w:rsid w:val="001C2F75"/>
    <w:rPr>
      <w:rFonts w:ascii="StarSymbol" w:hAnsi="StarSymbol"/>
    </w:rPr>
  </w:style>
  <w:style w:type="character" w:customStyle="1" w:styleId="WW8NumSt8z0">
    <w:name w:val="WW8NumSt8z0"/>
    <w:rsid w:val="001C2F75"/>
    <w:rPr>
      <w:rFonts w:ascii="StarSymbol" w:hAnsi="StarSymbol"/>
    </w:rPr>
  </w:style>
  <w:style w:type="character" w:customStyle="1" w:styleId="WW8NumSt9z0">
    <w:name w:val="WW8NumSt9z0"/>
    <w:rsid w:val="001C2F75"/>
    <w:rPr>
      <w:rFonts w:ascii="StarSymbol" w:hAnsi="StarSymbol"/>
    </w:rPr>
  </w:style>
  <w:style w:type="character" w:customStyle="1" w:styleId="WW8NumSt10z0">
    <w:name w:val="WW8NumSt10z0"/>
    <w:rsid w:val="001C2F75"/>
    <w:rPr>
      <w:rFonts w:ascii="StarSymbol" w:hAnsi="StarSymbol"/>
    </w:rPr>
  </w:style>
  <w:style w:type="character" w:customStyle="1" w:styleId="WW8NumSt11z0">
    <w:name w:val="WW8NumSt11z0"/>
    <w:rsid w:val="001C2F75"/>
    <w:rPr>
      <w:rFonts w:ascii="StarSymbol" w:hAnsi="StarSymbol"/>
    </w:rPr>
  </w:style>
  <w:style w:type="character" w:customStyle="1" w:styleId="WW8NumSt16z0">
    <w:name w:val="WW8NumSt16z0"/>
    <w:rsid w:val="001C2F75"/>
    <w:rPr>
      <w:rFonts w:ascii="StarSymbol" w:hAnsi="StarSymbol"/>
    </w:rPr>
  </w:style>
  <w:style w:type="character" w:customStyle="1" w:styleId="WW8NumSt17z0">
    <w:name w:val="WW8NumSt17z0"/>
    <w:rsid w:val="001C2F75"/>
    <w:rPr>
      <w:rFonts w:ascii="StarSymbol" w:hAnsi="StarSymbol"/>
    </w:rPr>
  </w:style>
  <w:style w:type="character" w:customStyle="1" w:styleId="WW8NumSt18z0">
    <w:name w:val="WW8NumSt18z0"/>
    <w:rsid w:val="001C2F75"/>
    <w:rPr>
      <w:rFonts w:ascii="StarSymbol" w:hAnsi="StarSymbol"/>
    </w:rPr>
  </w:style>
  <w:style w:type="character" w:customStyle="1" w:styleId="WW8NumSt19z0">
    <w:name w:val="WW8NumSt19z0"/>
    <w:rsid w:val="001C2F75"/>
    <w:rPr>
      <w:rFonts w:ascii="StarSymbol" w:hAnsi="StarSymbol"/>
    </w:rPr>
  </w:style>
  <w:style w:type="character" w:customStyle="1" w:styleId="WW8NumSt23z0">
    <w:name w:val="WW8NumSt23z0"/>
    <w:rsid w:val="001C2F75"/>
    <w:rPr>
      <w:rFonts w:ascii="StarSymbol" w:hAnsi="StarSymbol"/>
    </w:rPr>
  </w:style>
  <w:style w:type="character" w:customStyle="1" w:styleId="WW8NumSt24z0">
    <w:name w:val="WW8NumSt24z0"/>
    <w:rsid w:val="001C2F75"/>
    <w:rPr>
      <w:rFonts w:ascii="StarSymbol" w:hAnsi="StarSymbol"/>
    </w:rPr>
  </w:style>
  <w:style w:type="character" w:customStyle="1" w:styleId="WW8NumSt31z0">
    <w:name w:val="WW8NumSt31z0"/>
    <w:rsid w:val="001C2F75"/>
    <w:rPr>
      <w:rFonts w:ascii="StarSymbol" w:hAnsi="StarSymbol"/>
    </w:rPr>
  </w:style>
  <w:style w:type="character" w:customStyle="1" w:styleId="WW8NumSt32z0">
    <w:name w:val="WW8NumSt32z0"/>
    <w:rsid w:val="001C2F75"/>
    <w:rPr>
      <w:rFonts w:ascii="StarSymbol" w:hAnsi="StarSymbol"/>
    </w:rPr>
  </w:style>
  <w:style w:type="character" w:customStyle="1" w:styleId="WW8NumSt33z0">
    <w:name w:val="WW8NumSt33z0"/>
    <w:rsid w:val="001C2F75"/>
    <w:rPr>
      <w:rFonts w:ascii="StarSymbol" w:hAnsi="StarSymbol"/>
    </w:rPr>
  </w:style>
  <w:style w:type="character" w:customStyle="1" w:styleId="WW8NumSt34z0">
    <w:name w:val="WW8NumSt34z0"/>
    <w:rsid w:val="001C2F75"/>
    <w:rPr>
      <w:rFonts w:ascii="StarSymbol" w:hAnsi="StarSymbol"/>
    </w:rPr>
  </w:style>
  <w:style w:type="character" w:customStyle="1" w:styleId="WW8NumSt35z0">
    <w:name w:val="WW8NumSt35z0"/>
    <w:rsid w:val="001C2F75"/>
    <w:rPr>
      <w:rFonts w:ascii="StarSymbol" w:hAnsi="StarSymbol"/>
    </w:rPr>
  </w:style>
  <w:style w:type="character" w:customStyle="1" w:styleId="WW8NumSt36z0">
    <w:name w:val="WW8NumSt36z0"/>
    <w:rsid w:val="001C2F75"/>
    <w:rPr>
      <w:rFonts w:ascii="StarSymbol" w:hAnsi="StarSymbol"/>
    </w:rPr>
  </w:style>
  <w:style w:type="character" w:customStyle="1" w:styleId="WW8NumSt37z0">
    <w:name w:val="WW8NumSt37z0"/>
    <w:rsid w:val="001C2F75"/>
    <w:rPr>
      <w:rFonts w:ascii="StarSymbol" w:hAnsi="StarSymbol"/>
    </w:rPr>
  </w:style>
  <w:style w:type="character" w:customStyle="1" w:styleId="WW8NumSt38z0">
    <w:name w:val="WW8NumSt38z0"/>
    <w:rsid w:val="001C2F75"/>
    <w:rPr>
      <w:rFonts w:ascii="StarSymbol" w:hAnsi="StarSymbol"/>
    </w:rPr>
  </w:style>
  <w:style w:type="character" w:customStyle="1" w:styleId="WW8NumSt39z0">
    <w:name w:val="WW8NumSt39z0"/>
    <w:rsid w:val="001C2F75"/>
    <w:rPr>
      <w:rFonts w:ascii="StarSymbol" w:hAnsi="StarSymbol"/>
    </w:rPr>
  </w:style>
  <w:style w:type="character" w:customStyle="1" w:styleId="WW8NumSt40z0">
    <w:name w:val="WW8NumSt40z0"/>
    <w:rsid w:val="001C2F75"/>
    <w:rPr>
      <w:rFonts w:ascii="StarSymbol" w:hAnsi="StarSymbol"/>
    </w:rPr>
  </w:style>
  <w:style w:type="character" w:customStyle="1" w:styleId="WW8NumSt48z0">
    <w:name w:val="WW8NumSt48z0"/>
    <w:rsid w:val="001C2F75"/>
    <w:rPr>
      <w:rFonts w:ascii="StarSymbol" w:hAnsi="StarSymbol"/>
    </w:rPr>
  </w:style>
  <w:style w:type="character" w:customStyle="1" w:styleId="WW8NumSt49z0">
    <w:name w:val="WW8NumSt49z0"/>
    <w:rsid w:val="001C2F75"/>
    <w:rPr>
      <w:rFonts w:ascii="StarSymbol" w:hAnsi="StarSymbol"/>
    </w:rPr>
  </w:style>
  <w:style w:type="character" w:customStyle="1" w:styleId="WW8NumSt50z0">
    <w:name w:val="WW8NumSt50z0"/>
    <w:rsid w:val="001C2F75"/>
    <w:rPr>
      <w:rFonts w:ascii="StarSymbol" w:hAnsi="StarSymbol"/>
    </w:rPr>
  </w:style>
  <w:style w:type="character" w:customStyle="1" w:styleId="WW8NumSt51z0">
    <w:name w:val="WW8NumSt51z0"/>
    <w:rsid w:val="001C2F75"/>
    <w:rPr>
      <w:rFonts w:ascii="StarSymbol" w:hAnsi="StarSymbol"/>
    </w:rPr>
  </w:style>
  <w:style w:type="character" w:customStyle="1" w:styleId="WW8NumSt52z0">
    <w:name w:val="WW8NumSt52z0"/>
    <w:rsid w:val="001C2F75"/>
    <w:rPr>
      <w:rFonts w:ascii="StarSymbol" w:hAnsi="StarSymbol"/>
    </w:rPr>
  </w:style>
  <w:style w:type="character" w:customStyle="1" w:styleId="WW8NumSt53z0">
    <w:name w:val="WW8NumSt53z0"/>
    <w:rsid w:val="001C2F75"/>
    <w:rPr>
      <w:rFonts w:ascii="StarSymbol" w:hAnsi="StarSymbol"/>
    </w:rPr>
  </w:style>
  <w:style w:type="character" w:customStyle="1" w:styleId="WW8NumSt54z0">
    <w:name w:val="WW8NumSt54z0"/>
    <w:rsid w:val="001C2F75"/>
    <w:rPr>
      <w:rFonts w:ascii="StarSymbol" w:hAnsi="StarSymbol"/>
    </w:rPr>
  </w:style>
  <w:style w:type="character" w:customStyle="1" w:styleId="WW8NumSt65z0">
    <w:name w:val="WW8NumSt65z0"/>
    <w:rsid w:val="001C2F75"/>
    <w:rPr>
      <w:rFonts w:ascii="StarSymbol" w:hAnsi="StarSymbol"/>
    </w:rPr>
  </w:style>
  <w:style w:type="character" w:customStyle="1" w:styleId="WW8NumSt66z0">
    <w:name w:val="WW8NumSt66z0"/>
    <w:rsid w:val="001C2F75"/>
    <w:rPr>
      <w:rFonts w:ascii="StarSymbol" w:hAnsi="StarSymbol"/>
    </w:rPr>
  </w:style>
  <w:style w:type="character" w:customStyle="1" w:styleId="WW8NumSt67z0">
    <w:name w:val="WW8NumSt67z0"/>
    <w:rsid w:val="001C2F75"/>
    <w:rPr>
      <w:rFonts w:ascii="StarSymbol" w:hAnsi="StarSymbol"/>
    </w:rPr>
  </w:style>
  <w:style w:type="character" w:customStyle="1" w:styleId="WW8NumSt74z0">
    <w:name w:val="WW8NumSt74z0"/>
    <w:rsid w:val="001C2F75"/>
    <w:rPr>
      <w:rFonts w:ascii="StarSymbol" w:hAnsi="StarSymbol"/>
    </w:rPr>
  </w:style>
  <w:style w:type="character" w:customStyle="1" w:styleId="WW8NumSt75z0">
    <w:name w:val="WW8NumSt75z0"/>
    <w:rsid w:val="001C2F75"/>
    <w:rPr>
      <w:rFonts w:ascii="StarSymbol" w:hAnsi="StarSymbol"/>
    </w:rPr>
  </w:style>
  <w:style w:type="character" w:customStyle="1" w:styleId="WW8NumSt76z0">
    <w:name w:val="WW8NumSt76z0"/>
    <w:rsid w:val="001C2F75"/>
    <w:rPr>
      <w:rFonts w:ascii="StarSymbol" w:hAnsi="StarSymbol"/>
    </w:rPr>
  </w:style>
  <w:style w:type="character" w:customStyle="1" w:styleId="WW8NumSt77z0">
    <w:name w:val="WW8NumSt77z0"/>
    <w:rsid w:val="001C2F75"/>
    <w:rPr>
      <w:rFonts w:ascii="StarSymbol" w:hAnsi="StarSymbol"/>
    </w:rPr>
  </w:style>
  <w:style w:type="character" w:customStyle="1" w:styleId="WW8NumSt78z0">
    <w:name w:val="WW8NumSt78z0"/>
    <w:rsid w:val="001C2F75"/>
    <w:rPr>
      <w:rFonts w:ascii="StarSymbol" w:hAnsi="StarSymbol"/>
    </w:rPr>
  </w:style>
  <w:style w:type="character" w:customStyle="1" w:styleId="WW8NumSt79z0">
    <w:name w:val="WW8NumSt79z0"/>
    <w:rsid w:val="001C2F75"/>
    <w:rPr>
      <w:rFonts w:ascii="StarSymbol" w:hAnsi="StarSymbol"/>
    </w:rPr>
  </w:style>
  <w:style w:type="character" w:customStyle="1" w:styleId="WW8NumSt80z0">
    <w:name w:val="WW8NumSt80z0"/>
    <w:rsid w:val="001C2F75"/>
    <w:rPr>
      <w:rFonts w:ascii="StarSymbol" w:hAnsi="StarSymbol"/>
    </w:rPr>
  </w:style>
  <w:style w:type="character" w:customStyle="1" w:styleId="WW8NumSt81z0">
    <w:name w:val="WW8NumSt81z0"/>
    <w:rsid w:val="001C2F75"/>
    <w:rPr>
      <w:rFonts w:ascii="StarSymbol" w:hAnsi="StarSymbol"/>
    </w:rPr>
  </w:style>
  <w:style w:type="character" w:customStyle="1" w:styleId="WW8NumSt82z0">
    <w:name w:val="WW8NumSt82z0"/>
    <w:rsid w:val="001C2F75"/>
    <w:rPr>
      <w:rFonts w:ascii="StarSymbol" w:hAnsi="StarSymbol"/>
    </w:rPr>
  </w:style>
  <w:style w:type="character" w:customStyle="1" w:styleId="WW8NumSt113z0">
    <w:name w:val="WW8NumSt113z0"/>
    <w:rsid w:val="001C2F75"/>
    <w:rPr>
      <w:rFonts w:ascii="Symbol" w:hAnsi="Symbol"/>
    </w:rPr>
  </w:style>
  <w:style w:type="character" w:customStyle="1" w:styleId="WW8NumSt114z0">
    <w:name w:val="WW8NumSt114z0"/>
    <w:rsid w:val="001C2F75"/>
    <w:rPr>
      <w:rFonts w:ascii="Symbol" w:hAnsi="Symbol"/>
    </w:rPr>
  </w:style>
  <w:style w:type="character" w:customStyle="1" w:styleId="WW8NumSt159z0">
    <w:name w:val="WW8NumSt159z0"/>
    <w:rsid w:val="001C2F75"/>
    <w:rPr>
      <w:rFonts w:ascii="StarSymbol" w:hAnsi="StarSymbol"/>
    </w:rPr>
  </w:style>
  <w:style w:type="character" w:customStyle="1" w:styleId="WW8NumSt160z0">
    <w:name w:val="WW8NumSt160z0"/>
    <w:rsid w:val="001C2F75"/>
    <w:rPr>
      <w:rFonts w:ascii="StarSymbol" w:hAnsi="StarSymbol"/>
    </w:rPr>
  </w:style>
  <w:style w:type="character" w:customStyle="1" w:styleId="WW8NumSt161z0">
    <w:name w:val="WW8NumSt161z0"/>
    <w:rsid w:val="001C2F75"/>
    <w:rPr>
      <w:rFonts w:ascii="StarSymbol" w:hAnsi="StarSymbol"/>
    </w:rPr>
  </w:style>
  <w:style w:type="character" w:customStyle="1" w:styleId="WW8NumSt165z0">
    <w:name w:val="WW8NumSt165z0"/>
    <w:rsid w:val="001C2F75"/>
    <w:rPr>
      <w:rFonts w:ascii="StarSymbol" w:hAnsi="StarSymbol"/>
    </w:rPr>
  </w:style>
  <w:style w:type="character" w:customStyle="1" w:styleId="WW8NumSt166z0">
    <w:name w:val="WW8NumSt166z0"/>
    <w:rsid w:val="001C2F75"/>
    <w:rPr>
      <w:rFonts w:ascii="StarSymbol" w:hAnsi="StarSymbol"/>
    </w:rPr>
  </w:style>
  <w:style w:type="character" w:customStyle="1" w:styleId="WW8NumSt167z0">
    <w:name w:val="WW8NumSt167z0"/>
    <w:rsid w:val="001C2F75"/>
    <w:rPr>
      <w:rFonts w:ascii="StarSymbol" w:hAnsi="StarSymbol"/>
    </w:rPr>
  </w:style>
  <w:style w:type="character" w:customStyle="1" w:styleId="WW8NumSt168z0">
    <w:name w:val="WW8NumSt168z0"/>
    <w:rsid w:val="001C2F75"/>
    <w:rPr>
      <w:rFonts w:ascii="StarSymbol" w:hAnsi="StarSymbol"/>
    </w:rPr>
  </w:style>
  <w:style w:type="character" w:customStyle="1" w:styleId="WW8NumSt171z0">
    <w:name w:val="WW8NumSt171z0"/>
    <w:rsid w:val="001C2F75"/>
    <w:rPr>
      <w:rFonts w:ascii="Symbol" w:hAnsi="Symbol"/>
    </w:rPr>
  </w:style>
  <w:style w:type="character" w:customStyle="1" w:styleId="WW8NumSt172z0">
    <w:name w:val="WW8NumSt172z0"/>
    <w:rsid w:val="001C2F75"/>
    <w:rPr>
      <w:rFonts w:ascii="Symbol" w:hAnsi="Symbol"/>
    </w:rPr>
  </w:style>
  <w:style w:type="character" w:customStyle="1" w:styleId="WW8NumSt173z0">
    <w:name w:val="WW8NumSt173z0"/>
    <w:rsid w:val="001C2F75"/>
    <w:rPr>
      <w:rFonts w:ascii="Symbol" w:hAnsi="Symbol"/>
    </w:rPr>
  </w:style>
  <w:style w:type="character" w:customStyle="1" w:styleId="WW8NumSt174z0">
    <w:name w:val="WW8NumSt174z0"/>
    <w:rsid w:val="001C2F75"/>
    <w:rPr>
      <w:rFonts w:ascii="Symbol" w:hAnsi="Symbol"/>
    </w:rPr>
  </w:style>
  <w:style w:type="character" w:customStyle="1" w:styleId="WW8NumSt175z0">
    <w:name w:val="WW8NumSt175z0"/>
    <w:rsid w:val="001C2F75"/>
    <w:rPr>
      <w:rFonts w:ascii="Symbol" w:hAnsi="Symbol"/>
    </w:rPr>
  </w:style>
  <w:style w:type="character" w:customStyle="1" w:styleId="WW8NumSt178z0">
    <w:name w:val="WW8NumSt178z0"/>
    <w:rsid w:val="001C2F75"/>
    <w:rPr>
      <w:rFonts w:ascii="Times New Roman" w:hAnsi="Times New Roman"/>
    </w:rPr>
  </w:style>
  <w:style w:type="character" w:customStyle="1" w:styleId="WW8NumSt179z0">
    <w:name w:val="WW8NumSt179z0"/>
    <w:rsid w:val="001C2F75"/>
    <w:rPr>
      <w:rFonts w:ascii="Times New Roman" w:hAnsi="Times New Roman"/>
    </w:rPr>
  </w:style>
  <w:style w:type="character" w:customStyle="1" w:styleId="WW8NumSt180z0">
    <w:name w:val="WW8NumSt180z0"/>
    <w:rsid w:val="001C2F75"/>
    <w:rPr>
      <w:rFonts w:ascii="Times New Roman" w:hAnsi="Times New Roman"/>
    </w:rPr>
  </w:style>
  <w:style w:type="character" w:customStyle="1" w:styleId="WW8NumSt181z0">
    <w:name w:val="WW8NumSt181z0"/>
    <w:rsid w:val="001C2F75"/>
    <w:rPr>
      <w:rFonts w:ascii="Times New Roman" w:hAnsi="Times New Roman"/>
    </w:rPr>
  </w:style>
  <w:style w:type="character" w:customStyle="1" w:styleId="WW8NumSt182z0">
    <w:name w:val="WW8NumSt182z0"/>
    <w:rsid w:val="001C2F75"/>
    <w:rPr>
      <w:rFonts w:ascii="Times New Roman" w:hAnsi="Times New Roman"/>
    </w:rPr>
  </w:style>
  <w:style w:type="character" w:customStyle="1" w:styleId="WW8NumSt183z0">
    <w:name w:val="WW8NumSt183z0"/>
    <w:rsid w:val="001C2F75"/>
    <w:rPr>
      <w:rFonts w:ascii="Times New Roman" w:hAnsi="Times New Roman"/>
    </w:rPr>
  </w:style>
  <w:style w:type="character" w:customStyle="1" w:styleId="WW8NumSt184z0">
    <w:name w:val="WW8NumSt184z0"/>
    <w:rsid w:val="001C2F75"/>
    <w:rPr>
      <w:rFonts w:ascii="Symbol" w:hAnsi="Symbol"/>
    </w:rPr>
  </w:style>
  <w:style w:type="character" w:customStyle="1" w:styleId="WW8NumSt250z0">
    <w:name w:val="WW8NumSt250z0"/>
    <w:rsid w:val="001C2F75"/>
    <w:rPr>
      <w:rFonts w:ascii="Times New Roman" w:hAnsi="Times New Roman"/>
    </w:rPr>
  </w:style>
  <w:style w:type="character" w:customStyle="1" w:styleId="WW8NumSt251z0">
    <w:name w:val="WW8NumSt251z0"/>
    <w:rsid w:val="001C2F75"/>
    <w:rPr>
      <w:rFonts w:ascii="Times New Roman" w:hAnsi="Times New Roman"/>
    </w:rPr>
  </w:style>
  <w:style w:type="character" w:customStyle="1" w:styleId="WW8NumSt252z0">
    <w:name w:val="WW8NumSt252z0"/>
    <w:rsid w:val="001C2F75"/>
    <w:rPr>
      <w:rFonts w:ascii="Times New Roman" w:hAnsi="Times New Roman"/>
    </w:rPr>
  </w:style>
  <w:style w:type="character" w:customStyle="1" w:styleId="WW8NumSt253z0">
    <w:name w:val="WW8NumSt253z0"/>
    <w:rsid w:val="001C2F75"/>
    <w:rPr>
      <w:rFonts w:ascii="Times New Roman" w:hAnsi="Times New Roman"/>
    </w:rPr>
  </w:style>
  <w:style w:type="character" w:customStyle="1" w:styleId="WW8NumSt254z0">
    <w:name w:val="WW8NumSt254z0"/>
    <w:rsid w:val="001C2F75"/>
    <w:rPr>
      <w:rFonts w:ascii="Times New Roman" w:hAnsi="Times New Roman"/>
    </w:rPr>
  </w:style>
  <w:style w:type="character" w:customStyle="1" w:styleId="WW8NumSt256z0">
    <w:name w:val="WW8NumSt256z0"/>
    <w:rsid w:val="001C2F75"/>
    <w:rPr>
      <w:rFonts w:ascii="Times New Roman" w:hAnsi="Times New Roman"/>
    </w:rPr>
  </w:style>
  <w:style w:type="character" w:customStyle="1" w:styleId="WW8NumSt257z0">
    <w:name w:val="WW8NumSt257z0"/>
    <w:rsid w:val="001C2F75"/>
    <w:rPr>
      <w:rFonts w:ascii="Times New Roman" w:hAnsi="Times New Roman"/>
    </w:rPr>
  </w:style>
  <w:style w:type="character" w:customStyle="1" w:styleId="WW8NumSt258z0">
    <w:name w:val="WW8NumSt258z0"/>
    <w:rsid w:val="001C2F75"/>
    <w:rPr>
      <w:rFonts w:ascii="Times New Roman" w:hAnsi="Times New Roman"/>
    </w:rPr>
  </w:style>
  <w:style w:type="character" w:customStyle="1" w:styleId="WW8NumSt259z0">
    <w:name w:val="WW8NumSt259z0"/>
    <w:rsid w:val="001C2F75"/>
    <w:rPr>
      <w:rFonts w:ascii="Times New Roman" w:hAnsi="Times New Roman"/>
    </w:rPr>
  </w:style>
  <w:style w:type="character" w:customStyle="1" w:styleId="WW8NumSt260z0">
    <w:name w:val="WW8NumSt260z0"/>
    <w:rsid w:val="001C2F75"/>
    <w:rPr>
      <w:rFonts w:ascii="Times New Roman" w:hAnsi="Times New Roman"/>
    </w:rPr>
  </w:style>
  <w:style w:type="character" w:customStyle="1" w:styleId="WW8NumSt261z0">
    <w:name w:val="WW8NumSt261z0"/>
    <w:rsid w:val="001C2F75"/>
    <w:rPr>
      <w:rFonts w:ascii="Times New Roman" w:hAnsi="Times New Roman"/>
    </w:rPr>
  </w:style>
  <w:style w:type="character" w:customStyle="1" w:styleId="WW8NumSt262z0">
    <w:name w:val="WW8NumSt262z0"/>
    <w:rsid w:val="001C2F75"/>
    <w:rPr>
      <w:rFonts w:ascii="Times New Roman" w:hAnsi="Times New Roman"/>
    </w:rPr>
  </w:style>
  <w:style w:type="character" w:customStyle="1" w:styleId="WW8NumSt263z0">
    <w:name w:val="WW8NumSt263z0"/>
    <w:rsid w:val="001C2F75"/>
    <w:rPr>
      <w:rFonts w:ascii="Times New Roman" w:hAnsi="Times New Roman"/>
    </w:rPr>
  </w:style>
  <w:style w:type="character" w:customStyle="1" w:styleId="WW8NumSt264z0">
    <w:name w:val="WW8NumSt264z0"/>
    <w:rsid w:val="001C2F75"/>
    <w:rPr>
      <w:rFonts w:ascii="Times New Roman" w:hAnsi="Times New Roman"/>
    </w:rPr>
  </w:style>
  <w:style w:type="character" w:customStyle="1" w:styleId="WW8NumSt265z0">
    <w:name w:val="WW8NumSt265z0"/>
    <w:rsid w:val="001C2F75"/>
    <w:rPr>
      <w:rFonts w:ascii="Times New Roman" w:hAnsi="Times New Roman"/>
    </w:rPr>
  </w:style>
  <w:style w:type="character" w:customStyle="1" w:styleId="WW8NumSt266z0">
    <w:name w:val="WW8NumSt266z0"/>
    <w:rsid w:val="001C2F75"/>
    <w:rPr>
      <w:rFonts w:ascii="Times New Roman" w:hAnsi="Times New Roman"/>
    </w:rPr>
  </w:style>
  <w:style w:type="character" w:customStyle="1" w:styleId="WW8NumSt267z0">
    <w:name w:val="WW8NumSt267z0"/>
    <w:rsid w:val="001C2F75"/>
    <w:rPr>
      <w:rFonts w:ascii="Times New Roman" w:hAnsi="Times New Roman"/>
    </w:rPr>
  </w:style>
  <w:style w:type="character" w:customStyle="1" w:styleId="WW8NumSt268z0">
    <w:name w:val="WW8NumSt268z0"/>
    <w:rsid w:val="001C2F75"/>
    <w:rPr>
      <w:rFonts w:ascii="Times New Roman" w:hAnsi="Times New Roman"/>
    </w:rPr>
  </w:style>
  <w:style w:type="character" w:customStyle="1" w:styleId="WW8NumSt269z0">
    <w:name w:val="WW8NumSt269z0"/>
    <w:rsid w:val="001C2F75"/>
    <w:rPr>
      <w:rFonts w:ascii="Times New Roman" w:hAnsi="Times New Roman"/>
    </w:rPr>
  </w:style>
  <w:style w:type="character" w:customStyle="1" w:styleId="WW8NumSt270z0">
    <w:name w:val="WW8NumSt270z0"/>
    <w:rsid w:val="001C2F75"/>
    <w:rPr>
      <w:rFonts w:ascii="Times New Roman" w:hAnsi="Times New Roman"/>
    </w:rPr>
  </w:style>
  <w:style w:type="character" w:customStyle="1" w:styleId="WW8NumSt271z0">
    <w:name w:val="WW8NumSt271z0"/>
    <w:rsid w:val="001C2F75"/>
    <w:rPr>
      <w:rFonts w:ascii="Times New Roman" w:hAnsi="Times New Roman"/>
    </w:rPr>
  </w:style>
  <w:style w:type="character" w:customStyle="1" w:styleId="WW8NumSt272z0">
    <w:name w:val="WW8NumSt272z0"/>
    <w:rsid w:val="001C2F75"/>
    <w:rPr>
      <w:rFonts w:ascii="Times New Roman" w:hAnsi="Times New Roman"/>
    </w:rPr>
  </w:style>
  <w:style w:type="character" w:customStyle="1" w:styleId="WW8NumSt273z0">
    <w:name w:val="WW8NumSt273z0"/>
    <w:rsid w:val="001C2F75"/>
    <w:rPr>
      <w:rFonts w:ascii="Times New Roman" w:hAnsi="Times New Roman"/>
    </w:rPr>
  </w:style>
  <w:style w:type="character" w:customStyle="1" w:styleId="WW8NumSt274z0">
    <w:name w:val="WW8NumSt274z0"/>
    <w:rsid w:val="001C2F75"/>
    <w:rPr>
      <w:rFonts w:ascii="Times New Roman" w:hAnsi="Times New Roman"/>
    </w:rPr>
  </w:style>
  <w:style w:type="character" w:customStyle="1" w:styleId="WW8NumSt275z0">
    <w:name w:val="WW8NumSt275z0"/>
    <w:rsid w:val="001C2F75"/>
    <w:rPr>
      <w:rFonts w:ascii="Times New Roman" w:hAnsi="Times New Roman"/>
    </w:rPr>
  </w:style>
  <w:style w:type="character" w:customStyle="1" w:styleId="WW8NumSt276z0">
    <w:name w:val="WW8NumSt276z0"/>
    <w:rsid w:val="001C2F75"/>
    <w:rPr>
      <w:rFonts w:ascii="Times New Roman" w:hAnsi="Times New Roman"/>
    </w:rPr>
  </w:style>
  <w:style w:type="character" w:customStyle="1" w:styleId="WW8NumSt277z0">
    <w:name w:val="WW8NumSt277z0"/>
    <w:rsid w:val="001C2F75"/>
    <w:rPr>
      <w:rFonts w:ascii="Times New Roman" w:hAnsi="Times New Roman"/>
    </w:rPr>
  </w:style>
  <w:style w:type="character" w:customStyle="1" w:styleId="WW8NumSt278z0">
    <w:name w:val="WW8NumSt278z0"/>
    <w:rsid w:val="001C2F75"/>
    <w:rPr>
      <w:rFonts w:ascii="Times New Roman" w:hAnsi="Times New Roman"/>
    </w:rPr>
  </w:style>
  <w:style w:type="character" w:customStyle="1" w:styleId="WW8NumSt279z0">
    <w:name w:val="WW8NumSt279z0"/>
    <w:rsid w:val="001C2F75"/>
    <w:rPr>
      <w:rFonts w:ascii="Times New Roman" w:hAnsi="Times New Roman"/>
    </w:rPr>
  </w:style>
  <w:style w:type="character" w:customStyle="1" w:styleId="WW8NumSt280z0">
    <w:name w:val="WW8NumSt280z0"/>
    <w:rsid w:val="001C2F75"/>
    <w:rPr>
      <w:rFonts w:ascii="Times New Roman" w:hAnsi="Times New Roman"/>
    </w:rPr>
  </w:style>
  <w:style w:type="character" w:customStyle="1" w:styleId="WW8NumSt281z0">
    <w:name w:val="WW8NumSt281z0"/>
    <w:rsid w:val="001C2F75"/>
    <w:rPr>
      <w:rFonts w:ascii="Times New Roman" w:hAnsi="Times New Roman"/>
    </w:rPr>
  </w:style>
  <w:style w:type="character" w:customStyle="1" w:styleId="WW8NumSt282z0">
    <w:name w:val="WW8NumSt282z0"/>
    <w:rsid w:val="001C2F75"/>
    <w:rPr>
      <w:rFonts w:ascii="Symbol" w:hAnsi="Symbol"/>
    </w:rPr>
  </w:style>
  <w:style w:type="character" w:customStyle="1" w:styleId="WW8NumSt283z0">
    <w:name w:val="WW8NumSt283z0"/>
    <w:rsid w:val="001C2F75"/>
    <w:rPr>
      <w:rFonts w:ascii="Symbol" w:hAnsi="Symbol"/>
    </w:rPr>
  </w:style>
  <w:style w:type="character" w:customStyle="1" w:styleId="WW8NumSt284z0">
    <w:name w:val="WW8NumSt284z0"/>
    <w:rsid w:val="001C2F75"/>
    <w:rPr>
      <w:rFonts w:ascii="Times New Roman" w:hAnsi="Times New Roman"/>
    </w:rPr>
  </w:style>
  <w:style w:type="character" w:customStyle="1" w:styleId="WW8NumSt285z0">
    <w:name w:val="WW8NumSt285z0"/>
    <w:rsid w:val="001C2F75"/>
    <w:rPr>
      <w:rFonts w:ascii="Times New Roman" w:hAnsi="Times New Roman"/>
    </w:rPr>
  </w:style>
  <w:style w:type="character" w:customStyle="1" w:styleId="WW8NumSt286z0">
    <w:name w:val="WW8NumSt286z0"/>
    <w:rsid w:val="001C2F75"/>
    <w:rPr>
      <w:rFonts w:ascii="Times New Roman" w:hAnsi="Times New Roman"/>
    </w:rPr>
  </w:style>
  <w:style w:type="character" w:customStyle="1" w:styleId="WW8NumSt287z0">
    <w:name w:val="WW8NumSt287z0"/>
    <w:rsid w:val="001C2F75"/>
    <w:rPr>
      <w:rFonts w:ascii="Times New Roman" w:hAnsi="Times New Roman"/>
    </w:rPr>
  </w:style>
  <w:style w:type="character" w:customStyle="1" w:styleId="WW8NumSt288z0">
    <w:name w:val="WW8NumSt288z0"/>
    <w:rsid w:val="001C2F75"/>
    <w:rPr>
      <w:rFonts w:ascii="Times New Roman" w:hAnsi="Times New Roman"/>
    </w:rPr>
  </w:style>
  <w:style w:type="character" w:customStyle="1" w:styleId="WW8NumSt289z0">
    <w:name w:val="WW8NumSt289z0"/>
    <w:rsid w:val="001C2F75"/>
    <w:rPr>
      <w:rFonts w:ascii="Times New Roman" w:hAnsi="Times New Roman"/>
    </w:rPr>
  </w:style>
  <w:style w:type="character" w:customStyle="1" w:styleId="WW8NumSt290z0">
    <w:name w:val="WW8NumSt290z0"/>
    <w:rsid w:val="001C2F75"/>
    <w:rPr>
      <w:rFonts w:ascii="Times New Roman" w:hAnsi="Times New Roman"/>
    </w:rPr>
  </w:style>
  <w:style w:type="character" w:customStyle="1" w:styleId="WW8NumSt291z0">
    <w:name w:val="WW8NumSt291z0"/>
    <w:rsid w:val="001C2F75"/>
    <w:rPr>
      <w:rFonts w:ascii="Times New Roman" w:hAnsi="Times New Roman"/>
    </w:rPr>
  </w:style>
  <w:style w:type="character" w:customStyle="1" w:styleId="WW8NumSt292z0">
    <w:name w:val="WW8NumSt292z0"/>
    <w:rsid w:val="001C2F75"/>
    <w:rPr>
      <w:rFonts w:ascii="Times New Roman" w:hAnsi="Times New Roman"/>
    </w:rPr>
  </w:style>
  <w:style w:type="character" w:customStyle="1" w:styleId="WW8NumSt293z0">
    <w:name w:val="WW8NumSt293z0"/>
    <w:rsid w:val="001C2F75"/>
    <w:rPr>
      <w:rFonts w:ascii="Times New Roman" w:hAnsi="Times New Roman"/>
    </w:rPr>
  </w:style>
  <w:style w:type="character" w:customStyle="1" w:styleId="WW8NumSt294z0">
    <w:name w:val="WW8NumSt294z0"/>
    <w:rsid w:val="001C2F75"/>
    <w:rPr>
      <w:rFonts w:ascii="Times New Roman" w:hAnsi="Times New Roman"/>
    </w:rPr>
  </w:style>
  <w:style w:type="character" w:customStyle="1" w:styleId="WW8NumSt295z0">
    <w:name w:val="WW8NumSt295z0"/>
    <w:rsid w:val="001C2F75"/>
    <w:rPr>
      <w:rFonts w:ascii="Times New Roman" w:hAnsi="Times New Roman"/>
    </w:rPr>
  </w:style>
  <w:style w:type="character" w:customStyle="1" w:styleId="WW8NumSt301z0">
    <w:name w:val="WW8NumSt301z0"/>
    <w:rsid w:val="001C2F75"/>
    <w:rPr>
      <w:rFonts w:ascii="Times New Roman" w:hAnsi="Times New Roman"/>
    </w:rPr>
  </w:style>
  <w:style w:type="character" w:customStyle="1" w:styleId="WW8NumSt302z0">
    <w:name w:val="WW8NumSt302z0"/>
    <w:rsid w:val="001C2F75"/>
    <w:rPr>
      <w:rFonts w:ascii="Times New Roman" w:hAnsi="Times New Roman"/>
    </w:rPr>
  </w:style>
  <w:style w:type="character" w:customStyle="1" w:styleId="WW8NumSt303z0">
    <w:name w:val="WW8NumSt303z0"/>
    <w:rsid w:val="001C2F75"/>
    <w:rPr>
      <w:rFonts w:ascii="Times New Roman" w:hAnsi="Times New Roman"/>
    </w:rPr>
  </w:style>
  <w:style w:type="character" w:customStyle="1" w:styleId="WW8NumSt304z0">
    <w:name w:val="WW8NumSt304z0"/>
    <w:rsid w:val="001C2F75"/>
    <w:rPr>
      <w:rFonts w:ascii="Times New Roman" w:hAnsi="Times New Roman"/>
    </w:rPr>
  </w:style>
  <w:style w:type="character" w:customStyle="1" w:styleId="WW8NumSt305z0">
    <w:name w:val="WW8NumSt305z0"/>
    <w:rsid w:val="001C2F75"/>
    <w:rPr>
      <w:rFonts w:ascii="Times New Roman" w:hAnsi="Times New Roman"/>
    </w:rPr>
  </w:style>
  <w:style w:type="character" w:customStyle="1" w:styleId="WW8NumSt306z0">
    <w:name w:val="WW8NumSt306z0"/>
    <w:rsid w:val="001C2F75"/>
    <w:rPr>
      <w:rFonts w:ascii="Times New Roman" w:hAnsi="Times New Roman"/>
    </w:rPr>
  </w:style>
  <w:style w:type="character" w:customStyle="1" w:styleId="WW8NumSt307z0">
    <w:name w:val="WW8NumSt307z0"/>
    <w:rsid w:val="001C2F75"/>
    <w:rPr>
      <w:rFonts w:ascii="Times New Roman" w:hAnsi="Times New Roman"/>
    </w:rPr>
  </w:style>
  <w:style w:type="character" w:customStyle="1" w:styleId="WW8NumSt308z0">
    <w:name w:val="WW8NumSt308z0"/>
    <w:rsid w:val="001C2F75"/>
    <w:rPr>
      <w:rFonts w:ascii="Times New Roman" w:hAnsi="Times New Roman"/>
    </w:rPr>
  </w:style>
  <w:style w:type="character" w:customStyle="1" w:styleId="WW8NumSt309z0">
    <w:name w:val="WW8NumSt309z0"/>
    <w:rsid w:val="001C2F75"/>
    <w:rPr>
      <w:rFonts w:ascii="Times New Roman" w:hAnsi="Times New Roman"/>
    </w:rPr>
  </w:style>
  <w:style w:type="character" w:customStyle="1" w:styleId="WW8NumSt310z0">
    <w:name w:val="WW8NumSt310z0"/>
    <w:rsid w:val="001C2F75"/>
    <w:rPr>
      <w:rFonts w:ascii="Times New Roman" w:hAnsi="Times New Roman"/>
    </w:rPr>
  </w:style>
  <w:style w:type="character" w:customStyle="1" w:styleId="WW8NumSt311z0">
    <w:name w:val="WW8NumSt311z0"/>
    <w:rsid w:val="001C2F75"/>
    <w:rPr>
      <w:rFonts w:ascii="Times New Roman" w:hAnsi="Times New Roman"/>
    </w:rPr>
  </w:style>
  <w:style w:type="character" w:customStyle="1" w:styleId="WW8NumSt312z0">
    <w:name w:val="WW8NumSt312z0"/>
    <w:rsid w:val="001C2F75"/>
    <w:rPr>
      <w:rFonts w:ascii="Times New Roman" w:hAnsi="Times New Roman"/>
    </w:rPr>
  </w:style>
  <w:style w:type="character" w:customStyle="1" w:styleId="WW8NumSt313z0">
    <w:name w:val="WW8NumSt313z0"/>
    <w:rsid w:val="001C2F75"/>
    <w:rPr>
      <w:rFonts w:ascii="Times New Roman" w:hAnsi="Times New Roman"/>
    </w:rPr>
  </w:style>
  <w:style w:type="character" w:customStyle="1" w:styleId="WW8NumSt314z0">
    <w:name w:val="WW8NumSt314z0"/>
    <w:rsid w:val="001C2F75"/>
    <w:rPr>
      <w:rFonts w:ascii="Times New Roman" w:hAnsi="Times New Roman"/>
    </w:rPr>
  </w:style>
  <w:style w:type="character" w:customStyle="1" w:styleId="WW8NumSt315z0">
    <w:name w:val="WW8NumSt315z0"/>
    <w:rsid w:val="001C2F75"/>
    <w:rPr>
      <w:rFonts w:ascii="Times New Roman" w:hAnsi="Times New Roman"/>
    </w:rPr>
  </w:style>
  <w:style w:type="character" w:customStyle="1" w:styleId="WW8NumSt316z0">
    <w:name w:val="WW8NumSt316z0"/>
    <w:rsid w:val="001C2F75"/>
    <w:rPr>
      <w:rFonts w:ascii="Times New Roman" w:hAnsi="Times New Roman"/>
    </w:rPr>
  </w:style>
  <w:style w:type="character" w:customStyle="1" w:styleId="WW8NumSt317z0">
    <w:name w:val="WW8NumSt317z0"/>
    <w:rsid w:val="001C2F75"/>
    <w:rPr>
      <w:rFonts w:ascii="Times New Roman" w:hAnsi="Times New Roman"/>
    </w:rPr>
  </w:style>
  <w:style w:type="character" w:customStyle="1" w:styleId="WW8NumSt318z0">
    <w:name w:val="WW8NumSt318z0"/>
    <w:rsid w:val="001C2F75"/>
    <w:rPr>
      <w:rFonts w:ascii="Times New Roman" w:hAnsi="Times New Roman"/>
    </w:rPr>
  </w:style>
  <w:style w:type="character" w:customStyle="1" w:styleId="WW8NumSt321z0">
    <w:name w:val="WW8NumSt321z0"/>
    <w:rsid w:val="001C2F75"/>
    <w:rPr>
      <w:rFonts w:ascii="Times New Roman" w:hAnsi="Times New Roman"/>
    </w:rPr>
  </w:style>
  <w:style w:type="character" w:customStyle="1" w:styleId="WW8NumSt322z0">
    <w:name w:val="WW8NumSt322z0"/>
    <w:rsid w:val="001C2F75"/>
    <w:rPr>
      <w:rFonts w:ascii="Times New Roman" w:hAnsi="Times New Roman"/>
    </w:rPr>
  </w:style>
  <w:style w:type="character" w:customStyle="1" w:styleId="WW8NumSt323z0">
    <w:name w:val="WW8NumSt323z0"/>
    <w:rsid w:val="001C2F75"/>
    <w:rPr>
      <w:rFonts w:ascii="Times New Roman" w:hAnsi="Times New Roman"/>
    </w:rPr>
  </w:style>
  <w:style w:type="character" w:customStyle="1" w:styleId="WW8NumSt324z0">
    <w:name w:val="WW8NumSt324z0"/>
    <w:rsid w:val="001C2F75"/>
    <w:rPr>
      <w:rFonts w:ascii="Times New Roman" w:hAnsi="Times New Roman"/>
    </w:rPr>
  </w:style>
  <w:style w:type="character" w:customStyle="1" w:styleId="WW8NumSt325z0">
    <w:name w:val="WW8NumSt325z0"/>
    <w:rsid w:val="001C2F75"/>
    <w:rPr>
      <w:rFonts w:ascii="Times New Roman" w:hAnsi="Times New Roman"/>
    </w:rPr>
  </w:style>
  <w:style w:type="character" w:customStyle="1" w:styleId="WW8NumSt326z0">
    <w:name w:val="WW8NumSt326z0"/>
    <w:rsid w:val="001C2F75"/>
    <w:rPr>
      <w:rFonts w:ascii="Times New Roman" w:hAnsi="Times New Roman"/>
    </w:rPr>
  </w:style>
  <w:style w:type="character" w:customStyle="1" w:styleId="WW8NumSt327z0">
    <w:name w:val="WW8NumSt327z0"/>
    <w:rsid w:val="001C2F75"/>
    <w:rPr>
      <w:rFonts w:ascii="Times New Roman" w:hAnsi="Times New Roman"/>
    </w:rPr>
  </w:style>
  <w:style w:type="character" w:customStyle="1" w:styleId="WW8NumSt329z0">
    <w:name w:val="WW8NumSt329z0"/>
    <w:rsid w:val="001C2F75"/>
    <w:rPr>
      <w:rFonts w:ascii="Times New Roman" w:hAnsi="Times New Roman"/>
    </w:rPr>
  </w:style>
  <w:style w:type="character" w:customStyle="1" w:styleId="WW8NumSt330z0">
    <w:name w:val="WW8NumSt330z0"/>
    <w:rsid w:val="001C2F75"/>
    <w:rPr>
      <w:rFonts w:ascii="Times New Roman" w:hAnsi="Times New Roman"/>
    </w:rPr>
  </w:style>
  <w:style w:type="character" w:customStyle="1" w:styleId="WW8NumSt331z0">
    <w:name w:val="WW8NumSt331z0"/>
    <w:rsid w:val="001C2F75"/>
    <w:rPr>
      <w:rFonts w:ascii="Times New Roman" w:hAnsi="Times New Roman"/>
    </w:rPr>
  </w:style>
  <w:style w:type="character" w:customStyle="1" w:styleId="WW8NumSt341z0">
    <w:name w:val="WW8NumSt341z0"/>
    <w:rsid w:val="001C2F75"/>
    <w:rPr>
      <w:rFonts w:ascii="Times New Roman" w:hAnsi="Times New Roman"/>
    </w:rPr>
  </w:style>
  <w:style w:type="character" w:customStyle="1" w:styleId="WW8NumSt342z0">
    <w:name w:val="WW8NumSt342z0"/>
    <w:rsid w:val="001C2F75"/>
    <w:rPr>
      <w:rFonts w:ascii="Times New Roman" w:hAnsi="Times New Roman"/>
    </w:rPr>
  </w:style>
  <w:style w:type="character" w:customStyle="1" w:styleId="WW8NumSt343z0">
    <w:name w:val="WW8NumSt343z0"/>
    <w:rsid w:val="001C2F75"/>
    <w:rPr>
      <w:rFonts w:ascii="Times New Roman" w:hAnsi="Times New Roman"/>
    </w:rPr>
  </w:style>
  <w:style w:type="character" w:customStyle="1" w:styleId="WW8NumSt344z0">
    <w:name w:val="WW8NumSt344z0"/>
    <w:rsid w:val="001C2F75"/>
    <w:rPr>
      <w:rFonts w:ascii="Times New Roman" w:hAnsi="Times New Roman"/>
    </w:rPr>
  </w:style>
  <w:style w:type="character" w:customStyle="1" w:styleId="WW8NumSt345z0">
    <w:name w:val="WW8NumSt345z0"/>
    <w:rsid w:val="001C2F75"/>
    <w:rPr>
      <w:rFonts w:ascii="Times New Roman" w:hAnsi="Times New Roman"/>
    </w:rPr>
  </w:style>
  <w:style w:type="character" w:customStyle="1" w:styleId="WW8NumSt346z0">
    <w:name w:val="WW8NumSt346z0"/>
    <w:rsid w:val="001C2F75"/>
    <w:rPr>
      <w:rFonts w:ascii="Times New Roman" w:hAnsi="Times New Roman"/>
    </w:rPr>
  </w:style>
  <w:style w:type="character" w:customStyle="1" w:styleId="WW8NumSt347z0">
    <w:name w:val="WW8NumSt347z0"/>
    <w:rsid w:val="001C2F75"/>
    <w:rPr>
      <w:rFonts w:ascii="Times New Roman" w:hAnsi="Times New Roman"/>
    </w:rPr>
  </w:style>
  <w:style w:type="character" w:customStyle="1" w:styleId="WW8NumSt348z0">
    <w:name w:val="WW8NumSt348z0"/>
    <w:rsid w:val="001C2F75"/>
    <w:rPr>
      <w:rFonts w:ascii="Times New Roman" w:hAnsi="Times New Roman"/>
    </w:rPr>
  </w:style>
  <w:style w:type="character" w:customStyle="1" w:styleId="WW8NumSt354z0">
    <w:name w:val="WW8NumSt354z0"/>
    <w:rsid w:val="001C2F75"/>
    <w:rPr>
      <w:rFonts w:ascii="Times New Roman" w:hAnsi="Times New Roman"/>
    </w:rPr>
  </w:style>
  <w:style w:type="character" w:customStyle="1" w:styleId="WW8NumSt355z0">
    <w:name w:val="WW8NumSt355z0"/>
    <w:rsid w:val="001C2F75"/>
    <w:rPr>
      <w:rFonts w:ascii="Times New Roman" w:hAnsi="Times New Roman"/>
    </w:rPr>
  </w:style>
  <w:style w:type="character" w:customStyle="1" w:styleId="WW8Num175z0">
    <w:name w:val="WW8Num175z0"/>
    <w:rsid w:val="001C2F75"/>
    <w:rPr>
      <w:rFonts w:ascii="StarSymbol" w:hAnsi="StarSymbol"/>
    </w:rPr>
  </w:style>
  <w:style w:type="character" w:customStyle="1" w:styleId="WW8Num176z0">
    <w:name w:val="WW8Num176z0"/>
    <w:rsid w:val="001C2F75"/>
    <w:rPr>
      <w:rFonts w:ascii="StarSymbol" w:hAnsi="StarSymbol"/>
    </w:rPr>
  </w:style>
  <w:style w:type="character" w:customStyle="1" w:styleId="WW8Num177z0">
    <w:name w:val="WW8Num177z0"/>
    <w:rsid w:val="001C2F75"/>
    <w:rPr>
      <w:rFonts w:ascii="StarSymbol" w:hAnsi="StarSymbol"/>
    </w:rPr>
  </w:style>
  <w:style w:type="character" w:customStyle="1" w:styleId="WW8Num178z0">
    <w:name w:val="WW8Num178z0"/>
    <w:rsid w:val="001C2F75"/>
    <w:rPr>
      <w:rFonts w:ascii="StarSymbol" w:hAnsi="StarSymbol"/>
    </w:rPr>
  </w:style>
  <w:style w:type="character" w:customStyle="1" w:styleId="WW8Num179z0">
    <w:name w:val="WW8Num179z0"/>
    <w:rsid w:val="001C2F75"/>
    <w:rPr>
      <w:rFonts w:ascii="StarSymbol" w:hAnsi="StarSymbol"/>
    </w:rPr>
  </w:style>
  <w:style w:type="character" w:customStyle="1" w:styleId="WW8Num180z0">
    <w:name w:val="WW8Num180z0"/>
    <w:rsid w:val="001C2F75"/>
    <w:rPr>
      <w:rFonts w:ascii="StarSymbol" w:hAnsi="StarSymbol"/>
    </w:rPr>
  </w:style>
  <w:style w:type="character" w:customStyle="1" w:styleId="WW8Num181z0">
    <w:name w:val="WW8Num181z0"/>
    <w:rsid w:val="001C2F75"/>
    <w:rPr>
      <w:rFonts w:ascii="StarSymbol" w:hAnsi="StarSymbol"/>
    </w:rPr>
  </w:style>
  <w:style w:type="character" w:customStyle="1" w:styleId="WW8Num182z0">
    <w:name w:val="WW8Num182z0"/>
    <w:rsid w:val="001C2F75"/>
    <w:rPr>
      <w:rFonts w:ascii="StarSymbol" w:hAnsi="StarSymbol"/>
    </w:rPr>
  </w:style>
  <w:style w:type="character" w:customStyle="1" w:styleId="WW8Num183z0">
    <w:name w:val="WW8Num183z0"/>
    <w:rsid w:val="001C2F75"/>
    <w:rPr>
      <w:rFonts w:ascii="StarSymbol" w:hAnsi="StarSymbol"/>
    </w:rPr>
  </w:style>
  <w:style w:type="character" w:customStyle="1" w:styleId="WW8Num184z0">
    <w:name w:val="WW8Num184z0"/>
    <w:rsid w:val="001C2F75"/>
    <w:rPr>
      <w:rFonts w:ascii="StarSymbol" w:hAnsi="StarSymbol"/>
    </w:rPr>
  </w:style>
  <w:style w:type="character" w:customStyle="1" w:styleId="WW8Num185z0">
    <w:name w:val="WW8Num185z0"/>
    <w:rsid w:val="001C2F75"/>
    <w:rPr>
      <w:rFonts w:ascii="StarSymbol" w:hAnsi="StarSymbol"/>
    </w:rPr>
  </w:style>
  <w:style w:type="character" w:customStyle="1" w:styleId="WW8Num186z0">
    <w:name w:val="WW8Num186z0"/>
    <w:rsid w:val="001C2F75"/>
    <w:rPr>
      <w:rFonts w:ascii="StarSymbol" w:hAnsi="StarSymbol"/>
    </w:rPr>
  </w:style>
  <w:style w:type="character" w:customStyle="1" w:styleId="WW8Num187z0">
    <w:name w:val="WW8Num187z0"/>
    <w:rsid w:val="001C2F75"/>
    <w:rPr>
      <w:rFonts w:ascii="StarSymbol" w:hAnsi="StarSymbol"/>
    </w:rPr>
  </w:style>
  <w:style w:type="character" w:customStyle="1" w:styleId="WW8Num188z0">
    <w:name w:val="WW8Num188z0"/>
    <w:rsid w:val="001C2F75"/>
    <w:rPr>
      <w:rFonts w:ascii="StarSymbol" w:hAnsi="StarSymbol"/>
    </w:rPr>
  </w:style>
  <w:style w:type="character" w:customStyle="1" w:styleId="WW8Num189z0">
    <w:name w:val="WW8Num189z0"/>
    <w:rsid w:val="001C2F75"/>
    <w:rPr>
      <w:rFonts w:ascii="StarSymbol" w:hAnsi="StarSymbol"/>
    </w:rPr>
  </w:style>
  <w:style w:type="character" w:customStyle="1" w:styleId="WW8Num190z0">
    <w:name w:val="WW8Num190z0"/>
    <w:rsid w:val="001C2F75"/>
    <w:rPr>
      <w:rFonts w:ascii="StarSymbol" w:hAnsi="StarSymbol"/>
    </w:rPr>
  </w:style>
  <w:style w:type="character" w:customStyle="1" w:styleId="WW8Num191z0">
    <w:name w:val="WW8Num191z0"/>
    <w:rsid w:val="001C2F75"/>
    <w:rPr>
      <w:rFonts w:ascii="StarSymbol" w:hAnsi="StarSymbol"/>
    </w:rPr>
  </w:style>
  <w:style w:type="character" w:customStyle="1" w:styleId="WW8Num192z0">
    <w:name w:val="WW8Num192z0"/>
    <w:rsid w:val="001C2F75"/>
    <w:rPr>
      <w:rFonts w:ascii="StarSymbol" w:hAnsi="StarSymbol"/>
    </w:rPr>
  </w:style>
  <w:style w:type="character" w:customStyle="1" w:styleId="WW8Num193z0">
    <w:name w:val="WW8Num193z0"/>
    <w:rsid w:val="001C2F75"/>
    <w:rPr>
      <w:rFonts w:ascii="StarSymbol" w:hAnsi="StarSymbol"/>
    </w:rPr>
  </w:style>
  <w:style w:type="character" w:customStyle="1" w:styleId="WW8Num194z0">
    <w:name w:val="WW8Num194z0"/>
    <w:rsid w:val="001C2F75"/>
    <w:rPr>
      <w:rFonts w:ascii="StarSymbol" w:hAnsi="StarSymbol"/>
    </w:rPr>
  </w:style>
  <w:style w:type="character" w:customStyle="1" w:styleId="WW8Num195z0">
    <w:name w:val="WW8Num195z0"/>
    <w:rsid w:val="001C2F75"/>
    <w:rPr>
      <w:rFonts w:ascii="StarSymbol" w:hAnsi="StarSymbol"/>
    </w:rPr>
  </w:style>
  <w:style w:type="character" w:customStyle="1" w:styleId="WW8Num196z0">
    <w:name w:val="WW8Num196z0"/>
    <w:rsid w:val="001C2F75"/>
    <w:rPr>
      <w:rFonts w:ascii="StarSymbol" w:hAnsi="StarSymbol"/>
    </w:rPr>
  </w:style>
  <w:style w:type="character" w:customStyle="1" w:styleId="WW8Num197z0">
    <w:name w:val="WW8Num197z0"/>
    <w:rsid w:val="001C2F75"/>
    <w:rPr>
      <w:rFonts w:ascii="StarSymbol" w:hAnsi="StarSymbol"/>
    </w:rPr>
  </w:style>
  <w:style w:type="character" w:customStyle="1" w:styleId="WW8Num198z0">
    <w:name w:val="WW8Num198z0"/>
    <w:rsid w:val="001C2F75"/>
    <w:rPr>
      <w:rFonts w:ascii="StarSymbol" w:hAnsi="StarSymbol"/>
    </w:rPr>
  </w:style>
  <w:style w:type="character" w:customStyle="1" w:styleId="WW8Num199z0">
    <w:name w:val="WW8Num199z0"/>
    <w:rsid w:val="001C2F75"/>
    <w:rPr>
      <w:rFonts w:ascii="StarSymbol" w:hAnsi="StarSymbol"/>
    </w:rPr>
  </w:style>
  <w:style w:type="character" w:customStyle="1" w:styleId="WW8Num200z0">
    <w:name w:val="WW8Num200z0"/>
    <w:rsid w:val="001C2F75"/>
    <w:rPr>
      <w:rFonts w:ascii="StarSymbol" w:hAnsi="StarSymbol"/>
    </w:rPr>
  </w:style>
  <w:style w:type="character" w:customStyle="1" w:styleId="WW8Num201z0">
    <w:name w:val="WW8Num201z0"/>
    <w:rsid w:val="001C2F75"/>
    <w:rPr>
      <w:rFonts w:ascii="StarSymbol" w:hAnsi="StarSymbol"/>
    </w:rPr>
  </w:style>
  <w:style w:type="character" w:customStyle="1" w:styleId="WW8Num202z0">
    <w:name w:val="WW8Num202z0"/>
    <w:rsid w:val="001C2F75"/>
    <w:rPr>
      <w:rFonts w:ascii="StarSymbol" w:hAnsi="StarSymbol"/>
    </w:rPr>
  </w:style>
  <w:style w:type="character" w:customStyle="1" w:styleId="WW8Num203z0">
    <w:name w:val="WW8Num203z0"/>
    <w:rsid w:val="001C2F75"/>
    <w:rPr>
      <w:rFonts w:ascii="StarSymbol" w:hAnsi="StarSymbol"/>
    </w:rPr>
  </w:style>
  <w:style w:type="character" w:customStyle="1" w:styleId="WW8Num204z0">
    <w:name w:val="WW8Num204z0"/>
    <w:rsid w:val="001C2F75"/>
    <w:rPr>
      <w:rFonts w:ascii="StarSymbol" w:hAnsi="StarSymbol"/>
    </w:rPr>
  </w:style>
  <w:style w:type="character" w:customStyle="1" w:styleId="WW8Num205z0">
    <w:name w:val="WW8Num205z0"/>
    <w:rsid w:val="001C2F75"/>
    <w:rPr>
      <w:rFonts w:ascii="StarSymbol" w:hAnsi="StarSymbol"/>
    </w:rPr>
  </w:style>
  <w:style w:type="character" w:customStyle="1" w:styleId="WW8Num206z0">
    <w:name w:val="WW8Num206z0"/>
    <w:rsid w:val="001C2F75"/>
    <w:rPr>
      <w:rFonts w:ascii="StarSymbol" w:hAnsi="StarSymbol"/>
    </w:rPr>
  </w:style>
  <w:style w:type="character" w:customStyle="1" w:styleId="WW8Num207z0">
    <w:name w:val="WW8Num207z0"/>
    <w:rsid w:val="001C2F75"/>
    <w:rPr>
      <w:rFonts w:ascii="StarSymbol" w:hAnsi="StarSymbol"/>
    </w:rPr>
  </w:style>
  <w:style w:type="character" w:customStyle="1" w:styleId="WW8Num208z0">
    <w:name w:val="WW8Num208z0"/>
    <w:rsid w:val="001C2F75"/>
    <w:rPr>
      <w:rFonts w:ascii="StarSymbol" w:hAnsi="StarSymbol"/>
    </w:rPr>
  </w:style>
  <w:style w:type="character" w:customStyle="1" w:styleId="WW8Num209z0">
    <w:name w:val="WW8Num209z0"/>
    <w:rsid w:val="001C2F75"/>
    <w:rPr>
      <w:rFonts w:ascii="StarSymbol" w:hAnsi="StarSymbol"/>
    </w:rPr>
  </w:style>
  <w:style w:type="character" w:customStyle="1" w:styleId="WW8Num210z0">
    <w:name w:val="WW8Num210z0"/>
    <w:rsid w:val="001C2F75"/>
    <w:rPr>
      <w:rFonts w:ascii="StarSymbol" w:hAnsi="StarSymbol"/>
    </w:rPr>
  </w:style>
  <w:style w:type="character" w:customStyle="1" w:styleId="WW8Num211z0">
    <w:name w:val="WW8Num211z0"/>
    <w:rsid w:val="001C2F75"/>
    <w:rPr>
      <w:rFonts w:ascii="StarSymbol" w:hAnsi="StarSymbol"/>
    </w:rPr>
  </w:style>
  <w:style w:type="character" w:customStyle="1" w:styleId="WW8Num212z0">
    <w:name w:val="WW8Num212z0"/>
    <w:rsid w:val="001C2F75"/>
    <w:rPr>
      <w:rFonts w:ascii="StarSymbol" w:hAnsi="StarSymbol"/>
    </w:rPr>
  </w:style>
  <w:style w:type="character" w:customStyle="1" w:styleId="WW8Num213z0">
    <w:name w:val="WW8Num213z0"/>
    <w:rsid w:val="001C2F75"/>
    <w:rPr>
      <w:rFonts w:ascii="StarSymbol" w:hAnsi="StarSymbol"/>
    </w:rPr>
  </w:style>
  <w:style w:type="character" w:customStyle="1" w:styleId="WW8Num214z0">
    <w:name w:val="WW8Num214z0"/>
    <w:rsid w:val="001C2F75"/>
    <w:rPr>
      <w:rFonts w:ascii="StarSymbol" w:hAnsi="StarSymbol"/>
    </w:rPr>
  </w:style>
  <w:style w:type="character" w:customStyle="1" w:styleId="WW8Num215z0">
    <w:name w:val="WW8Num215z0"/>
    <w:rsid w:val="001C2F75"/>
    <w:rPr>
      <w:rFonts w:ascii="StarSymbol" w:hAnsi="StarSymbol"/>
    </w:rPr>
  </w:style>
  <w:style w:type="character" w:customStyle="1" w:styleId="WW8Num216z0">
    <w:name w:val="WW8Num216z0"/>
    <w:rsid w:val="001C2F75"/>
    <w:rPr>
      <w:rFonts w:ascii="StarSymbol" w:hAnsi="StarSymbol"/>
    </w:rPr>
  </w:style>
  <w:style w:type="character" w:customStyle="1" w:styleId="WW8Num217z0">
    <w:name w:val="WW8Num217z0"/>
    <w:rsid w:val="001C2F75"/>
    <w:rPr>
      <w:rFonts w:ascii="StarSymbol" w:hAnsi="StarSymbol"/>
    </w:rPr>
  </w:style>
  <w:style w:type="character" w:customStyle="1" w:styleId="WW8Num218z0">
    <w:name w:val="WW8Num218z0"/>
    <w:rsid w:val="001C2F75"/>
    <w:rPr>
      <w:rFonts w:ascii="StarSymbol" w:hAnsi="StarSymbol"/>
    </w:rPr>
  </w:style>
  <w:style w:type="character" w:customStyle="1" w:styleId="WW8Num219z0">
    <w:name w:val="WW8Num219z0"/>
    <w:rsid w:val="001C2F75"/>
    <w:rPr>
      <w:rFonts w:ascii="StarSymbol" w:hAnsi="StarSymbol"/>
    </w:rPr>
  </w:style>
  <w:style w:type="character" w:customStyle="1" w:styleId="WW8Num220z0">
    <w:name w:val="WW8Num220z0"/>
    <w:rsid w:val="001C2F75"/>
    <w:rPr>
      <w:rFonts w:ascii="Symbol" w:hAnsi="Symbol"/>
    </w:rPr>
  </w:style>
  <w:style w:type="character" w:customStyle="1" w:styleId="WW8Num221z0">
    <w:name w:val="WW8Num221z0"/>
    <w:rsid w:val="001C2F75"/>
    <w:rPr>
      <w:rFonts w:ascii="Symbol" w:hAnsi="Symbol"/>
    </w:rPr>
  </w:style>
  <w:style w:type="character" w:customStyle="1" w:styleId="WW8Num222z0">
    <w:name w:val="WW8Num222z0"/>
    <w:rsid w:val="001C2F75"/>
    <w:rPr>
      <w:rFonts w:ascii="StarSymbol" w:hAnsi="StarSymbol"/>
    </w:rPr>
  </w:style>
  <w:style w:type="character" w:customStyle="1" w:styleId="WW8Num223z0">
    <w:name w:val="WW8Num223z0"/>
    <w:rsid w:val="001C2F75"/>
    <w:rPr>
      <w:rFonts w:ascii="StarSymbol" w:hAnsi="StarSymbol"/>
    </w:rPr>
  </w:style>
  <w:style w:type="character" w:customStyle="1" w:styleId="WW8Num224z0">
    <w:name w:val="WW8Num224z0"/>
    <w:rsid w:val="001C2F75"/>
    <w:rPr>
      <w:rFonts w:ascii="StarSymbol" w:hAnsi="StarSymbol"/>
    </w:rPr>
  </w:style>
  <w:style w:type="character" w:customStyle="1" w:styleId="WW8Num225z0">
    <w:name w:val="WW8Num225z0"/>
    <w:rsid w:val="001C2F75"/>
    <w:rPr>
      <w:rFonts w:ascii="StarSymbol" w:hAnsi="StarSymbol"/>
    </w:rPr>
  </w:style>
  <w:style w:type="character" w:customStyle="1" w:styleId="WW8Num226z0">
    <w:name w:val="WW8Num226z0"/>
    <w:rsid w:val="001C2F75"/>
    <w:rPr>
      <w:rFonts w:ascii="StarSymbol" w:hAnsi="StarSymbol"/>
    </w:rPr>
  </w:style>
  <w:style w:type="character" w:customStyle="1" w:styleId="WW8Num227z0">
    <w:name w:val="WW8Num227z0"/>
    <w:rsid w:val="001C2F75"/>
    <w:rPr>
      <w:rFonts w:ascii="StarSymbol" w:hAnsi="StarSymbol"/>
    </w:rPr>
  </w:style>
  <w:style w:type="character" w:customStyle="1" w:styleId="WW8Num228z0">
    <w:name w:val="WW8Num228z0"/>
    <w:rsid w:val="001C2F75"/>
    <w:rPr>
      <w:rFonts w:ascii="StarSymbol" w:hAnsi="StarSymbol"/>
    </w:rPr>
  </w:style>
  <w:style w:type="character" w:customStyle="1" w:styleId="WW8Num229z0">
    <w:name w:val="WW8Num229z0"/>
    <w:rsid w:val="001C2F75"/>
    <w:rPr>
      <w:rFonts w:ascii="Symbol" w:hAnsi="Symbol"/>
    </w:rPr>
  </w:style>
  <w:style w:type="character" w:customStyle="1" w:styleId="WW8Num230z0">
    <w:name w:val="WW8Num230z0"/>
    <w:rsid w:val="001C2F75"/>
    <w:rPr>
      <w:rFonts w:ascii="Symbol" w:hAnsi="Symbol"/>
    </w:rPr>
  </w:style>
  <w:style w:type="character" w:customStyle="1" w:styleId="WW8Num231z0">
    <w:name w:val="WW8Num231z0"/>
    <w:rsid w:val="001C2F75"/>
    <w:rPr>
      <w:rFonts w:ascii="Symbol" w:hAnsi="Symbol"/>
    </w:rPr>
  </w:style>
  <w:style w:type="character" w:customStyle="1" w:styleId="WW8Num232z0">
    <w:name w:val="WW8Num232z0"/>
    <w:rsid w:val="001C2F75"/>
    <w:rPr>
      <w:rFonts w:ascii="Symbol" w:hAnsi="Symbol"/>
    </w:rPr>
  </w:style>
  <w:style w:type="character" w:customStyle="1" w:styleId="WW8Num233z0">
    <w:name w:val="WW8Num233z0"/>
    <w:rsid w:val="001C2F75"/>
    <w:rPr>
      <w:rFonts w:ascii="Symbol" w:hAnsi="Symbol"/>
    </w:rPr>
  </w:style>
  <w:style w:type="character" w:customStyle="1" w:styleId="WW8Num234z0">
    <w:name w:val="WW8Num234z0"/>
    <w:rsid w:val="001C2F75"/>
    <w:rPr>
      <w:rFonts w:ascii="Times New Roman" w:hAnsi="Times New Roman"/>
    </w:rPr>
  </w:style>
  <w:style w:type="character" w:customStyle="1" w:styleId="WW8Num235z0">
    <w:name w:val="WW8Num235z0"/>
    <w:rsid w:val="001C2F75"/>
    <w:rPr>
      <w:rFonts w:ascii="Times New Roman" w:hAnsi="Times New Roman"/>
    </w:rPr>
  </w:style>
  <w:style w:type="character" w:customStyle="1" w:styleId="WW8Num236z0">
    <w:name w:val="WW8Num236z0"/>
    <w:rsid w:val="001C2F75"/>
    <w:rPr>
      <w:rFonts w:ascii="Times New Roman" w:hAnsi="Times New Roman"/>
    </w:rPr>
  </w:style>
  <w:style w:type="character" w:customStyle="1" w:styleId="WW8Num237z0">
    <w:name w:val="WW8Num237z0"/>
    <w:rsid w:val="001C2F75"/>
    <w:rPr>
      <w:rFonts w:ascii="Times New Roman" w:hAnsi="Times New Roman"/>
    </w:rPr>
  </w:style>
  <w:style w:type="character" w:customStyle="1" w:styleId="WW8Num238z0">
    <w:name w:val="WW8Num238z0"/>
    <w:rsid w:val="001C2F75"/>
    <w:rPr>
      <w:rFonts w:ascii="Times New Roman" w:hAnsi="Times New Roman"/>
    </w:rPr>
  </w:style>
  <w:style w:type="character" w:customStyle="1" w:styleId="WW8Num239z0">
    <w:name w:val="WW8Num239z0"/>
    <w:rsid w:val="001C2F75"/>
    <w:rPr>
      <w:rFonts w:ascii="Times New Roman" w:hAnsi="Times New Roman"/>
    </w:rPr>
  </w:style>
  <w:style w:type="character" w:customStyle="1" w:styleId="WW8Num240z0">
    <w:name w:val="WW8Num240z0"/>
    <w:rsid w:val="001C2F75"/>
    <w:rPr>
      <w:rFonts w:ascii="Symbol" w:hAnsi="Symbol"/>
    </w:rPr>
  </w:style>
  <w:style w:type="character" w:customStyle="1" w:styleId="WW8Num261z0">
    <w:name w:val="WW8Num261z0"/>
    <w:rsid w:val="001C2F75"/>
    <w:rPr>
      <w:rFonts w:ascii="Times New Roman" w:hAnsi="Times New Roman"/>
    </w:rPr>
  </w:style>
  <w:style w:type="character" w:customStyle="1" w:styleId="WW8Num262z0">
    <w:name w:val="WW8Num262z0"/>
    <w:rsid w:val="001C2F75"/>
    <w:rPr>
      <w:rFonts w:ascii="Times New Roman" w:hAnsi="Times New Roman"/>
    </w:rPr>
  </w:style>
  <w:style w:type="character" w:customStyle="1" w:styleId="WW8Num263z0">
    <w:name w:val="WW8Num263z0"/>
    <w:rsid w:val="001C2F75"/>
    <w:rPr>
      <w:rFonts w:ascii="Times New Roman" w:hAnsi="Times New Roman"/>
    </w:rPr>
  </w:style>
  <w:style w:type="character" w:customStyle="1" w:styleId="WW8Num264z0">
    <w:name w:val="WW8Num264z0"/>
    <w:rsid w:val="001C2F75"/>
    <w:rPr>
      <w:rFonts w:ascii="Times New Roman" w:hAnsi="Times New Roman"/>
    </w:rPr>
  </w:style>
  <w:style w:type="character" w:customStyle="1" w:styleId="WW8Num265z0">
    <w:name w:val="WW8Num265z0"/>
    <w:rsid w:val="001C2F75"/>
    <w:rPr>
      <w:rFonts w:ascii="Times New Roman" w:hAnsi="Times New Roman"/>
    </w:rPr>
  </w:style>
  <w:style w:type="character" w:customStyle="1" w:styleId="WW8Num266z0">
    <w:name w:val="WW8Num266z0"/>
    <w:rsid w:val="001C2F75"/>
    <w:rPr>
      <w:rFonts w:ascii="Times New Roman" w:hAnsi="Times New Roman"/>
    </w:rPr>
  </w:style>
  <w:style w:type="character" w:customStyle="1" w:styleId="WW8Num267z0">
    <w:name w:val="WW8Num267z0"/>
    <w:rsid w:val="001C2F75"/>
    <w:rPr>
      <w:rFonts w:ascii="Times New Roman" w:hAnsi="Times New Roman"/>
    </w:rPr>
  </w:style>
  <w:style w:type="character" w:customStyle="1" w:styleId="WW8Num268z0">
    <w:name w:val="WW8Num268z0"/>
    <w:rsid w:val="001C2F75"/>
    <w:rPr>
      <w:rFonts w:ascii="Times New Roman" w:hAnsi="Times New Roman"/>
    </w:rPr>
  </w:style>
  <w:style w:type="character" w:customStyle="1" w:styleId="WW8Num269z0">
    <w:name w:val="WW8Num269z0"/>
    <w:rsid w:val="001C2F75"/>
    <w:rPr>
      <w:rFonts w:ascii="Times New Roman" w:hAnsi="Times New Roman"/>
    </w:rPr>
  </w:style>
  <w:style w:type="character" w:customStyle="1" w:styleId="WW8Num270z0">
    <w:name w:val="WW8Num270z0"/>
    <w:rsid w:val="001C2F75"/>
    <w:rPr>
      <w:rFonts w:ascii="Times New Roman" w:hAnsi="Times New Roman"/>
    </w:rPr>
  </w:style>
  <w:style w:type="character" w:customStyle="1" w:styleId="WW8Num271z0">
    <w:name w:val="WW8Num271z0"/>
    <w:rsid w:val="001C2F75"/>
    <w:rPr>
      <w:rFonts w:ascii="Times New Roman" w:hAnsi="Times New Roman"/>
    </w:rPr>
  </w:style>
  <w:style w:type="character" w:customStyle="1" w:styleId="WW8Num272z0">
    <w:name w:val="WW8Num272z0"/>
    <w:rsid w:val="001C2F75"/>
    <w:rPr>
      <w:rFonts w:ascii="Times New Roman" w:hAnsi="Times New Roman"/>
    </w:rPr>
  </w:style>
  <w:style w:type="character" w:customStyle="1" w:styleId="WW8Num273z0">
    <w:name w:val="WW8Num273z0"/>
    <w:rsid w:val="001C2F75"/>
    <w:rPr>
      <w:rFonts w:ascii="Times New Roman" w:hAnsi="Times New Roman"/>
    </w:rPr>
  </w:style>
  <w:style w:type="character" w:customStyle="1" w:styleId="WW8Num274z0">
    <w:name w:val="WW8Num274z0"/>
    <w:rsid w:val="001C2F75"/>
    <w:rPr>
      <w:rFonts w:ascii="Times New Roman" w:hAnsi="Times New Roman"/>
    </w:rPr>
  </w:style>
  <w:style w:type="character" w:customStyle="1" w:styleId="WW8Num275z0">
    <w:name w:val="WW8Num275z0"/>
    <w:rsid w:val="001C2F75"/>
    <w:rPr>
      <w:rFonts w:ascii="Times New Roman" w:hAnsi="Times New Roman"/>
    </w:rPr>
  </w:style>
  <w:style w:type="character" w:customStyle="1" w:styleId="WW8Num276z0">
    <w:name w:val="WW8Num276z0"/>
    <w:rsid w:val="001C2F75"/>
    <w:rPr>
      <w:rFonts w:ascii="Times New Roman" w:hAnsi="Times New Roman"/>
    </w:rPr>
  </w:style>
  <w:style w:type="character" w:customStyle="1" w:styleId="WW8Num277z0">
    <w:name w:val="WW8Num277z0"/>
    <w:rsid w:val="001C2F75"/>
    <w:rPr>
      <w:rFonts w:ascii="Times New Roman" w:hAnsi="Times New Roman"/>
    </w:rPr>
  </w:style>
  <w:style w:type="character" w:customStyle="1" w:styleId="WW8Num278z0">
    <w:name w:val="WW8Num278z0"/>
    <w:rsid w:val="001C2F75"/>
    <w:rPr>
      <w:rFonts w:ascii="Times New Roman" w:hAnsi="Times New Roman"/>
    </w:rPr>
  </w:style>
  <w:style w:type="character" w:customStyle="1" w:styleId="WW8Num279z0">
    <w:name w:val="WW8Num279z0"/>
    <w:rsid w:val="001C2F75"/>
    <w:rPr>
      <w:rFonts w:ascii="Times New Roman" w:hAnsi="Times New Roman"/>
    </w:rPr>
  </w:style>
  <w:style w:type="character" w:customStyle="1" w:styleId="WW8Num280z0">
    <w:name w:val="WW8Num280z0"/>
    <w:rsid w:val="001C2F75"/>
    <w:rPr>
      <w:rFonts w:ascii="Times New Roman" w:hAnsi="Times New Roman"/>
    </w:rPr>
  </w:style>
  <w:style w:type="character" w:customStyle="1" w:styleId="WW8Num281z0">
    <w:name w:val="WW8Num281z0"/>
    <w:rsid w:val="001C2F75"/>
    <w:rPr>
      <w:rFonts w:ascii="Times New Roman" w:hAnsi="Times New Roman"/>
    </w:rPr>
  </w:style>
  <w:style w:type="character" w:customStyle="1" w:styleId="WW8Num282z0">
    <w:name w:val="WW8Num282z0"/>
    <w:rsid w:val="001C2F75"/>
    <w:rPr>
      <w:rFonts w:ascii="Times New Roman" w:hAnsi="Times New Roman"/>
    </w:rPr>
  </w:style>
  <w:style w:type="character" w:customStyle="1" w:styleId="WW8Num283z0">
    <w:name w:val="WW8Num283z0"/>
    <w:rsid w:val="001C2F75"/>
    <w:rPr>
      <w:rFonts w:ascii="Times New Roman" w:hAnsi="Times New Roman"/>
    </w:rPr>
  </w:style>
  <w:style w:type="character" w:customStyle="1" w:styleId="WW8Num284z0">
    <w:name w:val="WW8Num284z0"/>
    <w:rsid w:val="001C2F75"/>
    <w:rPr>
      <w:rFonts w:ascii="Times New Roman" w:hAnsi="Times New Roman"/>
    </w:rPr>
  </w:style>
  <w:style w:type="character" w:customStyle="1" w:styleId="WW8Num285z0">
    <w:name w:val="WW8Num285z0"/>
    <w:rsid w:val="001C2F75"/>
    <w:rPr>
      <w:rFonts w:ascii="Times New Roman" w:hAnsi="Times New Roman"/>
    </w:rPr>
  </w:style>
  <w:style w:type="character" w:customStyle="1" w:styleId="WW8Num286z0">
    <w:name w:val="WW8Num286z0"/>
    <w:rsid w:val="001C2F75"/>
    <w:rPr>
      <w:rFonts w:ascii="Times New Roman" w:hAnsi="Times New Roman"/>
    </w:rPr>
  </w:style>
  <w:style w:type="character" w:customStyle="1" w:styleId="WW8Num287z0">
    <w:name w:val="WW8Num287z0"/>
    <w:rsid w:val="001C2F75"/>
    <w:rPr>
      <w:rFonts w:ascii="Times New Roman" w:hAnsi="Times New Roman"/>
    </w:rPr>
  </w:style>
  <w:style w:type="character" w:customStyle="1" w:styleId="WW8Num288z0">
    <w:name w:val="WW8Num288z0"/>
    <w:rsid w:val="001C2F75"/>
    <w:rPr>
      <w:rFonts w:ascii="Times New Roman" w:hAnsi="Times New Roman"/>
    </w:rPr>
  </w:style>
  <w:style w:type="character" w:customStyle="1" w:styleId="WW8Num289z0">
    <w:name w:val="WW8Num289z0"/>
    <w:rsid w:val="001C2F75"/>
    <w:rPr>
      <w:rFonts w:ascii="Times New Roman" w:hAnsi="Times New Roman"/>
    </w:rPr>
  </w:style>
  <w:style w:type="character" w:customStyle="1" w:styleId="WW8Num290z0">
    <w:name w:val="WW8Num290z0"/>
    <w:rsid w:val="001C2F75"/>
    <w:rPr>
      <w:rFonts w:ascii="Times New Roman" w:hAnsi="Times New Roman"/>
    </w:rPr>
  </w:style>
  <w:style w:type="character" w:customStyle="1" w:styleId="WW8Num291z0">
    <w:name w:val="WW8Num291z0"/>
    <w:rsid w:val="001C2F75"/>
    <w:rPr>
      <w:rFonts w:ascii="Times New Roman" w:hAnsi="Times New Roman"/>
    </w:rPr>
  </w:style>
  <w:style w:type="character" w:customStyle="1" w:styleId="WW8Num292z0">
    <w:name w:val="WW8Num292z0"/>
    <w:rsid w:val="001C2F75"/>
    <w:rPr>
      <w:rFonts w:ascii="Symbol" w:hAnsi="Symbol"/>
    </w:rPr>
  </w:style>
  <w:style w:type="character" w:customStyle="1" w:styleId="WW8Num293z0">
    <w:name w:val="WW8Num293z0"/>
    <w:rsid w:val="001C2F75"/>
    <w:rPr>
      <w:rFonts w:ascii="Symbol" w:hAnsi="Symbol"/>
    </w:rPr>
  </w:style>
  <w:style w:type="character" w:customStyle="1" w:styleId="WW8Num294z0">
    <w:name w:val="WW8Num294z0"/>
    <w:rsid w:val="001C2F75"/>
    <w:rPr>
      <w:rFonts w:ascii="Times New Roman" w:hAnsi="Times New Roman"/>
    </w:rPr>
  </w:style>
  <w:style w:type="character" w:customStyle="1" w:styleId="WW8Num295z0">
    <w:name w:val="WW8Num295z0"/>
    <w:rsid w:val="001C2F75"/>
    <w:rPr>
      <w:rFonts w:ascii="Times New Roman" w:hAnsi="Times New Roman"/>
    </w:rPr>
  </w:style>
  <w:style w:type="character" w:customStyle="1" w:styleId="WW8Num296z0">
    <w:name w:val="WW8Num296z0"/>
    <w:rsid w:val="001C2F75"/>
    <w:rPr>
      <w:rFonts w:ascii="Times New Roman" w:hAnsi="Times New Roman"/>
    </w:rPr>
  </w:style>
  <w:style w:type="character" w:customStyle="1" w:styleId="WW8Num297z0">
    <w:name w:val="WW8Num297z0"/>
    <w:rsid w:val="001C2F75"/>
    <w:rPr>
      <w:rFonts w:ascii="Times New Roman" w:hAnsi="Times New Roman"/>
    </w:rPr>
  </w:style>
  <w:style w:type="character" w:customStyle="1" w:styleId="WW8Num298z0">
    <w:name w:val="WW8Num298z0"/>
    <w:rsid w:val="001C2F75"/>
    <w:rPr>
      <w:rFonts w:ascii="Times New Roman" w:hAnsi="Times New Roman"/>
    </w:rPr>
  </w:style>
  <w:style w:type="character" w:customStyle="1" w:styleId="WW8Num299z0">
    <w:name w:val="WW8Num299z0"/>
    <w:rsid w:val="001C2F75"/>
    <w:rPr>
      <w:rFonts w:ascii="Times New Roman" w:hAnsi="Times New Roman"/>
    </w:rPr>
  </w:style>
  <w:style w:type="character" w:customStyle="1" w:styleId="WW8Num300z0">
    <w:name w:val="WW8Num300z0"/>
    <w:rsid w:val="001C2F75"/>
    <w:rPr>
      <w:rFonts w:ascii="Times New Roman" w:hAnsi="Times New Roman"/>
    </w:rPr>
  </w:style>
  <w:style w:type="character" w:customStyle="1" w:styleId="WW8Num301z0">
    <w:name w:val="WW8Num301z0"/>
    <w:rsid w:val="001C2F75"/>
    <w:rPr>
      <w:rFonts w:ascii="Times New Roman" w:hAnsi="Times New Roman"/>
    </w:rPr>
  </w:style>
  <w:style w:type="character" w:customStyle="1" w:styleId="WW8Num302z0">
    <w:name w:val="WW8Num302z0"/>
    <w:rsid w:val="001C2F75"/>
    <w:rPr>
      <w:rFonts w:ascii="Times New Roman" w:hAnsi="Times New Roman"/>
    </w:rPr>
  </w:style>
  <w:style w:type="character" w:customStyle="1" w:styleId="WW8Num303z0">
    <w:name w:val="WW8Num303z0"/>
    <w:rsid w:val="001C2F75"/>
    <w:rPr>
      <w:rFonts w:ascii="Times New Roman" w:hAnsi="Times New Roman"/>
    </w:rPr>
  </w:style>
  <w:style w:type="character" w:customStyle="1" w:styleId="WW8Num304z0">
    <w:name w:val="WW8Num304z0"/>
    <w:rsid w:val="001C2F75"/>
    <w:rPr>
      <w:rFonts w:ascii="Times New Roman" w:hAnsi="Times New Roman"/>
    </w:rPr>
  </w:style>
  <w:style w:type="character" w:customStyle="1" w:styleId="WW8Num305z0">
    <w:name w:val="WW8Num305z0"/>
    <w:rsid w:val="001C2F75"/>
    <w:rPr>
      <w:rFonts w:ascii="Times New Roman" w:hAnsi="Times New Roman"/>
    </w:rPr>
  </w:style>
  <w:style w:type="character" w:customStyle="1" w:styleId="WW8Num306z0">
    <w:name w:val="WW8Num306z0"/>
    <w:rsid w:val="001C2F75"/>
    <w:rPr>
      <w:rFonts w:ascii="Times New Roman" w:hAnsi="Times New Roman"/>
    </w:rPr>
  </w:style>
  <w:style w:type="character" w:customStyle="1" w:styleId="WW8Num307z0">
    <w:name w:val="WW8Num307z0"/>
    <w:rsid w:val="001C2F75"/>
    <w:rPr>
      <w:rFonts w:ascii="Times New Roman" w:hAnsi="Times New Roman"/>
    </w:rPr>
  </w:style>
  <w:style w:type="character" w:customStyle="1" w:styleId="WW8Num308z0">
    <w:name w:val="WW8Num308z0"/>
    <w:rsid w:val="001C2F75"/>
    <w:rPr>
      <w:rFonts w:ascii="Times New Roman" w:hAnsi="Times New Roman"/>
    </w:rPr>
  </w:style>
  <w:style w:type="character" w:customStyle="1" w:styleId="WW8Num309z0">
    <w:name w:val="WW8Num309z0"/>
    <w:rsid w:val="001C2F75"/>
    <w:rPr>
      <w:rFonts w:ascii="Times New Roman" w:hAnsi="Times New Roman"/>
    </w:rPr>
  </w:style>
  <w:style w:type="character" w:customStyle="1" w:styleId="WW8Num310z0">
    <w:name w:val="WW8Num310z0"/>
    <w:rsid w:val="001C2F75"/>
    <w:rPr>
      <w:rFonts w:ascii="Times New Roman" w:hAnsi="Times New Roman"/>
    </w:rPr>
  </w:style>
  <w:style w:type="character" w:customStyle="1" w:styleId="WW8Num311z0">
    <w:name w:val="WW8Num311z0"/>
    <w:rsid w:val="001C2F75"/>
    <w:rPr>
      <w:rFonts w:ascii="Times New Roman" w:hAnsi="Times New Roman"/>
    </w:rPr>
  </w:style>
  <w:style w:type="character" w:customStyle="1" w:styleId="WW8Num312z0">
    <w:name w:val="WW8Num312z0"/>
    <w:rsid w:val="001C2F75"/>
    <w:rPr>
      <w:rFonts w:ascii="Times New Roman" w:hAnsi="Times New Roman"/>
    </w:rPr>
  </w:style>
  <w:style w:type="character" w:customStyle="1" w:styleId="WW8Num313z0">
    <w:name w:val="WW8Num313z0"/>
    <w:rsid w:val="001C2F75"/>
    <w:rPr>
      <w:rFonts w:ascii="Times New Roman" w:hAnsi="Times New Roman"/>
    </w:rPr>
  </w:style>
  <w:style w:type="character" w:customStyle="1" w:styleId="WW8Num314z0">
    <w:name w:val="WW8Num314z0"/>
    <w:rsid w:val="001C2F75"/>
    <w:rPr>
      <w:rFonts w:ascii="Times New Roman" w:hAnsi="Times New Roman"/>
    </w:rPr>
  </w:style>
  <w:style w:type="character" w:customStyle="1" w:styleId="WW8Num315z0">
    <w:name w:val="WW8Num315z0"/>
    <w:rsid w:val="001C2F75"/>
    <w:rPr>
      <w:rFonts w:ascii="Times New Roman" w:hAnsi="Times New Roman"/>
    </w:rPr>
  </w:style>
  <w:style w:type="character" w:customStyle="1" w:styleId="WW8Num316z0">
    <w:name w:val="WW8Num316z0"/>
    <w:rsid w:val="001C2F75"/>
    <w:rPr>
      <w:rFonts w:ascii="Times New Roman" w:hAnsi="Times New Roman"/>
    </w:rPr>
  </w:style>
  <w:style w:type="character" w:customStyle="1" w:styleId="WW8Num317z0">
    <w:name w:val="WW8Num317z0"/>
    <w:rsid w:val="001C2F75"/>
    <w:rPr>
      <w:rFonts w:ascii="Times New Roman" w:hAnsi="Times New Roman"/>
    </w:rPr>
  </w:style>
  <w:style w:type="character" w:customStyle="1" w:styleId="WW8Num318z0">
    <w:name w:val="WW8Num318z0"/>
    <w:rsid w:val="001C2F75"/>
    <w:rPr>
      <w:rFonts w:ascii="Times New Roman" w:hAnsi="Times New Roman"/>
    </w:rPr>
  </w:style>
  <w:style w:type="character" w:customStyle="1" w:styleId="WW8Num319z0">
    <w:name w:val="WW8Num319z0"/>
    <w:rsid w:val="001C2F75"/>
    <w:rPr>
      <w:rFonts w:ascii="Times New Roman" w:hAnsi="Times New Roman"/>
    </w:rPr>
  </w:style>
  <w:style w:type="character" w:customStyle="1" w:styleId="WW8Num320z0">
    <w:name w:val="WW8Num320z0"/>
    <w:rsid w:val="001C2F75"/>
    <w:rPr>
      <w:rFonts w:ascii="Times New Roman" w:hAnsi="Times New Roman"/>
    </w:rPr>
  </w:style>
  <w:style w:type="character" w:customStyle="1" w:styleId="WW8Num321z0">
    <w:name w:val="WW8Num321z0"/>
    <w:rsid w:val="001C2F75"/>
    <w:rPr>
      <w:rFonts w:ascii="Times New Roman" w:hAnsi="Times New Roman"/>
    </w:rPr>
  </w:style>
  <w:style w:type="character" w:customStyle="1" w:styleId="WW8Num322z0">
    <w:name w:val="WW8Num322z0"/>
    <w:rsid w:val="001C2F75"/>
    <w:rPr>
      <w:rFonts w:ascii="Times New Roman" w:hAnsi="Times New Roman"/>
    </w:rPr>
  </w:style>
  <w:style w:type="character" w:customStyle="1" w:styleId="WW8Num323z0">
    <w:name w:val="WW8Num323z0"/>
    <w:rsid w:val="001C2F75"/>
    <w:rPr>
      <w:rFonts w:ascii="Times New Roman" w:hAnsi="Times New Roman"/>
    </w:rPr>
  </w:style>
  <w:style w:type="character" w:customStyle="1" w:styleId="WW8Num324z0">
    <w:name w:val="WW8Num324z0"/>
    <w:rsid w:val="001C2F75"/>
    <w:rPr>
      <w:rFonts w:ascii="Times New Roman" w:hAnsi="Times New Roman"/>
    </w:rPr>
  </w:style>
  <w:style w:type="character" w:customStyle="1" w:styleId="WW8Num325z0">
    <w:name w:val="WW8Num325z0"/>
    <w:rsid w:val="001C2F75"/>
    <w:rPr>
      <w:rFonts w:ascii="Times New Roman" w:hAnsi="Times New Roman"/>
    </w:rPr>
  </w:style>
  <w:style w:type="character" w:customStyle="1" w:styleId="WW8Num326z0">
    <w:name w:val="WW8Num326z0"/>
    <w:rsid w:val="001C2F75"/>
    <w:rPr>
      <w:rFonts w:ascii="Times New Roman" w:hAnsi="Times New Roman"/>
    </w:rPr>
  </w:style>
  <w:style w:type="character" w:customStyle="1" w:styleId="WW8Num327z0">
    <w:name w:val="WW8Num327z0"/>
    <w:rsid w:val="001C2F75"/>
    <w:rPr>
      <w:rFonts w:ascii="Times New Roman" w:hAnsi="Times New Roman"/>
    </w:rPr>
  </w:style>
  <w:style w:type="character" w:customStyle="1" w:styleId="WW8Num328z0">
    <w:name w:val="WW8Num328z0"/>
    <w:rsid w:val="001C2F75"/>
    <w:rPr>
      <w:rFonts w:ascii="Times New Roman" w:hAnsi="Times New Roman"/>
    </w:rPr>
  </w:style>
  <w:style w:type="character" w:customStyle="1" w:styleId="WW8Num329z0">
    <w:name w:val="WW8Num329z0"/>
    <w:rsid w:val="001C2F75"/>
    <w:rPr>
      <w:rFonts w:ascii="Times New Roman" w:hAnsi="Times New Roman"/>
    </w:rPr>
  </w:style>
  <w:style w:type="character" w:customStyle="1" w:styleId="WW8Num330z0">
    <w:name w:val="WW8Num330z0"/>
    <w:rsid w:val="001C2F75"/>
    <w:rPr>
      <w:rFonts w:ascii="Times New Roman" w:hAnsi="Times New Roman"/>
    </w:rPr>
  </w:style>
  <w:style w:type="character" w:customStyle="1" w:styleId="WW8Num331z0">
    <w:name w:val="WW8Num331z0"/>
    <w:rsid w:val="001C2F75"/>
    <w:rPr>
      <w:rFonts w:ascii="Times New Roman" w:hAnsi="Times New Roman"/>
    </w:rPr>
  </w:style>
  <w:style w:type="character" w:customStyle="1" w:styleId="WW8Num332z0">
    <w:name w:val="WW8Num332z0"/>
    <w:rsid w:val="001C2F75"/>
    <w:rPr>
      <w:rFonts w:ascii="Times New Roman" w:hAnsi="Times New Roman"/>
    </w:rPr>
  </w:style>
  <w:style w:type="character" w:customStyle="1" w:styleId="WW8Num333z0">
    <w:name w:val="WW8Num333z0"/>
    <w:rsid w:val="001C2F75"/>
    <w:rPr>
      <w:rFonts w:ascii="Times New Roman" w:hAnsi="Times New Roman"/>
    </w:rPr>
  </w:style>
  <w:style w:type="character" w:customStyle="1" w:styleId="WW8Num334z0">
    <w:name w:val="WW8Num334z0"/>
    <w:rsid w:val="001C2F75"/>
    <w:rPr>
      <w:rFonts w:ascii="Times New Roman" w:hAnsi="Times New Roman"/>
    </w:rPr>
  </w:style>
  <w:style w:type="character" w:customStyle="1" w:styleId="WW8Num335z0">
    <w:name w:val="WW8Num335z0"/>
    <w:rsid w:val="001C2F75"/>
    <w:rPr>
      <w:rFonts w:ascii="Times New Roman" w:hAnsi="Times New Roman"/>
    </w:rPr>
  </w:style>
  <w:style w:type="character" w:customStyle="1" w:styleId="WW8Num336z0">
    <w:name w:val="WW8Num336z0"/>
    <w:rsid w:val="001C2F75"/>
    <w:rPr>
      <w:rFonts w:ascii="Times New Roman" w:hAnsi="Times New Roman"/>
    </w:rPr>
  </w:style>
  <w:style w:type="character" w:customStyle="1" w:styleId="WW8Num337z0">
    <w:name w:val="WW8Num337z0"/>
    <w:rsid w:val="001C2F75"/>
    <w:rPr>
      <w:rFonts w:ascii="Times New Roman" w:hAnsi="Times New Roman"/>
    </w:rPr>
  </w:style>
  <w:style w:type="character" w:customStyle="1" w:styleId="WW8Num338z0">
    <w:name w:val="WW8Num338z0"/>
    <w:rsid w:val="001C2F75"/>
    <w:rPr>
      <w:rFonts w:ascii="Times New Roman" w:hAnsi="Times New Roman"/>
    </w:rPr>
  </w:style>
  <w:style w:type="character" w:customStyle="1" w:styleId="WW8Num339z0">
    <w:name w:val="WW8Num339z0"/>
    <w:rsid w:val="001C2F75"/>
    <w:rPr>
      <w:rFonts w:ascii="Times New Roman" w:hAnsi="Times New Roman"/>
    </w:rPr>
  </w:style>
  <w:style w:type="character" w:customStyle="1" w:styleId="WW8Num340z0">
    <w:name w:val="WW8Num340z0"/>
    <w:rsid w:val="001C2F75"/>
    <w:rPr>
      <w:rFonts w:ascii="Times New Roman" w:hAnsi="Times New Roman"/>
    </w:rPr>
  </w:style>
  <w:style w:type="character" w:customStyle="1" w:styleId="WW8Num341z0">
    <w:name w:val="WW8Num341z0"/>
    <w:rsid w:val="001C2F75"/>
    <w:rPr>
      <w:rFonts w:ascii="Times New Roman" w:hAnsi="Times New Roman"/>
    </w:rPr>
  </w:style>
  <w:style w:type="character" w:customStyle="1" w:styleId="WW8Num342z0">
    <w:name w:val="WW8Num342z0"/>
    <w:rsid w:val="001C2F75"/>
    <w:rPr>
      <w:rFonts w:ascii="Times New Roman" w:hAnsi="Times New Roman"/>
    </w:rPr>
  </w:style>
  <w:style w:type="character" w:customStyle="1" w:styleId="WW8Num343z0">
    <w:name w:val="WW8Num343z0"/>
    <w:rsid w:val="001C2F75"/>
    <w:rPr>
      <w:rFonts w:ascii="Times New Roman" w:hAnsi="Times New Roman"/>
    </w:rPr>
  </w:style>
  <w:style w:type="paragraph" w:customStyle="1" w:styleId="WW-Encabezadodemensaje">
    <w:name w:val="WW-Encabezado de mensaje"/>
    <w:basedOn w:val="Normal"/>
    <w:rsid w:val="001C2F75"/>
    <w:pPr>
      <w:pBdr>
        <w:top w:val="single" w:sz="2" w:space="1" w:color="000000"/>
        <w:left w:val="single" w:sz="2" w:space="1" w:color="000000"/>
        <w:bottom w:val="single" w:sz="2" w:space="1" w:color="000000"/>
        <w:right w:val="single" w:sz="2" w:space="1" w:color="000000"/>
      </w:pBdr>
      <w:shd w:val="clear" w:color="FFFFFF" w:fill="C0C0C0"/>
      <w:ind w:left="1134" w:hanging="1134"/>
    </w:pPr>
    <w:rPr>
      <w:rFonts w:ascii="Arial" w:hAnsi="Arial"/>
      <w:sz w:val="24"/>
    </w:rPr>
  </w:style>
  <w:style w:type="paragraph" w:customStyle="1" w:styleId="WW-Saludo">
    <w:name w:val="WW-Saludo"/>
    <w:basedOn w:val="Normal"/>
    <w:next w:val="Normal"/>
    <w:rsid w:val="001C2F75"/>
  </w:style>
  <w:style w:type="paragraph" w:customStyle="1" w:styleId="WW-Cierre">
    <w:name w:val="WW-Cierre"/>
    <w:basedOn w:val="Normal"/>
    <w:rsid w:val="001C2F75"/>
    <w:pPr>
      <w:ind w:left="4252" w:firstLine="1"/>
    </w:pPr>
  </w:style>
  <w:style w:type="paragraph" w:customStyle="1" w:styleId="WW-Listaconvietas">
    <w:name w:val="WW-Lista con viñetas"/>
    <w:basedOn w:val="Normal"/>
    <w:rsid w:val="001C2F75"/>
  </w:style>
  <w:style w:type="paragraph" w:styleId="Firma">
    <w:name w:val="Signature"/>
    <w:basedOn w:val="Normal"/>
    <w:link w:val="FirmaCar"/>
    <w:rsid w:val="001C2F75"/>
    <w:pPr>
      <w:ind w:left="4252" w:firstLine="1"/>
    </w:pPr>
  </w:style>
  <w:style w:type="character" w:customStyle="1" w:styleId="FirmaCar">
    <w:name w:val="Firma Car"/>
    <w:link w:val="Firma"/>
    <w:rsid w:val="001C2F75"/>
    <w:rPr>
      <w:color w:val="000000"/>
      <w:lang w:val="es-ES_tradnl" w:eastAsia="es-ES"/>
    </w:rPr>
  </w:style>
  <w:style w:type="paragraph" w:customStyle="1" w:styleId="Firmapuesto">
    <w:name w:val="Firma puesto"/>
    <w:basedOn w:val="Firma"/>
    <w:rsid w:val="001C2F75"/>
  </w:style>
  <w:style w:type="paragraph" w:customStyle="1" w:styleId="Infodocumentosadjuntos">
    <w:name w:val="Info documentos adjuntos"/>
    <w:basedOn w:val="Normal"/>
    <w:rsid w:val="001C2F75"/>
  </w:style>
  <w:style w:type="paragraph" w:customStyle="1" w:styleId="WW-Fecha">
    <w:name w:val="WW-Fecha"/>
    <w:basedOn w:val="Normal"/>
    <w:next w:val="Normal"/>
    <w:rsid w:val="001C2F75"/>
  </w:style>
  <w:style w:type="paragraph" w:customStyle="1" w:styleId="Firmaorganizacin">
    <w:name w:val="Firma organización"/>
    <w:basedOn w:val="Firma"/>
    <w:rsid w:val="001C2F75"/>
  </w:style>
  <w:style w:type="paragraph" w:customStyle="1" w:styleId="WW-Mapadeldocumento">
    <w:name w:val="WW-Mapa del documento"/>
    <w:basedOn w:val="Normal"/>
    <w:rsid w:val="001C2F75"/>
    <w:pPr>
      <w:shd w:val="clear" w:color="FFFFFF" w:fill="000080"/>
    </w:pPr>
    <w:rPr>
      <w:rFonts w:ascii="Tahoma" w:hAnsi="Tahoma"/>
    </w:rPr>
  </w:style>
  <w:style w:type="paragraph" w:customStyle="1" w:styleId="WW-Lista2">
    <w:name w:val="WW-Lista 2"/>
    <w:basedOn w:val="Normal"/>
    <w:rsid w:val="001C2F75"/>
    <w:pPr>
      <w:ind w:left="566" w:hanging="283"/>
    </w:pPr>
  </w:style>
  <w:style w:type="paragraph" w:customStyle="1" w:styleId="ListaCC">
    <w:name w:val="Lista CC."/>
    <w:basedOn w:val="Normal"/>
    <w:rsid w:val="001C2F75"/>
  </w:style>
  <w:style w:type="paragraph" w:customStyle="1" w:styleId="Contenidodelatabla">
    <w:name w:val="Contenido de la tabla"/>
    <w:basedOn w:val="Textoindependiente"/>
    <w:rsid w:val="001C2F75"/>
    <w:pPr>
      <w:suppressLineNumbers/>
    </w:pPr>
  </w:style>
  <w:style w:type="paragraph" w:customStyle="1" w:styleId="Encabezadodelatabla">
    <w:name w:val="Encabezado de la tabla"/>
    <w:basedOn w:val="Contenidodelatabla"/>
    <w:rsid w:val="001C2F75"/>
    <w:pPr>
      <w:jc w:val="center"/>
    </w:pPr>
    <w:rPr>
      <w:b/>
      <w:i/>
    </w:rPr>
  </w:style>
  <w:style w:type="paragraph" w:customStyle="1" w:styleId="Confrontacin">
    <w:name w:val="Confrontación"/>
    <w:basedOn w:val="Textoindependiente"/>
    <w:rsid w:val="001C2F75"/>
    <w:pPr>
      <w:tabs>
        <w:tab w:val="left" w:pos="5670"/>
      </w:tabs>
      <w:ind w:left="2835" w:hanging="2551"/>
    </w:pPr>
  </w:style>
  <w:style w:type="paragraph" w:customStyle="1" w:styleId="Sangranegativadeprimeralnea">
    <w:name w:val="Sangría negativa de primera línea"/>
    <w:basedOn w:val="Textoindependiente"/>
    <w:rsid w:val="001C2F75"/>
    <w:pPr>
      <w:tabs>
        <w:tab w:val="left" w:pos="1074"/>
      </w:tabs>
      <w:ind w:left="567" w:hanging="283"/>
    </w:pPr>
  </w:style>
  <w:style w:type="paragraph" w:customStyle="1" w:styleId="WW-Sangra3detindependiente">
    <w:name w:val="WW-Sangría 3 de t. independiente"/>
    <w:basedOn w:val="Normal"/>
    <w:rsid w:val="001C2F75"/>
    <w:pPr>
      <w:ind w:left="705" w:hanging="705"/>
      <w:jc w:val="both"/>
    </w:pPr>
    <w:rPr>
      <w:rFonts w:ascii="Arial" w:hAnsi="Arial"/>
      <w:b/>
      <w:i/>
      <w:lang w:val="es-MX"/>
    </w:rPr>
  </w:style>
  <w:style w:type="paragraph" w:customStyle="1" w:styleId="Textoindependiente32">
    <w:name w:val="Texto independiente 32"/>
    <w:basedOn w:val="Normal"/>
    <w:rsid w:val="001C2F75"/>
    <w:pPr>
      <w:overflowPunct/>
      <w:autoSpaceDE/>
      <w:jc w:val="both"/>
      <w:textAlignment w:val="auto"/>
    </w:pPr>
    <w:rPr>
      <w:sz w:val="24"/>
    </w:rPr>
  </w:style>
  <w:style w:type="paragraph" w:customStyle="1" w:styleId="titulo1">
    <w:name w:val="titulo1"/>
    <w:basedOn w:val="Normal"/>
    <w:rsid w:val="001C2F75"/>
    <w:pPr>
      <w:suppressAutoHyphens w:val="0"/>
      <w:overflowPunct/>
      <w:autoSpaceDE/>
      <w:spacing w:before="100" w:beforeAutospacing="1" w:after="100" w:afterAutospacing="1"/>
      <w:textAlignment w:val="auto"/>
    </w:pPr>
    <w:rPr>
      <w:rFonts w:ascii="Verdana" w:hAnsi="Verdana"/>
      <w:b/>
      <w:bCs/>
      <w:sz w:val="14"/>
      <w:szCs w:val="14"/>
      <w:lang w:val="es-ES"/>
    </w:rPr>
  </w:style>
  <w:style w:type="paragraph" w:customStyle="1" w:styleId="linkzona">
    <w:name w:val="linkzona"/>
    <w:basedOn w:val="Normal"/>
    <w:rsid w:val="001C2F75"/>
    <w:pPr>
      <w:suppressAutoHyphens w:val="0"/>
      <w:overflowPunct/>
      <w:autoSpaceDE/>
      <w:spacing w:before="100" w:beforeAutospacing="1" w:after="100" w:afterAutospacing="1"/>
      <w:textAlignment w:val="auto"/>
    </w:pPr>
    <w:rPr>
      <w:rFonts w:ascii="Verdana" w:hAnsi="Verdana"/>
      <w:sz w:val="15"/>
      <w:szCs w:val="15"/>
      <w:lang w:val="es-ES"/>
    </w:rPr>
  </w:style>
  <w:style w:type="character" w:customStyle="1" w:styleId="linkzona1">
    <w:name w:val="linkzona1"/>
    <w:rsid w:val="001C2F75"/>
    <w:rPr>
      <w:rFonts w:ascii="Verdana" w:hAnsi="Verdana" w:cs="Times New Roman"/>
      <w:color w:val="000000"/>
      <w:sz w:val="15"/>
      <w:szCs w:val="15"/>
      <w:u w:val="none"/>
      <w:effect w:val="none"/>
    </w:rPr>
  </w:style>
  <w:style w:type="character" w:customStyle="1" w:styleId="titulo11">
    <w:name w:val="titulo11"/>
    <w:rsid w:val="001C2F75"/>
    <w:rPr>
      <w:rFonts w:ascii="Verdana" w:hAnsi="Verdana" w:cs="Times New Roman"/>
      <w:b/>
      <w:bCs/>
      <w:color w:val="000000"/>
      <w:sz w:val="14"/>
      <w:szCs w:val="14"/>
      <w:u w:val="none"/>
      <w:effect w:val="none"/>
    </w:rPr>
  </w:style>
  <w:style w:type="character" w:customStyle="1" w:styleId="textstyle11">
    <w:name w:val="textstyle11"/>
    <w:rsid w:val="001C2F75"/>
    <w:rPr>
      <w:rFonts w:ascii="Verdana" w:hAnsi="Verdana" w:cs="Times New Roman"/>
      <w:color w:val="000000"/>
      <w:sz w:val="20"/>
      <w:szCs w:val="20"/>
    </w:rPr>
  </w:style>
  <w:style w:type="paragraph" w:customStyle="1" w:styleId="Comuniquese">
    <w:name w:val="Comuniquese"/>
    <w:rsid w:val="001C2F75"/>
    <w:pPr>
      <w:jc w:val="center"/>
    </w:pPr>
    <w:rPr>
      <w:rFonts w:ascii="Arial" w:eastAsia="MS Mincho" w:hAnsi="Arial"/>
      <w:b/>
      <w:lang w:val="es-ES" w:eastAsia="es-ES"/>
    </w:rPr>
  </w:style>
  <w:style w:type="paragraph" w:customStyle="1" w:styleId="western1">
    <w:name w:val="western1"/>
    <w:basedOn w:val="Normal"/>
    <w:rsid w:val="001C2F75"/>
    <w:pPr>
      <w:suppressAutoHyphens w:val="0"/>
      <w:overflowPunct/>
      <w:autoSpaceDE/>
      <w:spacing w:before="100" w:beforeAutospacing="1" w:after="119"/>
      <w:textAlignment w:val="auto"/>
    </w:pPr>
    <w:rPr>
      <w:i/>
      <w:iCs/>
      <w:color w:val="auto"/>
      <w:sz w:val="24"/>
      <w:szCs w:val="24"/>
      <w:lang w:val="es-ES"/>
    </w:rPr>
  </w:style>
  <w:style w:type="paragraph" w:customStyle="1" w:styleId="a">
    <w:uiPriority w:val="40"/>
    <w:rsid w:val="001C2F75"/>
  </w:style>
  <w:style w:type="table" w:styleId="Tablaconcuadrculaclara">
    <w:name w:val="Grid Table Light"/>
    <w:basedOn w:val="Tablanormal"/>
    <w:uiPriority w:val="40"/>
    <w:rsid w:val="001C2F7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msonormal">
    <w:name w:val="x_msonormal"/>
    <w:basedOn w:val="Normal"/>
    <w:rsid w:val="00827B90"/>
    <w:pPr>
      <w:suppressAutoHyphens w:val="0"/>
      <w:overflowPunct/>
      <w:autoSpaceDE/>
      <w:spacing w:before="100" w:beforeAutospacing="1" w:after="100" w:afterAutospacing="1"/>
      <w:textAlignment w:val="auto"/>
    </w:pPr>
    <w:rPr>
      <w:color w:val="auto"/>
      <w:sz w:val="24"/>
      <w:szCs w:val="24"/>
      <w:lang w:eastAsia="es-CO"/>
    </w:rPr>
  </w:style>
  <w:style w:type="paragraph" w:customStyle="1" w:styleId="prrafodelista0">
    <w:name w:val="prrafodelista"/>
    <w:basedOn w:val="Normal"/>
    <w:rsid w:val="00343491"/>
    <w:pPr>
      <w:suppressAutoHyphens w:val="0"/>
      <w:overflowPunct/>
      <w:autoSpaceDE/>
      <w:textAlignment w:val="auto"/>
    </w:pPr>
    <w:rPr>
      <w:rFonts w:ascii="Calibri" w:eastAsia="Calibri" w:hAnsi="Calibri" w:cs="Calibri"/>
      <w:color w:val="auto"/>
      <w:sz w:val="22"/>
      <w:szCs w:val="22"/>
      <w:lang w:eastAsia="es-CO"/>
    </w:rPr>
  </w:style>
  <w:style w:type="table" w:styleId="Tablaconcuadrcula1clara">
    <w:name w:val="Grid Table 1 Light"/>
    <w:basedOn w:val="Tablanormal"/>
    <w:uiPriority w:val="46"/>
    <w:rsid w:val="008D4AD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ormalWebCar">
    <w:name w:val="Normal (Web) Car"/>
    <w:link w:val="NormalWeb"/>
    <w:locked/>
    <w:rsid w:val="00155B1F"/>
    <w:rPr>
      <w:rFonts w:ascii="Arial Unicode MS" w:eastAsia="Arial Unicode MS" w:hAnsi="Arial Unicode MS" w:cs="Arial Unicode MS"/>
      <w:sz w:val="24"/>
      <w:szCs w:val="24"/>
      <w:lang w:val="es-ES" w:eastAsia="es-ES"/>
    </w:rPr>
  </w:style>
  <w:style w:type="character" w:styleId="nfasissutil">
    <w:name w:val="Subtle Emphasis"/>
    <w:uiPriority w:val="19"/>
    <w:qFormat/>
    <w:rsid w:val="00EC0E2C"/>
    <w:rPr>
      <w:i/>
      <w:iCs/>
      <w:color w:val="404040"/>
    </w:rPr>
  </w:style>
  <w:style w:type="character" w:customStyle="1" w:styleId="scxw7748926">
    <w:name w:val="scxw7748926"/>
    <w:basedOn w:val="Fuentedeprrafopredeter"/>
    <w:rsid w:val="000B0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3686">
      <w:bodyDiv w:val="1"/>
      <w:marLeft w:val="0"/>
      <w:marRight w:val="0"/>
      <w:marTop w:val="0"/>
      <w:marBottom w:val="0"/>
      <w:divBdr>
        <w:top w:val="none" w:sz="0" w:space="0" w:color="auto"/>
        <w:left w:val="none" w:sz="0" w:space="0" w:color="auto"/>
        <w:bottom w:val="none" w:sz="0" w:space="0" w:color="auto"/>
        <w:right w:val="none" w:sz="0" w:space="0" w:color="auto"/>
      </w:divBdr>
    </w:div>
    <w:div w:id="13701570">
      <w:bodyDiv w:val="1"/>
      <w:marLeft w:val="0"/>
      <w:marRight w:val="0"/>
      <w:marTop w:val="0"/>
      <w:marBottom w:val="0"/>
      <w:divBdr>
        <w:top w:val="none" w:sz="0" w:space="0" w:color="auto"/>
        <w:left w:val="none" w:sz="0" w:space="0" w:color="auto"/>
        <w:bottom w:val="none" w:sz="0" w:space="0" w:color="auto"/>
        <w:right w:val="none" w:sz="0" w:space="0" w:color="auto"/>
      </w:divBdr>
      <w:divsChild>
        <w:div w:id="1022785534">
          <w:marLeft w:val="0"/>
          <w:marRight w:val="0"/>
          <w:marTop w:val="0"/>
          <w:marBottom w:val="0"/>
          <w:divBdr>
            <w:top w:val="none" w:sz="0" w:space="0" w:color="auto"/>
            <w:left w:val="none" w:sz="0" w:space="0" w:color="auto"/>
            <w:bottom w:val="none" w:sz="0" w:space="0" w:color="auto"/>
            <w:right w:val="none" w:sz="0" w:space="0" w:color="auto"/>
          </w:divBdr>
        </w:div>
        <w:div w:id="96023302">
          <w:marLeft w:val="0"/>
          <w:marRight w:val="0"/>
          <w:marTop w:val="0"/>
          <w:marBottom w:val="0"/>
          <w:divBdr>
            <w:top w:val="none" w:sz="0" w:space="0" w:color="auto"/>
            <w:left w:val="none" w:sz="0" w:space="0" w:color="auto"/>
            <w:bottom w:val="none" w:sz="0" w:space="0" w:color="auto"/>
            <w:right w:val="none" w:sz="0" w:space="0" w:color="auto"/>
          </w:divBdr>
        </w:div>
      </w:divsChild>
    </w:div>
    <w:div w:id="17391692">
      <w:bodyDiv w:val="1"/>
      <w:marLeft w:val="0"/>
      <w:marRight w:val="0"/>
      <w:marTop w:val="0"/>
      <w:marBottom w:val="0"/>
      <w:divBdr>
        <w:top w:val="none" w:sz="0" w:space="0" w:color="auto"/>
        <w:left w:val="none" w:sz="0" w:space="0" w:color="auto"/>
        <w:bottom w:val="none" w:sz="0" w:space="0" w:color="auto"/>
        <w:right w:val="none" w:sz="0" w:space="0" w:color="auto"/>
      </w:divBdr>
    </w:div>
    <w:div w:id="21327839">
      <w:bodyDiv w:val="1"/>
      <w:marLeft w:val="0"/>
      <w:marRight w:val="0"/>
      <w:marTop w:val="0"/>
      <w:marBottom w:val="0"/>
      <w:divBdr>
        <w:top w:val="none" w:sz="0" w:space="0" w:color="auto"/>
        <w:left w:val="none" w:sz="0" w:space="0" w:color="auto"/>
        <w:bottom w:val="none" w:sz="0" w:space="0" w:color="auto"/>
        <w:right w:val="none" w:sz="0" w:space="0" w:color="auto"/>
      </w:divBdr>
      <w:divsChild>
        <w:div w:id="1484465806">
          <w:marLeft w:val="0"/>
          <w:marRight w:val="0"/>
          <w:marTop w:val="0"/>
          <w:marBottom w:val="0"/>
          <w:divBdr>
            <w:top w:val="none" w:sz="0" w:space="0" w:color="auto"/>
            <w:left w:val="none" w:sz="0" w:space="0" w:color="auto"/>
            <w:bottom w:val="none" w:sz="0" w:space="0" w:color="auto"/>
            <w:right w:val="none" w:sz="0" w:space="0" w:color="auto"/>
          </w:divBdr>
        </w:div>
        <w:div w:id="918946043">
          <w:marLeft w:val="0"/>
          <w:marRight w:val="0"/>
          <w:marTop w:val="0"/>
          <w:marBottom w:val="0"/>
          <w:divBdr>
            <w:top w:val="none" w:sz="0" w:space="0" w:color="auto"/>
            <w:left w:val="none" w:sz="0" w:space="0" w:color="auto"/>
            <w:bottom w:val="none" w:sz="0" w:space="0" w:color="auto"/>
            <w:right w:val="none" w:sz="0" w:space="0" w:color="auto"/>
          </w:divBdr>
        </w:div>
        <w:div w:id="663166970">
          <w:marLeft w:val="0"/>
          <w:marRight w:val="0"/>
          <w:marTop w:val="0"/>
          <w:marBottom w:val="0"/>
          <w:divBdr>
            <w:top w:val="none" w:sz="0" w:space="0" w:color="auto"/>
            <w:left w:val="none" w:sz="0" w:space="0" w:color="auto"/>
            <w:bottom w:val="none" w:sz="0" w:space="0" w:color="auto"/>
            <w:right w:val="none" w:sz="0" w:space="0" w:color="auto"/>
          </w:divBdr>
        </w:div>
        <w:div w:id="1298610474">
          <w:marLeft w:val="0"/>
          <w:marRight w:val="0"/>
          <w:marTop w:val="0"/>
          <w:marBottom w:val="0"/>
          <w:divBdr>
            <w:top w:val="none" w:sz="0" w:space="0" w:color="auto"/>
            <w:left w:val="none" w:sz="0" w:space="0" w:color="auto"/>
            <w:bottom w:val="none" w:sz="0" w:space="0" w:color="auto"/>
            <w:right w:val="none" w:sz="0" w:space="0" w:color="auto"/>
          </w:divBdr>
        </w:div>
        <w:div w:id="1408847091">
          <w:marLeft w:val="0"/>
          <w:marRight w:val="0"/>
          <w:marTop w:val="0"/>
          <w:marBottom w:val="0"/>
          <w:divBdr>
            <w:top w:val="none" w:sz="0" w:space="0" w:color="auto"/>
            <w:left w:val="none" w:sz="0" w:space="0" w:color="auto"/>
            <w:bottom w:val="none" w:sz="0" w:space="0" w:color="auto"/>
            <w:right w:val="none" w:sz="0" w:space="0" w:color="auto"/>
          </w:divBdr>
          <w:divsChild>
            <w:div w:id="755784866">
              <w:marLeft w:val="0"/>
              <w:marRight w:val="0"/>
              <w:marTop w:val="30"/>
              <w:marBottom w:val="30"/>
              <w:divBdr>
                <w:top w:val="none" w:sz="0" w:space="0" w:color="auto"/>
                <w:left w:val="none" w:sz="0" w:space="0" w:color="auto"/>
                <w:bottom w:val="none" w:sz="0" w:space="0" w:color="auto"/>
                <w:right w:val="none" w:sz="0" w:space="0" w:color="auto"/>
              </w:divBdr>
              <w:divsChild>
                <w:div w:id="1401443536">
                  <w:marLeft w:val="0"/>
                  <w:marRight w:val="0"/>
                  <w:marTop w:val="0"/>
                  <w:marBottom w:val="0"/>
                  <w:divBdr>
                    <w:top w:val="none" w:sz="0" w:space="0" w:color="auto"/>
                    <w:left w:val="none" w:sz="0" w:space="0" w:color="auto"/>
                    <w:bottom w:val="none" w:sz="0" w:space="0" w:color="auto"/>
                    <w:right w:val="none" w:sz="0" w:space="0" w:color="auto"/>
                  </w:divBdr>
                  <w:divsChild>
                    <w:div w:id="369762942">
                      <w:marLeft w:val="0"/>
                      <w:marRight w:val="0"/>
                      <w:marTop w:val="0"/>
                      <w:marBottom w:val="0"/>
                      <w:divBdr>
                        <w:top w:val="none" w:sz="0" w:space="0" w:color="auto"/>
                        <w:left w:val="none" w:sz="0" w:space="0" w:color="auto"/>
                        <w:bottom w:val="none" w:sz="0" w:space="0" w:color="auto"/>
                        <w:right w:val="none" w:sz="0" w:space="0" w:color="auto"/>
                      </w:divBdr>
                    </w:div>
                  </w:divsChild>
                </w:div>
                <w:div w:id="1742874443">
                  <w:marLeft w:val="0"/>
                  <w:marRight w:val="0"/>
                  <w:marTop w:val="0"/>
                  <w:marBottom w:val="0"/>
                  <w:divBdr>
                    <w:top w:val="none" w:sz="0" w:space="0" w:color="auto"/>
                    <w:left w:val="none" w:sz="0" w:space="0" w:color="auto"/>
                    <w:bottom w:val="none" w:sz="0" w:space="0" w:color="auto"/>
                    <w:right w:val="none" w:sz="0" w:space="0" w:color="auto"/>
                  </w:divBdr>
                  <w:divsChild>
                    <w:div w:id="1593735039">
                      <w:marLeft w:val="0"/>
                      <w:marRight w:val="0"/>
                      <w:marTop w:val="0"/>
                      <w:marBottom w:val="0"/>
                      <w:divBdr>
                        <w:top w:val="none" w:sz="0" w:space="0" w:color="auto"/>
                        <w:left w:val="none" w:sz="0" w:space="0" w:color="auto"/>
                        <w:bottom w:val="none" w:sz="0" w:space="0" w:color="auto"/>
                        <w:right w:val="none" w:sz="0" w:space="0" w:color="auto"/>
                      </w:divBdr>
                    </w:div>
                  </w:divsChild>
                </w:div>
                <w:div w:id="650719293">
                  <w:marLeft w:val="0"/>
                  <w:marRight w:val="0"/>
                  <w:marTop w:val="0"/>
                  <w:marBottom w:val="0"/>
                  <w:divBdr>
                    <w:top w:val="none" w:sz="0" w:space="0" w:color="auto"/>
                    <w:left w:val="none" w:sz="0" w:space="0" w:color="auto"/>
                    <w:bottom w:val="none" w:sz="0" w:space="0" w:color="auto"/>
                    <w:right w:val="none" w:sz="0" w:space="0" w:color="auto"/>
                  </w:divBdr>
                  <w:divsChild>
                    <w:div w:id="246690257">
                      <w:marLeft w:val="0"/>
                      <w:marRight w:val="0"/>
                      <w:marTop w:val="0"/>
                      <w:marBottom w:val="0"/>
                      <w:divBdr>
                        <w:top w:val="none" w:sz="0" w:space="0" w:color="auto"/>
                        <w:left w:val="none" w:sz="0" w:space="0" w:color="auto"/>
                        <w:bottom w:val="none" w:sz="0" w:space="0" w:color="auto"/>
                        <w:right w:val="none" w:sz="0" w:space="0" w:color="auto"/>
                      </w:divBdr>
                    </w:div>
                  </w:divsChild>
                </w:div>
                <w:div w:id="316299555">
                  <w:marLeft w:val="0"/>
                  <w:marRight w:val="0"/>
                  <w:marTop w:val="0"/>
                  <w:marBottom w:val="0"/>
                  <w:divBdr>
                    <w:top w:val="none" w:sz="0" w:space="0" w:color="auto"/>
                    <w:left w:val="none" w:sz="0" w:space="0" w:color="auto"/>
                    <w:bottom w:val="none" w:sz="0" w:space="0" w:color="auto"/>
                    <w:right w:val="none" w:sz="0" w:space="0" w:color="auto"/>
                  </w:divBdr>
                  <w:divsChild>
                    <w:div w:id="467480963">
                      <w:marLeft w:val="0"/>
                      <w:marRight w:val="0"/>
                      <w:marTop w:val="0"/>
                      <w:marBottom w:val="0"/>
                      <w:divBdr>
                        <w:top w:val="none" w:sz="0" w:space="0" w:color="auto"/>
                        <w:left w:val="none" w:sz="0" w:space="0" w:color="auto"/>
                        <w:bottom w:val="none" w:sz="0" w:space="0" w:color="auto"/>
                        <w:right w:val="none" w:sz="0" w:space="0" w:color="auto"/>
                      </w:divBdr>
                    </w:div>
                  </w:divsChild>
                </w:div>
                <w:div w:id="869757754">
                  <w:marLeft w:val="0"/>
                  <w:marRight w:val="0"/>
                  <w:marTop w:val="0"/>
                  <w:marBottom w:val="0"/>
                  <w:divBdr>
                    <w:top w:val="none" w:sz="0" w:space="0" w:color="auto"/>
                    <w:left w:val="none" w:sz="0" w:space="0" w:color="auto"/>
                    <w:bottom w:val="none" w:sz="0" w:space="0" w:color="auto"/>
                    <w:right w:val="none" w:sz="0" w:space="0" w:color="auto"/>
                  </w:divBdr>
                  <w:divsChild>
                    <w:div w:id="1229153805">
                      <w:marLeft w:val="0"/>
                      <w:marRight w:val="0"/>
                      <w:marTop w:val="0"/>
                      <w:marBottom w:val="0"/>
                      <w:divBdr>
                        <w:top w:val="none" w:sz="0" w:space="0" w:color="auto"/>
                        <w:left w:val="none" w:sz="0" w:space="0" w:color="auto"/>
                        <w:bottom w:val="none" w:sz="0" w:space="0" w:color="auto"/>
                        <w:right w:val="none" w:sz="0" w:space="0" w:color="auto"/>
                      </w:divBdr>
                    </w:div>
                  </w:divsChild>
                </w:div>
                <w:div w:id="2087913532">
                  <w:marLeft w:val="0"/>
                  <w:marRight w:val="0"/>
                  <w:marTop w:val="0"/>
                  <w:marBottom w:val="0"/>
                  <w:divBdr>
                    <w:top w:val="none" w:sz="0" w:space="0" w:color="auto"/>
                    <w:left w:val="none" w:sz="0" w:space="0" w:color="auto"/>
                    <w:bottom w:val="none" w:sz="0" w:space="0" w:color="auto"/>
                    <w:right w:val="none" w:sz="0" w:space="0" w:color="auto"/>
                  </w:divBdr>
                  <w:divsChild>
                    <w:div w:id="644352671">
                      <w:marLeft w:val="0"/>
                      <w:marRight w:val="0"/>
                      <w:marTop w:val="0"/>
                      <w:marBottom w:val="0"/>
                      <w:divBdr>
                        <w:top w:val="none" w:sz="0" w:space="0" w:color="auto"/>
                        <w:left w:val="none" w:sz="0" w:space="0" w:color="auto"/>
                        <w:bottom w:val="none" w:sz="0" w:space="0" w:color="auto"/>
                        <w:right w:val="none" w:sz="0" w:space="0" w:color="auto"/>
                      </w:divBdr>
                    </w:div>
                  </w:divsChild>
                </w:div>
                <w:div w:id="476797288">
                  <w:marLeft w:val="0"/>
                  <w:marRight w:val="0"/>
                  <w:marTop w:val="0"/>
                  <w:marBottom w:val="0"/>
                  <w:divBdr>
                    <w:top w:val="none" w:sz="0" w:space="0" w:color="auto"/>
                    <w:left w:val="none" w:sz="0" w:space="0" w:color="auto"/>
                    <w:bottom w:val="none" w:sz="0" w:space="0" w:color="auto"/>
                    <w:right w:val="none" w:sz="0" w:space="0" w:color="auto"/>
                  </w:divBdr>
                  <w:divsChild>
                    <w:div w:id="1948345105">
                      <w:marLeft w:val="0"/>
                      <w:marRight w:val="0"/>
                      <w:marTop w:val="0"/>
                      <w:marBottom w:val="0"/>
                      <w:divBdr>
                        <w:top w:val="none" w:sz="0" w:space="0" w:color="auto"/>
                        <w:left w:val="none" w:sz="0" w:space="0" w:color="auto"/>
                        <w:bottom w:val="none" w:sz="0" w:space="0" w:color="auto"/>
                        <w:right w:val="none" w:sz="0" w:space="0" w:color="auto"/>
                      </w:divBdr>
                    </w:div>
                  </w:divsChild>
                </w:div>
                <w:div w:id="671489850">
                  <w:marLeft w:val="0"/>
                  <w:marRight w:val="0"/>
                  <w:marTop w:val="0"/>
                  <w:marBottom w:val="0"/>
                  <w:divBdr>
                    <w:top w:val="none" w:sz="0" w:space="0" w:color="auto"/>
                    <w:left w:val="none" w:sz="0" w:space="0" w:color="auto"/>
                    <w:bottom w:val="none" w:sz="0" w:space="0" w:color="auto"/>
                    <w:right w:val="none" w:sz="0" w:space="0" w:color="auto"/>
                  </w:divBdr>
                  <w:divsChild>
                    <w:div w:id="2130735363">
                      <w:marLeft w:val="0"/>
                      <w:marRight w:val="0"/>
                      <w:marTop w:val="0"/>
                      <w:marBottom w:val="0"/>
                      <w:divBdr>
                        <w:top w:val="none" w:sz="0" w:space="0" w:color="auto"/>
                        <w:left w:val="none" w:sz="0" w:space="0" w:color="auto"/>
                        <w:bottom w:val="none" w:sz="0" w:space="0" w:color="auto"/>
                        <w:right w:val="none" w:sz="0" w:space="0" w:color="auto"/>
                      </w:divBdr>
                    </w:div>
                  </w:divsChild>
                </w:div>
                <w:div w:id="1049308613">
                  <w:marLeft w:val="0"/>
                  <w:marRight w:val="0"/>
                  <w:marTop w:val="0"/>
                  <w:marBottom w:val="0"/>
                  <w:divBdr>
                    <w:top w:val="none" w:sz="0" w:space="0" w:color="auto"/>
                    <w:left w:val="none" w:sz="0" w:space="0" w:color="auto"/>
                    <w:bottom w:val="none" w:sz="0" w:space="0" w:color="auto"/>
                    <w:right w:val="none" w:sz="0" w:space="0" w:color="auto"/>
                  </w:divBdr>
                  <w:divsChild>
                    <w:div w:id="1944875007">
                      <w:marLeft w:val="0"/>
                      <w:marRight w:val="0"/>
                      <w:marTop w:val="0"/>
                      <w:marBottom w:val="0"/>
                      <w:divBdr>
                        <w:top w:val="none" w:sz="0" w:space="0" w:color="auto"/>
                        <w:left w:val="none" w:sz="0" w:space="0" w:color="auto"/>
                        <w:bottom w:val="none" w:sz="0" w:space="0" w:color="auto"/>
                        <w:right w:val="none" w:sz="0" w:space="0" w:color="auto"/>
                      </w:divBdr>
                    </w:div>
                  </w:divsChild>
                </w:div>
                <w:div w:id="970938563">
                  <w:marLeft w:val="0"/>
                  <w:marRight w:val="0"/>
                  <w:marTop w:val="0"/>
                  <w:marBottom w:val="0"/>
                  <w:divBdr>
                    <w:top w:val="none" w:sz="0" w:space="0" w:color="auto"/>
                    <w:left w:val="none" w:sz="0" w:space="0" w:color="auto"/>
                    <w:bottom w:val="none" w:sz="0" w:space="0" w:color="auto"/>
                    <w:right w:val="none" w:sz="0" w:space="0" w:color="auto"/>
                  </w:divBdr>
                  <w:divsChild>
                    <w:div w:id="1699700040">
                      <w:marLeft w:val="0"/>
                      <w:marRight w:val="0"/>
                      <w:marTop w:val="0"/>
                      <w:marBottom w:val="0"/>
                      <w:divBdr>
                        <w:top w:val="none" w:sz="0" w:space="0" w:color="auto"/>
                        <w:left w:val="none" w:sz="0" w:space="0" w:color="auto"/>
                        <w:bottom w:val="none" w:sz="0" w:space="0" w:color="auto"/>
                        <w:right w:val="none" w:sz="0" w:space="0" w:color="auto"/>
                      </w:divBdr>
                    </w:div>
                  </w:divsChild>
                </w:div>
                <w:div w:id="1479105950">
                  <w:marLeft w:val="0"/>
                  <w:marRight w:val="0"/>
                  <w:marTop w:val="0"/>
                  <w:marBottom w:val="0"/>
                  <w:divBdr>
                    <w:top w:val="none" w:sz="0" w:space="0" w:color="auto"/>
                    <w:left w:val="none" w:sz="0" w:space="0" w:color="auto"/>
                    <w:bottom w:val="none" w:sz="0" w:space="0" w:color="auto"/>
                    <w:right w:val="none" w:sz="0" w:space="0" w:color="auto"/>
                  </w:divBdr>
                  <w:divsChild>
                    <w:div w:id="1324435326">
                      <w:marLeft w:val="0"/>
                      <w:marRight w:val="0"/>
                      <w:marTop w:val="0"/>
                      <w:marBottom w:val="0"/>
                      <w:divBdr>
                        <w:top w:val="none" w:sz="0" w:space="0" w:color="auto"/>
                        <w:left w:val="none" w:sz="0" w:space="0" w:color="auto"/>
                        <w:bottom w:val="none" w:sz="0" w:space="0" w:color="auto"/>
                        <w:right w:val="none" w:sz="0" w:space="0" w:color="auto"/>
                      </w:divBdr>
                    </w:div>
                  </w:divsChild>
                </w:div>
                <w:div w:id="1938127113">
                  <w:marLeft w:val="0"/>
                  <w:marRight w:val="0"/>
                  <w:marTop w:val="0"/>
                  <w:marBottom w:val="0"/>
                  <w:divBdr>
                    <w:top w:val="none" w:sz="0" w:space="0" w:color="auto"/>
                    <w:left w:val="none" w:sz="0" w:space="0" w:color="auto"/>
                    <w:bottom w:val="none" w:sz="0" w:space="0" w:color="auto"/>
                    <w:right w:val="none" w:sz="0" w:space="0" w:color="auto"/>
                  </w:divBdr>
                  <w:divsChild>
                    <w:div w:id="248079010">
                      <w:marLeft w:val="0"/>
                      <w:marRight w:val="0"/>
                      <w:marTop w:val="0"/>
                      <w:marBottom w:val="0"/>
                      <w:divBdr>
                        <w:top w:val="none" w:sz="0" w:space="0" w:color="auto"/>
                        <w:left w:val="none" w:sz="0" w:space="0" w:color="auto"/>
                        <w:bottom w:val="none" w:sz="0" w:space="0" w:color="auto"/>
                        <w:right w:val="none" w:sz="0" w:space="0" w:color="auto"/>
                      </w:divBdr>
                    </w:div>
                  </w:divsChild>
                </w:div>
                <w:div w:id="2039117382">
                  <w:marLeft w:val="0"/>
                  <w:marRight w:val="0"/>
                  <w:marTop w:val="0"/>
                  <w:marBottom w:val="0"/>
                  <w:divBdr>
                    <w:top w:val="none" w:sz="0" w:space="0" w:color="auto"/>
                    <w:left w:val="none" w:sz="0" w:space="0" w:color="auto"/>
                    <w:bottom w:val="none" w:sz="0" w:space="0" w:color="auto"/>
                    <w:right w:val="none" w:sz="0" w:space="0" w:color="auto"/>
                  </w:divBdr>
                  <w:divsChild>
                    <w:div w:id="2020542721">
                      <w:marLeft w:val="0"/>
                      <w:marRight w:val="0"/>
                      <w:marTop w:val="0"/>
                      <w:marBottom w:val="0"/>
                      <w:divBdr>
                        <w:top w:val="none" w:sz="0" w:space="0" w:color="auto"/>
                        <w:left w:val="none" w:sz="0" w:space="0" w:color="auto"/>
                        <w:bottom w:val="none" w:sz="0" w:space="0" w:color="auto"/>
                        <w:right w:val="none" w:sz="0" w:space="0" w:color="auto"/>
                      </w:divBdr>
                    </w:div>
                  </w:divsChild>
                </w:div>
                <w:div w:id="1686977193">
                  <w:marLeft w:val="0"/>
                  <w:marRight w:val="0"/>
                  <w:marTop w:val="0"/>
                  <w:marBottom w:val="0"/>
                  <w:divBdr>
                    <w:top w:val="none" w:sz="0" w:space="0" w:color="auto"/>
                    <w:left w:val="none" w:sz="0" w:space="0" w:color="auto"/>
                    <w:bottom w:val="none" w:sz="0" w:space="0" w:color="auto"/>
                    <w:right w:val="none" w:sz="0" w:space="0" w:color="auto"/>
                  </w:divBdr>
                  <w:divsChild>
                    <w:div w:id="2129200855">
                      <w:marLeft w:val="0"/>
                      <w:marRight w:val="0"/>
                      <w:marTop w:val="0"/>
                      <w:marBottom w:val="0"/>
                      <w:divBdr>
                        <w:top w:val="none" w:sz="0" w:space="0" w:color="auto"/>
                        <w:left w:val="none" w:sz="0" w:space="0" w:color="auto"/>
                        <w:bottom w:val="none" w:sz="0" w:space="0" w:color="auto"/>
                        <w:right w:val="none" w:sz="0" w:space="0" w:color="auto"/>
                      </w:divBdr>
                    </w:div>
                  </w:divsChild>
                </w:div>
                <w:div w:id="105076342">
                  <w:marLeft w:val="0"/>
                  <w:marRight w:val="0"/>
                  <w:marTop w:val="0"/>
                  <w:marBottom w:val="0"/>
                  <w:divBdr>
                    <w:top w:val="none" w:sz="0" w:space="0" w:color="auto"/>
                    <w:left w:val="none" w:sz="0" w:space="0" w:color="auto"/>
                    <w:bottom w:val="none" w:sz="0" w:space="0" w:color="auto"/>
                    <w:right w:val="none" w:sz="0" w:space="0" w:color="auto"/>
                  </w:divBdr>
                  <w:divsChild>
                    <w:div w:id="116603354">
                      <w:marLeft w:val="0"/>
                      <w:marRight w:val="0"/>
                      <w:marTop w:val="0"/>
                      <w:marBottom w:val="0"/>
                      <w:divBdr>
                        <w:top w:val="none" w:sz="0" w:space="0" w:color="auto"/>
                        <w:left w:val="none" w:sz="0" w:space="0" w:color="auto"/>
                        <w:bottom w:val="none" w:sz="0" w:space="0" w:color="auto"/>
                        <w:right w:val="none" w:sz="0" w:space="0" w:color="auto"/>
                      </w:divBdr>
                    </w:div>
                  </w:divsChild>
                </w:div>
                <w:div w:id="928276870">
                  <w:marLeft w:val="0"/>
                  <w:marRight w:val="0"/>
                  <w:marTop w:val="0"/>
                  <w:marBottom w:val="0"/>
                  <w:divBdr>
                    <w:top w:val="none" w:sz="0" w:space="0" w:color="auto"/>
                    <w:left w:val="none" w:sz="0" w:space="0" w:color="auto"/>
                    <w:bottom w:val="none" w:sz="0" w:space="0" w:color="auto"/>
                    <w:right w:val="none" w:sz="0" w:space="0" w:color="auto"/>
                  </w:divBdr>
                  <w:divsChild>
                    <w:div w:id="562644064">
                      <w:marLeft w:val="0"/>
                      <w:marRight w:val="0"/>
                      <w:marTop w:val="0"/>
                      <w:marBottom w:val="0"/>
                      <w:divBdr>
                        <w:top w:val="none" w:sz="0" w:space="0" w:color="auto"/>
                        <w:left w:val="none" w:sz="0" w:space="0" w:color="auto"/>
                        <w:bottom w:val="none" w:sz="0" w:space="0" w:color="auto"/>
                        <w:right w:val="none" w:sz="0" w:space="0" w:color="auto"/>
                      </w:divBdr>
                    </w:div>
                  </w:divsChild>
                </w:div>
                <w:div w:id="1611162731">
                  <w:marLeft w:val="0"/>
                  <w:marRight w:val="0"/>
                  <w:marTop w:val="0"/>
                  <w:marBottom w:val="0"/>
                  <w:divBdr>
                    <w:top w:val="none" w:sz="0" w:space="0" w:color="auto"/>
                    <w:left w:val="none" w:sz="0" w:space="0" w:color="auto"/>
                    <w:bottom w:val="none" w:sz="0" w:space="0" w:color="auto"/>
                    <w:right w:val="none" w:sz="0" w:space="0" w:color="auto"/>
                  </w:divBdr>
                  <w:divsChild>
                    <w:div w:id="1939174394">
                      <w:marLeft w:val="0"/>
                      <w:marRight w:val="0"/>
                      <w:marTop w:val="0"/>
                      <w:marBottom w:val="0"/>
                      <w:divBdr>
                        <w:top w:val="none" w:sz="0" w:space="0" w:color="auto"/>
                        <w:left w:val="none" w:sz="0" w:space="0" w:color="auto"/>
                        <w:bottom w:val="none" w:sz="0" w:space="0" w:color="auto"/>
                        <w:right w:val="none" w:sz="0" w:space="0" w:color="auto"/>
                      </w:divBdr>
                    </w:div>
                  </w:divsChild>
                </w:div>
                <w:div w:id="1281495539">
                  <w:marLeft w:val="0"/>
                  <w:marRight w:val="0"/>
                  <w:marTop w:val="0"/>
                  <w:marBottom w:val="0"/>
                  <w:divBdr>
                    <w:top w:val="none" w:sz="0" w:space="0" w:color="auto"/>
                    <w:left w:val="none" w:sz="0" w:space="0" w:color="auto"/>
                    <w:bottom w:val="none" w:sz="0" w:space="0" w:color="auto"/>
                    <w:right w:val="none" w:sz="0" w:space="0" w:color="auto"/>
                  </w:divBdr>
                  <w:divsChild>
                    <w:div w:id="1956280033">
                      <w:marLeft w:val="0"/>
                      <w:marRight w:val="0"/>
                      <w:marTop w:val="0"/>
                      <w:marBottom w:val="0"/>
                      <w:divBdr>
                        <w:top w:val="none" w:sz="0" w:space="0" w:color="auto"/>
                        <w:left w:val="none" w:sz="0" w:space="0" w:color="auto"/>
                        <w:bottom w:val="none" w:sz="0" w:space="0" w:color="auto"/>
                        <w:right w:val="none" w:sz="0" w:space="0" w:color="auto"/>
                      </w:divBdr>
                    </w:div>
                  </w:divsChild>
                </w:div>
                <w:div w:id="1010261102">
                  <w:marLeft w:val="0"/>
                  <w:marRight w:val="0"/>
                  <w:marTop w:val="0"/>
                  <w:marBottom w:val="0"/>
                  <w:divBdr>
                    <w:top w:val="none" w:sz="0" w:space="0" w:color="auto"/>
                    <w:left w:val="none" w:sz="0" w:space="0" w:color="auto"/>
                    <w:bottom w:val="none" w:sz="0" w:space="0" w:color="auto"/>
                    <w:right w:val="none" w:sz="0" w:space="0" w:color="auto"/>
                  </w:divBdr>
                  <w:divsChild>
                    <w:div w:id="512493623">
                      <w:marLeft w:val="0"/>
                      <w:marRight w:val="0"/>
                      <w:marTop w:val="0"/>
                      <w:marBottom w:val="0"/>
                      <w:divBdr>
                        <w:top w:val="none" w:sz="0" w:space="0" w:color="auto"/>
                        <w:left w:val="none" w:sz="0" w:space="0" w:color="auto"/>
                        <w:bottom w:val="none" w:sz="0" w:space="0" w:color="auto"/>
                        <w:right w:val="none" w:sz="0" w:space="0" w:color="auto"/>
                      </w:divBdr>
                    </w:div>
                  </w:divsChild>
                </w:div>
                <w:div w:id="1259213139">
                  <w:marLeft w:val="0"/>
                  <w:marRight w:val="0"/>
                  <w:marTop w:val="0"/>
                  <w:marBottom w:val="0"/>
                  <w:divBdr>
                    <w:top w:val="none" w:sz="0" w:space="0" w:color="auto"/>
                    <w:left w:val="none" w:sz="0" w:space="0" w:color="auto"/>
                    <w:bottom w:val="none" w:sz="0" w:space="0" w:color="auto"/>
                    <w:right w:val="none" w:sz="0" w:space="0" w:color="auto"/>
                  </w:divBdr>
                  <w:divsChild>
                    <w:div w:id="306403843">
                      <w:marLeft w:val="0"/>
                      <w:marRight w:val="0"/>
                      <w:marTop w:val="0"/>
                      <w:marBottom w:val="0"/>
                      <w:divBdr>
                        <w:top w:val="none" w:sz="0" w:space="0" w:color="auto"/>
                        <w:left w:val="none" w:sz="0" w:space="0" w:color="auto"/>
                        <w:bottom w:val="none" w:sz="0" w:space="0" w:color="auto"/>
                        <w:right w:val="none" w:sz="0" w:space="0" w:color="auto"/>
                      </w:divBdr>
                    </w:div>
                  </w:divsChild>
                </w:div>
                <w:div w:id="481047944">
                  <w:marLeft w:val="0"/>
                  <w:marRight w:val="0"/>
                  <w:marTop w:val="0"/>
                  <w:marBottom w:val="0"/>
                  <w:divBdr>
                    <w:top w:val="none" w:sz="0" w:space="0" w:color="auto"/>
                    <w:left w:val="none" w:sz="0" w:space="0" w:color="auto"/>
                    <w:bottom w:val="none" w:sz="0" w:space="0" w:color="auto"/>
                    <w:right w:val="none" w:sz="0" w:space="0" w:color="auto"/>
                  </w:divBdr>
                  <w:divsChild>
                    <w:div w:id="588198155">
                      <w:marLeft w:val="0"/>
                      <w:marRight w:val="0"/>
                      <w:marTop w:val="0"/>
                      <w:marBottom w:val="0"/>
                      <w:divBdr>
                        <w:top w:val="none" w:sz="0" w:space="0" w:color="auto"/>
                        <w:left w:val="none" w:sz="0" w:space="0" w:color="auto"/>
                        <w:bottom w:val="none" w:sz="0" w:space="0" w:color="auto"/>
                        <w:right w:val="none" w:sz="0" w:space="0" w:color="auto"/>
                      </w:divBdr>
                    </w:div>
                  </w:divsChild>
                </w:div>
                <w:div w:id="1424840849">
                  <w:marLeft w:val="0"/>
                  <w:marRight w:val="0"/>
                  <w:marTop w:val="0"/>
                  <w:marBottom w:val="0"/>
                  <w:divBdr>
                    <w:top w:val="none" w:sz="0" w:space="0" w:color="auto"/>
                    <w:left w:val="none" w:sz="0" w:space="0" w:color="auto"/>
                    <w:bottom w:val="none" w:sz="0" w:space="0" w:color="auto"/>
                    <w:right w:val="none" w:sz="0" w:space="0" w:color="auto"/>
                  </w:divBdr>
                  <w:divsChild>
                    <w:div w:id="910040895">
                      <w:marLeft w:val="0"/>
                      <w:marRight w:val="0"/>
                      <w:marTop w:val="0"/>
                      <w:marBottom w:val="0"/>
                      <w:divBdr>
                        <w:top w:val="none" w:sz="0" w:space="0" w:color="auto"/>
                        <w:left w:val="none" w:sz="0" w:space="0" w:color="auto"/>
                        <w:bottom w:val="none" w:sz="0" w:space="0" w:color="auto"/>
                        <w:right w:val="none" w:sz="0" w:space="0" w:color="auto"/>
                      </w:divBdr>
                    </w:div>
                  </w:divsChild>
                </w:div>
                <w:div w:id="380373764">
                  <w:marLeft w:val="0"/>
                  <w:marRight w:val="0"/>
                  <w:marTop w:val="0"/>
                  <w:marBottom w:val="0"/>
                  <w:divBdr>
                    <w:top w:val="none" w:sz="0" w:space="0" w:color="auto"/>
                    <w:left w:val="none" w:sz="0" w:space="0" w:color="auto"/>
                    <w:bottom w:val="none" w:sz="0" w:space="0" w:color="auto"/>
                    <w:right w:val="none" w:sz="0" w:space="0" w:color="auto"/>
                  </w:divBdr>
                  <w:divsChild>
                    <w:div w:id="1229219561">
                      <w:marLeft w:val="0"/>
                      <w:marRight w:val="0"/>
                      <w:marTop w:val="0"/>
                      <w:marBottom w:val="0"/>
                      <w:divBdr>
                        <w:top w:val="none" w:sz="0" w:space="0" w:color="auto"/>
                        <w:left w:val="none" w:sz="0" w:space="0" w:color="auto"/>
                        <w:bottom w:val="none" w:sz="0" w:space="0" w:color="auto"/>
                        <w:right w:val="none" w:sz="0" w:space="0" w:color="auto"/>
                      </w:divBdr>
                    </w:div>
                  </w:divsChild>
                </w:div>
                <w:div w:id="1542786086">
                  <w:marLeft w:val="0"/>
                  <w:marRight w:val="0"/>
                  <w:marTop w:val="0"/>
                  <w:marBottom w:val="0"/>
                  <w:divBdr>
                    <w:top w:val="none" w:sz="0" w:space="0" w:color="auto"/>
                    <w:left w:val="none" w:sz="0" w:space="0" w:color="auto"/>
                    <w:bottom w:val="none" w:sz="0" w:space="0" w:color="auto"/>
                    <w:right w:val="none" w:sz="0" w:space="0" w:color="auto"/>
                  </w:divBdr>
                  <w:divsChild>
                    <w:div w:id="589463380">
                      <w:marLeft w:val="0"/>
                      <w:marRight w:val="0"/>
                      <w:marTop w:val="0"/>
                      <w:marBottom w:val="0"/>
                      <w:divBdr>
                        <w:top w:val="none" w:sz="0" w:space="0" w:color="auto"/>
                        <w:left w:val="none" w:sz="0" w:space="0" w:color="auto"/>
                        <w:bottom w:val="none" w:sz="0" w:space="0" w:color="auto"/>
                        <w:right w:val="none" w:sz="0" w:space="0" w:color="auto"/>
                      </w:divBdr>
                    </w:div>
                  </w:divsChild>
                </w:div>
                <w:div w:id="1904099975">
                  <w:marLeft w:val="0"/>
                  <w:marRight w:val="0"/>
                  <w:marTop w:val="0"/>
                  <w:marBottom w:val="0"/>
                  <w:divBdr>
                    <w:top w:val="none" w:sz="0" w:space="0" w:color="auto"/>
                    <w:left w:val="none" w:sz="0" w:space="0" w:color="auto"/>
                    <w:bottom w:val="none" w:sz="0" w:space="0" w:color="auto"/>
                    <w:right w:val="none" w:sz="0" w:space="0" w:color="auto"/>
                  </w:divBdr>
                  <w:divsChild>
                    <w:div w:id="503009642">
                      <w:marLeft w:val="0"/>
                      <w:marRight w:val="0"/>
                      <w:marTop w:val="0"/>
                      <w:marBottom w:val="0"/>
                      <w:divBdr>
                        <w:top w:val="none" w:sz="0" w:space="0" w:color="auto"/>
                        <w:left w:val="none" w:sz="0" w:space="0" w:color="auto"/>
                        <w:bottom w:val="none" w:sz="0" w:space="0" w:color="auto"/>
                        <w:right w:val="none" w:sz="0" w:space="0" w:color="auto"/>
                      </w:divBdr>
                    </w:div>
                  </w:divsChild>
                </w:div>
                <w:div w:id="1553805455">
                  <w:marLeft w:val="0"/>
                  <w:marRight w:val="0"/>
                  <w:marTop w:val="0"/>
                  <w:marBottom w:val="0"/>
                  <w:divBdr>
                    <w:top w:val="none" w:sz="0" w:space="0" w:color="auto"/>
                    <w:left w:val="none" w:sz="0" w:space="0" w:color="auto"/>
                    <w:bottom w:val="none" w:sz="0" w:space="0" w:color="auto"/>
                    <w:right w:val="none" w:sz="0" w:space="0" w:color="auto"/>
                  </w:divBdr>
                  <w:divsChild>
                    <w:div w:id="1533574021">
                      <w:marLeft w:val="0"/>
                      <w:marRight w:val="0"/>
                      <w:marTop w:val="0"/>
                      <w:marBottom w:val="0"/>
                      <w:divBdr>
                        <w:top w:val="none" w:sz="0" w:space="0" w:color="auto"/>
                        <w:left w:val="none" w:sz="0" w:space="0" w:color="auto"/>
                        <w:bottom w:val="none" w:sz="0" w:space="0" w:color="auto"/>
                        <w:right w:val="none" w:sz="0" w:space="0" w:color="auto"/>
                      </w:divBdr>
                    </w:div>
                  </w:divsChild>
                </w:div>
                <w:div w:id="1613903837">
                  <w:marLeft w:val="0"/>
                  <w:marRight w:val="0"/>
                  <w:marTop w:val="0"/>
                  <w:marBottom w:val="0"/>
                  <w:divBdr>
                    <w:top w:val="none" w:sz="0" w:space="0" w:color="auto"/>
                    <w:left w:val="none" w:sz="0" w:space="0" w:color="auto"/>
                    <w:bottom w:val="none" w:sz="0" w:space="0" w:color="auto"/>
                    <w:right w:val="none" w:sz="0" w:space="0" w:color="auto"/>
                  </w:divBdr>
                  <w:divsChild>
                    <w:div w:id="1902330607">
                      <w:marLeft w:val="0"/>
                      <w:marRight w:val="0"/>
                      <w:marTop w:val="0"/>
                      <w:marBottom w:val="0"/>
                      <w:divBdr>
                        <w:top w:val="none" w:sz="0" w:space="0" w:color="auto"/>
                        <w:left w:val="none" w:sz="0" w:space="0" w:color="auto"/>
                        <w:bottom w:val="none" w:sz="0" w:space="0" w:color="auto"/>
                        <w:right w:val="none" w:sz="0" w:space="0" w:color="auto"/>
                      </w:divBdr>
                    </w:div>
                  </w:divsChild>
                </w:div>
                <w:div w:id="1942561966">
                  <w:marLeft w:val="0"/>
                  <w:marRight w:val="0"/>
                  <w:marTop w:val="0"/>
                  <w:marBottom w:val="0"/>
                  <w:divBdr>
                    <w:top w:val="none" w:sz="0" w:space="0" w:color="auto"/>
                    <w:left w:val="none" w:sz="0" w:space="0" w:color="auto"/>
                    <w:bottom w:val="none" w:sz="0" w:space="0" w:color="auto"/>
                    <w:right w:val="none" w:sz="0" w:space="0" w:color="auto"/>
                  </w:divBdr>
                  <w:divsChild>
                    <w:div w:id="1129935012">
                      <w:marLeft w:val="0"/>
                      <w:marRight w:val="0"/>
                      <w:marTop w:val="0"/>
                      <w:marBottom w:val="0"/>
                      <w:divBdr>
                        <w:top w:val="none" w:sz="0" w:space="0" w:color="auto"/>
                        <w:left w:val="none" w:sz="0" w:space="0" w:color="auto"/>
                        <w:bottom w:val="none" w:sz="0" w:space="0" w:color="auto"/>
                        <w:right w:val="none" w:sz="0" w:space="0" w:color="auto"/>
                      </w:divBdr>
                    </w:div>
                  </w:divsChild>
                </w:div>
                <w:div w:id="1811709130">
                  <w:marLeft w:val="0"/>
                  <w:marRight w:val="0"/>
                  <w:marTop w:val="0"/>
                  <w:marBottom w:val="0"/>
                  <w:divBdr>
                    <w:top w:val="none" w:sz="0" w:space="0" w:color="auto"/>
                    <w:left w:val="none" w:sz="0" w:space="0" w:color="auto"/>
                    <w:bottom w:val="none" w:sz="0" w:space="0" w:color="auto"/>
                    <w:right w:val="none" w:sz="0" w:space="0" w:color="auto"/>
                  </w:divBdr>
                  <w:divsChild>
                    <w:div w:id="803044597">
                      <w:marLeft w:val="0"/>
                      <w:marRight w:val="0"/>
                      <w:marTop w:val="0"/>
                      <w:marBottom w:val="0"/>
                      <w:divBdr>
                        <w:top w:val="none" w:sz="0" w:space="0" w:color="auto"/>
                        <w:left w:val="none" w:sz="0" w:space="0" w:color="auto"/>
                        <w:bottom w:val="none" w:sz="0" w:space="0" w:color="auto"/>
                        <w:right w:val="none" w:sz="0" w:space="0" w:color="auto"/>
                      </w:divBdr>
                    </w:div>
                  </w:divsChild>
                </w:div>
                <w:div w:id="851384136">
                  <w:marLeft w:val="0"/>
                  <w:marRight w:val="0"/>
                  <w:marTop w:val="0"/>
                  <w:marBottom w:val="0"/>
                  <w:divBdr>
                    <w:top w:val="none" w:sz="0" w:space="0" w:color="auto"/>
                    <w:left w:val="none" w:sz="0" w:space="0" w:color="auto"/>
                    <w:bottom w:val="none" w:sz="0" w:space="0" w:color="auto"/>
                    <w:right w:val="none" w:sz="0" w:space="0" w:color="auto"/>
                  </w:divBdr>
                  <w:divsChild>
                    <w:div w:id="1896894507">
                      <w:marLeft w:val="0"/>
                      <w:marRight w:val="0"/>
                      <w:marTop w:val="0"/>
                      <w:marBottom w:val="0"/>
                      <w:divBdr>
                        <w:top w:val="none" w:sz="0" w:space="0" w:color="auto"/>
                        <w:left w:val="none" w:sz="0" w:space="0" w:color="auto"/>
                        <w:bottom w:val="none" w:sz="0" w:space="0" w:color="auto"/>
                        <w:right w:val="none" w:sz="0" w:space="0" w:color="auto"/>
                      </w:divBdr>
                    </w:div>
                  </w:divsChild>
                </w:div>
                <w:div w:id="849836715">
                  <w:marLeft w:val="0"/>
                  <w:marRight w:val="0"/>
                  <w:marTop w:val="0"/>
                  <w:marBottom w:val="0"/>
                  <w:divBdr>
                    <w:top w:val="none" w:sz="0" w:space="0" w:color="auto"/>
                    <w:left w:val="none" w:sz="0" w:space="0" w:color="auto"/>
                    <w:bottom w:val="none" w:sz="0" w:space="0" w:color="auto"/>
                    <w:right w:val="none" w:sz="0" w:space="0" w:color="auto"/>
                  </w:divBdr>
                  <w:divsChild>
                    <w:div w:id="1061635899">
                      <w:marLeft w:val="0"/>
                      <w:marRight w:val="0"/>
                      <w:marTop w:val="0"/>
                      <w:marBottom w:val="0"/>
                      <w:divBdr>
                        <w:top w:val="none" w:sz="0" w:space="0" w:color="auto"/>
                        <w:left w:val="none" w:sz="0" w:space="0" w:color="auto"/>
                        <w:bottom w:val="none" w:sz="0" w:space="0" w:color="auto"/>
                        <w:right w:val="none" w:sz="0" w:space="0" w:color="auto"/>
                      </w:divBdr>
                    </w:div>
                  </w:divsChild>
                </w:div>
                <w:div w:id="37749300">
                  <w:marLeft w:val="0"/>
                  <w:marRight w:val="0"/>
                  <w:marTop w:val="0"/>
                  <w:marBottom w:val="0"/>
                  <w:divBdr>
                    <w:top w:val="none" w:sz="0" w:space="0" w:color="auto"/>
                    <w:left w:val="none" w:sz="0" w:space="0" w:color="auto"/>
                    <w:bottom w:val="none" w:sz="0" w:space="0" w:color="auto"/>
                    <w:right w:val="none" w:sz="0" w:space="0" w:color="auto"/>
                  </w:divBdr>
                  <w:divsChild>
                    <w:div w:id="501313257">
                      <w:marLeft w:val="0"/>
                      <w:marRight w:val="0"/>
                      <w:marTop w:val="0"/>
                      <w:marBottom w:val="0"/>
                      <w:divBdr>
                        <w:top w:val="none" w:sz="0" w:space="0" w:color="auto"/>
                        <w:left w:val="none" w:sz="0" w:space="0" w:color="auto"/>
                        <w:bottom w:val="none" w:sz="0" w:space="0" w:color="auto"/>
                        <w:right w:val="none" w:sz="0" w:space="0" w:color="auto"/>
                      </w:divBdr>
                    </w:div>
                  </w:divsChild>
                </w:div>
                <w:div w:id="2129271976">
                  <w:marLeft w:val="0"/>
                  <w:marRight w:val="0"/>
                  <w:marTop w:val="0"/>
                  <w:marBottom w:val="0"/>
                  <w:divBdr>
                    <w:top w:val="none" w:sz="0" w:space="0" w:color="auto"/>
                    <w:left w:val="none" w:sz="0" w:space="0" w:color="auto"/>
                    <w:bottom w:val="none" w:sz="0" w:space="0" w:color="auto"/>
                    <w:right w:val="none" w:sz="0" w:space="0" w:color="auto"/>
                  </w:divBdr>
                  <w:divsChild>
                    <w:div w:id="2061006519">
                      <w:marLeft w:val="0"/>
                      <w:marRight w:val="0"/>
                      <w:marTop w:val="0"/>
                      <w:marBottom w:val="0"/>
                      <w:divBdr>
                        <w:top w:val="none" w:sz="0" w:space="0" w:color="auto"/>
                        <w:left w:val="none" w:sz="0" w:space="0" w:color="auto"/>
                        <w:bottom w:val="none" w:sz="0" w:space="0" w:color="auto"/>
                        <w:right w:val="none" w:sz="0" w:space="0" w:color="auto"/>
                      </w:divBdr>
                    </w:div>
                  </w:divsChild>
                </w:div>
                <w:div w:id="925768649">
                  <w:marLeft w:val="0"/>
                  <w:marRight w:val="0"/>
                  <w:marTop w:val="0"/>
                  <w:marBottom w:val="0"/>
                  <w:divBdr>
                    <w:top w:val="none" w:sz="0" w:space="0" w:color="auto"/>
                    <w:left w:val="none" w:sz="0" w:space="0" w:color="auto"/>
                    <w:bottom w:val="none" w:sz="0" w:space="0" w:color="auto"/>
                    <w:right w:val="none" w:sz="0" w:space="0" w:color="auto"/>
                  </w:divBdr>
                  <w:divsChild>
                    <w:div w:id="1740978481">
                      <w:marLeft w:val="0"/>
                      <w:marRight w:val="0"/>
                      <w:marTop w:val="0"/>
                      <w:marBottom w:val="0"/>
                      <w:divBdr>
                        <w:top w:val="none" w:sz="0" w:space="0" w:color="auto"/>
                        <w:left w:val="none" w:sz="0" w:space="0" w:color="auto"/>
                        <w:bottom w:val="none" w:sz="0" w:space="0" w:color="auto"/>
                        <w:right w:val="none" w:sz="0" w:space="0" w:color="auto"/>
                      </w:divBdr>
                    </w:div>
                  </w:divsChild>
                </w:div>
                <w:div w:id="1349870173">
                  <w:marLeft w:val="0"/>
                  <w:marRight w:val="0"/>
                  <w:marTop w:val="0"/>
                  <w:marBottom w:val="0"/>
                  <w:divBdr>
                    <w:top w:val="none" w:sz="0" w:space="0" w:color="auto"/>
                    <w:left w:val="none" w:sz="0" w:space="0" w:color="auto"/>
                    <w:bottom w:val="none" w:sz="0" w:space="0" w:color="auto"/>
                    <w:right w:val="none" w:sz="0" w:space="0" w:color="auto"/>
                  </w:divBdr>
                  <w:divsChild>
                    <w:div w:id="2023822166">
                      <w:marLeft w:val="0"/>
                      <w:marRight w:val="0"/>
                      <w:marTop w:val="0"/>
                      <w:marBottom w:val="0"/>
                      <w:divBdr>
                        <w:top w:val="none" w:sz="0" w:space="0" w:color="auto"/>
                        <w:left w:val="none" w:sz="0" w:space="0" w:color="auto"/>
                        <w:bottom w:val="none" w:sz="0" w:space="0" w:color="auto"/>
                        <w:right w:val="none" w:sz="0" w:space="0" w:color="auto"/>
                      </w:divBdr>
                    </w:div>
                  </w:divsChild>
                </w:div>
                <w:div w:id="1960641286">
                  <w:marLeft w:val="0"/>
                  <w:marRight w:val="0"/>
                  <w:marTop w:val="0"/>
                  <w:marBottom w:val="0"/>
                  <w:divBdr>
                    <w:top w:val="none" w:sz="0" w:space="0" w:color="auto"/>
                    <w:left w:val="none" w:sz="0" w:space="0" w:color="auto"/>
                    <w:bottom w:val="none" w:sz="0" w:space="0" w:color="auto"/>
                    <w:right w:val="none" w:sz="0" w:space="0" w:color="auto"/>
                  </w:divBdr>
                  <w:divsChild>
                    <w:div w:id="917792138">
                      <w:marLeft w:val="0"/>
                      <w:marRight w:val="0"/>
                      <w:marTop w:val="0"/>
                      <w:marBottom w:val="0"/>
                      <w:divBdr>
                        <w:top w:val="none" w:sz="0" w:space="0" w:color="auto"/>
                        <w:left w:val="none" w:sz="0" w:space="0" w:color="auto"/>
                        <w:bottom w:val="none" w:sz="0" w:space="0" w:color="auto"/>
                        <w:right w:val="none" w:sz="0" w:space="0" w:color="auto"/>
                      </w:divBdr>
                    </w:div>
                  </w:divsChild>
                </w:div>
                <w:div w:id="410927213">
                  <w:marLeft w:val="0"/>
                  <w:marRight w:val="0"/>
                  <w:marTop w:val="0"/>
                  <w:marBottom w:val="0"/>
                  <w:divBdr>
                    <w:top w:val="none" w:sz="0" w:space="0" w:color="auto"/>
                    <w:left w:val="none" w:sz="0" w:space="0" w:color="auto"/>
                    <w:bottom w:val="none" w:sz="0" w:space="0" w:color="auto"/>
                    <w:right w:val="none" w:sz="0" w:space="0" w:color="auto"/>
                  </w:divBdr>
                  <w:divsChild>
                    <w:div w:id="228226057">
                      <w:marLeft w:val="0"/>
                      <w:marRight w:val="0"/>
                      <w:marTop w:val="0"/>
                      <w:marBottom w:val="0"/>
                      <w:divBdr>
                        <w:top w:val="none" w:sz="0" w:space="0" w:color="auto"/>
                        <w:left w:val="none" w:sz="0" w:space="0" w:color="auto"/>
                        <w:bottom w:val="none" w:sz="0" w:space="0" w:color="auto"/>
                        <w:right w:val="none" w:sz="0" w:space="0" w:color="auto"/>
                      </w:divBdr>
                    </w:div>
                  </w:divsChild>
                </w:div>
                <w:div w:id="2045011761">
                  <w:marLeft w:val="0"/>
                  <w:marRight w:val="0"/>
                  <w:marTop w:val="0"/>
                  <w:marBottom w:val="0"/>
                  <w:divBdr>
                    <w:top w:val="none" w:sz="0" w:space="0" w:color="auto"/>
                    <w:left w:val="none" w:sz="0" w:space="0" w:color="auto"/>
                    <w:bottom w:val="none" w:sz="0" w:space="0" w:color="auto"/>
                    <w:right w:val="none" w:sz="0" w:space="0" w:color="auto"/>
                  </w:divBdr>
                  <w:divsChild>
                    <w:div w:id="830373460">
                      <w:marLeft w:val="0"/>
                      <w:marRight w:val="0"/>
                      <w:marTop w:val="0"/>
                      <w:marBottom w:val="0"/>
                      <w:divBdr>
                        <w:top w:val="none" w:sz="0" w:space="0" w:color="auto"/>
                        <w:left w:val="none" w:sz="0" w:space="0" w:color="auto"/>
                        <w:bottom w:val="none" w:sz="0" w:space="0" w:color="auto"/>
                        <w:right w:val="none" w:sz="0" w:space="0" w:color="auto"/>
                      </w:divBdr>
                    </w:div>
                  </w:divsChild>
                </w:div>
                <w:div w:id="1547372204">
                  <w:marLeft w:val="0"/>
                  <w:marRight w:val="0"/>
                  <w:marTop w:val="0"/>
                  <w:marBottom w:val="0"/>
                  <w:divBdr>
                    <w:top w:val="none" w:sz="0" w:space="0" w:color="auto"/>
                    <w:left w:val="none" w:sz="0" w:space="0" w:color="auto"/>
                    <w:bottom w:val="none" w:sz="0" w:space="0" w:color="auto"/>
                    <w:right w:val="none" w:sz="0" w:space="0" w:color="auto"/>
                  </w:divBdr>
                  <w:divsChild>
                    <w:div w:id="1591890925">
                      <w:marLeft w:val="0"/>
                      <w:marRight w:val="0"/>
                      <w:marTop w:val="0"/>
                      <w:marBottom w:val="0"/>
                      <w:divBdr>
                        <w:top w:val="none" w:sz="0" w:space="0" w:color="auto"/>
                        <w:left w:val="none" w:sz="0" w:space="0" w:color="auto"/>
                        <w:bottom w:val="none" w:sz="0" w:space="0" w:color="auto"/>
                        <w:right w:val="none" w:sz="0" w:space="0" w:color="auto"/>
                      </w:divBdr>
                    </w:div>
                  </w:divsChild>
                </w:div>
                <w:div w:id="2115438349">
                  <w:marLeft w:val="0"/>
                  <w:marRight w:val="0"/>
                  <w:marTop w:val="0"/>
                  <w:marBottom w:val="0"/>
                  <w:divBdr>
                    <w:top w:val="none" w:sz="0" w:space="0" w:color="auto"/>
                    <w:left w:val="none" w:sz="0" w:space="0" w:color="auto"/>
                    <w:bottom w:val="none" w:sz="0" w:space="0" w:color="auto"/>
                    <w:right w:val="none" w:sz="0" w:space="0" w:color="auto"/>
                  </w:divBdr>
                  <w:divsChild>
                    <w:div w:id="208838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29510">
          <w:marLeft w:val="0"/>
          <w:marRight w:val="0"/>
          <w:marTop w:val="0"/>
          <w:marBottom w:val="0"/>
          <w:divBdr>
            <w:top w:val="none" w:sz="0" w:space="0" w:color="auto"/>
            <w:left w:val="none" w:sz="0" w:space="0" w:color="auto"/>
            <w:bottom w:val="none" w:sz="0" w:space="0" w:color="auto"/>
            <w:right w:val="none" w:sz="0" w:space="0" w:color="auto"/>
          </w:divBdr>
        </w:div>
        <w:div w:id="1729380603">
          <w:marLeft w:val="0"/>
          <w:marRight w:val="0"/>
          <w:marTop w:val="0"/>
          <w:marBottom w:val="0"/>
          <w:divBdr>
            <w:top w:val="none" w:sz="0" w:space="0" w:color="auto"/>
            <w:left w:val="none" w:sz="0" w:space="0" w:color="auto"/>
            <w:bottom w:val="none" w:sz="0" w:space="0" w:color="auto"/>
            <w:right w:val="none" w:sz="0" w:space="0" w:color="auto"/>
          </w:divBdr>
        </w:div>
      </w:divsChild>
    </w:div>
    <w:div w:id="37055726">
      <w:bodyDiv w:val="1"/>
      <w:marLeft w:val="0"/>
      <w:marRight w:val="0"/>
      <w:marTop w:val="0"/>
      <w:marBottom w:val="0"/>
      <w:divBdr>
        <w:top w:val="none" w:sz="0" w:space="0" w:color="auto"/>
        <w:left w:val="none" w:sz="0" w:space="0" w:color="auto"/>
        <w:bottom w:val="none" w:sz="0" w:space="0" w:color="auto"/>
        <w:right w:val="none" w:sz="0" w:space="0" w:color="auto"/>
      </w:divBdr>
      <w:divsChild>
        <w:div w:id="210458921">
          <w:marLeft w:val="0"/>
          <w:marRight w:val="0"/>
          <w:marTop w:val="0"/>
          <w:marBottom w:val="0"/>
          <w:divBdr>
            <w:top w:val="none" w:sz="0" w:space="0" w:color="auto"/>
            <w:left w:val="none" w:sz="0" w:space="0" w:color="auto"/>
            <w:bottom w:val="none" w:sz="0" w:space="0" w:color="auto"/>
            <w:right w:val="none" w:sz="0" w:space="0" w:color="auto"/>
          </w:divBdr>
          <w:divsChild>
            <w:div w:id="193271333">
              <w:marLeft w:val="0"/>
              <w:marRight w:val="0"/>
              <w:marTop w:val="0"/>
              <w:marBottom w:val="0"/>
              <w:divBdr>
                <w:top w:val="none" w:sz="0" w:space="0" w:color="auto"/>
                <w:left w:val="none" w:sz="0" w:space="0" w:color="auto"/>
                <w:bottom w:val="none" w:sz="0" w:space="0" w:color="auto"/>
                <w:right w:val="none" w:sz="0" w:space="0" w:color="auto"/>
              </w:divBdr>
            </w:div>
          </w:divsChild>
        </w:div>
        <w:div w:id="72092365">
          <w:marLeft w:val="0"/>
          <w:marRight w:val="0"/>
          <w:marTop w:val="0"/>
          <w:marBottom w:val="0"/>
          <w:divBdr>
            <w:top w:val="none" w:sz="0" w:space="0" w:color="auto"/>
            <w:left w:val="none" w:sz="0" w:space="0" w:color="auto"/>
            <w:bottom w:val="none" w:sz="0" w:space="0" w:color="auto"/>
            <w:right w:val="none" w:sz="0" w:space="0" w:color="auto"/>
          </w:divBdr>
          <w:divsChild>
            <w:div w:id="320932631">
              <w:marLeft w:val="0"/>
              <w:marRight w:val="0"/>
              <w:marTop w:val="0"/>
              <w:marBottom w:val="0"/>
              <w:divBdr>
                <w:top w:val="none" w:sz="0" w:space="0" w:color="auto"/>
                <w:left w:val="none" w:sz="0" w:space="0" w:color="auto"/>
                <w:bottom w:val="none" w:sz="0" w:space="0" w:color="auto"/>
                <w:right w:val="none" w:sz="0" w:space="0" w:color="auto"/>
              </w:divBdr>
            </w:div>
          </w:divsChild>
        </w:div>
        <w:div w:id="552549222">
          <w:marLeft w:val="0"/>
          <w:marRight w:val="0"/>
          <w:marTop w:val="0"/>
          <w:marBottom w:val="0"/>
          <w:divBdr>
            <w:top w:val="none" w:sz="0" w:space="0" w:color="auto"/>
            <w:left w:val="none" w:sz="0" w:space="0" w:color="auto"/>
            <w:bottom w:val="none" w:sz="0" w:space="0" w:color="auto"/>
            <w:right w:val="none" w:sz="0" w:space="0" w:color="auto"/>
          </w:divBdr>
          <w:divsChild>
            <w:div w:id="2015451293">
              <w:marLeft w:val="0"/>
              <w:marRight w:val="0"/>
              <w:marTop w:val="0"/>
              <w:marBottom w:val="0"/>
              <w:divBdr>
                <w:top w:val="none" w:sz="0" w:space="0" w:color="auto"/>
                <w:left w:val="none" w:sz="0" w:space="0" w:color="auto"/>
                <w:bottom w:val="none" w:sz="0" w:space="0" w:color="auto"/>
                <w:right w:val="none" w:sz="0" w:space="0" w:color="auto"/>
              </w:divBdr>
            </w:div>
          </w:divsChild>
        </w:div>
        <w:div w:id="930744626">
          <w:marLeft w:val="0"/>
          <w:marRight w:val="0"/>
          <w:marTop w:val="0"/>
          <w:marBottom w:val="0"/>
          <w:divBdr>
            <w:top w:val="none" w:sz="0" w:space="0" w:color="auto"/>
            <w:left w:val="none" w:sz="0" w:space="0" w:color="auto"/>
            <w:bottom w:val="none" w:sz="0" w:space="0" w:color="auto"/>
            <w:right w:val="none" w:sz="0" w:space="0" w:color="auto"/>
          </w:divBdr>
          <w:divsChild>
            <w:div w:id="1107851701">
              <w:marLeft w:val="0"/>
              <w:marRight w:val="0"/>
              <w:marTop w:val="0"/>
              <w:marBottom w:val="0"/>
              <w:divBdr>
                <w:top w:val="none" w:sz="0" w:space="0" w:color="auto"/>
                <w:left w:val="none" w:sz="0" w:space="0" w:color="auto"/>
                <w:bottom w:val="none" w:sz="0" w:space="0" w:color="auto"/>
                <w:right w:val="none" w:sz="0" w:space="0" w:color="auto"/>
              </w:divBdr>
            </w:div>
          </w:divsChild>
        </w:div>
        <w:div w:id="338896527">
          <w:marLeft w:val="0"/>
          <w:marRight w:val="0"/>
          <w:marTop w:val="0"/>
          <w:marBottom w:val="0"/>
          <w:divBdr>
            <w:top w:val="none" w:sz="0" w:space="0" w:color="auto"/>
            <w:left w:val="none" w:sz="0" w:space="0" w:color="auto"/>
            <w:bottom w:val="none" w:sz="0" w:space="0" w:color="auto"/>
            <w:right w:val="none" w:sz="0" w:space="0" w:color="auto"/>
          </w:divBdr>
          <w:divsChild>
            <w:div w:id="989673470">
              <w:marLeft w:val="0"/>
              <w:marRight w:val="0"/>
              <w:marTop w:val="0"/>
              <w:marBottom w:val="0"/>
              <w:divBdr>
                <w:top w:val="none" w:sz="0" w:space="0" w:color="auto"/>
                <w:left w:val="none" w:sz="0" w:space="0" w:color="auto"/>
                <w:bottom w:val="none" w:sz="0" w:space="0" w:color="auto"/>
                <w:right w:val="none" w:sz="0" w:space="0" w:color="auto"/>
              </w:divBdr>
            </w:div>
          </w:divsChild>
        </w:div>
        <w:div w:id="1861428897">
          <w:marLeft w:val="0"/>
          <w:marRight w:val="0"/>
          <w:marTop w:val="0"/>
          <w:marBottom w:val="0"/>
          <w:divBdr>
            <w:top w:val="none" w:sz="0" w:space="0" w:color="auto"/>
            <w:left w:val="none" w:sz="0" w:space="0" w:color="auto"/>
            <w:bottom w:val="none" w:sz="0" w:space="0" w:color="auto"/>
            <w:right w:val="none" w:sz="0" w:space="0" w:color="auto"/>
          </w:divBdr>
          <w:divsChild>
            <w:div w:id="1319531985">
              <w:marLeft w:val="0"/>
              <w:marRight w:val="0"/>
              <w:marTop w:val="0"/>
              <w:marBottom w:val="0"/>
              <w:divBdr>
                <w:top w:val="none" w:sz="0" w:space="0" w:color="auto"/>
                <w:left w:val="none" w:sz="0" w:space="0" w:color="auto"/>
                <w:bottom w:val="none" w:sz="0" w:space="0" w:color="auto"/>
                <w:right w:val="none" w:sz="0" w:space="0" w:color="auto"/>
              </w:divBdr>
            </w:div>
          </w:divsChild>
        </w:div>
        <w:div w:id="875119063">
          <w:marLeft w:val="0"/>
          <w:marRight w:val="0"/>
          <w:marTop w:val="0"/>
          <w:marBottom w:val="0"/>
          <w:divBdr>
            <w:top w:val="none" w:sz="0" w:space="0" w:color="auto"/>
            <w:left w:val="none" w:sz="0" w:space="0" w:color="auto"/>
            <w:bottom w:val="none" w:sz="0" w:space="0" w:color="auto"/>
            <w:right w:val="none" w:sz="0" w:space="0" w:color="auto"/>
          </w:divBdr>
          <w:divsChild>
            <w:div w:id="1996952575">
              <w:marLeft w:val="0"/>
              <w:marRight w:val="0"/>
              <w:marTop w:val="0"/>
              <w:marBottom w:val="0"/>
              <w:divBdr>
                <w:top w:val="none" w:sz="0" w:space="0" w:color="auto"/>
                <w:left w:val="none" w:sz="0" w:space="0" w:color="auto"/>
                <w:bottom w:val="none" w:sz="0" w:space="0" w:color="auto"/>
                <w:right w:val="none" w:sz="0" w:space="0" w:color="auto"/>
              </w:divBdr>
            </w:div>
          </w:divsChild>
        </w:div>
        <w:div w:id="1857771252">
          <w:marLeft w:val="0"/>
          <w:marRight w:val="0"/>
          <w:marTop w:val="0"/>
          <w:marBottom w:val="0"/>
          <w:divBdr>
            <w:top w:val="none" w:sz="0" w:space="0" w:color="auto"/>
            <w:left w:val="none" w:sz="0" w:space="0" w:color="auto"/>
            <w:bottom w:val="none" w:sz="0" w:space="0" w:color="auto"/>
            <w:right w:val="none" w:sz="0" w:space="0" w:color="auto"/>
          </w:divBdr>
          <w:divsChild>
            <w:div w:id="2008050184">
              <w:marLeft w:val="0"/>
              <w:marRight w:val="0"/>
              <w:marTop w:val="0"/>
              <w:marBottom w:val="0"/>
              <w:divBdr>
                <w:top w:val="none" w:sz="0" w:space="0" w:color="auto"/>
                <w:left w:val="none" w:sz="0" w:space="0" w:color="auto"/>
                <w:bottom w:val="none" w:sz="0" w:space="0" w:color="auto"/>
                <w:right w:val="none" w:sz="0" w:space="0" w:color="auto"/>
              </w:divBdr>
            </w:div>
          </w:divsChild>
        </w:div>
        <w:div w:id="1549604253">
          <w:marLeft w:val="0"/>
          <w:marRight w:val="0"/>
          <w:marTop w:val="0"/>
          <w:marBottom w:val="0"/>
          <w:divBdr>
            <w:top w:val="none" w:sz="0" w:space="0" w:color="auto"/>
            <w:left w:val="none" w:sz="0" w:space="0" w:color="auto"/>
            <w:bottom w:val="none" w:sz="0" w:space="0" w:color="auto"/>
            <w:right w:val="none" w:sz="0" w:space="0" w:color="auto"/>
          </w:divBdr>
          <w:divsChild>
            <w:div w:id="1994336011">
              <w:marLeft w:val="0"/>
              <w:marRight w:val="0"/>
              <w:marTop w:val="0"/>
              <w:marBottom w:val="0"/>
              <w:divBdr>
                <w:top w:val="none" w:sz="0" w:space="0" w:color="auto"/>
                <w:left w:val="none" w:sz="0" w:space="0" w:color="auto"/>
                <w:bottom w:val="none" w:sz="0" w:space="0" w:color="auto"/>
                <w:right w:val="none" w:sz="0" w:space="0" w:color="auto"/>
              </w:divBdr>
            </w:div>
          </w:divsChild>
        </w:div>
        <w:div w:id="801964802">
          <w:marLeft w:val="0"/>
          <w:marRight w:val="0"/>
          <w:marTop w:val="0"/>
          <w:marBottom w:val="0"/>
          <w:divBdr>
            <w:top w:val="none" w:sz="0" w:space="0" w:color="auto"/>
            <w:left w:val="none" w:sz="0" w:space="0" w:color="auto"/>
            <w:bottom w:val="none" w:sz="0" w:space="0" w:color="auto"/>
            <w:right w:val="none" w:sz="0" w:space="0" w:color="auto"/>
          </w:divBdr>
          <w:divsChild>
            <w:div w:id="1189445288">
              <w:marLeft w:val="0"/>
              <w:marRight w:val="0"/>
              <w:marTop w:val="0"/>
              <w:marBottom w:val="0"/>
              <w:divBdr>
                <w:top w:val="none" w:sz="0" w:space="0" w:color="auto"/>
                <w:left w:val="none" w:sz="0" w:space="0" w:color="auto"/>
                <w:bottom w:val="none" w:sz="0" w:space="0" w:color="auto"/>
                <w:right w:val="none" w:sz="0" w:space="0" w:color="auto"/>
              </w:divBdr>
            </w:div>
          </w:divsChild>
        </w:div>
        <w:div w:id="1814710684">
          <w:marLeft w:val="0"/>
          <w:marRight w:val="0"/>
          <w:marTop w:val="0"/>
          <w:marBottom w:val="0"/>
          <w:divBdr>
            <w:top w:val="none" w:sz="0" w:space="0" w:color="auto"/>
            <w:left w:val="none" w:sz="0" w:space="0" w:color="auto"/>
            <w:bottom w:val="none" w:sz="0" w:space="0" w:color="auto"/>
            <w:right w:val="none" w:sz="0" w:space="0" w:color="auto"/>
          </w:divBdr>
          <w:divsChild>
            <w:div w:id="1509176066">
              <w:marLeft w:val="0"/>
              <w:marRight w:val="0"/>
              <w:marTop w:val="0"/>
              <w:marBottom w:val="0"/>
              <w:divBdr>
                <w:top w:val="none" w:sz="0" w:space="0" w:color="auto"/>
                <w:left w:val="none" w:sz="0" w:space="0" w:color="auto"/>
                <w:bottom w:val="none" w:sz="0" w:space="0" w:color="auto"/>
                <w:right w:val="none" w:sz="0" w:space="0" w:color="auto"/>
              </w:divBdr>
            </w:div>
          </w:divsChild>
        </w:div>
        <w:div w:id="653872767">
          <w:marLeft w:val="0"/>
          <w:marRight w:val="0"/>
          <w:marTop w:val="0"/>
          <w:marBottom w:val="0"/>
          <w:divBdr>
            <w:top w:val="none" w:sz="0" w:space="0" w:color="auto"/>
            <w:left w:val="none" w:sz="0" w:space="0" w:color="auto"/>
            <w:bottom w:val="none" w:sz="0" w:space="0" w:color="auto"/>
            <w:right w:val="none" w:sz="0" w:space="0" w:color="auto"/>
          </w:divBdr>
          <w:divsChild>
            <w:div w:id="356741029">
              <w:marLeft w:val="0"/>
              <w:marRight w:val="0"/>
              <w:marTop w:val="0"/>
              <w:marBottom w:val="0"/>
              <w:divBdr>
                <w:top w:val="none" w:sz="0" w:space="0" w:color="auto"/>
                <w:left w:val="none" w:sz="0" w:space="0" w:color="auto"/>
                <w:bottom w:val="none" w:sz="0" w:space="0" w:color="auto"/>
                <w:right w:val="none" w:sz="0" w:space="0" w:color="auto"/>
              </w:divBdr>
            </w:div>
          </w:divsChild>
        </w:div>
        <w:div w:id="1308389675">
          <w:marLeft w:val="0"/>
          <w:marRight w:val="0"/>
          <w:marTop w:val="0"/>
          <w:marBottom w:val="0"/>
          <w:divBdr>
            <w:top w:val="none" w:sz="0" w:space="0" w:color="auto"/>
            <w:left w:val="none" w:sz="0" w:space="0" w:color="auto"/>
            <w:bottom w:val="none" w:sz="0" w:space="0" w:color="auto"/>
            <w:right w:val="none" w:sz="0" w:space="0" w:color="auto"/>
          </w:divBdr>
          <w:divsChild>
            <w:div w:id="145442162">
              <w:marLeft w:val="0"/>
              <w:marRight w:val="0"/>
              <w:marTop w:val="0"/>
              <w:marBottom w:val="0"/>
              <w:divBdr>
                <w:top w:val="none" w:sz="0" w:space="0" w:color="auto"/>
                <w:left w:val="none" w:sz="0" w:space="0" w:color="auto"/>
                <w:bottom w:val="none" w:sz="0" w:space="0" w:color="auto"/>
                <w:right w:val="none" w:sz="0" w:space="0" w:color="auto"/>
              </w:divBdr>
            </w:div>
          </w:divsChild>
        </w:div>
        <w:div w:id="977108961">
          <w:marLeft w:val="0"/>
          <w:marRight w:val="0"/>
          <w:marTop w:val="0"/>
          <w:marBottom w:val="0"/>
          <w:divBdr>
            <w:top w:val="none" w:sz="0" w:space="0" w:color="auto"/>
            <w:left w:val="none" w:sz="0" w:space="0" w:color="auto"/>
            <w:bottom w:val="none" w:sz="0" w:space="0" w:color="auto"/>
            <w:right w:val="none" w:sz="0" w:space="0" w:color="auto"/>
          </w:divBdr>
          <w:divsChild>
            <w:div w:id="927737430">
              <w:marLeft w:val="0"/>
              <w:marRight w:val="0"/>
              <w:marTop w:val="0"/>
              <w:marBottom w:val="0"/>
              <w:divBdr>
                <w:top w:val="none" w:sz="0" w:space="0" w:color="auto"/>
                <w:left w:val="none" w:sz="0" w:space="0" w:color="auto"/>
                <w:bottom w:val="none" w:sz="0" w:space="0" w:color="auto"/>
                <w:right w:val="none" w:sz="0" w:space="0" w:color="auto"/>
              </w:divBdr>
            </w:div>
          </w:divsChild>
        </w:div>
        <w:div w:id="2071028569">
          <w:marLeft w:val="0"/>
          <w:marRight w:val="0"/>
          <w:marTop w:val="0"/>
          <w:marBottom w:val="0"/>
          <w:divBdr>
            <w:top w:val="none" w:sz="0" w:space="0" w:color="auto"/>
            <w:left w:val="none" w:sz="0" w:space="0" w:color="auto"/>
            <w:bottom w:val="none" w:sz="0" w:space="0" w:color="auto"/>
            <w:right w:val="none" w:sz="0" w:space="0" w:color="auto"/>
          </w:divBdr>
          <w:divsChild>
            <w:div w:id="271788738">
              <w:marLeft w:val="0"/>
              <w:marRight w:val="0"/>
              <w:marTop w:val="0"/>
              <w:marBottom w:val="0"/>
              <w:divBdr>
                <w:top w:val="none" w:sz="0" w:space="0" w:color="auto"/>
                <w:left w:val="none" w:sz="0" w:space="0" w:color="auto"/>
                <w:bottom w:val="none" w:sz="0" w:space="0" w:color="auto"/>
                <w:right w:val="none" w:sz="0" w:space="0" w:color="auto"/>
              </w:divBdr>
            </w:div>
          </w:divsChild>
        </w:div>
        <w:div w:id="354624205">
          <w:marLeft w:val="0"/>
          <w:marRight w:val="0"/>
          <w:marTop w:val="0"/>
          <w:marBottom w:val="0"/>
          <w:divBdr>
            <w:top w:val="none" w:sz="0" w:space="0" w:color="auto"/>
            <w:left w:val="none" w:sz="0" w:space="0" w:color="auto"/>
            <w:bottom w:val="none" w:sz="0" w:space="0" w:color="auto"/>
            <w:right w:val="none" w:sz="0" w:space="0" w:color="auto"/>
          </w:divBdr>
          <w:divsChild>
            <w:div w:id="2106070595">
              <w:marLeft w:val="0"/>
              <w:marRight w:val="0"/>
              <w:marTop w:val="0"/>
              <w:marBottom w:val="0"/>
              <w:divBdr>
                <w:top w:val="none" w:sz="0" w:space="0" w:color="auto"/>
                <w:left w:val="none" w:sz="0" w:space="0" w:color="auto"/>
                <w:bottom w:val="none" w:sz="0" w:space="0" w:color="auto"/>
                <w:right w:val="none" w:sz="0" w:space="0" w:color="auto"/>
              </w:divBdr>
            </w:div>
          </w:divsChild>
        </w:div>
        <w:div w:id="490799561">
          <w:marLeft w:val="0"/>
          <w:marRight w:val="0"/>
          <w:marTop w:val="0"/>
          <w:marBottom w:val="0"/>
          <w:divBdr>
            <w:top w:val="none" w:sz="0" w:space="0" w:color="auto"/>
            <w:left w:val="none" w:sz="0" w:space="0" w:color="auto"/>
            <w:bottom w:val="none" w:sz="0" w:space="0" w:color="auto"/>
            <w:right w:val="none" w:sz="0" w:space="0" w:color="auto"/>
          </w:divBdr>
          <w:divsChild>
            <w:div w:id="421728872">
              <w:marLeft w:val="0"/>
              <w:marRight w:val="0"/>
              <w:marTop w:val="0"/>
              <w:marBottom w:val="0"/>
              <w:divBdr>
                <w:top w:val="none" w:sz="0" w:space="0" w:color="auto"/>
                <w:left w:val="none" w:sz="0" w:space="0" w:color="auto"/>
                <w:bottom w:val="none" w:sz="0" w:space="0" w:color="auto"/>
                <w:right w:val="none" w:sz="0" w:space="0" w:color="auto"/>
              </w:divBdr>
            </w:div>
          </w:divsChild>
        </w:div>
        <w:div w:id="281109789">
          <w:marLeft w:val="0"/>
          <w:marRight w:val="0"/>
          <w:marTop w:val="0"/>
          <w:marBottom w:val="0"/>
          <w:divBdr>
            <w:top w:val="none" w:sz="0" w:space="0" w:color="auto"/>
            <w:left w:val="none" w:sz="0" w:space="0" w:color="auto"/>
            <w:bottom w:val="none" w:sz="0" w:space="0" w:color="auto"/>
            <w:right w:val="none" w:sz="0" w:space="0" w:color="auto"/>
          </w:divBdr>
          <w:divsChild>
            <w:div w:id="3673853">
              <w:marLeft w:val="0"/>
              <w:marRight w:val="0"/>
              <w:marTop w:val="0"/>
              <w:marBottom w:val="0"/>
              <w:divBdr>
                <w:top w:val="none" w:sz="0" w:space="0" w:color="auto"/>
                <w:left w:val="none" w:sz="0" w:space="0" w:color="auto"/>
                <w:bottom w:val="none" w:sz="0" w:space="0" w:color="auto"/>
                <w:right w:val="none" w:sz="0" w:space="0" w:color="auto"/>
              </w:divBdr>
            </w:div>
          </w:divsChild>
        </w:div>
        <w:div w:id="1282614830">
          <w:marLeft w:val="0"/>
          <w:marRight w:val="0"/>
          <w:marTop w:val="0"/>
          <w:marBottom w:val="0"/>
          <w:divBdr>
            <w:top w:val="none" w:sz="0" w:space="0" w:color="auto"/>
            <w:left w:val="none" w:sz="0" w:space="0" w:color="auto"/>
            <w:bottom w:val="none" w:sz="0" w:space="0" w:color="auto"/>
            <w:right w:val="none" w:sz="0" w:space="0" w:color="auto"/>
          </w:divBdr>
          <w:divsChild>
            <w:div w:id="564026410">
              <w:marLeft w:val="0"/>
              <w:marRight w:val="0"/>
              <w:marTop w:val="0"/>
              <w:marBottom w:val="0"/>
              <w:divBdr>
                <w:top w:val="none" w:sz="0" w:space="0" w:color="auto"/>
                <w:left w:val="none" w:sz="0" w:space="0" w:color="auto"/>
                <w:bottom w:val="none" w:sz="0" w:space="0" w:color="auto"/>
                <w:right w:val="none" w:sz="0" w:space="0" w:color="auto"/>
              </w:divBdr>
            </w:div>
          </w:divsChild>
        </w:div>
        <w:div w:id="1465806106">
          <w:marLeft w:val="0"/>
          <w:marRight w:val="0"/>
          <w:marTop w:val="0"/>
          <w:marBottom w:val="0"/>
          <w:divBdr>
            <w:top w:val="none" w:sz="0" w:space="0" w:color="auto"/>
            <w:left w:val="none" w:sz="0" w:space="0" w:color="auto"/>
            <w:bottom w:val="none" w:sz="0" w:space="0" w:color="auto"/>
            <w:right w:val="none" w:sz="0" w:space="0" w:color="auto"/>
          </w:divBdr>
          <w:divsChild>
            <w:div w:id="1012075143">
              <w:marLeft w:val="0"/>
              <w:marRight w:val="0"/>
              <w:marTop w:val="0"/>
              <w:marBottom w:val="0"/>
              <w:divBdr>
                <w:top w:val="none" w:sz="0" w:space="0" w:color="auto"/>
                <w:left w:val="none" w:sz="0" w:space="0" w:color="auto"/>
                <w:bottom w:val="none" w:sz="0" w:space="0" w:color="auto"/>
                <w:right w:val="none" w:sz="0" w:space="0" w:color="auto"/>
              </w:divBdr>
            </w:div>
          </w:divsChild>
        </w:div>
        <w:div w:id="793211481">
          <w:marLeft w:val="0"/>
          <w:marRight w:val="0"/>
          <w:marTop w:val="0"/>
          <w:marBottom w:val="0"/>
          <w:divBdr>
            <w:top w:val="none" w:sz="0" w:space="0" w:color="auto"/>
            <w:left w:val="none" w:sz="0" w:space="0" w:color="auto"/>
            <w:bottom w:val="none" w:sz="0" w:space="0" w:color="auto"/>
            <w:right w:val="none" w:sz="0" w:space="0" w:color="auto"/>
          </w:divBdr>
          <w:divsChild>
            <w:div w:id="602341801">
              <w:marLeft w:val="0"/>
              <w:marRight w:val="0"/>
              <w:marTop w:val="0"/>
              <w:marBottom w:val="0"/>
              <w:divBdr>
                <w:top w:val="none" w:sz="0" w:space="0" w:color="auto"/>
                <w:left w:val="none" w:sz="0" w:space="0" w:color="auto"/>
                <w:bottom w:val="none" w:sz="0" w:space="0" w:color="auto"/>
                <w:right w:val="none" w:sz="0" w:space="0" w:color="auto"/>
              </w:divBdr>
            </w:div>
          </w:divsChild>
        </w:div>
        <w:div w:id="2120709939">
          <w:marLeft w:val="0"/>
          <w:marRight w:val="0"/>
          <w:marTop w:val="0"/>
          <w:marBottom w:val="0"/>
          <w:divBdr>
            <w:top w:val="none" w:sz="0" w:space="0" w:color="auto"/>
            <w:left w:val="none" w:sz="0" w:space="0" w:color="auto"/>
            <w:bottom w:val="none" w:sz="0" w:space="0" w:color="auto"/>
            <w:right w:val="none" w:sz="0" w:space="0" w:color="auto"/>
          </w:divBdr>
          <w:divsChild>
            <w:div w:id="1486555106">
              <w:marLeft w:val="0"/>
              <w:marRight w:val="0"/>
              <w:marTop w:val="0"/>
              <w:marBottom w:val="0"/>
              <w:divBdr>
                <w:top w:val="none" w:sz="0" w:space="0" w:color="auto"/>
                <w:left w:val="none" w:sz="0" w:space="0" w:color="auto"/>
                <w:bottom w:val="none" w:sz="0" w:space="0" w:color="auto"/>
                <w:right w:val="none" w:sz="0" w:space="0" w:color="auto"/>
              </w:divBdr>
            </w:div>
          </w:divsChild>
        </w:div>
        <w:div w:id="869224664">
          <w:marLeft w:val="0"/>
          <w:marRight w:val="0"/>
          <w:marTop w:val="0"/>
          <w:marBottom w:val="0"/>
          <w:divBdr>
            <w:top w:val="none" w:sz="0" w:space="0" w:color="auto"/>
            <w:left w:val="none" w:sz="0" w:space="0" w:color="auto"/>
            <w:bottom w:val="none" w:sz="0" w:space="0" w:color="auto"/>
            <w:right w:val="none" w:sz="0" w:space="0" w:color="auto"/>
          </w:divBdr>
          <w:divsChild>
            <w:div w:id="12271952">
              <w:marLeft w:val="0"/>
              <w:marRight w:val="0"/>
              <w:marTop w:val="0"/>
              <w:marBottom w:val="0"/>
              <w:divBdr>
                <w:top w:val="none" w:sz="0" w:space="0" w:color="auto"/>
                <w:left w:val="none" w:sz="0" w:space="0" w:color="auto"/>
                <w:bottom w:val="none" w:sz="0" w:space="0" w:color="auto"/>
                <w:right w:val="none" w:sz="0" w:space="0" w:color="auto"/>
              </w:divBdr>
            </w:div>
          </w:divsChild>
        </w:div>
        <w:div w:id="1063219629">
          <w:marLeft w:val="0"/>
          <w:marRight w:val="0"/>
          <w:marTop w:val="0"/>
          <w:marBottom w:val="0"/>
          <w:divBdr>
            <w:top w:val="none" w:sz="0" w:space="0" w:color="auto"/>
            <w:left w:val="none" w:sz="0" w:space="0" w:color="auto"/>
            <w:bottom w:val="none" w:sz="0" w:space="0" w:color="auto"/>
            <w:right w:val="none" w:sz="0" w:space="0" w:color="auto"/>
          </w:divBdr>
          <w:divsChild>
            <w:div w:id="2077893493">
              <w:marLeft w:val="0"/>
              <w:marRight w:val="0"/>
              <w:marTop w:val="0"/>
              <w:marBottom w:val="0"/>
              <w:divBdr>
                <w:top w:val="none" w:sz="0" w:space="0" w:color="auto"/>
                <w:left w:val="none" w:sz="0" w:space="0" w:color="auto"/>
                <w:bottom w:val="none" w:sz="0" w:space="0" w:color="auto"/>
                <w:right w:val="none" w:sz="0" w:space="0" w:color="auto"/>
              </w:divBdr>
            </w:div>
          </w:divsChild>
        </w:div>
        <w:div w:id="2016805994">
          <w:marLeft w:val="0"/>
          <w:marRight w:val="0"/>
          <w:marTop w:val="0"/>
          <w:marBottom w:val="0"/>
          <w:divBdr>
            <w:top w:val="none" w:sz="0" w:space="0" w:color="auto"/>
            <w:left w:val="none" w:sz="0" w:space="0" w:color="auto"/>
            <w:bottom w:val="none" w:sz="0" w:space="0" w:color="auto"/>
            <w:right w:val="none" w:sz="0" w:space="0" w:color="auto"/>
          </w:divBdr>
          <w:divsChild>
            <w:div w:id="565992211">
              <w:marLeft w:val="0"/>
              <w:marRight w:val="0"/>
              <w:marTop w:val="0"/>
              <w:marBottom w:val="0"/>
              <w:divBdr>
                <w:top w:val="none" w:sz="0" w:space="0" w:color="auto"/>
                <w:left w:val="none" w:sz="0" w:space="0" w:color="auto"/>
                <w:bottom w:val="none" w:sz="0" w:space="0" w:color="auto"/>
                <w:right w:val="none" w:sz="0" w:space="0" w:color="auto"/>
              </w:divBdr>
            </w:div>
          </w:divsChild>
        </w:div>
        <w:div w:id="1900092784">
          <w:marLeft w:val="0"/>
          <w:marRight w:val="0"/>
          <w:marTop w:val="0"/>
          <w:marBottom w:val="0"/>
          <w:divBdr>
            <w:top w:val="none" w:sz="0" w:space="0" w:color="auto"/>
            <w:left w:val="none" w:sz="0" w:space="0" w:color="auto"/>
            <w:bottom w:val="none" w:sz="0" w:space="0" w:color="auto"/>
            <w:right w:val="none" w:sz="0" w:space="0" w:color="auto"/>
          </w:divBdr>
          <w:divsChild>
            <w:div w:id="1504202480">
              <w:marLeft w:val="0"/>
              <w:marRight w:val="0"/>
              <w:marTop w:val="0"/>
              <w:marBottom w:val="0"/>
              <w:divBdr>
                <w:top w:val="none" w:sz="0" w:space="0" w:color="auto"/>
                <w:left w:val="none" w:sz="0" w:space="0" w:color="auto"/>
                <w:bottom w:val="none" w:sz="0" w:space="0" w:color="auto"/>
                <w:right w:val="none" w:sz="0" w:space="0" w:color="auto"/>
              </w:divBdr>
            </w:div>
          </w:divsChild>
        </w:div>
        <w:div w:id="11804450">
          <w:marLeft w:val="0"/>
          <w:marRight w:val="0"/>
          <w:marTop w:val="0"/>
          <w:marBottom w:val="0"/>
          <w:divBdr>
            <w:top w:val="none" w:sz="0" w:space="0" w:color="auto"/>
            <w:left w:val="none" w:sz="0" w:space="0" w:color="auto"/>
            <w:bottom w:val="none" w:sz="0" w:space="0" w:color="auto"/>
            <w:right w:val="none" w:sz="0" w:space="0" w:color="auto"/>
          </w:divBdr>
          <w:divsChild>
            <w:div w:id="1667512931">
              <w:marLeft w:val="0"/>
              <w:marRight w:val="0"/>
              <w:marTop w:val="0"/>
              <w:marBottom w:val="0"/>
              <w:divBdr>
                <w:top w:val="none" w:sz="0" w:space="0" w:color="auto"/>
                <w:left w:val="none" w:sz="0" w:space="0" w:color="auto"/>
                <w:bottom w:val="none" w:sz="0" w:space="0" w:color="auto"/>
                <w:right w:val="none" w:sz="0" w:space="0" w:color="auto"/>
              </w:divBdr>
            </w:div>
          </w:divsChild>
        </w:div>
        <w:div w:id="1885210238">
          <w:marLeft w:val="0"/>
          <w:marRight w:val="0"/>
          <w:marTop w:val="0"/>
          <w:marBottom w:val="0"/>
          <w:divBdr>
            <w:top w:val="none" w:sz="0" w:space="0" w:color="auto"/>
            <w:left w:val="none" w:sz="0" w:space="0" w:color="auto"/>
            <w:bottom w:val="none" w:sz="0" w:space="0" w:color="auto"/>
            <w:right w:val="none" w:sz="0" w:space="0" w:color="auto"/>
          </w:divBdr>
          <w:divsChild>
            <w:div w:id="1774744190">
              <w:marLeft w:val="0"/>
              <w:marRight w:val="0"/>
              <w:marTop w:val="0"/>
              <w:marBottom w:val="0"/>
              <w:divBdr>
                <w:top w:val="none" w:sz="0" w:space="0" w:color="auto"/>
                <w:left w:val="none" w:sz="0" w:space="0" w:color="auto"/>
                <w:bottom w:val="none" w:sz="0" w:space="0" w:color="auto"/>
                <w:right w:val="none" w:sz="0" w:space="0" w:color="auto"/>
              </w:divBdr>
            </w:div>
          </w:divsChild>
        </w:div>
        <w:div w:id="1487550563">
          <w:marLeft w:val="0"/>
          <w:marRight w:val="0"/>
          <w:marTop w:val="0"/>
          <w:marBottom w:val="0"/>
          <w:divBdr>
            <w:top w:val="none" w:sz="0" w:space="0" w:color="auto"/>
            <w:left w:val="none" w:sz="0" w:space="0" w:color="auto"/>
            <w:bottom w:val="none" w:sz="0" w:space="0" w:color="auto"/>
            <w:right w:val="none" w:sz="0" w:space="0" w:color="auto"/>
          </w:divBdr>
          <w:divsChild>
            <w:div w:id="205877515">
              <w:marLeft w:val="0"/>
              <w:marRight w:val="0"/>
              <w:marTop w:val="0"/>
              <w:marBottom w:val="0"/>
              <w:divBdr>
                <w:top w:val="none" w:sz="0" w:space="0" w:color="auto"/>
                <w:left w:val="none" w:sz="0" w:space="0" w:color="auto"/>
                <w:bottom w:val="none" w:sz="0" w:space="0" w:color="auto"/>
                <w:right w:val="none" w:sz="0" w:space="0" w:color="auto"/>
              </w:divBdr>
            </w:div>
          </w:divsChild>
        </w:div>
        <w:div w:id="467354707">
          <w:marLeft w:val="0"/>
          <w:marRight w:val="0"/>
          <w:marTop w:val="0"/>
          <w:marBottom w:val="0"/>
          <w:divBdr>
            <w:top w:val="none" w:sz="0" w:space="0" w:color="auto"/>
            <w:left w:val="none" w:sz="0" w:space="0" w:color="auto"/>
            <w:bottom w:val="none" w:sz="0" w:space="0" w:color="auto"/>
            <w:right w:val="none" w:sz="0" w:space="0" w:color="auto"/>
          </w:divBdr>
          <w:divsChild>
            <w:div w:id="997997710">
              <w:marLeft w:val="0"/>
              <w:marRight w:val="0"/>
              <w:marTop w:val="0"/>
              <w:marBottom w:val="0"/>
              <w:divBdr>
                <w:top w:val="none" w:sz="0" w:space="0" w:color="auto"/>
                <w:left w:val="none" w:sz="0" w:space="0" w:color="auto"/>
                <w:bottom w:val="none" w:sz="0" w:space="0" w:color="auto"/>
                <w:right w:val="none" w:sz="0" w:space="0" w:color="auto"/>
              </w:divBdr>
            </w:div>
          </w:divsChild>
        </w:div>
        <w:div w:id="1162546592">
          <w:marLeft w:val="0"/>
          <w:marRight w:val="0"/>
          <w:marTop w:val="0"/>
          <w:marBottom w:val="0"/>
          <w:divBdr>
            <w:top w:val="none" w:sz="0" w:space="0" w:color="auto"/>
            <w:left w:val="none" w:sz="0" w:space="0" w:color="auto"/>
            <w:bottom w:val="none" w:sz="0" w:space="0" w:color="auto"/>
            <w:right w:val="none" w:sz="0" w:space="0" w:color="auto"/>
          </w:divBdr>
          <w:divsChild>
            <w:div w:id="1016081586">
              <w:marLeft w:val="0"/>
              <w:marRight w:val="0"/>
              <w:marTop w:val="0"/>
              <w:marBottom w:val="0"/>
              <w:divBdr>
                <w:top w:val="none" w:sz="0" w:space="0" w:color="auto"/>
                <w:left w:val="none" w:sz="0" w:space="0" w:color="auto"/>
                <w:bottom w:val="none" w:sz="0" w:space="0" w:color="auto"/>
                <w:right w:val="none" w:sz="0" w:space="0" w:color="auto"/>
              </w:divBdr>
            </w:div>
          </w:divsChild>
        </w:div>
        <w:div w:id="1188985743">
          <w:marLeft w:val="0"/>
          <w:marRight w:val="0"/>
          <w:marTop w:val="0"/>
          <w:marBottom w:val="0"/>
          <w:divBdr>
            <w:top w:val="none" w:sz="0" w:space="0" w:color="auto"/>
            <w:left w:val="none" w:sz="0" w:space="0" w:color="auto"/>
            <w:bottom w:val="none" w:sz="0" w:space="0" w:color="auto"/>
            <w:right w:val="none" w:sz="0" w:space="0" w:color="auto"/>
          </w:divBdr>
          <w:divsChild>
            <w:div w:id="861938709">
              <w:marLeft w:val="0"/>
              <w:marRight w:val="0"/>
              <w:marTop w:val="0"/>
              <w:marBottom w:val="0"/>
              <w:divBdr>
                <w:top w:val="none" w:sz="0" w:space="0" w:color="auto"/>
                <w:left w:val="none" w:sz="0" w:space="0" w:color="auto"/>
                <w:bottom w:val="none" w:sz="0" w:space="0" w:color="auto"/>
                <w:right w:val="none" w:sz="0" w:space="0" w:color="auto"/>
              </w:divBdr>
            </w:div>
          </w:divsChild>
        </w:div>
        <w:div w:id="1056903147">
          <w:marLeft w:val="0"/>
          <w:marRight w:val="0"/>
          <w:marTop w:val="0"/>
          <w:marBottom w:val="0"/>
          <w:divBdr>
            <w:top w:val="none" w:sz="0" w:space="0" w:color="auto"/>
            <w:left w:val="none" w:sz="0" w:space="0" w:color="auto"/>
            <w:bottom w:val="none" w:sz="0" w:space="0" w:color="auto"/>
            <w:right w:val="none" w:sz="0" w:space="0" w:color="auto"/>
          </w:divBdr>
          <w:divsChild>
            <w:div w:id="1450470746">
              <w:marLeft w:val="0"/>
              <w:marRight w:val="0"/>
              <w:marTop w:val="0"/>
              <w:marBottom w:val="0"/>
              <w:divBdr>
                <w:top w:val="none" w:sz="0" w:space="0" w:color="auto"/>
                <w:left w:val="none" w:sz="0" w:space="0" w:color="auto"/>
                <w:bottom w:val="none" w:sz="0" w:space="0" w:color="auto"/>
                <w:right w:val="none" w:sz="0" w:space="0" w:color="auto"/>
              </w:divBdr>
            </w:div>
          </w:divsChild>
        </w:div>
        <w:div w:id="1326010161">
          <w:marLeft w:val="0"/>
          <w:marRight w:val="0"/>
          <w:marTop w:val="0"/>
          <w:marBottom w:val="0"/>
          <w:divBdr>
            <w:top w:val="none" w:sz="0" w:space="0" w:color="auto"/>
            <w:left w:val="none" w:sz="0" w:space="0" w:color="auto"/>
            <w:bottom w:val="none" w:sz="0" w:space="0" w:color="auto"/>
            <w:right w:val="none" w:sz="0" w:space="0" w:color="auto"/>
          </w:divBdr>
          <w:divsChild>
            <w:div w:id="699860411">
              <w:marLeft w:val="0"/>
              <w:marRight w:val="0"/>
              <w:marTop w:val="0"/>
              <w:marBottom w:val="0"/>
              <w:divBdr>
                <w:top w:val="none" w:sz="0" w:space="0" w:color="auto"/>
                <w:left w:val="none" w:sz="0" w:space="0" w:color="auto"/>
                <w:bottom w:val="none" w:sz="0" w:space="0" w:color="auto"/>
                <w:right w:val="none" w:sz="0" w:space="0" w:color="auto"/>
              </w:divBdr>
            </w:div>
          </w:divsChild>
        </w:div>
        <w:div w:id="1160316592">
          <w:marLeft w:val="0"/>
          <w:marRight w:val="0"/>
          <w:marTop w:val="0"/>
          <w:marBottom w:val="0"/>
          <w:divBdr>
            <w:top w:val="none" w:sz="0" w:space="0" w:color="auto"/>
            <w:left w:val="none" w:sz="0" w:space="0" w:color="auto"/>
            <w:bottom w:val="none" w:sz="0" w:space="0" w:color="auto"/>
            <w:right w:val="none" w:sz="0" w:space="0" w:color="auto"/>
          </w:divBdr>
          <w:divsChild>
            <w:div w:id="747076468">
              <w:marLeft w:val="0"/>
              <w:marRight w:val="0"/>
              <w:marTop w:val="0"/>
              <w:marBottom w:val="0"/>
              <w:divBdr>
                <w:top w:val="none" w:sz="0" w:space="0" w:color="auto"/>
                <w:left w:val="none" w:sz="0" w:space="0" w:color="auto"/>
                <w:bottom w:val="none" w:sz="0" w:space="0" w:color="auto"/>
                <w:right w:val="none" w:sz="0" w:space="0" w:color="auto"/>
              </w:divBdr>
            </w:div>
          </w:divsChild>
        </w:div>
        <w:div w:id="911233310">
          <w:marLeft w:val="0"/>
          <w:marRight w:val="0"/>
          <w:marTop w:val="0"/>
          <w:marBottom w:val="0"/>
          <w:divBdr>
            <w:top w:val="none" w:sz="0" w:space="0" w:color="auto"/>
            <w:left w:val="none" w:sz="0" w:space="0" w:color="auto"/>
            <w:bottom w:val="none" w:sz="0" w:space="0" w:color="auto"/>
            <w:right w:val="none" w:sz="0" w:space="0" w:color="auto"/>
          </w:divBdr>
          <w:divsChild>
            <w:div w:id="692729794">
              <w:marLeft w:val="0"/>
              <w:marRight w:val="0"/>
              <w:marTop w:val="0"/>
              <w:marBottom w:val="0"/>
              <w:divBdr>
                <w:top w:val="none" w:sz="0" w:space="0" w:color="auto"/>
                <w:left w:val="none" w:sz="0" w:space="0" w:color="auto"/>
                <w:bottom w:val="none" w:sz="0" w:space="0" w:color="auto"/>
                <w:right w:val="none" w:sz="0" w:space="0" w:color="auto"/>
              </w:divBdr>
            </w:div>
          </w:divsChild>
        </w:div>
        <w:div w:id="902642816">
          <w:marLeft w:val="0"/>
          <w:marRight w:val="0"/>
          <w:marTop w:val="0"/>
          <w:marBottom w:val="0"/>
          <w:divBdr>
            <w:top w:val="none" w:sz="0" w:space="0" w:color="auto"/>
            <w:left w:val="none" w:sz="0" w:space="0" w:color="auto"/>
            <w:bottom w:val="none" w:sz="0" w:space="0" w:color="auto"/>
            <w:right w:val="none" w:sz="0" w:space="0" w:color="auto"/>
          </w:divBdr>
          <w:divsChild>
            <w:div w:id="268122781">
              <w:marLeft w:val="0"/>
              <w:marRight w:val="0"/>
              <w:marTop w:val="0"/>
              <w:marBottom w:val="0"/>
              <w:divBdr>
                <w:top w:val="none" w:sz="0" w:space="0" w:color="auto"/>
                <w:left w:val="none" w:sz="0" w:space="0" w:color="auto"/>
                <w:bottom w:val="none" w:sz="0" w:space="0" w:color="auto"/>
                <w:right w:val="none" w:sz="0" w:space="0" w:color="auto"/>
              </w:divBdr>
            </w:div>
          </w:divsChild>
        </w:div>
        <w:div w:id="1354264824">
          <w:marLeft w:val="0"/>
          <w:marRight w:val="0"/>
          <w:marTop w:val="0"/>
          <w:marBottom w:val="0"/>
          <w:divBdr>
            <w:top w:val="none" w:sz="0" w:space="0" w:color="auto"/>
            <w:left w:val="none" w:sz="0" w:space="0" w:color="auto"/>
            <w:bottom w:val="none" w:sz="0" w:space="0" w:color="auto"/>
            <w:right w:val="none" w:sz="0" w:space="0" w:color="auto"/>
          </w:divBdr>
          <w:divsChild>
            <w:div w:id="25252805">
              <w:marLeft w:val="0"/>
              <w:marRight w:val="0"/>
              <w:marTop w:val="0"/>
              <w:marBottom w:val="0"/>
              <w:divBdr>
                <w:top w:val="none" w:sz="0" w:space="0" w:color="auto"/>
                <w:left w:val="none" w:sz="0" w:space="0" w:color="auto"/>
                <w:bottom w:val="none" w:sz="0" w:space="0" w:color="auto"/>
                <w:right w:val="none" w:sz="0" w:space="0" w:color="auto"/>
              </w:divBdr>
            </w:div>
          </w:divsChild>
        </w:div>
        <w:div w:id="856114855">
          <w:marLeft w:val="0"/>
          <w:marRight w:val="0"/>
          <w:marTop w:val="0"/>
          <w:marBottom w:val="0"/>
          <w:divBdr>
            <w:top w:val="none" w:sz="0" w:space="0" w:color="auto"/>
            <w:left w:val="none" w:sz="0" w:space="0" w:color="auto"/>
            <w:bottom w:val="none" w:sz="0" w:space="0" w:color="auto"/>
            <w:right w:val="none" w:sz="0" w:space="0" w:color="auto"/>
          </w:divBdr>
          <w:divsChild>
            <w:div w:id="246235739">
              <w:marLeft w:val="0"/>
              <w:marRight w:val="0"/>
              <w:marTop w:val="0"/>
              <w:marBottom w:val="0"/>
              <w:divBdr>
                <w:top w:val="none" w:sz="0" w:space="0" w:color="auto"/>
                <w:left w:val="none" w:sz="0" w:space="0" w:color="auto"/>
                <w:bottom w:val="none" w:sz="0" w:space="0" w:color="auto"/>
                <w:right w:val="none" w:sz="0" w:space="0" w:color="auto"/>
              </w:divBdr>
            </w:div>
          </w:divsChild>
        </w:div>
        <w:div w:id="1672945197">
          <w:marLeft w:val="0"/>
          <w:marRight w:val="0"/>
          <w:marTop w:val="0"/>
          <w:marBottom w:val="0"/>
          <w:divBdr>
            <w:top w:val="none" w:sz="0" w:space="0" w:color="auto"/>
            <w:left w:val="none" w:sz="0" w:space="0" w:color="auto"/>
            <w:bottom w:val="none" w:sz="0" w:space="0" w:color="auto"/>
            <w:right w:val="none" w:sz="0" w:space="0" w:color="auto"/>
          </w:divBdr>
          <w:divsChild>
            <w:div w:id="376517738">
              <w:marLeft w:val="0"/>
              <w:marRight w:val="0"/>
              <w:marTop w:val="0"/>
              <w:marBottom w:val="0"/>
              <w:divBdr>
                <w:top w:val="none" w:sz="0" w:space="0" w:color="auto"/>
                <w:left w:val="none" w:sz="0" w:space="0" w:color="auto"/>
                <w:bottom w:val="none" w:sz="0" w:space="0" w:color="auto"/>
                <w:right w:val="none" w:sz="0" w:space="0" w:color="auto"/>
              </w:divBdr>
            </w:div>
          </w:divsChild>
        </w:div>
        <w:div w:id="395401958">
          <w:marLeft w:val="0"/>
          <w:marRight w:val="0"/>
          <w:marTop w:val="0"/>
          <w:marBottom w:val="0"/>
          <w:divBdr>
            <w:top w:val="none" w:sz="0" w:space="0" w:color="auto"/>
            <w:left w:val="none" w:sz="0" w:space="0" w:color="auto"/>
            <w:bottom w:val="none" w:sz="0" w:space="0" w:color="auto"/>
            <w:right w:val="none" w:sz="0" w:space="0" w:color="auto"/>
          </w:divBdr>
          <w:divsChild>
            <w:div w:id="1105269949">
              <w:marLeft w:val="0"/>
              <w:marRight w:val="0"/>
              <w:marTop w:val="0"/>
              <w:marBottom w:val="0"/>
              <w:divBdr>
                <w:top w:val="none" w:sz="0" w:space="0" w:color="auto"/>
                <w:left w:val="none" w:sz="0" w:space="0" w:color="auto"/>
                <w:bottom w:val="none" w:sz="0" w:space="0" w:color="auto"/>
                <w:right w:val="none" w:sz="0" w:space="0" w:color="auto"/>
              </w:divBdr>
            </w:div>
          </w:divsChild>
        </w:div>
        <w:div w:id="839855050">
          <w:marLeft w:val="0"/>
          <w:marRight w:val="0"/>
          <w:marTop w:val="0"/>
          <w:marBottom w:val="0"/>
          <w:divBdr>
            <w:top w:val="none" w:sz="0" w:space="0" w:color="auto"/>
            <w:left w:val="none" w:sz="0" w:space="0" w:color="auto"/>
            <w:bottom w:val="none" w:sz="0" w:space="0" w:color="auto"/>
            <w:right w:val="none" w:sz="0" w:space="0" w:color="auto"/>
          </w:divBdr>
          <w:divsChild>
            <w:div w:id="1104111898">
              <w:marLeft w:val="0"/>
              <w:marRight w:val="0"/>
              <w:marTop w:val="0"/>
              <w:marBottom w:val="0"/>
              <w:divBdr>
                <w:top w:val="none" w:sz="0" w:space="0" w:color="auto"/>
                <w:left w:val="none" w:sz="0" w:space="0" w:color="auto"/>
                <w:bottom w:val="none" w:sz="0" w:space="0" w:color="auto"/>
                <w:right w:val="none" w:sz="0" w:space="0" w:color="auto"/>
              </w:divBdr>
            </w:div>
          </w:divsChild>
        </w:div>
        <w:div w:id="1355425762">
          <w:marLeft w:val="0"/>
          <w:marRight w:val="0"/>
          <w:marTop w:val="0"/>
          <w:marBottom w:val="0"/>
          <w:divBdr>
            <w:top w:val="none" w:sz="0" w:space="0" w:color="auto"/>
            <w:left w:val="none" w:sz="0" w:space="0" w:color="auto"/>
            <w:bottom w:val="none" w:sz="0" w:space="0" w:color="auto"/>
            <w:right w:val="none" w:sz="0" w:space="0" w:color="auto"/>
          </w:divBdr>
          <w:divsChild>
            <w:div w:id="1925072362">
              <w:marLeft w:val="0"/>
              <w:marRight w:val="0"/>
              <w:marTop w:val="0"/>
              <w:marBottom w:val="0"/>
              <w:divBdr>
                <w:top w:val="none" w:sz="0" w:space="0" w:color="auto"/>
                <w:left w:val="none" w:sz="0" w:space="0" w:color="auto"/>
                <w:bottom w:val="none" w:sz="0" w:space="0" w:color="auto"/>
                <w:right w:val="none" w:sz="0" w:space="0" w:color="auto"/>
              </w:divBdr>
            </w:div>
          </w:divsChild>
        </w:div>
        <w:div w:id="207299670">
          <w:marLeft w:val="0"/>
          <w:marRight w:val="0"/>
          <w:marTop w:val="0"/>
          <w:marBottom w:val="0"/>
          <w:divBdr>
            <w:top w:val="none" w:sz="0" w:space="0" w:color="auto"/>
            <w:left w:val="none" w:sz="0" w:space="0" w:color="auto"/>
            <w:bottom w:val="none" w:sz="0" w:space="0" w:color="auto"/>
            <w:right w:val="none" w:sz="0" w:space="0" w:color="auto"/>
          </w:divBdr>
          <w:divsChild>
            <w:div w:id="681082565">
              <w:marLeft w:val="0"/>
              <w:marRight w:val="0"/>
              <w:marTop w:val="0"/>
              <w:marBottom w:val="0"/>
              <w:divBdr>
                <w:top w:val="none" w:sz="0" w:space="0" w:color="auto"/>
                <w:left w:val="none" w:sz="0" w:space="0" w:color="auto"/>
                <w:bottom w:val="none" w:sz="0" w:space="0" w:color="auto"/>
                <w:right w:val="none" w:sz="0" w:space="0" w:color="auto"/>
              </w:divBdr>
            </w:div>
          </w:divsChild>
        </w:div>
        <w:div w:id="1546018873">
          <w:marLeft w:val="0"/>
          <w:marRight w:val="0"/>
          <w:marTop w:val="0"/>
          <w:marBottom w:val="0"/>
          <w:divBdr>
            <w:top w:val="none" w:sz="0" w:space="0" w:color="auto"/>
            <w:left w:val="none" w:sz="0" w:space="0" w:color="auto"/>
            <w:bottom w:val="none" w:sz="0" w:space="0" w:color="auto"/>
            <w:right w:val="none" w:sz="0" w:space="0" w:color="auto"/>
          </w:divBdr>
          <w:divsChild>
            <w:div w:id="186137997">
              <w:marLeft w:val="0"/>
              <w:marRight w:val="0"/>
              <w:marTop w:val="0"/>
              <w:marBottom w:val="0"/>
              <w:divBdr>
                <w:top w:val="none" w:sz="0" w:space="0" w:color="auto"/>
                <w:left w:val="none" w:sz="0" w:space="0" w:color="auto"/>
                <w:bottom w:val="none" w:sz="0" w:space="0" w:color="auto"/>
                <w:right w:val="none" w:sz="0" w:space="0" w:color="auto"/>
              </w:divBdr>
            </w:div>
          </w:divsChild>
        </w:div>
        <w:div w:id="258148679">
          <w:marLeft w:val="0"/>
          <w:marRight w:val="0"/>
          <w:marTop w:val="0"/>
          <w:marBottom w:val="0"/>
          <w:divBdr>
            <w:top w:val="none" w:sz="0" w:space="0" w:color="auto"/>
            <w:left w:val="none" w:sz="0" w:space="0" w:color="auto"/>
            <w:bottom w:val="none" w:sz="0" w:space="0" w:color="auto"/>
            <w:right w:val="none" w:sz="0" w:space="0" w:color="auto"/>
          </w:divBdr>
          <w:divsChild>
            <w:div w:id="187835198">
              <w:marLeft w:val="0"/>
              <w:marRight w:val="0"/>
              <w:marTop w:val="0"/>
              <w:marBottom w:val="0"/>
              <w:divBdr>
                <w:top w:val="none" w:sz="0" w:space="0" w:color="auto"/>
                <w:left w:val="none" w:sz="0" w:space="0" w:color="auto"/>
                <w:bottom w:val="none" w:sz="0" w:space="0" w:color="auto"/>
                <w:right w:val="none" w:sz="0" w:space="0" w:color="auto"/>
              </w:divBdr>
            </w:div>
          </w:divsChild>
        </w:div>
        <w:div w:id="522594120">
          <w:marLeft w:val="0"/>
          <w:marRight w:val="0"/>
          <w:marTop w:val="0"/>
          <w:marBottom w:val="0"/>
          <w:divBdr>
            <w:top w:val="none" w:sz="0" w:space="0" w:color="auto"/>
            <w:left w:val="none" w:sz="0" w:space="0" w:color="auto"/>
            <w:bottom w:val="none" w:sz="0" w:space="0" w:color="auto"/>
            <w:right w:val="none" w:sz="0" w:space="0" w:color="auto"/>
          </w:divBdr>
          <w:divsChild>
            <w:div w:id="2064911355">
              <w:marLeft w:val="0"/>
              <w:marRight w:val="0"/>
              <w:marTop w:val="0"/>
              <w:marBottom w:val="0"/>
              <w:divBdr>
                <w:top w:val="none" w:sz="0" w:space="0" w:color="auto"/>
                <w:left w:val="none" w:sz="0" w:space="0" w:color="auto"/>
                <w:bottom w:val="none" w:sz="0" w:space="0" w:color="auto"/>
                <w:right w:val="none" w:sz="0" w:space="0" w:color="auto"/>
              </w:divBdr>
            </w:div>
          </w:divsChild>
        </w:div>
        <w:div w:id="997153328">
          <w:marLeft w:val="0"/>
          <w:marRight w:val="0"/>
          <w:marTop w:val="0"/>
          <w:marBottom w:val="0"/>
          <w:divBdr>
            <w:top w:val="none" w:sz="0" w:space="0" w:color="auto"/>
            <w:left w:val="none" w:sz="0" w:space="0" w:color="auto"/>
            <w:bottom w:val="none" w:sz="0" w:space="0" w:color="auto"/>
            <w:right w:val="none" w:sz="0" w:space="0" w:color="auto"/>
          </w:divBdr>
          <w:divsChild>
            <w:div w:id="462357859">
              <w:marLeft w:val="0"/>
              <w:marRight w:val="0"/>
              <w:marTop w:val="0"/>
              <w:marBottom w:val="0"/>
              <w:divBdr>
                <w:top w:val="none" w:sz="0" w:space="0" w:color="auto"/>
                <w:left w:val="none" w:sz="0" w:space="0" w:color="auto"/>
                <w:bottom w:val="none" w:sz="0" w:space="0" w:color="auto"/>
                <w:right w:val="none" w:sz="0" w:space="0" w:color="auto"/>
              </w:divBdr>
            </w:div>
          </w:divsChild>
        </w:div>
        <w:div w:id="769398953">
          <w:marLeft w:val="0"/>
          <w:marRight w:val="0"/>
          <w:marTop w:val="0"/>
          <w:marBottom w:val="0"/>
          <w:divBdr>
            <w:top w:val="none" w:sz="0" w:space="0" w:color="auto"/>
            <w:left w:val="none" w:sz="0" w:space="0" w:color="auto"/>
            <w:bottom w:val="none" w:sz="0" w:space="0" w:color="auto"/>
            <w:right w:val="none" w:sz="0" w:space="0" w:color="auto"/>
          </w:divBdr>
          <w:divsChild>
            <w:div w:id="363212414">
              <w:marLeft w:val="0"/>
              <w:marRight w:val="0"/>
              <w:marTop w:val="0"/>
              <w:marBottom w:val="0"/>
              <w:divBdr>
                <w:top w:val="none" w:sz="0" w:space="0" w:color="auto"/>
                <w:left w:val="none" w:sz="0" w:space="0" w:color="auto"/>
                <w:bottom w:val="none" w:sz="0" w:space="0" w:color="auto"/>
                <w:right w:val="none" w:sz="0" w:space="0" w:color="auto"/>
              </w:divBdr>
            </w:div>
          </w:divsChild>
        </w:div>
        <w:div w:id="509485847">
          <w:marLeft w:val="0"/>
          <w:marRight w:val="0"/>
          <w:marTop w:val="0"/>
          <w:marBottom w:val="0"/>
          <w:divBdr>
            <w:top w:val="none" w:sz="0" w:space="0" w:color="auto"/>
            <w:left w:val="none" w:sz="0" w:space="0" w:color="auto"/>
            <w:bottom w:val="none" w:sz="0" w:space="0" w:color="auto"/>
            <w:right w:val="none" w:sz="0" w:space="0" w:color="auto"/>
          </w:divBdr>
          <w:divsChild>
            <w:div w:id="382680352">
              <w:marLeft w:val="0"/>
              <w:marRight w:val="0"/>
              <w:marTop w:val="0"/>
              <w:marBottom w:val="0"/>
              <w:divBdr>
                <w:top w:val="none" w:sz="0" w:space="0" w:color="auto"/>
                <w:left w:val="none" w:sz="0" w:space="0" w:color="auto"/>
                <w:bottom w:val="none" w:sz="0" w:space="0" w:color="auto"/>
                <w:right w:val="none" w:sz="0" w:space="0" w:color="auto"/>
              </w:divBdr>
            </w:div>
          </w:divsChild>
        </w:div>
        <w:div w:id="2045011997">
          <w:marLeft w:val="0"/>
          <w:marRight w:val="0"/>
          <w:marTop w:val="0"/>
          <w:marBottom w:val="0"/>
          <w:divBdr>
            <w:top w:val="none" w:sz="0" w:space="0" w:color="auto"/>
            <w:left w:val="none" w:sz="0" w:space="0" w:color="auto"/>
            <w:bottom w:val="none" w:sz="0" w:space="0" w:color="auto"/>
            <w:right w:val="none" w:sz="0" w:space="0" w:color="auto"/>
          </w:divBdr>
          <w:divsChild>
            <w:div w:id="735475820">
              <w:marLeft w:val="0"/>
              <w:marRight w:val="0"/>
              <w:marTop w:val="0"/>
              <w:marBottom w:val="0"/>
              <w:divBdr>
                <w:top w:val="none" w:sz="0" w:space="0" w:color="auto"/>
                <w:left w:val="none" w:sz="0" w:space="0" w:color="auto"/>
                <w:bottom w:val="none" w:sz="0" w:space="0" w:color="auto"/>
                <w:right w:val="none" w:sz="0" w:space="0" w:color="auto"/>
              </w:divBdr>
            </w:div>
          </w:divsChild>
        </w:div>
        <w:div w:id="924193040">
          <w:marLeft w:val="0"/>
          <w:marRight w:val="0"/>
          <w:marTop w:val="0"/>
          <w:marBottom w:val="0"/>
          <w:divBdr>
            <w:top w:val="none" w:sz="0" w:space="0" w:color="auto"/>
            <w:left w:val="none" w:sz="0" w:space="0" w:color="auto"/>
            <w:bottom w:val="none" w:sz="0" w:space="0" w:color="auto"/>
            <w:right w:val="none" w:sz="0" w:space="0" w:color="auto"/>
          </w:divBdr>
          <w:divsChild>
            <w:div w:id="1410423459">
              <w:marLeft w:val="0"/>
              <w:marRight w:val="0"/>
              <w:marTop w:val="0"/>
              <w:marBottom w:val="0"/>
              <w:divBdr>
                <w:top w:val="none" w:sz="0" w:space="0" w:color="auto"/>
                <w:left w:val="none" w:sz="0" w:space="0" w:color="auto"/>
                <w:bottom w:val="none" w:sz="0" w:space="0" w:color="auto"/>
                <w:right w:val="none" w:sz="0" w:space="0" w:color="auto"/>
              </w:divBdr>
            </w:div>
          </w:divsChild>
        </w:div>
        <w:div w:id="212927120">
          <w:marLeft w:val="0"/>
          <w:marRight w:val="0"/>
          <w:marTop w:val="0"/>
          <w:marBottom w:val="0"/>
          <w:divBdr>
            <w:top w:val="none" w:sz="0" w:space="0" w:color="auto"/>
            <w:left w:val="none" w:sz="0" w:space="0" w:color="auto"/>
            <w:bottom w:val="none" w:sz="0" w:space="0" w:color="auto"/>
            <w:right w:val="none" w:sz="0" w:space="0" w:color="auto"/>
          </w:divBdr>
          <w:divsChild>
            <w:div w:id="420445600">
              <w:marLeft w:val="0"/>
              <w:marRight w:val="0"/>
              <w:marTop w:val="0"/>
              <w:marBottom w:val="0"/>
              <w:divBdr>
                <w:top w:val="none" w:sz="0" w:space="0" w:color="auto"/>
                <w:left w:val="none" w:sz="0" w:space="0" w:color="auto"/>
                <w:bottom w:val="none" w:sz="0" w:space="0" w:color="auto"/>
                <w:right w:val="none" w:sz="0" w:space="0" w:color="auto"/>
              </w:divBdr>
            </w:div>
          </w:divsChild>
        </w:div>
        <w:div w:id="79378811">
          <w:marLeft w:val="0"/>
          <w:marRight w:val="0"/>
          <w:marTop w:val="0"/>
          <w:marBottom w:val="0"/>
          <w:divBdr>
            <w:top w:val="none" w:sz="0" w:space="0" w:color="auto"/>
            <w:left w:val="none" w:sz="0" w:space="0" w:color="auto"/>
            <w:bottom w:val="none" w:sz="0" w:space="0" w:color="auto"/>
            <w:right w:val="none" w:sz="0" w:space="0" w:color="auto"/>
          </w:divBdr>
          <w:divsChild>
            <w:div w:id="1175725065">
              <w:marLeft w:val="0"/>
              <w:marRight w:val="0"/>
              <w:marTop w:val="0"/>
              <w:marBottom w:val="0"/>
              <w:divBdr>
                <w:top w:val="none" w:sz="0" w:space="0" w:color="auto"/>
                <w:left w:val="none" w:sz="0" w:space="0" w:color="auto"/>
                <w:bottom w:val="none" w:sz="0" w:space="0" w:color="auto"/>
                <w:right w:val="none" w:sz="0" w:space="0" w:color="auto"/>
              </w:divBdr>
            </w:div>
          </w:divsChild>
        </w:div>
        <w:div w:id="706564177">
          <w:marLeft w:val="0"/>
          <w:marRight w:val="0"/>
          <w:marTop w:val="0"/>
          <w:marBottom w:val="0"/>
          <w:divBdr>
            <w:top w:val="none" w:sz="0" w:space="0" w:color="auto"/>
            <w:left w:val="none" w:sz="0" w:space="0" w:color="auto"/>
            <w:bottom w:val="none" w:sz="0" w:space="0" w:color="auto"/>
            <w:right w:val="none" w:sz="0" w:space="0" w:color="auto"/>
          </w:divBdr>
          <w:divsChild>
            <w:div w:id="115580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6105">
      <w:bodyDiv w:val="1"/>
      <w:marLeft w:val="0"/>
      <w:marRight w:val="0"/>
      <w:marTop w:val="0"/>
      <w:marBottom w:val="0"/>
      <w:divBdr>
        <w:top w:val="none" w:sz="0" w:space="0" w:color="auto"/>
        <w:left w:val="none" w:sz="0" w:space="0" w:color="auto"/>
        <w:bottom w:val="none" w:sz="0" w:space="0" w:color="auto"/>
        <w:right w:val="none" w:sz="0" w:space="0" w:color="auto"/>
      </w:divBdr>
      <w:divsChild>
        <w:div w:id="1096515518">
          <w:marLeft w:val="0"/>
          <w:marRight w:val="0"/>
          <w:marTop w:val="0"/>
          <w:marBottom w:val="0"/>
          <w:divBdr>
            <w:top w:val="none" w:sz="0" w:space="0" w:color="auto"/>
            <w:left w:val="none" w:sz="0" w:space="0" w:color="auto"/>
            <w:bottom w:val="none" w:sz="0" w:space="0" w:color="auto"/>
            <w:right w:val="none" w:sz="0" w:space="0" w:color="auto"/>
          </w:divBdr>
        </w:div>
        <w:div w:id="1477649884">
          <w:marLeft w:val="0"/>
          <w:marRight w:val="0"/>
          <w:marTop w:val="0"/>
          <w:marBottom w:val="0"/>
          <w:divBdr>
            <w:top w:val="none" w:sz="0" w:space="0" w:color="auto"/>
            <w:left w:val="none" w:sz="0" w:space="0" w:color="auto"/>
            <w:bottom w:val="none" w:sz="0" w:space="0" w:color="auto"/>
            <w:right w:val="none" w:sz="0" w:space="0" w:color="auto"/>
          </w:divBdr>
        </w:div>
        <w:div w:id="661592507">
          <w:marLeft w:val="0"/>
          <w:marRight w:val="0"/>
          <w:marTop w:val="0"/>
          <w:marBottom w:val="0"/>
          <w:divBdr>
            <w:top w:val="none" w:sz="0" w:space="0" w:color="auto"/>
            <w:left w:val="none" w:sz="0" w:space="0" w:color="auto"/>
            <w:bottom w:val="none" w:sz="0" w:space="0" w:color="auto"/>
            <w:right w:val="none" w:sz="0" w:space="0" w:color="auto"/>
          </w:divBdr>
        </w:div>
        <w:div w:id="978804866">
          <w:marLeft w:val="0"/>
          <w:marRight w:val="0"/>
          <w:marTop w:val="0"/>
          <w:marBottom w:val="0"/>
          <w:divBdr>
            <w:top w:val="none" w:sz="0" w:space="0" w:color="auto"/>
            <w:left w:val="none" w:sz="0" w:space="0" w:color="auto"/>
            <w:bottom w:val="none" w:sz="0" w:space="0" w:color="auto"/>
            <w:right w:val="none" w:sz="0" w:space="0" w:color="auto"/>
          </w:divBdr>
        </w:div>
        <w:div w:id="1084455817">
          <w:marLeft w:val="0"/>
          <w:marRight w:val="0"/>
          <w:marTop w:val="0"/>
          <w:marBottom w:val="0"/>
          <w:divBdr>
            <w:top w:val="none" w:sz="0" w:space="0" w:color="auto"/>
            <w:left w:val="none" w:sz="0" w:space="0" w:color="auto"/>
            <w:bottom w:val="none" w:sz="0" w:space="0" w:color="auto"/>
            <w:right w:val="none" w:sz="0" w:space="0" w:color="auto"/>
          </w:divBdr>
        </w:div>
        <w:div w:id="1692339351">
          <w:marLeft w:val="0"/>
          <w:marRight w:val="0"/>
          <w:marTop w:val="0"/>
          <w:marBottom w:val="0"/>
          <w:divBdr>
            <w:top w:val="none" w:sz="0" w:space="0" w:color="auto"/>
            <w:left w:val="none" w:sz="0" w:space="0" w:color="auto"/>
            <w:bottom w:val="none" w:sz="0" w:space="0" w:color="auto"/>
            <w:right w:val="none" w:sz="0" w:space="0" w:color="auto"/>
          </w:divBdr>
        </w:div>
        <w:div w:id="1310285438">
          <w:marLeft w:val="0"/>
          <w:marRight w:val="0"/>
          <w:marTop w:val="0"/>
          <w:marBottom w:val="0"/>
          <w:divBdr>
            <w:top w:val="none" w:sz="0" w:space="0" w:color="auto"/>
            <w:left w:val="none" w:sz="0" w:space="0" w:color="auto"/>
            <w:bottom w:val="none" w:sz="0" w:space="0" w:color="auto"/>
            <w:right w:val="none" w:sz="0" w:space="0" w:color="auto"/>
          </w:divBdr>
        </w:div>
        <w:div w:id="931547687">
          <w:marLeft w:val="0"/>
          <w:marRight w:val="0"/>
          <w:marTop w:val="0"/>
          <w:marBottom w:val="0"/>
          <w:divBdr>
            <w:top w:val="none" w:sz="0" w:space="0" w:color="auto"/>
            <w:left w:val="none" w:sz="0" w:space="0" w:color="auto"/>
            <w:bottom w:val="none" w:sz="0" w:space="0" w:color="auto"/>
            <w:right w:val="none" w:sz="0" w:space="0" w:color="auto"/>
          </w:divBdr>
        </w:div>
        <w:div w:id="2042969990">
          <w:marLeft w:val="0"/>
          <w:marRight w:val="0"/>
          <w:marTop w:val="0"/>
          <w:marBottom w:val="0"/>
          <w:divBdr>
            <w:top w:val="none" w:sz="0" w:space="0" w:color="auto"/>
            <w:left w:val="none" w:sz="0" w:space="0" w:color="auto"/>
            <w:bottom w:val="none" w:sz="0" w:space="0" w:color="auto"/>
            <w:right w:val="none" w:sz="0" w:space="0" w:color="auto"/>
          </w:divBdr>
        </w:div>
        <w:div w:id="1034967283">
          <w:marLeft w:val="0"/>
          <w:marRight w:val="0"/>
          <w:marTop w:val="0"/>
          <w:marBottom w:val="0"/>
          <w:divBdr>
            <w:top w:val="none" w:sz="0" w:space="0" w:color="auto"/>
            <w:left w:val="none" w:sz="0" w:space="0" w:color="auto"/>
            <w:bottom w:val="none" w:sz="0" w:space="0" w:color="auto"/>
            <w:right w:val="none" w:sz="0" w:space="0" w:color="auto"/>
          </w:divBdr>
        </w:div>
        <w:div w:id="1140465390">
          <w:marLeft w:val="0"/>
          <w:marRight w:val="0"/>
          <w:marTop w:val="0"/>
          <w:marBottom w:val="0"/>
          <w:divBdr>
            <w:top w:val="none" w:sz="0" w:space="0" w:color="auto"/>
            <w:left w:val="none" w:sz="0" w:space="0" w:color="auto"/>
            <w:bottom w:val="none" w:sz="0" w:space="0" w:color="auto"/>
            <w:right w:val="none" w:sz="0" w:space="0" w:color="auto"/>
          </w:divBdr>
        </w:div>
        <w:div w:id="749080528">
          <w:marLeft w:val="0"/>
          <w:marRight w:val="0"/>
          <w:marTop w:val="0"/>
          <w:marBottom w:val="0"/>
          <w:divBdr>
            <w:top w:val="none" w:sz="0" w:space="0" w:color="auto"/>
            <w:left w:val="none" w:sz="0" w:space="0" w:color="auto"/>
            <w:bottom w:val="none" w:sz="0" w:space="0" w:color="auto"/>
            <w:right w:val="none" w:sz="0" w:space="0" w:color="auto"/>
          </w:divBdr>
        </w:div>
        <w:div w:id="643434543">
          <w:marLeft w:val="0"/>
          <w:marRight w:val="0"/>
          <w:marTop w:val="0"/>
          <w:marBottom w:val="0"/>
          <w:divBdr>
            <w:top w:val="none" w:sz="0" w:space="0" w:color="auto"/>
            <w:left w:val="none" w:sz="0" w:space="0" w:color="auto"/>
            <w:bottom w:val="none" w:sz="0" w:space="0" w:color="auto"/>
            <w:right w:val="none" w:sz="0" w:space="0" w:color="auto"/>
          </w:divBdr>
        </w:div>
        <w:div w:id="202450916">
          <w:marLeft w:val="0"/>
          <w:marRight w:val="0"/>
          <w:marTop w:val="0"/>
          <w:marBottom w:val="0"/>
          <w:divBdr>
            <w:top w:val="none" w:sz="0" w:space="0" w:color="auto"/>
            <w:left w:val="none" w:sz="0" w:space="0" w:color="auto"/>
            <w:bottom w:val="none" w:sz="0" w:space="0" w:color="auto"/>
            <w:right w:val="none" w:sz="0" w:space="0" w:color="auto"/>
          </w:divBdr>
        </w:div>
        <w:div w:id="1131559132">
          <w:marLeft w:val="0"/>
          <w:marRight w:val="0"/>
          <w:marTop w:val="0"/>
          <w:marBottom w:val="0"/>
          <w:divBdr>
            <w:top w:val="none" w:sz="0" w:space="0" w:color="auto"/>
            <w:left w:val="none" w:sz="0" w:space="0" w:color="auto"/>
            <w:bottom w:val="none" w:sz="0" w:space="0" w:color="auto"/>
            <w:right w:val="none" w:sz="0" w:space="0" w:color="auto"/>
          </w:divBdr>
        </w:div>
        <w:div w:id="2013023258">
          <w:marLeft w:val="0"/>
          <w:marRight w:val="0"/>
          <w:marTop w:val="0"/>
          <w:marBottom w:val="0"/>
          <w:divBdr>
            <w:top w:val="none" w:sz="0" w:space="0" w:color="auto"/>
            <w:left w:val="none" w:sz="0" w:space="0" w:color="auto"/>
            <w:bottom w:val="none" w:sz="0" w:space="0" w:color="auto"/>
            <w:right w:val="none" w:sz="0" w:space="0" w:color="auto"/>
          </w:divBdr>
        </w:div>
        <w:div w:id="590822608">
          <w:marLeft w:val="0"/>
          <w:marRight w:val="0"/>
          <w:marTop w:val="0"/>
          <w:marBottom w:val="0"/>
          <w:divBdr>
            <w:top w:val="none" w:sz="0" w:space="0" w:color="auto"/>
            <w:left w:val="none" w:sz="0" w:space="0" w:color="auto"/>
            <w:bottom w:val="none" w:sz="0" w:space="0" w:color="auto"/>
            <w:right w:val="none" w:sz="0" w:space="0" w:color="auto"/>
          </w:divBdr>
        </w:div>
        <w:div w:id="78142202">
          <w:marLeft w:val="0"/>
          <w:marRight w:val="0"/>
          <w:marTop w:val="0"/>
          <w:marBottom w:val="0"/>
          <w:divBdr>
            <w:top w:val="none" w:sz="0" w:space="0" w:color="auto"/>
            <w:left w:val="none" w:sz="0" w:space="0" w:color="auto"/>
            <w:bottom w:val="none" w:sz="0" w:space="0" w:color="auto"/>
            <w:right w:val="none" w:sz="0" w:space="0" w:color="auto"/>
          </w:divBdr>
        </w:div>
        <w:div w:id="1591742668">
          <w:marLeft w:val="0"/>
          <w:marRight w:val="0"/>
          <w:marTop w:val="0"/>
          <w:marBottom w:val="0"/>
          <w:divBdr>
            <w:top w:val="none" w:sz="0" w:space="0" w:color="auto"/>
            <w:left w:val="none" w:sz="0" w:space="0" w:color="auto"/>
            <w:bottom w:val="none" w:sz="0" w:space="0" w:color="auto"/>
            <w:right w:val="none" w:sz="0" w:space="0" w:color="auto"/>
          </w:divBdr>
        </w:div>
        <w:div w:id="1617902736">
          <w:marLeft w:val="0"/>
          <w:marRight w:val="0"/>
          <w:marTop w:val="0"/>
          <w:marBottom w:val="0"/>
          <w:divBdr>
            <w:top w:val="none" w:sz="0" w:space="0" w:color="auto"/>
            <w:left w:val="none" w:sz="0" w:space="0" w:color="auto"/>
            <w:bottom w:val="none" w:sz="0" w:space="0" w:color="auto"/>
            <w:right w:val="none" w:sz="0" w:space="0" w:color="auto"/>
          </w:divBdr>
        </w:div>
      </w:divsChild>
    </w:div>
    <w:div w:id="78261358">
      <w:bodyDiv w:val="1"/>
      <w:marLeft w:val="0"/>
      <w:marRight w:val="0"/>
      <w:marTop w:val="0"/>
      <w:marBottom w:val="0"/>
      <w:divBdr>
        <w:top w:val="none" w:sz="0" w:space="0" w:color="auto"/>
        <w:left w:val="none" w:sz="0" w:space="0" w:color="auto"/>
        <w:bottom w:val="none" w:sz="0" w:space="0" w:color="auto"/>
        <w:right w:val="none" w:sz="0" w:space="0" w:color="auto"/>
      </w:divBdr>
      <w:divsChild>
        <w:div w:id="1140028614">
          <w:marLeft w:val="0"/>
          <w:marRight w:val="0"/>
          <w:marTop w:val="0"/>
          <w:marBottom w:val="0"/>
          <w:divBdr>
            <w:top w:val="none" w:sz="0" w:space="0" w:color="auto"/>
            <w:left w:val="none" w:sz="0" w:space="0" w:color="auto"/>
            <w:bottom w:val="none" w:sz="0" w:space="0" w:color="auto"/>
            <w:right w:val="none" w:sz="0" w:space="0" w:color="auto"/>
          </w:divBdr>
          <w:divsChild>
            <w:div w:id="504320041">
              <w:marLeft w:val="0"/>
              <w:marRight w:val="0"/>
              <w:marTop w:val="30"/>
              <w:marBottom w:val="30"/>
              <w:divBdr>
                <w:top w:val="none" w:sz="0" w:space="0" w:color="auto"/>
                <w:left w:val="none" w:sz="0" w:space="0" w:color="auto"/>
                <w:bottom w:val="none" w:sz="0" w:space="0" w:color="auto"/>
                <w:right w:val="none" w:sz="0" w:space="0" w:color="auto"/>
              </w:divBdr>
              <w:divsChild>
                <w:div w:id="378165423">
                  <w:marLeft w:val="0"/>
                  <w:marRight w:val="0"/>
                  <w:marTop w:val="0"/>
                  <w:marBottom w:val="0"/>
                  <w:divBdr>
                    <w:top w:val="none" w:sz="0" w:space="0" w:color="auto"/>
                    <w:left w:val="none" w:sz="0" w:space="0" w:color="auto"/>
                    <w:bottom w:val="none" w:sz="0" w:space="0" w:color="auto"/>
                    <w:right w:val="none" w:sz="0" w:space="0" w:color="auto"/>
                  </w:divBdr>
                  <w:divsChild>
                    <w:div w:id="466314279">
                      <w:marLeft w:val="0"/>
                      <w:marRight w:val="0"/>
                      <w:marTop w:val="0"/>
                      <w:marBottom w:val="0"/>
                      <w:divBdr>
                        <w:top w:val="none" w:sz="0" w:space="0" w:color="auto"/>
                        <w:left w:val="none" w:sz="0" w:space="0" w:color="auto"/>
                        <w:bottom w:val="none" w:sz="0" w:space="0" w:color="auto"/>
                        <w:right w:val="none" w:sz="0" w:space="0" w:color="auto"/>
                      </w:divBdr>
                    </w:div>
                    <w:div w:id="1276794233">
                      <w:marLeft w:val="0"/>
                      <w:marRight w:val="0"/>
                      <w:marTop w:val="0"/>
                      <w:marBottom w:val="0"/>
                      <w:divBdr>
                        <w:top w:val="none" w:sz="0" w:space="0" w:color="auto"/>
                        <w:left w:val="none" w:sz="0" w:space="0" w:color="auto"/>
                        <w:bottom w:val="none" w:sz="0" w:space="0" w:color="auto"/>
                        <w:right w:val="none" w:sz="0" w:space="0" w:color="auto"/>
                      </w:divBdr>
                    </w:div>
                  </w:divsChild>
                </w:div>
                <w:div w:id="752510220">
                  <w:marLeft w:val="0"/>
                  <w:marRight w:val="0"/>
                  <w:marTop w:val="0"/>
                  <w:marBottom w:val="0"/>
                  <w:divBdr>
                    <w:top w:val="none" w:sz="0" w:space="0" w:color="auto"/>
                    <w:left w:val="none" w:sz="0" w:space="0" w:color="auto"/>
                    <w:bottom w:val="none" w:sz="0" w:space="0" w:color="auto"/>
                    <w:right w:val="none" w:sz="0" w:space="0" w:color="auto"/>
                  </w:divBdr>
                  <w:divsChild>
                    <w:div w:id="1771852874">
                      <w:marLeft w:val="0"/>
                      <w:marRight w:val="0"/>
                      <w:marTop w:val="0"/>
                      <w:marBottom w:val="0"/>
                      <w:divBdr>
                        <w:top w:val="none" w:sz="0" w:space="0" w:color="auto"/>
                        <w:left w:val="none" w:sz="0" w:space="0" w:color="auto"/>
                        <w:bottom w:val="none" w:sz="0" w:space="0" w:color="auto"/>
                        <w:right w:val="none" w:sz="0" w:space="0" w:color="auto"/>
                      </w:divBdr>
                    </w:div>
                  </w:divsChild>
                </w:div>
                <w:div w:id="969748068">
                  <w:marLeft w:val="0"/>
                  <w:marRight w:val="0"/>
                  <w:marTop w:val="0"/>
                  <w:marBottom w:val="0"/>
                  <w:divBdr>
                    <w:top w:val="none" w:sz="0" w:space="0" w:color="auto"/>
                    <w:left w:val="none" w:sz="0" w:space="0" w:color="auto"/>
                    <w:bottom w:val="none" w:sz="0" w:space="0" w:color="auto"/>
                    <w:right w:val="none" w:sz="0" w:space="0" w:color="auto"/>
                  </w:divBdr>
                  <w:divsChild>
                    <w:div w:id="1558199729">
                      <w:marLeft w:val="0"/>
                      <w:marRight w:val="0"/>
                      <w:marTop w:val="0"/>
                      <w:marBottom w:val="0"/>
                      <w:divBdr>
                        <w:top w:val="none" w:sz="0" w:space="0" w:color="auto"/>
                        <w:left w:val="none" w:sz="0" w:space="0" w:color="auto"/>
                        <w:bottom w:val="none" w:sz="0" w:space="0" w:color="auto"/>
                        <w:right w:val="none" w:sz="0" w:space="0" w:color="auto"/>
                      </w:divBdr>
                    </w:div>
                  </w:divsChild>
                </w:div>
                <w:div w:id="1143306058">
                  <w:marLeft w:val="0"/>
                  <w:marRight w:val="0"/>
                  <w:marTop w:val="0"/>
                  <w:marBottom w:val="0"/>
                  <w:divBdr>
                    <w:top w:val="none" w:sz="0" w:space="0" w:color="auto"/>
                    <w:left w:val="none" w:sz="0" w:space="0" w:color="auto"/>
                    <w:bottom w:val="none" w:sz="0" w:space="0" w:color="auto"/>
                    <w:right w:val="none" w:sz="0" w:space="0" w:color="auto"/>
                  </w:divBdr>
                  <w:divsChild>
                    <w:div w:id="732696725">
                      <w:marLeft w:val="0"/>
                      <w:marRight w:val="0"/>
                      <w:marTop w:val="0"/>
                      <w:marBottom w:val="0"/>
                      <w:divBdr>
                        <w:top w:val="none" w:sz="0" w:space="0" w:color="auto"/>
                        <w:left w:val="none" w:sz="0" w:space="0" w:color="auto"/>
                        <w:bottom w:val="none" w:sz="0" w:space="0" w:color="auto"/>
                        <w:right w:val="none" w:sz="0" w:space="0" w:color="auto"/>
                      </w:divBdr>
                    </w:div>
                  </w:divsChild>
                </w:div>
                <w:div w:id="1378892796">
                  <w:marLeft w:val="0"/>
                  <w:marRight w:val="0"/>
                  <w:marTop w:val="0"/>
                  <w:marBottom w:val="0"/>
                  <w:divBdr>
                    <w:top w:val="none" w:sz="0" w:space="0" w:color="auto"/>
                    <w:left w:val="none" w:sz="0" w:space="0" w:color="auto"/>
                    <w:bottom w:val="none" w:sz="0" w:space="0" w:color="auto"/>
                    <w:right w:val="none" w:sz="0" w:space="0" w:color="auto"/>
                  </w:divBdr>
                  <w:divsChild>
                    <w:div w:id="1492524346">
                      <w:marLeft w:val="0"/>
                      <w:marRight w:val="0"/>
                      <w:marTop w:val="0"/>
                      <w:marBottom w:val="0"/>
                      <w:divBdr>
                        <w:top w:val="none" w:sz="0" w:space="0" w:color="auto"/>
                        <w:left w:val="none" w:sz="0" w:space="0" w:color="auto"/>
                        <w:bottom w:val="none" w:sz="0" w:space="0" w:color="auto"/>
                        <w:right w:val="none" w:sz="0" w:space="0" w:color="auto"/>
                      </w:divBdr>
                    </w:div>
                  </w:divsChild>
                </w:div>
                <w:div w:id="1388795518">
                  <w:marLeft w:val="0"/>
                  <w:marRight w:val="0"/>
                  <w:marTop w:val="0"/>
                  <w:marBottom w:val="0"/>
                  <w:divBdr>
                    <w:top w:val="none" w:sz="0" w:space="0" w:color="auto"/>
                    <w:left w:val="none" w:sz="0" w:space="0" w:color="auto"/>
                    <w:bottom w:val="none" w:sz="0" w:space="0" w:color="auto"/>
                    <w:right w:val="none" w:sz="0" w:space="0" w:color="auto"/>
                  </w:divBdr>
                  <w:divsChild>
                    <w:div w:id="942148617">
                      <w:marLeft w:val="0"/>
                      <w:marRight w:val="0"/>
                      <w:marTop w:val="0"/>
                      <w:marBottom w:val="0"/>
                      <w:divBdr>
                        <w:top w:val="none" w:sz="0" w:space="0" w:color="auto"/>
                        <w:left w:val="none" w:sz="0" w:space="0" w:color="auto"/>
                        <w:bottom w:val="none" w:sz="0" w:space="0" w:color="auto"/>
                        <w:right w:val="none" w:sz="0" w:space="0" w:color="auto"/>
                      </w:divBdr>
                    </w:div>
                  </w:divsChild>
                </w:div>
                <w:div w:id="1593203766">
                  <w:marLeft w:val="0"/>
                  <w:marRight w:val="0"/>
                  <w:marTop w:val="0"/>
                  <w:marBottom w:val="0"/>
                  <w:divBdr>
                    <w:top w:val="none" w:sz="0" w:space="0" w:color="auto"/>
                    <w:left w:val="none" w:sz="0" w:space="0" w:color="auto"/>
                    <w:bottom w:val="none" w:sz="0" w:space="0" w:color="auto"/>
                    <w:right w:val="none" w:sz="0" w:space="0" w:color="auto"/>
                  </w:divBdr>
                  <w:divsChild>
                    <w:div w:id="1239556291">
                      <w:marLeft w:val="0"/>
                      <w:marRight w:val="0"/>
                      <w:marTop w:val="0"/>
                      <w:marBottom w:val="0"/>
                      <w:divBdr>
                        <w:top w:val="none" w:sz="0" w:space="0" w:color="auto"/>
                        <w:left w:val="none" w:sz="0" w:space="0" w:color="auto"/>
                        <w:bottom w:val="none" w:sz="0" w:space="0" w:color="auto"/>
                        <w:right w:val="none" w:sz="0" w:space="0" w:color="auto"/>
                      </w:divBdr>
                    </w:div>
                  </w:divsChild>
                </w:div>
                <w:div w:id="1651136658">
                  <w:marLeft w:val="0"/>
                  <w:marRight w:val="0"/>
                  <w:marTop w:val="0"/>
                  <w:marBottom w:val="0"/>
                  <w:divBdr>
                    <w:top w:val="none" w:sz="0" w:space="0" w:color="auto"/>
                    <w:left w:val="none" w:sz="0" w:space="0" w:color="auto"/>
                    <w:bottom w:val="none" w:sz="0" w:space="0" w:color="auto"/>
                    <w:right w:val="none" w:sz="0" w:space="0" w:color="auto"/>
                  </w:divBdr>
                  <w:divsChild>
                    <w:div w:id="945311402">
                      <w:marLeft w:val="0"/>
                      <w:marRight w:val="0"/>
                      <w:marTop w:val="0"/>
                      <w:marBottom w:val="0"/>
                      <w:divBdr>
                        <w:top w:val="none" w:sz="0" w:space="0" w:color="auto"/>
                        <w:left w:val="none" w:sz="0" w:space="0" w:color="auto"/>
                        <w:bottom w:val="none" w:sz="0" w:space="0" w:color="auto"/>
                        <w:right w:val="none" w:sz="0" w:space="0" w:color="auto"/>
                      </w:divBdr>
                    </w:div>
                  </w:divsChild>
                </w:div>
                <w:div w:id="1722827969">
                  <w:marLeft w:val="0"/>
                  <w:marRight w:val="0"/>
                  <w:marTop w:val="0"/>
                  <w:marBottom w:val="0"/>
                  <w:divBdr>
                    <w:top w:val="none" w:sz="0" w:space="0" w:color="auto"/>
                    <w:left w:val="none" w:sz="0" w:space="0" w:color="auto"/>
                    <w:bottom w:val="none" w:sz="0" w:space="0" w:color="auto"/>
                    <w:right w:val="none" w:sz="0" w:space="0" w:color="auto"/>
                  </w:divBdr>
                  <w:divsChild>
                    <w:div w:id="653263024">
                      <w:marLeft w:val="0"/>
                      <w:marRight w:val="0"/>
                      <w:marTop w:val="0"/>
                      <w:marBottom w:val="0"/>
                      <w:divBdr>
                        <w:top w:val="none" w:sz="0" w:space="0" w:color="auto"/>
                        <w:left w:val="none" w:sz="0" w:space="0" w:color="auto"/>
                        <w:bottom w:val="none" w:sz="0" w:space="0" w:color="auto"/>
                        <w:right w:val="none" w:sz="0" w:space="0" w:color="auto"/>
                      </w:divBdr>
                    </w:div>
                  </w:divsChild>
                </w:div>
                <w:div w:id="1781294538">
                  <w:marLeft w:val="0"/>
                  <w:marRight w:val="0"/>
                  <w:marTop w:val="0"/>
                  <w:marBottom w:val="0"/>
                  <w:divBdr>
                    <w:top w:val="none" w:sz="0" w:space="0" w:color="auto"/>
                    <w:left w:val="none" w:sz="0" w:space="0" w:color="auto"/>
                    <w:bottom w:val="none" w:sz="0" w:space="0" w:color="auto"/>
                    <w:right w:val="none" w:sz="0" w:space="0" w:color="auto"/>
                  </w:divBdr>
                  <w:divsChild>
                    <w:div w:id="69933731">
                      <w:marLeft w:val="0"/>
                      <w:marRight w:val="0"/>
                      <w:marTop w:val="0"/>
                      <w:marBottom w:val="0"/>
                      <w:divBdr>
                        <w:top w:val="none" w:sz="0" w:space="0" w:color="auto"/>
                        <w:left w:val="none" w:sz="0" w:space="0" w:color="auto"/>
                        <w:bottom w:val="none" w:sz="0" w:space="0" w:color="auto"/>
                        <w:right w:val="none" w:sz="0" w:space="0" w:color="auto"/>
                      </w:divBdr>
                    </w:div>
                  </w:divsChild>
                </w:div>
                <w:div w:id="1806120490">
                  <w:marLeft w:val="0"/>
                  <w:marRight w:val="0"/>
                  <w:marTop w:val="0"/>
                  <w:marBottom w:val="0"/>
                  <w:divBdr>
                    <w:top w:val="none" w:sz="0" w:space="0" w:color="auto"/>
                    <w:left w:val="none" w:sz="0" w:space="0" w:color="auto"/>
                    <w:bottom w:val="none" w:sz="0" w:space="0" w:color="auto"/>
                    <w:right w:val="none" w:sz="0" w:space="0" w:color="auto"/>
                  </w:divBdr>
                  <w:divsChild>
                    <w:div w:id="1796826509">
                      <w:marLeft w:val="0"/>
                      <w:marRight w:val="0"/>
                      <w:marTop w:val="0"/>
                      <w:marBottom w:val="0"/>
                      <w:divBdr>
                        <w:top w:val="none" w:sz="0" w:space="0" w:color="auto"/>
                        <w:left w:val="none" w:sz="0" w:space="0" w:color="auto"/>
                        <w:bottom w:val="none" w:sz="0" w:space="0" w:color="auto"/>
                        <w:right w:val="none" w:sz="0" w:space="0" w:color="auto"/>
                      </w:divBdr>
                    </w:div>
                  </w:divsChild>
                </w:div>
                <w:div w:id="1971786752">
                  <w:marLeft w:val="0"/>
                  <w:marRight w:val="0"/>
                  <w:marTop w:val="0"/>
                  <w:marBottom w:val="0"/>
                  <w:divBdr>
                    <w:top w:val="none" w:sz="0" w:space="0" w:color="auto"/>
                    <w:left w:val="none" w:sz="0" w:space="0" w:color="auto"/>
                    <w:bottom w:val="none" w:sz="0" w:space="0" w:color="auto"/>
                    <w:right w:val="none" w:sz="0" w:space="0" w:color="auto"/>
                  </w:divBdr>
                  <w:divsChild>
                    <w:div w:id="6420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324204">
          <w:marLeft w:val="0"/>
          <w:marRight w:val="0"/>
          <w:marTop w:val="0"/>
          <w:marBottom w:val="0"/>
          <w:divBdr>
            <w:top w:val="none" w:sz="0" w:space="0" w:color="auto"/>
            <w:left w:val="none" w:sz="0" w:space="0" w:color="auto"/>
            <w:bottom w:val="none" w:sz="0" w:space="0" w:color="auto"/>
            <w:right w:val="none" w:sz="0" w:space="0" w:color="auto"/>
          </w:divBdr>
        </w:div>
        <w:div w:id="1721901890">
          <w:marLeft w:val="0"/>
          <w:marRight w:val="0"/>
          <w:marTop w:val="0"/>
          <w:marBottom w:val="0"/>
          <w:divBdr>
            <w:top w:val="none" w:sz="0" w:space="0" w:color="auto"/>
            <w:left w:val="none" w:sz="0" w:space="0" w:color="auto"/>
            <w:bottom w:val="none" w:sz="0" w:space="0" w:color="auto"/>
            <w:right w:val="none" w:sz="0" w:space="0" w:color="auto"/>
          </w:divBdr>
        </w:div>
      </w:divsChild>
    </w:div>
    <w:div w:id="90441536">
      <w:bodyDiv w:val="1"/>
      <w:marLeft w:val="0"/>
      <w:marRight w:val="0"/>
      <w:marTop w:val="0"/>
      <w:marBottom w:val="0"/>
      <w:divBdr>
        <w:top w:val="none" w:sz="0" w:space="0" w:color="auto"/>
        <w:left w:val="none" w:sz="0" w:space="0" w:color="auto"/>
        <w:bottom w:val="none" w:sz="0" w:space="0" w:color="auto"/>
        <w:right w:val="none" w:sz="0" w:space="0" w:color="auto"/>
      </w:divBdr>
      <w:divsChild>
        <w:div w:id="473376689">
          <w:marLeft w:val="0"/>
          <w:marRight w:val="0"/>
          <w:marTop w:val="0"/>
          <w:marBottom w:val="0"/>
          <w:divBdr>
            <w:top w:val="none" w:sz="0" w:space="0" w:color="auto"/>
            <w:left w:val="none" w:sz="0" w:space="0" w:color="auto"/>
            <w:bottom w:val="none" w:sz="0" w:space="0" w:color="auto"/>
            <w:right w:val="none" w:sz="0" w:space="0" w:color="auto"/>
          </w:divBdr>
        </w:div>
        <w:div w:id="1136752498">
          <w:marLeft w:val="0"/>
          <w:marRight w:val="0"/>
          <w:marTop w:val="0"/>
          <w:marBottom w:val="0"/>
          <w:divBdr>
            <w:top w:val="none" w:sz="0" w:space="0" w:color="auto"/>
            <w:left w:val="none" w:sz="0" w:space="0" w:color="auto"/>
            <w:bottom w:val="none" w:sz="0" w:space="0" w:color="auto"/>
            <w:right w:val="none" w:sz="0" w:space="0" w:color="auto"/>
          </w:divBdr>
          <w:divsChild>
            <w:div w:id="1943368520">
              <w:marLeft w:val="0"/>
              <w:marRight w:val="0"/>
              <w:marTop w:val="30"/>
              <w:marBottom w:val="30"/>
              <w:divBdr>
                <w:top w:val="none" w:sz="0" w:space="0" w:color="auto"/>
                <w:left w:val="none" w:sz="0" w:space="0" w:color="auto"/>
                <w:bottom w:val="none" w:sz="0" w:space="0" w:color="auto"/>
                <w:right w:val="none" w:sz="0" w:space="0" w:color="auto"/>
              </w:divBdr>
              <w:divsChild>
                <w:div w:id="24716082">
                  <w:marLeft w:val="0"/>
                  <w:marRight w:val="0"/>
                  <w:marTop w:val="0"/>
                  <w:marBottom w:val="0"/>
                  <w:divBdr>
                    <w:top w:val="none" w:sz="0" w:space="0" w:color="auto"/>
                    <w:left w:val="none" w:sz="0" w:space="0" w:color="auto"/>
                    <w:bottom w:val="none" w:sz="0" w:space="0" w:color="auto"/>
                    <w:right w:val="none" w:sz="0" w:space="0" w:color="auto"/>
                  </w:divBdr>
                  <w:divsChild>
                    <w:div w:id="360135000">
                      <w:marLeft w:val="0"/>
                      <w:marRight w:val="0"/>
                      <w:marTop w:val="0"/>
                      <w:marBottom w:val="0"/>
                      <w:divBdr>
                        <w:top w:val="none" w:sz="0" w:space="0" w:color="auto"/>
                        <w:left w:val="none" w:sz="0" w:space="0" w:color="auto"/>
                        <w:bottom w:val="none" w:sz="0" w:space="0" w:color="auto"/>
                        <w:right w:val="none" w:sz="0" w:space="0" w:color="auto"/>
                      </w:divBdr>
                    </w:div>
                  </w:divsChild>
                </w:div>
                <w:div w:id="43452918">
                  <w:marLeft w:val="0"/>
                  <w:marRight w:val="0"/>
                  <w:marTop w:val="0"/>
                  <w:marBottom w:val="0"/>
                  <w:divBdr>
                    <w:top w:val="none" w:sz="0" w:space="0" w:color="auto"/>
                    <w:left w:val="none" w:sz="0" w:space="0" w:color="auto"/>
                    <w:bottom w:val="none" w:sz="0" w:space="0" w:color="auto"/>
                    <w:right w:val="none" w:sz="0" w:space="0" w:color="auto"/>
                  </w:divBdr>
                  <w:divsChild>
                    <w:div w:id="1889603241">
                      <w:marLeft w:val="0"/>
                      <w:marRight w:val="0"/>
                      <w:marTop w:val="0"/>
                      <w:marBottom w:val="0"/>
                      <w:divBdr>
                        <w:top w:val="none" w:sz="0" w:space="0" w:color="auto"/>
                        <w:left w:val="none" w:sz="0" w:space="0" w:color="auto"/>
                        <w:bottom w:val="none" w:sz="0" w:space="0" w:color="auto"/>
                        <w:right w:val="none" w:sz="0" w:space="0" w:color="auto"/>
                      </w:divBdr>
                    </w:div>
                  </w:divsChild>
                </w:div>
                <w:div w:id="132603465">
                  <w:marLeft w:val="0"/>
                  <w:marRight w:val="0"/>
                  <w:marTop w:val="0"/>
                  <w:marBottom w:val="0"/>
                  <w:divBdr>
                    <w:top w:val="none" w:sz="0" w:space="0" w:color="auto"/>
                    <w:left w:val="none" w:sz="0" w:space="0" w:color="auto"/>
                    <w:bottom w:val="none" w:sz="0" w:space="0" w:color="auto"/>
                    <w:right w:val="none" w:sz="0" w:space="0" w:color="auto"/>
                  </w:divBdr>
                  <w:divsChild>
                    <w:div w:id="781730714">
                      <w:marLeft w:val="0"/>
                      <w:marRight w:val="0"/>
                      <w:marTop w:val="0"/>
                      <w:marBottom w:val="0"/>
                      <w:divBdr>
                        <w:top w:val="none" w:sz="0" w:space="0" w:color="auto"/>
                        <w:left w:val="none" w:sz="0" w:space="0" w:color="auto"/>
                        <w:bottom w:val="none" w:sz="0" w:space="0" w:color="auto"/>
                        <w:right w:val="none" w:sz="0" w:space="0" w:color="auto"/>
                      </w:divBdr>
                    </w:div>
                  </w:divsChild>
                </w:div>
                <w:div w:id="164058574">
                  <w:marLeft w:val="0"/>
                  <w:marRight w:val="0"/>
                  <w:marTop w:val="0"/>
                  <w:marBottom w:val="0"/>
                  <w:divBdr>
                    <w:top w:val="none" w:sz="0" w:space="0" w:color="auto"/>
                    <w:left w:val="none" w:sz="0" w:space="0" w:color="auto"/>
                    <w:bottom w:val="none" w:sz="0" w:space="0" w:color="auto"/>
                    <w:right w:val="none" w:sz="0" w:space="0" w:color="auto"/>
                  </w:divBdr>
                  <w:divsChild>
                    <w:div w:id="1158614514">
                      <w:marLeft w:val="0"/>
                      <w:marRight w:val="0"/>
                      <w:marTop w:val="0"/>
                      <w:marBottom w:val="0"/>
                      <w:divBdr>
                        <w:top w:val="none" w:sz="0" w:space="0" w:color="auto"/>
                        <w:left w:val="none" w:sz="0" w:space="0" w:color="auto"/>
                        <w:bottom w:val="none" w:sz="0" w:space="0" w:color="auto"/>
                        <w:right w:val="none" w:sz="0" w:space="0" w:color="auto"/>
                      </w:divBdr>
                    </w:div>
                  </w:divsChild>
                </w:div>
                <w:div w:id="167134207">
                  <w:marLeft w:val="0"/>
                  <w:marRight w:val="0"/>
                  <w:marTop w:val="0"/>
                  <w:marBottom w:val="0"/>
                  <w:divBdr>
                    <w:top w:val="none" w:sz="0" w:space="0" w:color="auto"/>
                    <w:left w:val="none" w:sz="0" w:space="0" w:color="auto"/>
                    <w:bottom w:val="none" w:sz="0" w:space="0" w:color="auto"/>
                    <w:right w:val="none" w:sz="0" w:space="0" w:color="auto"/>
                  </w:divBdr>
                  <w:divsChild>
                    <w:div w:id="1723289309">
                      <w:marLeft w:val="0"/>
                      <w:marRight w:val="0"/>
                      <w:marTop w:val="0"/>
                      <w:marBottom w:val="0"/>
                      <w:divBdr>
                        <w:top w:val="none" w:sz="0" w:space="0" w:color="auto"/>
                        <w:left w:val="none" w:sz="0" w:space="0" w:color="auto"/>
                        <w:bottom w:val="none" w:sz="0" w:space="0" w:color="auto"/>
                        <w:right w:val="none" w:sz="0" w:space="0" w:color="auto"/>
                      </w:divBdr>
                    </w:div>
                  </w:divsChild>
                </w:div>
                <w:div w:id="169032684">
                  <w:marLeft w:val="0"/>
                  <w:marRight w:val="0"/>
                  <w:marTop w:val="0"/>
                  <w:marBottom w:val="0"/>
                  <w:divBdr>
                    <w:top w:val="none" w:sz="0" w:space="0" w:color="auto"/>
                    <w:left w:val="none" w:sz="0" w:space="0" w:color="auto"/>
                    <w:bottom w:val="none" w:sz="0" w:space="0" w:color="auto"/>
                    <w:right w:val="none" w:sz="0" w:space="0" w:color="auto"/>
                  </w:divBdr>
                  <w:divsChild>
                    <w:div w:id="1318609737">
                      <w:marLeft w:val="0"/>
                      <w:marRight w:val="0"/>
                      <w:marTop w:val="0"/>
                      <w:marBottom w:val="0"/>
                      <w:divBdr>
                        <w:top w:val="none" w:sz="0" w:space="0" w:color="auto"/>
                        <w:left w:val="none" w:sz="0" w:space="0" w:color="auto"/>
                        <w:bottom w:val="none" w:sz="0" w:space="0" w:color="auto"/>
                        <w:right w:val="none" w:sz="0" w:space="0" w:color="auto"/>
                      </w:divBdr>
                    </w:div>
                  </w:divsChild>
                </w:div>
                <w:div w:id="179663321">
                  <w:marLeft w:val="0"/>
                  <w:marRight w:val="0"/>
                  <w:marTop w:val="0"/>
                  <w:marBottom w:val="0"/>
                  <w:divBdr>
                    <w:top w:val="none" w:sz="0" w:space="0" w:color="auto"/>
                    <w:left w:val="none" w:sz="0" w:space="0" w:color="auto"/>
                    <w:bottom w:val="none" w:sz="0" w:space="0" w:color="auto"/>
                    <w:right w:val="none" w:sz="0" w:space="0" w:color="auto"/>
                  </w:divBdr>
                  <w:divsChild>
                    <w:div w:id="1224873909">
                      <w:marLeft w:val="0"/>
                      <w:marRight w:val="0"/>
                      <w:marTop w:val="0"/>
                      <w:marBottom w:val="0"/>
                      <w:divBdr>
                        <w:top w:val="none" w:sz="0" w:space="0" w:color="auto"/>
                        <w:left w:val="none" w:sz="0" w:space="0" w:color="auto"/>
                        <w:bottom w:val="none" w:sz="0" w:space="0" w:color="auto"/>
                        <w:right w:val="none" w:sz="0" w:space="0" w:color="auto"/>
                      </w:divBdr>
                    </w:div>
                  </w:divsChild>
                </w:div>
                <w:div w:id="183250687">
                  <w:marLeft w:val="0"/>
                  <w:marRight w:val="0"/>
                  <w:marTop w:val="0"/>
                  <w:marBottom w:val="0"/>
                  <w:divBdr>
                    <w:top w:val="none" w:sz="0" w:space="0" w:color="auto"/>
                    <w:left w:val="none" w:sz="0" w:space="0" w:color="auto"/>
                    <w:bottom w:val="none" w:sz="0" w:space="0" w:color="auto"/>
                    <w:right w:val="none" w:sz="0" w:space="0" w:color="auto"/>
                  </w:divBdr>
                  <w:divsChild>
                    <w:div w:id="614094621">
                      <w:marLeft w:val="0"/>
                      <w:marRight w:val="0"/>
                      <w:marTop w:val="0"/>
                      <w:marBottom w:val="0"/>
                      <w:divBdr>
                        <w:top w:val="none" w:sz="0" w:space="0" w:color="auto"/>
                        <w:left w:val="none" w:sz="0" w:space="0" w:color="auto"/>
                        <w:bottom w:val="none" w:sz="0" w:space="0" w:color="auto"/>
                        <w:right w:val="none" w:sz="0" w:space="0" w:color="auto"/>
                      </w:divBdr>
                    </w:div>
                  </w:divsChild>
                </w:div>
                <w:div w:id="185219650">
                  <w:marLeft w:val="0"/>
                  <w:marRight w:val="0"/>
                  <w:marTop w:val="0"/>
                  <w:marBottom w:val="0"/>
                  <w:divBdr>
                    <w:top w:val="none" w:sz="0" w:space="0" w:color="auto"/>
                    <w:left w:val="none" w:sz="0" w:space="0" w:color="auto"/>
                    <w:bottom w:val="none" w:sz="0" w:space="0" w:color="auto"/>
                    <w:right w:val="none" w:sz="0" w:space="0" w:color="auto"/>
                  </w:divBdr>
                  <w:divsChild>
                    <w:div w:id="1642885642">
                      <w:marLeft w:val="0"/>
                      <w:marRight w:val="0"/>
                      <w:marTop w:val="0"/>
                      <w:marBottom w:val="0"/>
                      <w:divBdr>
                        <w:top w:val="none" w:sz="0" w:space="0" w:color="auto"/>
                        <w:left w:val="none" w:sz="0" w:space="0" w:color="auto"/>
                        <w:bottom w:val="none" w:sz="0" w:space="0" w:color="auto"/>
                        <w:right w:val="none" w:sz="0" w:space="0" w:color="auto"/>
                      </w:divBdr>
                    </w:div>
                  </w:divsChild>
                </w:div>
                <w:div w:id="210384978">
                  <w:marLeft w:val="0"/>
                  <w:marRight w:val="0"/>
                  <w:marTop w:val="0"/>
                  <w:marBottom w:val="0"/>
                  <w:divBdr>
                    <w:top w:val="none" w:sz="0" w:space="0" w:color="auto"/>
                    <w:left w:val="none" w:sz="0" w:space="0" w:color="auto"/>
                    <w:bottom w:val="none" w:sz="0" w:space="0" w:color="auto"/>
                    <w:right w:val="none" w:sz="0" w:space="0" w:color="auto"/>
                  </w:divBdr>
                  <w:divsChild>
                    <w:div w:id="1509365161">
                      <w:marLeft w:val="0"/>
                      <w:marRight w:val="0"/>
                      <w:marTop w:val="0"/>
                      <w:marBottom w:val="0"/>
                      <w:divBdr>
                        <w:top w:val="none" w:sz="0" w:space="0" w:color="auto"/>
                        <w:left w:val="none" w:sz="0" w:space="0" w:color="auto"/>
                        <w:bottom w:val="none" w:sz="0" w:space="0" w:color="auto"/>
                        <w:right w:val="none" w:sz="0" w:space="0" w:color="auto"/>
                      </w:divBdr>
                    </w:div>
                  </w:divsChild>
                </w:div>
                <w:div w:id="248856880">
                  <w:marLeft w:val="0"/>
                  <w:marRight w:val="0"/>
                  <w:marTop w:val="0"/>
                  <w:marBottom w:val="0"/>
                  <w:divBdr>
                    <w:top w:val="none" w:sz="0" w:space="0" w:color="auto"/>
                    <w:left w:val="none" w:sz="0" w:space="0" w:color="auto"/>
                    <w:bottom w:val="none" w:sz="0" w:space="0" w:color="auto"/>
                    <w:right w:val="none" w:sz="0" w:space="0" w:color="auto"/>
                  </w:divBdr>
                  <w:divsChild>
                    <w:div w:id="1549106338">
                      <w:marLeft w:val="0"/>
                      <w:marRight w:val="0"/>
                      <w:marTop w:val="0"/>
                      <w:marBottom w:val="0"/>
                      <w:divBdr>
                        <w:top w:val="none" w:sz="0" w:space="0" w:color="auto"/>
                        <w:left w:val="none" w:sz="0" w:space="0" w:color="auto"/>
                        <w:bottom w:val="none" w:sz="0" w:space="0" w:color="auto"/>
                        <w:right w:val="none" w:sz="0" w:space="0" w:color="auto"/>
                      </w:divBdr>
                    </w:div>
                  </w:divsChild>
                </w:div>
                <w:div w:id="272440952">
                  <w:marLeft w:val="0"/>
                  <w:marRight w:val="0"/>
                  <w:marTop w:val="0"/>
                  <w:marBottom w:val="0"/>
                  <w:divBdr>
                    <w:top w:val="none" w:sz="0" w:space="0" w:color="auto"/>
                    <w:left w:val="none" w:sz="0" w:space="0" w:color="auto"/>
                    <w:bottom w:val="none" w:sz="0" w:space="0" w:color="auto"/>
                    <w:right w:val="none" w:sz="0" w:space="0" w:color="auto"/>
                  </w:divBdr>
                  <w:divsChild>
                    <w:div w:id="762846067">
                      <w:marLeft w:val="0"/>
                      <w:marRight w:val="0"/>
                      <w:marTop w:val="0"/>
                      <w:marBottom w:val="0"/>
                      <w:divBdr>
                        <w:top w:val="none" w:sz="0" w:space="0" w:color="auto"/>
                        <w:left w:val="none" w:sz="0" w:space="0" w:color="auto"/>
                        <w:bottom w:val="none" w:sz="0" w:space="0" w:color="auto"/>
                        <w:right w:val="none" w:sz="0" w:space="0" w:color="auto"/>
                      </w:divBdr>
                    </w:div>
                  </w:divsChild>
                </w:div>
                <w:div w:id="400257379">
                  <w:marLeft w:val="0"/>
                  <w:marRight w:val="0"/>
                  <w:marTop w:val="0"/>
                  <w:marBottom w:val="0"/>
                  <w:divBdr>
                    <w:top w:val="none" w:sz="0" w:space="0" w:color="auto"/>
                    <w:left w:val="none" w:sz="0" w:space="0" w:color="auto"/>
                    <w:bottom w:val="none" w:sz="0" w:space="0" w:color="auto"/>
                    <w:right w:val="none" w:sz="0" w:space="0" w:color="auto"/>
                  </w:divBdr>
                  <w:divsChild>
                    <w:div w:id="550963835">
                      <w:marLeft w:val="0"/>
                      <w:marRight w:val="0"/>
                      <w:marTop w:val="0"/>
                      <w:marBottom w:val="0"/>
                      <w:divBdr>
                        <w:top w:val="none" w:sz="0" w:space="0" w:color="auto"/>
                        <w:left w:val="none" w:sz="0" w:space="0" w:color="auto"/>
                        <w:bottom w:val="none" w:sz="0" w:space="0" w:color="auto"/>
                        <w:right w:val="none" w:sz="0" w:space="0" w:color="auto"/>
                      </w:divBdr>
                    </w:div>
                  </w:divsChild>
                </w:div>
                <w:div w:id="454106045">
                  <w:marLeft w:val="0"/>
                  <w:marRight w:val="0"/>
                  <w:marTop w:val="0"/>
                  <w:marBottom w:val="0"/>
                  <w:divBdr>
                    <w:top w:val="none" w:sz="0" w:space="0" w:color="auto"/>
                    <w:left w:val="none" w:sz="0" w:space="0" w:color="auto"/>
                    <w:bottom w:val="none" w:sz="0" w:space="0" w:color="auto"/>
                    <w:right w:val="none" w:sz="0" w:space="0" w:color="auto"/>
                  </w:divBdr>
                  <w:divsChild>
                    <w:div w:id="537817330">
                      <w:marLeft w:val="0"/>
                      <w:marRight w:val="0"/>
                      <w:marTop w:val="0"/>
                      <w:marBottom w:val="0"/>
                      <w:divBdr>
                        <w:top w:val="none" w:sz="0" w:space="0" w:color="auto"/>
                        <w:left w:val="none" w:sz="0" w:space="0" w:color="auto"/>
                        <w:bottom w:val="none" w:sz="0" w:space="0" w:color="auto"/>
                        <w:right w:val="none" w:sz="0" w:space="0" w:color="auto"/>
                      </w:divBdr>
                    </w:div>
                  </w:divsChild>
                </w:div>
                <w:div w:id="474840067">
                  <w:marLeft w:val="0"/>
                  <w:marRight w:val="0"/>
                  <w:marTop w:val="0"/>
                  <w:marBottom w:val="0"/>
                  <w:divBdr>
                    <w:top w:val="none" w:sz="0" w:space="0" w:color="auto"/>
                    <w:left w:val="none" w:sz="0" w:space="0" w:color="auto"/>
                    <w:bottom w:val="none" w:sz="0" w:space="0" w:color="auto"/>
                    <w:right w:val="none" w:sz="0" w:space="0" w:color="auto"/>
                  </w:divBdr>
                  <w:divsChild>
                    <w:div w:id="1908881419">
                      <w:marLeft w:val="0"/>
                      <w:marRight w:val="0"/>
                      <w:marTop w:val="0"/>
                      <w:marBottom w:val="0"/>
                      <w:divBdr>
                        <w:top w:val="none" w:sz="0" w:space="0" w:color="auto"/>
                        <w:left w:val="none" w:sz="0" w:space="0" w:color="auto"/>
                        <w:bottom w:val="none" w:sz="0" w:space="0" w:color="auto"/>
                        <w:right w:val="none" w:sz="0" w:space="0" w:color="auto"/>
                      </w:divBdr>
                    </w:div>
                  </w:divsChild>
                </w:div>
                <w:div w:id="546114646">
                  <w:marLeft w:val="0"/>
                  <w:marRight w:val="0"/>
                  <w:marTop w:val="0"/>
                  <w:marBottom w:val="0"/>
                  <w:divBdr>
                    <w:top w:val="none" w:sz="0" w:space="0" w:color="auto"/>
                    <w:left w:val="none" w:sz="0" w:space="0" w:color="auto"/>
                    <w:bottom w:val="none" w:sz="0" w:space="0" w:color="auto"/>
                    <w:right w:val="none" w:sz="0" w:space="0" w:color="auto"/>
                  </w:divBdr>
                  <w:divsChild>
                    <w:div w:id="1169828688">
                      <w:marLeft w:val="0"/>
                      <w:marRight w:val="0"/>
                      <w:marTop w:val="0"/>
                      <w:marBottom w:val="0"/>
                      <w:divBdr>
                        <w:top w:val="none" w:sz="0" w:space="0" w:color="auto"/>
                        <w:left w:val="none" w:sz="0" w:space="0" w:color="auto"/>
                        <w:bottom w:val="none" w:sz="0" w:space="0" w:color="auto"/>
                        <w:right w:val="none" w:sz="0" w:space="0" w:color="auto"/>
                      </w:divBdr>
                    </w:div>
                  </w:divsChild>
                </w:div>
                <w:div w:id="560557456">
                  <w:marLeft w:val="0"/>
                  <w:marRight w:val="0"/>
                  <w:marTop w:val="0"/>
                  <w:marBottom w:val="0"/>
                  <w:divBdr>
                    <w:top w:val="none" w:sz="0" w:space="0" w:color="auto"/>
                    <w:left w:val="none" w:sz="0" w:space="0" w:color="auto"/>
                    <w:bottom w:val="none" w:sz="0" w:space="0" w:color="auto"/>
                    <w:right w:val="none" w:sz="0" w:space="0" w:color="auto"/>
                  </w:divBdr>
                  <w:divsChild>
                    <w:div w:id="1031882304">
                      <w:marLeft w:val="0"/>
                      <w:marRight w:val="0"/>
                      <w:marTop w:val="0"/>
                      <w:marBottom w:val="0"/>
                      <w:divBdr>
                        <w:top w:val="none" w:sz="0" w:space="0" w:color="auto"/>
                        <w:left w:val="none" w:sz="0" w:space="0" w:color="auto"/>
                        <w:bottom w:val="none" w:sz="0" w:space="0" w:color="auto"/>
                        <w:right w:val="none" w:sz="0" w:space="0" w:color="auto"/>
                      </w:divBdr>
                    </w:div>
                  </w:divsChild>
                </w:div>
                <w:div w:id="579221050">
                  <w:marLeft w:val="0"/>
                  <w:marRight w:val="0"/>
                  <w:marTop w:val="0"/>
                  <w:marBottom w:val="0"/>
                  <w:divBdr>
                    <w:top w:val="none" w:sz="0" w:space="0" w:color="auto"/>
                    <w:left w:val="none" w:sz="0" w:space="0" w:color="auto"/>
                    <w:bottom w:val="none" w:sz="0" w:space="0" w:color="auto"/>
                    <w:right w:val="none" w:sz="0" w:space="0" w:color="auto"/>
                  </w:divBdr>
                  <w:divsChild>
                    <w:div w:id="1045561401">
                      <w:marLeft w:val="0"/>
                      <w:marRight w:val="0"/>
                      <w:marTop w:val="0"/>
                      <w:marBottom w:val="0"/>
                      <w:divBdr>
                        <w:top w:val="none" w:sz="0" w:space="0" w:color="auto"/>
                        <w:left w:val="none" w:sz="0" w:space="0" w:color="auto"/>
                        <w:bottom w:val="none" w:sz="0" w:space="0" w:color="auto"/>
                        <w:right w:val="none" w:sz="0" w:space="0" w:color="auto"/>
                      </w:divBdr>
                    </w:div>
                  </w:divsChild>
                </w:div>
                <w:div w:id="627248940">
                  <w:marLeft w:val="0"/>
                  <w:marRight w:val="0"/>
                  <w:marTop w:val="0"/>
                  <w:marBottom w:val="0"/>
                  <w:divBdr>
                    <w:top w:val="none" w:sz="0" w:space="0" w:color="auto"/>
                    <w:left w:val="none" w:sz="0" w:space="0" w:color="auto"/>
                    <w:bottom w:val="none" w:sz="0" w:space="0" w:color="auto"/>
                    <w:right w:val="none" w:sz="0" w:space="0" w:color="auto"/>
                  </w:divBdr>
                  <w:divsChild>
                    <w:div w:id="58210469">
                      <w:marLeft w:val="0"/>
                      <w:marRight w:val="0"/>
                      <w:marTop w:val="0"/>
                      <w:marBottom w:val="0"/>
                      <w:divBdr>
                        <w:top w:val="none" w:sz="0" w:space="0" w:color="auto"/>
                        <w:left w:val="none" w:sz="0" w:space="0" w:color="auto"/>
                        <w:bottom w:val="none" w:sz="0" w:space="0" w:color="auto"/>
                        <w:right w:val="none" w:sz="0" w:space="0" w:color="auto"/>
                      </w:divBdr>
                    </w:div>
                  </w:divsChild>
                </w:div>
                <w:div w:id="708795113">
                  <w:marLeft w:val="0"/>
                  <w:marRight w:val="0"/>
                  <w:marTop w:val="0"/>
                  <w:marBottom w:val="0"/>
                  <w:divBdr>
                    <w:top w:val="none" w:sz="0" w:space="0" w:color="auto"/>
                    <w:left w:val="none" w:sz="0" w:space="0" w:color="auto"/>
                    <w:bottom w:val="none" w:sz="0" w:space="0" w:color="auto"/>
                    <w:right w:val="none" w:sz="0" w:space="0" w:color="auto"/>
                  </w:divBdr>
                  <w:divsChild>
                    <w:div w:id="432937617">
                      <w:marLeft w:val="0"/>
                      <w:marRight w:val="0"/>
                      <w:marTop w:val="0"/>
                      <w:marBottom w:val="0"/>
                      <w:divBdr>
                        <w:top w:val="none" w:sz="0" w:space="0" w:color="auto"/>
                        <w:left w:val="none" w:sz="0" w:space="0" w:color="auto"/>
                        <w:bottom w:val="none" w:sz="0" w:space="0" w:color="auto"/>
                        <w:right w:val="none" w:sz="0" w:space="0" w:color="auto"/>
                      </w:divBdr>
                    </w:div>
                  </w:divsChild>
                </w:div>
                <w:div w:id="763763396">
                  <w:marLeft w:val="0"/>
                  <w:marRight w:val="0"/>
                  <w:marTop w:val="0"/>
                  <w:marBottom w:val="0"/>
                  <w:divBdr>
                    <w:top w:val="none" w:sz="0" w:space="0" w:color="auto"/>
                    <w:left w:val="none" w:sz="0" w:space="0" w:color="auto"/>
                    <w:bottom w:val="none" w:sz="0" w:space="0" w:color="auto"/>
                    <w:right w:val="none" w:sz="0" w:space="0" w:color="auto"/>
                  </w:divBdr>
                  <w:divsChild>
                    <w:div w:id="14430292">
                      <w:marLeft w:val="0"/>
                      <w:marRight w:val="0"/>
                      <w:marTop w:val="0"/>
                      <w:marBottom w:val="0"/>
                      <w:divBdr>
                        <w:top w:val="none" w:sz="0" w:space="0" w:color="auto"/>
                        <w:left w:val="none" w:sz="0" w:space="0" w:color="auto"/>
                        <w:bottom w:val="none" w:sz="0" w:space="0" w:color="auto"/>
                        <w:right w:val="none" w:sz="0" w:space="0" w:color="auto"/>
                      </w:divBdr>
                    </w:div>
                  </w:divsChild>
                </w:div>
                <w:div w:id="845366669">
                  <w:marLeft w:val="0"/>
                  <w:marRight w:val="0"/>
                  <w:marTop w:val="0"/>
                  <w:marBottom w:val="0"/>
                  <w:divBdr>
                    <w:top w:val="none" w:sz="0" w:space="0" w:color="auto"/>
                    <w:left w:val="none" w:sz="0" w:space="0" w:color="auto"/>
                    <w:bottom w:val="none" w:sz="0" w:space="0" w:color="auto"/>
                    <w:right w:val="none" w:sz="0" w:space="0" w:color="auto"/>
                  </w:divBdr>
                  <w:divsChild>
                    <w:div w:id="512376991">
                      <w:marLeft w:val="0"/>
                      <w:marRight w:val="0"/>
                      <w:marTop w:val="0"/>
                      <w:marBottom w:val="0"/>
                      <w:divBdr>
                        <w:top w:val="none" w:sz="0" w:space="0" w:color="auto"/>
                        <w:left w:val="none" w:sz="0" w:space="0" w:color="auto"/>
                        <w:bottom w:val="none" w:sz="0" w:space="0" w:color="auto"/>
                        <w:right w:val="none" w:sz="0" w:space="0" w:color="auto"/>
                      </w:divBdr>
                    </w:div>
                  </w:divsChild>
                </w:div>
                <w:div w:id="847599162">
                  <w:marLeft w:val="0"/>
                  <w:marRight w:val="0"/>
                  <w:marTop w:val="0"/>
                  <w:marBottom w:val="0"/>
                  <w:divBdr>
                    <w:top w:val="none" w:sz="0" w:space="0" w:color="auto"/>
                    <w:left w:val="none" w:sz="0" w:space="0" w:color="auto"/>
                    <w:bottom w:val="none" w:sz="0" w:space="0" w:color="auto"/>
                    <w:right w:val="none" w:sz="0" w:space="0" w:color="auto"/>
                  </w:divBdr>
                  <w:divsChild>
                    <w:div w:id="61146153">
                      <w:marLeft w:val="0"/>
                      <w:marRight w:val="0"/>
                      <w:marTop w:val="0"/>
                      <w:marBottom w:val="0"/>
                      <w:divBdr>
                        <w:top w:val="none" w:sz="0" w:space="0" w:color="auto"/>
                        <w:left w:val="none" w:sz="0" w:space="0" w:color="auto"/>
                        <w:bottom w:val="none" w:sz="0" w:space="0" w:color="auto"/>
                        <w:right w:val="none" w:sz="0" w:space="0" w:color="auto"/>
                      </w:divBdr>
                    </w:div>
                  </w:divsChild>
                </w:div>
                <w:div w:id="885217768">
                  <w:marLeft w:val="0"/>
                  <w:marRight w:val="0"/>
                  <w:marTop w:val="0"/>
                  <w:marBottom w:val="0"/>
                  <w:divBdr>
                    <w:top w:val="none" w:sz="0" w:space="0" w:color="auto"/>
                    <w:left w:val="none" w:sz="0" w:space="0" w:color="auto"/>
                    <w:bottom w:val="none" w:sz="0" w:space="0" w:color="auto"/>
                    <w:right w:val="none" w:sz="0" w:space="0" w:color="auto"/>
                  </w:divBdr>
                  <w:divsChild>
                    <w:div w:id="1990742587">
                      <w:marLeft w:val="0"/>
                      <w:marRight w:val="0"/>
                      <w:marTop w:val="0"/>
                      <w:marBottom w:val="0"/>
                      <w:divBdr>
                        <w:top w:val="none" w:sz="0" w:space="0" w:color="auto"/>
                        <w:left w:val="none" w:sz="0" w:space="0" w:color="auto"/>
                        <w:bottom w:val="none" w:sz="0" w:space="0" w:color="auto"/>
                        <w:right w:val="none" w:sz="0" w:space="0" w:color="auto"/>
                      </w:divBdr>
                    </w:div>
                  </w:divsChild>
                </w:div>
                <w:div w:id="909121166">
                  <w:marLeft w:val="0"/>
                  <w:marRight w:val="0"/>
                  <w:marTop w:val="0"/>
                  <w:marBottom w:val="0"/>
                  <w:divBdr>
                    <w:top w:val="none" w:sz="0" w:space="0" w:color="auto"/>
                    <w:left w:val="none" w:sz="0" w:space="0" w:color="auto"/>
                    <w:bottom w:val="none" w:sz="0" w:space="0" w:color="auto"/>
                    <w:right w:val="none" w:sz="0" w:space="0" w:color="auto"/>
                  </w:divBdr>
                  <w:divsChild>
                    <w:div w:id="946546158">
                      <w:marLeft w:val="0"/>
                      <w:marRight w:val="0"/>
                      <w:marTop w:val="0"/>
                      <w:marBottom w:val="0"/>
                      <w:divBdr>
                        <w:top w:val="none" w:sz="0" w:space="0" w:color="auto"/>
                        <w:left w:val="none" w:sz="0" w:space="0" w:color="auto"/>
                        <w:bottom w:val="none" w:sz="0" w:space="0" w:color="auto"/>
                        <w:right w:val="none" w:sz="0" w:space="0" w:color="auto"/>
                      </w:divBdr>
                    </w:div>
                  </w:divsChild>
                </w:div>
                <w:div w:id="965241039">
                  <w:marLeft w:val="0"/>
                  <w:marRight w:val="0"/>
                  <w:marTop w:val="0"/>
                  <w:marBottom w:val="0"/>
                  <w:divBdr>
                    <w:top w:val="none" w:sz="0" w:space="0" w:color="auto"/>
                    <w:left w:val="none" w:sz="0" w:space="0" w:color="auto"/>
                    <w:bottom w:val="none" w:sz="0" w:space="0" w:color="auto"/>
                    <w:right w:val="none" w:sz="0" w:space="0" w:color="auto"/>
                  </w:divBdr>
                  <w:divsChild>
                    <w:div w:id="1320110170">
                      <w:marLeft w:val="0"/>
                      <w:marRight w:val="0"/>
                      <w:marTop w:val="0"/>
                      <w:marBottom w:val="0"/>
                      <w:divBdr>
                        <w:top w:val="none" w:sz="0" w:space="0" w:color="auto"/>
                        <w:left w:val="none" w:sz="0" w:space="0" w:color="auto"/>
                        <w:bottom w:val="none" w:sz="0" w:space="0" w:color="auto"/>
                        <w:right w:val="none" w:sz="0" w:space="0" w:color="auto"/>
                      </w:divBdr>
                    </w:div>
                  </w:divsChild>
                </w:div>
                <w:div w:id="1018001571">
                  <w:marLeft w:val="0"/>
                  <w:marRight w:val="0"/>
                  <w:marTop w:val="0"/>
                  <w:marBottom w:val="0"/>
                  <w:divBdr>
                    <w:top w:val="none" w:sz="0" w:space="0" w:color="auto"/>
                    <w:left w:val="none" w:sz="0" w:space="0" w:color="auto"/>
                    <w:bottom w:val="none" w:sz="0" w:space="0" w:color="auto"/>
                    <w:right w:val="none" w:sz="0" w:space="0" w:color="auto"/>
                  </w:divBdr>
                  <w:divsChild>
                    <w:div w:id="1497381663">
                      <w:marLeft w:val="0"/>
                      <w:marRight w:val="0"/>
                      <w:marTop w:val="0"/>
                      <w:marBottom w:val="0"/>
                      <w:divBdr>
                        <w:top w:val="none" w:sz="0" w:space="0" w:color="auto"/>
                        <w:left w:val="none" w:sz="0" w:space="0" w:color="auto"/>
                        <w:bottom w:val="none" w:sz="0" w:space="0" w:color="auto"/>
                        <w:right w:val="none" w:sz="0" w:space="0" w:color="auto"/>
                      </w:divBdr>
                    </w:div>
                  </w:divsChild>
                </w:div>
                <w:div w:id="1060523458">
                  <w:marLeft w:val="0"/>
                  <w:marRight w:val="0"/>
                  <w:marTop w:val="0"/>
                  <w:marBottom w:val="0"/>
                  <w:divBdr>
                    <w:top w:val="none" w:sz="0" w:space="0" w:color="auto"/>
                    <w:left w:val="none" w:sz="0" w:space="0" w:color="auto"/>
                    <w:bottom w:val="none" w:sz="0" w:space="0" w:color="auto"/>
                    <w:right w:val="none" w:sz="0" w:space="0" w:color="auto"/>
                  </w:divBdr>
                  <w:divsChild>
                    <w:div w:id="78865497">
                      <w:marLeft w:val="0"/>
                      <w:marRight w:val="0"/>
                      <w:marTop w:val="0"/>
                      <w:marBottom w:val="0"/>
                      <w:divBdr>
                        <w:top w:val="none" w:sz="0" w:space="0" w:color="auto"/>
                        <w:left w:val="none" w:sz="0" w:space="0" w:color="auto"/>
                        <w:bottom w:val="none" w:sz="0" w:space="0" w:color="auto"/>
                        <w:right w:val="none" w:sz="0" w:space="0" w:color="auto"/>
                      </w:divBdr>
                    </w:div>
                  </w:divsChild>
                </w:div>
                <w:div w:id="1086922639">
                  <w:marLeft w:val="0"/>
                  <w:marRight w:val="0"/>
                  <w:marTop w:val="0"/>
                  <w:marBottom w:val="0"/>
                  <w:divBdr>
                    <w:top w:val="none" w:sz="0" w:space="0" w:color="auto"/>
                    <w:left w:val="none" w:sz="0" w:space="0" w:color="auto"/>
                    <w:bottom w:val="none" w:sz="0" w:space="0" w:color="auto"/>
                    <w:right w:val="none" w:sz="0" w:space="0" w:color="auto"/>
                  </w:divBdr>
                  <w:divsChild>
                    <w:div w:id="1837068144">
                      <w:marLeft w:val="0"/>
                      <w:marRight w:val="0"/>
                      <w:marTop w:val="0"/>
                      <w:marBottom w:val="0"/>
                      <w:divBdr>
                        <w:top w:val="none" w:sz="0" w:space="0" w:color="auto"/>
                        <w:left w:val="none" w:sz="0" w:space="0" w:color="auto"/>
                        <w:bottom w:val="none" w:sz="0" w:space="0" w:color="auto"/>
                        <w:right w:val="none" w:sz="0" w:space="0" w:color="auto"/>
                      </w:divBdr>
                    </w:div>
                  </w:divsChild>
                </w:div>
                <w:div w:id="1167525273">
                  <w:marLeft w:val="0"/>
                  <w:marRight w:val="0"/>
                  <w:marTop w:val="0"/>
                  <w:marBottom w:val="0"/>
                  <w:divBdr>
                    <w:top w:val="none" w:sz="0" w:space="0" w:color="auto"/>
                    <w:left w:val="none" w:sz="0" w:space="0" w:color="auto"/>
                    <w:bottom w:val="none" w:sz="0" w:space="0" w:color="auto"/>
                    <w:right w:val="none" w:sz="0" w:space="0" w:color="auto"/>
                  </w:divBdr>
                  <w:divsChild>
                    <w:div w:id="1326588352">
                      <w:marLeft w:val="0"/>
                      <w:marRight w:val="0"/>
                      <w:marTop w:val="0"/>
                      <w:marBottom w:val="0"/>
                      <w:divBdr>
                        <w:top w:val="none" w:sz="0" w:space="0" w:color="auto"/>
                        <w:left w:val="none" w:sz="0" w:space="0" w:color="auto"/>
                        <w:bottom w:val="none" w:sz="0" w:space="0" w:color="auto"/>
                        <w:right w:val="none" w:sz="0" w:space="0" w:color="auto"/>
                      </w:divBdr>
                    </w:div>
                  </w:divsChild>
                </w:div>
                <w:div w:id="1256284426">
                  <w:marLeft w:val="0"/>
                  <w:marRight w:val="0"/>
                  <w:marTop w:val="0"/>
                  <w:marBottom w:val="0"/>
                  <w:divBdr>
                    <w:top w:val="none" w:sz="0" w:space="0" w:color="auto"/>
                    <w:left w:val="none" w:sz="0" w:space="0" w:color="auto"/>
                    <w:bottom w:val="none" w:sz="0" w:space="0" w:color="auto"/>
                    <w:right w:val="none" w:sz="0" w:space="0" w:color="auto"/>
                  </w:divBdr>
                  <w:divsChild>
                    <w:div w:id="654647897">
                      <w:marLeft w:val="0"/>
                      <w:marRight w:val="0"/>
                      <w:marTop w:val="0"/>
                      <w:marBottom w:val="0"/>
                      <w:divBdr>
                        <w:top w:val="none" w:sz="0" w:space="0" w:color="auto"/>
                        <w:left w:val="none" w:sz="0" w:space="0" w:color="auto"/>
                        <w:bottom w:val="none" w:sz="0" w:space="0" w:color="auto"/>
                        <w:right w:val="none" w:sz="0" w:space="0" w:color="auto"/>
                      </w:divBdr>
                    </w:div>
                  </w:divsChild>
                </w:div>
                <w:div w:id="1303805521">
                  <w:marLeft w:val="0"/>
                  <w:marRight w:val="0"/>
                  <w:marTop w:val="0"/>
                  <w:marBottom w:val="0"/>
                  <w:divBdr>
                    <w:top w:val="none" w:sz="0" w:space="0" w:color="auto"/>
                    <w:left w:val="none" w:sz="0" w:space="0" w:color="auto"/>
                    <w:bottom w:val="none" w:sz="0" w:space="0" w:color="auto"/>
                    <w:right w:val="none" w:sz="0" w:space="0" w:color="auto"/>
                  </w:divBdr>
                  <w:divsChild>
                    <w:div w:id="1414085618">
                      <w:marLeft w:val="0"/>
                      <w:marRight w:val="0"/>
                      <w:marTop w:val="0"/>
                      <w:marBottom w:val="0"/>
                      <w:divBdr>
                        <w:top w:val="none" w:sz="0" w:space="0" w:color="auto"/>
                        <w:left w:val="none" w:sz="0" w:space="0" w:color="auto"/>
                        <w:bottom w:val="none" w:sz="0" w:space="0" w:color="auto"/>
                        <w:right w:val="none" w:sz="0" w:space="0" w:color="auto"/>
                      </w:divBdr>
                    </w:div>
                  </w:divsChild>
                </w:div>
                <w:div w:id="1321733847">
                  <w:marLeft w:val="0"/>
                  <w:marRight w:val="0"/>
                  <w:marTop w:val="0"/>
                  <w:marBottom w:val="0"/>
                  <w:divBdr>
                    <w:top w:val="none" w:sz="0" w:space="0" w:color="auto"/>
                    <w:left w:val="none" w:sz="0" w:space="0" w:color="auto"/>
                    <w:bottom w:val="none" w:sz="0" w:space="0" w:color="auto"/>
                    <w:right w:val="none" w:sz="0" w:space="0" w:color="auto"/>
                  </w:divBdr>
                  <w:divsChild>
                    <w:div w:id="1914199405">
                      <w:marLeft w:val="0"/>
                      <w:marRight w:val="0"/>
                      <w:marTop w:val="0"/>
                      <w:marBottom w:val="0"/>
                      <w:divBdr>
                        <w:top w:val="none" w:sz="0" w:space="0" w:color="auto"/>
                        <w:left w:val="none" w:sz="0" w:space="0" w:color="auto"/>
                        <w:bottom w:val="none" w:sz="0" w:space="0" w:color="auto"/>
                        <w:right w:val="none" w:sz="0" w:space="0" w:color="auto"/>
                      </w:divBdr>
                    </w:div>
                  </w:divsChild>
                </w:div>
                <w:div w:id="1405377354">
                  <w:marLeft w:val="0"/>
                  <w:marRight w:val="0"/>
                  <w:marTop w:val="0"/>
                  <w:marBottom w:val="0"/>
                  <w:divBdr>
                    <w:top w:val="none" w:sz="0" w:space="0" w:color="auto"/>
                    <w:left w:val="none" w:sz="0" w:space="0" w:color="auto"/>
                    <w:bottom w:val="none" w:sz="0" w:space="0" w:color="auto"/>
                    <w:right w:val="none" w:sz="0" w:space="0" w:color="auto"/>
                  </w:divBdr>
                  <w:divsChild>
                    <w:div w:id="738946391">
                      <w:marLeft w:val="0"/>
                      <w:marRight w:val="0"/>
                      <w:marTop w:val="0"/>
                      <w:marBottom w:val="0"/>
                      <w:divBdr>
                        <w:top w:val="none" w:sz="0" w:space="0" w:color="auto"/>
                        <w:left w:val="none" w:sz="0" w:space="0" w:color="auto"/>
                        <w:bottom w:val="none" w:sz="0" w:space="0" w:color="auto"/>
                        <w:right w:val="none" w:sz="0" w:space="0" w:color="auto"/>
                      </w:divBdr>
                    </w:div>
                  </w:divsChild>
                </w:div>
                <w:div w:id="1442719367">
                  <w:marLeft w:val="0"/>
                  <w:marRight w:val="0"/>
                  <w:marTop w:val="0"/>
                  <w:marBottom w:val="0"/>
                  <w:divBdr>
                    <w:top w:val="none" w:sz="0" w:space="0" w:color="auto"/>
                    <w:left w:val="none" w:sz="0" w:space="0" w:color="auto"/>
                    <w:bottom w:val="none" w:sz="0" w:space="0" w:color="auto"/>
                    <w:right w:val="none" w:sz="0" w:space="0" w:color="auto"/>
                  </w:divBdr>
                  <w:divsChild>
                    <w:div w:id="14310188">
                      <w:marLeft w:val="0"/>
                      <w:marRight w:val="0"/>
                      <w:marTop w:val="0"/>
                      <w:marBottom w:val="0"/>
                      <w:divBdr>
                        <w:top w:val="none" w:sz="0" w:space="0" w:color="auto"/>
                        <w:left w:val="none" w:sz="0" w:space="0" w:color="auto"/>
                        <w:bottom w:val="none" w:sz="0" w:space="0" w:color="auto"/>
                        <w:right w:val="none" w:sz="0" w:space="0" w:color="auto"/>
                      </w:divBdr>
                    </w:div>
                  </w:divsChild>
                </w:div>
                <w:div w:id="1452165181">
                  <w:marLeft w:val="0"/>
                  <w:marRight w:val="0"/>
                  <w:marTop w:val="0"/>
                  <w:marBottom w:val="0"/>
                  <w:divBdr>
                    <w:top w:val="none" w:sz="0" w:space="0" w:color="auto"/>
                    <w:left w:val="none" w:sz="0" w:space="0" w:color="auto"/>
                    <w:bottom w:val="none" w:sz="0" w:space="0" w:color="auto"/>
                    <w:right w:val="none" w:sz="0" w:space="0" w:color="auto"/>
                  </w:divBdr>
                  <w:divsChild>
                    <w:div w:id="1060446619">
                      <w:marLeft w:val="0"/>
                      <w:marRight w:val="0"/>
                      <w:marTop w:val="0"/>
                      <w:marBottom w:val="0"/>
                      <w:divBdr>
                        <w:top w:val="none" w:sz="0" w:space="0" w:color="auto"/>
                        <w:left w:val="none" w:sz="0" w:space="0" w:color="auto"/>
                        <w:bottom w:val="none" w:sz="0" w:space="0" w:color="auto"/>
                        <w:right w:val="none" w:sz="0" w:space="0" w:color="auto"/>
                      </w:divBdr>
                    </w:div>
                  </w:divsChild>
                </w:div>
                <w:div w:id="1462769768">
                  <w:marLeft w:val="0"/>
                  <w:marRight w:val="0"/>
                  <w:marTop w:val="0"/>
                  <w:marBottom w:val="0"/>
                  <w:divBdr>
                    <w:top w:val="none" w:sz="0" w:space="0" w:color="auto"/>
                    <w:left w:val="none" w:sz="0" w:space="0" w:color="auto"/>
                    <w:bottom w:val="none" w:sz="0" w:space="0" w:color="auto"/>
                    <w:right w:val="none" w:sz="0" w:space="0" w:color="auto"/>
                  </w:divBdr>
                  <w:divsChild>
                    <w:div w:id="1435133524">
                      <w:marLeft w:val="0"/>
                      <w:marRight w:val="0"/>
                      <w:marTop w:val="0"/>
                      <w:marBottom w:val="0"/>
                      <w:divBdr>
                        <w:top w:val="none" w:sz="0" w:space="0" w:color="auto"/>
                        <w:left w:val="none" w:sz="0" w:space="0" w:color="auto"/>
                        <w:bottom w:val="none" w:sz="0" w:space="0" w:color="auto"/>
                        <w:right w:val="none" w:sz="0" w:space="0" w:color="auto"/>
                      </w:divBdr>
                    </w:div>
                  </w:divsChild>
                </w:div>
                <w:div w:id="1565799979">
                  <w:marLeft w:val="0"/>
                  <w:marRight w:val="0"/>
                  <w:marTop w:val="0"/>
                  <w:marBottom w:val="0"/>
                  <w:divBdr>
                    <w:top w:val="none" w:sz="0" w:space="0" w:color="auto"/>
                    <w:left w:val="none" w:sz="0" w:space="0" w:color="auto"/>
                    <w:bottom w:val="none" w:sz="0" w:space="0" w:color="auto"/>
                    <w:right w:val="none" w:sz="0" w:space="0" w:color="auto"/>
                  </w:divBdr>
                  <w:divsChild>
                    <w:div w:id="361828205">
                      <w:marLeft w:val="0"/>
                      <w:marRight w:val="0"/>
                      <w:marTop w:val="0"/>
                      <w:marBottom w:val="0"/>
                      <w:divBdr>
                        <w:top w:val="none" w:sz="0" w:space="0" w:color="auto"/>
                        <w:left w:val="none" w:sz="0" w:space="0" w:color="auto"/>
                        <w:bottom w:val="none" w:sz="0" w:space="0" w:color="auto"/>
                        <w:right w:val="none" w:sz="0" w:space="0" w:color="auto"/>
                      </w:divBdr>
                    </w:div>
                  </w:divsChild>
                </w:div>
                <w:div w:id="1620261616">
                  <w:marLeft w:val="0"/>
                  <w:marRight w:val="0"/>
                  <w:marTop w:val="0"/>
                  <w:marBottom w:val="0"/>
                  <w:divBdr>
                    <w:top w:val="none" w:sz="0" w:space="0" w:color="auto"/>
                    <w:left w:val="none" w:sz="0" w:space="0" w:color="auto"/>
                    <w:bottom w:val="none" w:sz="0" w:space="0" w:color="auto"/>
                    <w:right w:val="none" w:sz="0" w:space="0" w:color="auto"/>
                  </w:divBdr>
                  <w:divsChild>
                    <w:div w:id="234241151">
                      <w:marLeft w:val="0"/>
                      <w:marRight w:val="0"/>
                      <w:marTop w:val="0"/>
                      <w:marBottom w:val="0"/>
                      <w:divBdr>
                        <w:top w:val="none" w:sz="0" w:space="0" w:color="auto"/>
                        <w:left w:val="none" w:sz="0" w:space="0" w:color="auto"/>
                        <w:bottom w:val="none" w:sz="0" w:space="0" w:color="auto"/>
                        <w:right w:val="none" w:sz="0" w:space="0" w:color="auto"/>
                      </w:divBdr>
                    </w:div>
                  </w:divsChild>
                </w:div>
                <w:div w:id="1673486060">
                  <w:marLeft w:val="0"/>
                  <w:marRight w:val="0"/>
                  <w:marTop w:val="0"/>
                  <w:marBottom w:val="0"/>
                  <w:divBdr>
                    <w:top w:val="none" w:sz="0" w:space="0" w:color="auto"/>
                    <w:left w:val="none" w:sz="0" w:space="0" w:color="auto"/>
                    <w:bottom w:val="none" w:sz="0" w:space="0" w:color="auto"/>
                    <w:right w:val="none" w:sz="0" w:space="0" w:color="auto"/>
                  </w:divBdr>
                  <w:divsChild>
                    <w:div w:id="1931886852">
                      <w:marLeft w:val="0"/>
                      <w:marRight w:val="0"/>
                      <w:marTop w:val="0"/>
                      <w:marBottom w:val="0"/>
                      <w:divBdr>
                        <w:top w:val="none" w:sz="0" w:space="0" w:color="auto"/>
                        <w:left w:val="none" w:sz="0" w:space="0" w:color="auto"/>
                        <w:bottom w:val="none" w:sz="0" w:space="0" w:color="auto"/>
                        <w:right w:val="none" w:sz="0" w:space="0" w:color="auto"/>
                      </w:divBdr>
                    </w:div>
                  </w:divsChild>
                </w:div>
                <w:div w:id="1705903514">
                  <w:marLeft w:val="0"/>
                  <w:marRight w:val="0"/>
                  <w:marTop w:val="0"/>
                  <w:marBottom w:val="0"/>
                  <w:divBdr>
                    <w:top w:val="none" w:sz="0" w:space="0" w:color="auto"/>
                    <w:left w:val="none" w:sz="0" w:space="0" w:color="auto"/>
                    <w:bottom w:val="none" w:sz="0" w:space="0" w:color="auto"/>
                    <w:right w:val="none" w:sz="0" w:space="0" w:color="auto"/>
                  </w:divBdr>
                  <w:divsChild>
                    <w:div w:id="737018776">
                      <w:marLeft w:val="0"/>
                      <w:marRight w:val="0"/>
                      <w:marTop w:val="0"/>
                      <w:marBottom w:val="0"/>
                      <w:divBdr>
                        <w:top w:val="none" w:sz="0" w:space="0" w:color="auto"/>
                        <w:left w:val="none" w:sz="0" w:space="0" w:color="auto"/>
                        <w:bottom w:val="none" w:sz="0" w:space="0" w:color="auto"/>
                        <w:right w:val="none" w:sz="0" w:space="0" w:color="auto"/>
                      </w:divBdr>
                    </w:div>
                  </w:divsChild>
                </w:div>
                <w:div w:id="1717047552">
                  <w:marLeft w:val="0"/>
                  <w:marRight w:val="0"/>
                  <w:marTop w:val="0"/>
                  <w:marBottom w:val="0"/>
                  <w:divBdr>
                    <w:top w:val="none" w:sz="0" w:space="0" w:color="auto"/>
                    <w:left w:val="none" w:sz="0" w:space="0" w:color="auto"/>
                    <w:bottom w:val="none" w:sz="0" w:space="0" w:color="auto"/>
                    <w:right w:val="none" w:sz="0" w:space="0" w:color="auto"/>
                  </w:divBdr>
                  <w:divsChild>
                    <w:div w:id="1629313400">
                      <w:marLeft w:val="0"/>
                      <w:marRight w:val="0"/>
                      <w:marTop w:val="0"/>
                      <w:marBottom w:val="0"/>
                      <w:divBdr>
                        <w:top w:val="none" w:sz="0" w:space="0" w:color="auto"/>
                        <w:left w:val="none" w:sz="0" w:space="0" w:color="auto"/>
                        <w:bottom w:val="none" w:sz="0" w:space="0" w:color="auto"/>
                        <w:right w:val="none" w:sz="0" w:space="0" w:color="auto"/>
                      </w:divBdr>
                    </w:div>
                  </w:divsChild>
                </w:div>
                <w:div w:id="1771466607">
                  <w:marLeft w:val="0"/>
                  <w:marRight w:val="0"/>
                  <w:marTop w:val="0"/>
                  <w:marBottom w:val="0"/>
                  <w:divBdr>
                    <w:top w:val="none" w:sz="0" w:space="0" w:color="auto"/>
                    <w:left w:val="none" w:sz="0" w:space="0" w:color="auto"/>
                    <w:bottom w:val="none" w:sz="0" w:space="0" w:color="auto"/>
                    <w:right w:val="none" w:sz="0" w:space="0" w:color="auto"/>
                  </w:divBdr>
                  <w:divsChild>
                    <w:div w:id="1119446569">
                      <w:marLeft w:val="0"/>
                      <w:marRight w:val="0"/>
                      <w:marTop w:val="0"/>
                      <w:marBottom w:val="0"/>
                      <w:divBdr>
                        <w:top w:val="none" w:sz="0" w:space="0" w:color="auto"/>
                        <w:left w:val="none" w:sz="0" w:space="0" w:color="auto"/>
                        <w:bottom w:val="none" w:sz="0" w:space="0" w:color="auto"/>
                        <w:right w:val="none" w:sz="0" w:space="0" w:color="auto"/>
                      </w:divBdr>
                    </w:div>
                  </w:divsChild>
                </w:div>
                <w:div w:id="1808352024">
                  <w:marLeft w:val="0"/>
                  <w:marRight w:val="0"/>
                  <w:marTop w:val="0"/>
                  <w:marBottom w:val="0"/>
                  <w:divBdr>
                    <w:top w:val="none" w:sz="0" w:space="0" w:color="auto"/>
                    <w:left w:val="none" w:sz="0" w:space="0" w:color="auto"/>
                    <w:bottom w:val="none" w:sz="0" w:space="0" w:color="auto"/>
                    <w:right w:val="none" w:sz="0" w:space="0" w:color="auto"/>
                  </w:divBdr>
                  <w:divsChild>
                    <w:div w:id="428817138">
                      <w:marLeft w:val="0"/>
                      <w:marRight w:val="0"/>
                      <w:marTop w:val="0"/>
                      <w:marBottom w:val="0"/>
                      <w:divBdr>
                        <w:top w:val="none" w:sz="0" w:space="0" w:color="auto"/>
                        <w:left w:val="none" w:sz="0" w:space="0" w:color="auto"/>
                        <w:bottom w:val="none" w:sz="0" w:space="0" w:color="auto"/>
                        <w:right w:val="none" w:sz="0" w:space="0" w:color="auto"/>
                      </w:divBdr>
                    </w:div>
                  </w:divsChild>
                </w:div>
                <w:div w:id="1842348716">
                  <w:marLeft w:val="0"/>
                  <w:marRight w:val="0"/>
                  <w:marTop w:val="0"/>
                  <w:marBottom w:val="0"/>
                  <w:divBdr>
                    <w:top w:val="none" w:sz="0" w:space="0" w:color="auto"/>
                    <w:left w:val="none" w:sz="0" w:space="0" w:color="auto"/>
                    <w:bottom w:val="none" w:sz="0" w:space="0" w:color="auto"/>
                    <w:right w:val="none" w:sz="0" w:space="0" w:color="auto"/>
                  </w:divBdr>
                  <w:divsChild>
                    <w:div w:id="1690331266">
                      <w:marLeft w:val="0"/>
                      <w:marRight w:val="0"/>
                      <w:marTop w:val="0"/>
                      <w:marBottom w:val="0"/>
                      <w:divBdr>
                        <w:top w:val="none" w:sz="0" w:space="0" w:color="auto"/>
                        <w:left w:val="none" w:sz="0" w:space="0" w:color="auto"/>
                        <w:bottom w:val="none" w:sz="0" w:space="0" w:color="auto"/>
                        <w:right w:val="none" w:sz="0" w:space="0" w:color="auto"/>
                      </w:divBdr>
                    </w:div>
                  </w:divsChild>
                </w:div>
                <w:div w:id="1888830087">
                  <w:marLeft w:val="0"/>
                  <w:marRight w:val="0"/>
                  <w:marTop w:val="0"/>
                  <w:marBottom w:val="0"/>
                  <w:divBdr>
                    <w:top w:val="none" w:sz="0" w:space="0" w:color="auto"/>
                    <w:left w:val="none" w:sz="0" w:space="0" w:color="auto"/>
                    <w:bottom w:val="none" w:sz="0" w:space="0" w:color="auto"/>
                    <w:right w:val="none" w:sz="0" w:space="0" w:color="auto"/>
                  </w:divBdr>
                  <w:divsChild>
                    <w:div w:id="671107717">
                      <w:marLeft w:val="0"/>
                      <w:marRight w:val="0"/>
                      <w:marTop w:val="0"/>
                      <w:marBottom w:val="0"/>
                      <w:divBdr>
                        <w:top w:val="none" w:sz="0" w:space="0" w:color="auto"/>
                        <w:left w:val="none" w:sz="0" w:space="0" w:color="auto"/>
                        <w:bottom w:val="none" w:sz="0" w:space="0" w:color="auto"/>
                        <w:right w:val="none" w:sz="0" w:space="0" w:color="auto"/>
                      </w:divBdr>
                    </w:div>
                  </w:divsChild>
                </w:div>
                <w:div w:id="1908565409">
                  <w:marLeft w:val="0"/>
                  <w:marRight w:val="0"/>
                  <w:marTop w:val="0"/>
                  <w:marBottom w:val="0"/>
                  <w:divBdr>
                    <w:top w:val="none" w:sz="0" w:space="0" w:color="auto"/>
                    <w:left w:val="none" w:sz="0" w:space="0" w:color="auto"/>
                    <w:bottom w:val="none" w:sz="0" w:space="0" w:color="auto"/>
                    <w:right w:val="none" w:sz="0" w:space="0" w:color="auto"/>
                  </w:divBdr>
                  <w:divsChild>
                    <w:div w:id="2011105967">
                      <w:marLeft w:val="0"/>
                      <w:marRight w:val="0"/>
                      <w:marTop w:val="0"/>
                      <w:marBottom w:val="0"/>
                      <w:divBdr>
                        <w:top w:val="none" w:sz="0" w:space="0" w:color="auto"/>
                        <w:left w:val="none" w:sz="0" w:space="0" w:color="auto"/>
                        <w:bottom w:val="none" w:sz="0" w:space="0" w:color="auto"/>
                        <w:right w:val="none" w:sz="0" w:space="0" w:color="auto"/>
                      </w:divBdr>
                    </w:div>
                  </w:divsChild>
                </w:div>
                <w:div w:id="1936864457">
                  <w:marLeft w:val="0"/>
                  <w:marRight w:val="0"/>
                  <w:marTop w:val="0"/>
                  <w:marBottom w:val="0"/>
                  <w:divBdr>
                    <w:top w:val="none" w:sz="0" w:space="0" w:color="auto"/>
                    <w:left w:val="none" w:sz="0" w:space="0" w:color="auto"/>
                    <w:bottom w:val="none" w:sz="0" w:space="0" w:color="auto"/>
                    <w:right w:val="none" w:sz="0" w:space="0" w:color="auto"/>
                  </w:divBdr>
                  <w:divsChild>
                    <w:div w:id="1591623137">
                      <w:marLeft w:val="0"/>
                      <w:marRight w:val="0"/>
                      <w:marTop w:val="0"/>
                      <w:marBottom w:val="0"/>
                      <w:divBdr>
                        <w:top w:val="none" w:sz="0" w:space="0" w:color="auto"/>
                        <w:left w:val="none" w:sz="0" w:space="0" w:color="auto"/>
                        <w:bottom w:val="none" w:sz="0" w:space="0" w:color="auto"/>
                        <w:right w:val="none" w:sz="0" w:space="0" w:color="auto"/>
                      </w:divBdr>
                    </w:div>
                  </w:divsChild>
                </w:div>
                <w:div w:id="1952006178">
                  <w:marLeft w:val="0"/>
                  <w:marRight w:val="0"/>
                  <w:marTop w:val="0"/>
                  <w:marBottom w:val="0"/>
                  <w:divBdr>
                    <w:top w:val="none" w:sz="0" w:space="0" w:color="auto"/>
                    <w:left w:val="none" w:sz="0" w:space="0" w:color="auto"/>
                    <w:bottom w:val="none" w:sz="0" w:space="0" w:color="auto"/>
                    <w:right w:val="none" w:sz="0" w:space="0" w:color="auto"/>
                  </w:divBdr>
                  <w:divsChild>
                    <w:div w:id="255287773">
                      <w:marLeft w:val="0"/>
                      <w:marRight w:val="0"/>
                      <w:marTop w:val="0"/>
                      <w:marBottom w:val="0"/>
                      <w:divBdr>
                        <w:top w:val="none" w:sz="0" w:space="0" w:color="auto"/>
                        <w:left w:val="none" w:sz="0" w:space="0" w:color="auto"/>
                        <w:bottom w:val="none" w:sz="0" w:space="0" w:color="auto"/>
                        <w:right w:val="none" w:sz="0" w:space="0" w:color="auto"/>
                      </w:divBdr>
                    </w:div>
                  </w:divsChild>
                </w:div>
                <w:div w:id="1979724434">
                  <w:marLeft w:val="0"/>
                  <w:marRight w:val="0"/>
                  <w:marTop w:val="0"/>
                  <w:marBottom w:val="0"/>
                  <w:divBdr>
                    <w:top w:val="none" w:sz="0" w:space="0" w:color="auto"/>
                    <w:left w:val="none" w:sz="0" w:space="0" w:color="auto"/>
                    <w:bottom w:val="none" w:sz="0" w:space="0" w:color="auto"/>
                    <w:right w:val="none" w:sz="0" w:space="0" w:color="auto"/>
                  </w:divBdr>
                  <w:divsChild>
                    <w:div w:id="1974943751">
                      <w:marLeft w:val="0"/>
                      <w:marRight w:val="0"/>
                      <w:marTop w:val="0"/>
                      <w:marBottom w:val="0"/>
                      <w:divBdr>
                        <w:top w:val="none" w:sz="0" w:space="0" w:color="auto"/>
                        <w:left w:val="none" w:sz="0" w:space="0" w:color="auto"/>
                        <w:bottom w:val="none" w:sz="0" w:space="0" w:color="auto"/>
                        <w:right w:val="none" w:sz="0" w:space="0" w:color="auto"/>
                      </w:divBdr>
                    </w:div>
                  </w:divsChild>
                </w:div>
                <w:div w:id="1996298338">
                  <w:marLeft w:val="0"/>
                  <w:marRight w:val="0"/>
                  <w:marTop w:val="0"/>
                  <w:marBottom w:val="0"/>
                  <w:divBdr>
                    <w:top w:val="none" w:sz="0" w:space="0" w:color="auto"/>
                    <w:left w:val="none" w:sz="0" w:space="0" w:color="auto"/>
                    <w:bottom w:val="none" w:sz="0" w:space="0" w:color="auto"/>
                    <w:right w:val="none" w:sz="0" w:space="0" w:color="auto"/>
                  </w:divBdr>
                  <w:divsChild>
                    <w:div w:id="39862256">
                      <w:marLeft w:val="0"/>
                      <w:marRight w:val="0"/>
                      <w:marTop w:val="0"/>
                      <w:marBottom w:val="0"/>
                      <w:divBdr>
                        <w:top w:val="none" w:sz="0" w:space="0" w:color="auto"/>
                        <w:left w:val="none" w:sz="0" w:space="0" w:color="auto"/>
                        <w:bottom w:val="none" w:sz="0" w:space="0" w:color="auto"/>
                        <w:right w:val="none" w:sz="0" w:space="0" w:color="auto"/>
                      </w:divBdr>
                    </w:div>
                  </w:divsChild>
                </w:div>
                <w:div w:id="2023587530">
                  <w:marLeft w:val="0"/>
                  <w:marRight w:val="0"/>
                  <w:marTop w:val="0"/>
                  <w:marBottom w:val="0"/>
                  <w:divBdr>
                    <w:top w:val="none" w:sz="0" w:space="0" w:color="auto"/>
                    <w:left w:val="none" w:sz="0" w:space="0" w:color="auto"/>
                    <w:bottom w:val="none" w:sz="0" w:space="0" w:color="auto"/>
                    <w:right w:val="none" w:sz="0" w:space="0" w:color="auto"/>
                  </w:divBdr>
                  <w:divsChild>
                    <w:div w:id="1054694349">
                      <w:marLeft w:val="0"/>
                      <w:marRight w:val="0"/>
                      <w:marTop w:val="0"/>
                      <w:marBottom w:val="0"/>
                      <w:divBdr>
                        <w:top w:val="none" w:sz="0" w:space="0" w:color="auto"/>
                        <w:left w:val="none" w:sz="0" w:space="0" w:color="auto"/>
                        <w:bottom w:val="none" w:sz="0" w:space="0" w:color="auto"/>
                        <w:right w:val="none" w:sz="0" w:space="0" w:color="auto"/>
                      </w:divBdr>
                    </w:div>
                  </w:divsChild>
                </w:div>
                <w:div w:id="2057390192">
                  <w:marLeft w:val="0"/>
                  <w:marRight w:val="0"/>
                  <w:marTop w:val="0"/>
                  <w:marBottom w:val="0"/>
                  <w:divBdr>
                    <w:top w:val="none" w:sz="0" w:space="0" w:color="auto"/>
                    <w:left w:val="none" w:sz="0" w:space="0" w:color="auto"/>
                    <w:bottom w:val="none" w:sz="0" w:space="0" w:color="auto"/>
                    <w:right w:val="none" w:sz="0" w:space="0" w:color="auto"/>
                  </w:divBdr>
                  <w:divsChild>
                    <w:div w:id="960769727">
                      <w:marLeft w:val="0"/>
                      <w:marRight w:val="0"/>
                      <w:marTop w:val="0"/>
                      <w:marBottom w:val="0"/>
                      <w:divBdr>
                        <w:top w:val="none" w:sz="0" w:space="0" w:color="auto"/>
                        <w:left w:val="none" w:sz="0" w:space="0" w:color="auto"/>
                        <w:bottom w:val="none" w:sz="0" w:space="0" w:color="auto"/>
                        <w:right w:val="none" w:sz="0" w:space="0" w:color="auto"/>
                      </w:divBdr>
                    </w:div>
                  </w:divsChild>
                </w:div>
                <w:div w:id="2068529209">
                  <w:marLeft w:val="0"/>
                  <w:marRight w:val="0"/>
                  <w:marTop w:val="0"/>
                  <w:marBottom w:val="0"/>
                  <w:divBdr>
                    <w:top w:val="none" w:sz="0" w:space="0" w:color="auto"/>
                    <w:left w:val="none" w:sz="0" w:space="0" w:color="auto"/>
                    <w:bottom w:val="none" w:sz="0" w:space="0" w:color="auto"/>
                    <w:right w:val="none" w:sz="0" w:space="0" w:color="auto"/>
                  </w:divBdr>
                  <w:divsChild>
                    <w:div w:id="585309406">
                      <w:marLeft w:val="0"/>
                      <w:marRight w:val="0"/>
                      <w:marTop w:val="0"/>
                      <w:marBottom w:val="0"/>
                      <w:divBdr>
                        <w:top w:val="none" w:sz="0" w:space="0" w:color="auto"/>
                        <w:left w:val="none" w:sz="0" w:space="0" w:color="auto"/>
                        <w:bottom w:val="none" w:sz="0" w:space="0" w:color="auto"/>
                        <w:right w:val="none" w:sz="0" w:space="0" w:color="auto"/>
                      </w:divBdr>
                    </w:div>
                  </w:divsChild>
                </w:div>
                <w:div w:id="2124112305">
                  <w:marLeft w:val="0"/>
                  <w:marRight w:val="0"/>
                  <w:marTop w:val="0"/>
                  <w:marBottom w:val="0"/>
                  <w:divBdr>
                    <w:top w:val="none" w:sz="0" w:space="0" w:color="auto"/>
                    <w:left w:val="none" w:sz="0" w:space="0" w:color="auto"/>
                    <w:bottom w:val="none" w:sz="0" w:space="0" w:color="auto"/>
                    <w:right w:val="none" w:sz="0" w:space="0" w:color="auto"/>
                  </w:divBdr>
                  <w:divsChild>
                    <w:div w:id="464742420">
                      <w:marLeft w:val="0"/>
                      <w:marRight w:val="0"/>
                      <w:marTop w:val="0"/>
                      <w:marBottom w:val="0"/>
                      <w:divBdr>
                        <w:top w:val="none" w:sz="0" w:space="0" w:color="auto"/>
                        <w:left w:val="none" w:sz="0" w:space="0" w:color="auto"/>
                        <w:bottom w:val="none" w:sz="0" w:space="0" w:color="auto"/>
                        <w:right w:val="none" w:sz="0" w:space="0" w:color="auto"/>
                      </w:divBdr>
                    </w:div>
                  </w:divsChild>
                </w:div>
                <w:div w:id="2129927020">
                  <w:marLeft w:val="0"/>
                  <w:marRight w:val="0"/>
                  <w:marTop w:val="0"/>
                  <w:marBottom w:val="0"/>
                  <w:divBdr>
                    <w:top w:val="none" w:sz="0" w:space="0" w:color="auto"/>
                    <w:left w:val="none" w:sz="0" w:space="0" w:color="auto"/>
                    <w:bottom w:val="none" w:sz="0" w:space="0" w:color="auto"/>
                    <w:right w:val="none" w:sz="0" w:space="0" w:color="auto"/>
                  </w:divBdr>
                  <w:divsChild>
                    <w:div w:id="146206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82494">
      <w:bodyDiv w:val="1"/>
      <w:marLeft w:val="0"/>
      <w:marRight w:val="0"/>
      <w:marTop w:val="0"/>
      <w:marBottom w:val="0"/>
      <w:divBdr>
        <w:top w:val="none" w:sz="0" w:space="0" w:color="auto"/>
        <w:left w:val="none" w:sz="0" w:space="0" w:color="auto"/>
        <w:bottom w:val="none" w:sz="0" w:space="0" w:color="auto"/>
        <w:right w:val="none" w:sz="0" w:space="0" w:color="auto"/>
      </w:divBdr>
      <w:divsChild>
        <w:div w:id="1675303799">
          <w:marLeft w:val="0"/>
          <w:marRight w:val="0"/>
          <w:marTop w:val="0"/>
          <w:marBottom w:val="0"/>
          <w:divBdr>
            <w:top w:val="none" w:sz="0" w:space="0" w:color="auto"/>
            <w:left w:val="none" w:sz="0" w:space="0" w:color="auto"/>
            <w:bottom w:val="none" w:sz="0" w:space="0" w:color="auto"/>
            <w:right w:val="none" w:sz="0" w:space="0" w:color="auto"/>
          </w:divBdr>
        </w:div>
        <w:div w:id="726345585">
          <w:marLeft w:val="0"/>
          <w:marRight w:val="0"/>
          <w:marTop w:val="0"/>
          <w:marBottom w:val="0"/>
          <w:divBdr>
            <w:top w:val="none" w:sz="0" w:space="0" w:color="auto"/>
            <w:left w:val="none" w:sz="0" w:space="0" w:color="auto"/>
            <w:bottom w:val="none" w:sz="0" w:space="0" w:color="auto"/>
            <w:right w:val="none" w:sz="0" w:space="0" w:color="auto"/>
          </w:divBdr>
        </w:div>
        <w:div w:id="723482879">
          <w:marLeft w:val="0"/>
          <w:marRight w:val="0"/>
          <w:marTop w:val="0"/>
          <w:marBottom w:val="0"/>
          <w:divBdr>
            <w:top w:val="none" w:sz="0" w:space="0" w:color="auto"/>
            <w:left w:val="none" w:sz="0" w:space="0" w:color="auto"/>
            <w:bottom w:val="none" w:sz="0" w:space="0" w:color="auto"/>
            <w:right w:val="none" w:sz="0" w:space="0" w:color="auto"/>
          </w:divBdr>
        </w:div>
        <w:div w:id="2095084811">
          <w:marLeft w:val="0"/>
          <w:marRight w:val="0"/>
          <w:marTop w:val="0"/>
          <w:marBottom w:val="0"/>
          <w:divBdr>
            <w:top w:val="none" w:sz="0" w:space="0" w:color="auto"/>
            <w:left w:val="none" w:sz="0" w:space="0" w:color="auto"/>
            <w:bottom w:val="none" w:sz="0" w:space="0" w:color="auto"/>
            <w:right w:val="none" w:sz="0" w:space="0" w:color="auto"/>
          </w:divBdr>
        </w:div>
        <w:div w:id="1540243673">
          <w:marLeft w:val="0"/>
          <w:marRight w:val="0"/>
          <w:marTop w:val="0"/>
          <w:marBottom w:val="0"/>
          <w:divBdr>
            <w:top w:val="none" w:sz="0" w:space="0" w:color="auto"/>
            <w:left w:val="none" w:sz="0" w:space="0" w:color="auto"/>
            <w:bottom w:val="none" w:sz="0" w:space="0" w:color="auto"/>
            <w:right w:val="none" w:sz="0" w:space="0" w:color="auto"/>
          </w:divBdr>
        </w:div>
        <w:div w:id="1854609694">
          <w:marLeft w:val="0"/>
          <w:marRight w:val="0"/>
          <w:marTop w:val="0"/>
          <w:marBottom w:val="0"/>
          <w:divBdr>
            <w:top w:val="none" w:sz="0" w:space="0" w:color="auto"/>
            <w:left w:val="none" w:sz="0" w:space="0" w:color="auto"/>
            <w:bottom w:val="none" w:sz="0" w:space="0" w:color="auto"/>
            <w:right w:val="none" w:sz="0" w:space="0" w:color="auto"/>
          </w:divBdr>
        </w:div>
        <w:div w:id="309679620">
          <w:marLeft w:val="0"/>
          <w:marRight w:val="0"/>
          <w:marTop w:val="0"/>
          <w:marBottom w:val="0"/>
          <w:divBdr>
            <w:top w:val="none" w:sz="0" w:space="0" w:color="auto"/>
            <w:left w:val="none" w:sz="0" w:space="0" w:color="auto"/>
            <w:bottom w:val="none" w:sz="0" w:space="0" w:color="auto"/>
            <w:right w:val="none" w:sz="0" w:space="0" w:color="auto"/>
          </w:divBdr>
        </w:div>
        <w:div w:id="64650693">
          <w:marLeft w:val="0"/>
          <w:marRight w:val="0"/>
          <w:marTop w:val="0"/>
          <w:marBottom w:val="0"/>
          <w:divBdr>
            <w:top w:val="none" w:sz="0" w:space="0" w:color="auto"/>
            <w:left w:val="none" w:sz="0" w:space="0" w:color="auto"/>
            <w:bottom w:val="none" w:sz="0" w:space="0" w:color="auto"/>
            <w:right w:val="none" w:sz="0" w:space="0" w:color="auto"/>
          </w:divBdr>
        </w:div>
        <w:div w:id="164173268">
          <w:marLeft w:val="0"/>
          <w:marRight w:val="0"/>
          <w:marTop w:val="0"/>
          <w:marBottom w:val="0"/>
          <w:divBdr>
            <w:top w:val="none" w:sz="0" w:space="0" w:color="auto"/>
            <w:left w:val="none" w:sz="0" w:space="0" w:color="auto"/>
            <w:bottom w:val="none" w:sz="0" w:space="0" w:color="auto"/>
            <w:right w:val="none" w:sz="0" w:space="0" w:color="auto"/>
          </w:divBdr>
        </w:div>
        <w:div w:id="96029643">
          <w:marLeft w:val="0"/>
          <w:marRight w:val="0"/>
          <w:marTop w:val="0"/>
          <w:marBottom w:val="0"/>
          <w:divBdr>
            <w:top w:val="none" w:sz="0" w:space="0" w:color="auto"/>
            <w:left w:val="none" w:sz="0" w:space="0" w:color="auto"/>
            <w:bottom w:val="none" w:sz="0" w:space="0" w:color="auto"/>
            <w:right w:val="none" w:sz="0" w:space="0" w:color="auto"/>
          </w:divBdr>
        </w:div>
        <w:div w:id="1407607114">
          <w:marLeft w:val="0"/>
          <w:marRight w:val="0"/>
          <w:marTop w:val="0"/>
          <w:marBottom w:val="0"/>
          <w:divBdr>
            <w:top w:val="none" w:sz="0" w:space="0" w:color="auto"/>
            <w:left w:val="none" w:sz="0" w:space="0" w:color="auto"/>
            <w:bottom w:val="none" w:sz="0" w:space="0" w:color="auto"/>
            <w:right w:val="none" w:sz="0" w:space="0" w:color="auto"/>
          </w:divBdr>
        </w:div>
      </w:divsChild>
    </w:div>
    <w:div w:id="110370197">
      <w:bodyDiv w:val="1"/>
      <w:marLeft w:val="0"/>
      <w:marRight w:val="0"/>
      <w:marTop w:val="0"/>
      <w:marBottom w:val="0"/>
      <w:divBdr>
        <w:top w:val="none" w:sz="0" w:space="0" w:color="auto"/>
        <w:left w:val="none" w:sz="0" w:space="0" w:color="auto"/>
        <w:bottom w:val="none" w:sz="0" w:space="0" w:color="auto"/>
        <w:right w:val="none" w:sz="0" w:space="0" w:color="auto"/>
      </w:divBdr>
    </w:div>
    <w:div w:id="127162987">
      <w:bodyDiv w:val="1"/>
      <w:marLeft w:val="0"/>
      <w:marRight w:val="0"/>
      <w:marTop w:val="0"/>
      <w:marBottom w:val="0"/>
      <w:divBdr>
        <w:top w:val="none" w:sz="0" w:space="0" w:color="auto"/>
        <w:left w:val="none" w:sz="0" w:space="0" w:color="auto"/>
        <w:bottom w:val="none" w:sz="0" w:space="0" w:color="auto"/>
        <w:right w:val="none" w:sz="0" w:space="0" w:color="auto"/>
      </w:divBdr>
      <w:divsChild>
        <w:div w:id="216556544">
          <w:marLeft w:val="0"/>
          <w:marRight w:val="0"/>
          <w:marTop w:val="0"/>
          <w:marBottom w:val="0"/>
          <w:divBdr>
            <w:top w:val="none" w:sz="0" w:space="0" w:color="auto"/>
            <w:left w:val="none" w:sz="0" w:space="0" w:color="auto"/>
            <w:bottom w:val="none" w:sz="0" w:space="0" w:color="auto"/>
            <w:right w:val="none" w:sz="0" w:space="0" w:color="auto"/>
          </w:divBdr>
        </w:div>
        <w:div w:id="678772907">
          <w:marLeft w:val="0"/>
          <w:marRight w:val="0"/>
          <w:marTop w:val="0"/>
          <w:marBottom w:val="0"/>
          <w:divBdr>
            <w:top w:val="none" w:sz="0" w:space="0" w:color="auto"/>
            <w:left w:val="none" w:sz="0" w:space="0" w:color="auto"/>
            <w:bottom w:val="none" w:sz="0" w:space="0" w:color="auto"/>
            <w:right w:val="none" w:sz="0" w:space="0" w:color="auto"/>
          </w:divBdr>
        </w:div>
        <w:div w:id="868562789">
          <w:marLeft w:val="0"/>
          <w:marRight w:val="0"/>
          <w:marTop w:val="0"/>
          <w:marBottom w:val="0"/>
          <w:divBdr>
            <w:top w:val="none" w:sz="0" w:space="0" w:color="auto"/>
            <w:left w:val="none" w:sz="0" w:space="0" w:color="auto"/>
            <w:bottom w:val="none" w:sz="0" w:space="0" w:color="auto"/>
            <w:right w:val="none" w:sz="0" w:space="0" w:color="auto"/>
          </w:divBdr>
        </w:div>
        <w:div w:id="980308308">
          <w:marLeft w:val="0"/>
          <w:marRight w:val="0"/>
          <w:marTop w:val="0"/>
          <w:marBottom w:val="0"/>
          <w:divBdr>
            <w:top w:val="none" w:sz="0" w:space="0" w:color="auto"/>
            <w:left w:val="none" w:sz="0" w:space="0" w:color="auto"/>
            <w:bottom w:val="none" w:sz="0" w:space="0" w:color="auto"/>
            <w:right w:val="none" w:sz="0" w:space="0" w:color="auto"/>
          </w:divBdr>
        </w:div>
        <w:div w:id="1480612832">
          <w:marLeft w:val="0"/>
          <w:marRight w:val="0"/>
          <w:marTop w:val="0"/>
          <w:marBottom w:val="0"/>
          <w:divBdr>
            <w:top w:val="none" w:sz="0" w:space="0" w:color="auto"/>
            <w:left w:val="none" w:sz="0" w:space="0" w:color="auto"/>
            <w:bottom w:val="none" w:sz="0" w:space="0" w:color="auto"/>
            <w:right w:val="none" w:sz="0" w:space="0" w:color="auto"/>
          </w:divBdr>
        </w:div>
        <w:div w:id="1618562749">
          <w:marLeft w:val="0"/>
          <w:marRight w:val="0"/>
          <w:marTop w:val="0"/>
          <w:marBottom w:val="0"/>
          <w:divBdr>
            <w:top w:val="none" w:sz="0" w:space="0" w:color="auto"/>
            <w:left w:val="none" w:sz="0" w:space="0" w:color="auto"/>
            <w:bottom w:val="none" w:sz="0" w:space="0" w:color="auto"/>
            <w:right w:val="none" w:sz="0" w:space="0" w:color="auto"/>
          </w:divBdr>
        </w:div>
        <w:div w:id="1657689226">
          <w:marLeft w:val="0"/>
          <w:marRight w:val="0"/>
          <w:marTop w:val="0"/>
          <w:marBottom w:val="0"/>
          <w:divBdr>
            <w:top w:val="none" w:sz="0" w:space="0" w:color="auto"/>
            <w:left w:val="none" w:sz="0" w:space="0" w:color="auto"/>
            <w:bottom w:val="none" w:sz="0" w:space="0" w:color="auto"/>
            <w:right w:val="none" w:sz="0" w:space="0" w:color="auto"/>
          </w:divBdr>
        </w:div>
        <w:div w:id="1803646083">
          <w:marLeft w:val="0"/>
          <w:marRight w:val="0"/>
          <w:marTop w:val="0"/>
          <w:marBottom w:val="0"/>
          <w:divBdr>
            <w:top w:val="none" w:sz="0" w:space="0" w:color="auto"/>
            <w:left w:val="none" w:sz="0" w:space="0" w:color="auto"/>
            <w:bottom w:val="none" w:sz="0" w:space="0" w:color="auto"/>
            <w:right w:val="none" w:sz="0" w:space="0" w:color="auto"/>
          </w:divBdr>
        </w:div>
      </w:divsChild>
    </w:div>
    <w:div w:id="128980056">
      <w:bodyDiv w:val="1"/>
      <w:marLeft w:val="0"/>
      <w:marRight w:val="0"/>
      <w:marTop w:val="0"/>
      <w:marBottom w:val="0"/>
      <w:divBdr>
        <w:top w:val="none" w:sz="0" w:space="0" w:color="auto"/>
        <w:left w:val="none" w:sz="0" w:space="0" w:color="auto"/>
        <w:bottom w:val="none" w:sz="0" w:space="0" w:color="auto"/>
        <w:right w:val="none" w:sz="0" w:space="0" w:color="auto"/>
      </w:divBdr>
    </w:div>
    <w:div w:id="179592816">
      <w:bodyDiv w:val="1"/>
      <w:marLeft w:val="0"/>
      <w:marRight w:val="0"/>
      <w:marTop w:val="0"/>
      <w:marBottom w:val="0"/>
      <w:divBdr>
        <w:top w:val="none" w:sz="0" w:space="0" w:color="auto"/>
        <w:left w:val="none" w:sz="0" w:space="0" w:color="auto"/>
        <w:bottom w:val="none" w:sz="0" w:space="0" w:color="auto"/>
        <w:right w:val="none" w:sz="0" w:space="0" w:color="auto"/>
      </w:divBdr>
    </w:div>
    <w:div w:id="185020069">
      <w:bodyDiv w:val="1"/>
      <w:marLeft w:val="0"/>
      <w:marRight w:val="0"/>
      <w:marTop w:val="0"/>
      <w:marBottom w:val="0"/>
      <w:divBdr>
        <w:top w:val="none" w:sz="0" w:space="0" w:color="auto"/>
        <w:left w:val="none" w:sz="0" w:space="0" w:color="auto"/>
        <w:bottom w:val="none" w:sz="0" w:space="0" w:color="auto"/>
        <w:right w:val="none" w:sz="0" w:space="0" w:color="auto"/>
      </w:divBdr>
    </w:div>
    <w:div w:id="195432878">
      <w:bodyDiv w:val="1"/>
      <w:marLeft w:val="0"/>
      <w:marRight w:val="0"/>
      <w:marTop w:val="0"/>
      <w:marBottom w:val="0"/>
      <w:divBdr>
        <w:top w:val="none" w:sz="0" w:space="0" w:color="auto"/>
        <w:left w:val="none" w:sz="0" w:space="0" w:color="auto"/>
        <w:bottom w:val="none" w:sz="0" w:space="0" w:color="auto"/>
        <w:right w:val="none" w:sz="0" w:space="0" w:color="auto"/>
      </w:divBdr>
    </w:div>
    <w:div w:id="216090225">
      <w:bodyDiv w:val="1"/>
      <w:marLeft w:val="0"/>
      <w:marRight w:val="0"/>
      <w:marTop w:val="0"/>
      <w:marBottom w:val="0"/>
      <w:divBdr>
        <w:top w:val="none" w:sz="0" w:space="0" w:color="auto"/>
        <w:left w:val="none" w:sz="0" w:space="0" w:color="auto"/>
        <w:bottom w:val="none" w:sz="0" w:space="0" w:color="auto"/>
        <w:right w:val="none" w:sz="0" w:space="0" w:color="auto"/>
      </w:divBdr>
      <w:divsChild>
        <w:div w:id="111287712">
          <w:marLeft w:val="0"/>
          <w:marRight w:val="0"/>
          <w:marTop w:val="0"/>
          <w:marBottom w:val="0"/>
          <w:divBdr>
            <w:top w:val="none" w:sz="0" w:space="0" w:color="auto"/>
            <w:left w:val="none" w:sz="0" w:space="0" w:color="auto"/>
            <w:bottom w:val="none" w:sz="0" w:space="0" w:color="auto"/>
            <w:right w:val="none" w:sz="0" w:space="0" w:color="auto"/>
          </w:divBdr>
        </w:div>
        <w:div w:id="645936866">
          <w:marLeft w:val="0"/>
          <w:marRight w:val="0"/>
          <w:marTop w:val="0"/>
          <w:marBottom w:val="0"/>
          <w:divBdr>
            <w:top w:val="none" w:sz="0" w:space="0" w:color="auto"/>
            <w:left w:val="none" w:sz="0" w:space="0" w:color="auto"/>
            <w:bottom w:val="none" w:sz="0" w:space="0" w:color="auto"/>
            <w:right w:val="none" w:sz="0" w:space="0" w:color="auto"/>
          </w:divBdr>
        </w:div>
      </w:divsChild>
    </w:div>
    <w:div w:id="267854355">
      <w:bodyDiv w:val="1"/>
      <w:marLeft w:val="0"/>
      <w:marRight w:val="0"/>
      <w:marTop w:val="0"/>
      <w:marBottom w:val="0"/>
      <w:divBdr>
        <w:top w:val="none" w:sz="0" w:space="0" w:color="auto"/>
        <w:left w:val="none" w:sz="0" w:space="0" w:color="auto"/>
        <w:bottom w:val="none" w:sz="0" w:space="0" w:color="auto"/>
        <w:right w:val="none" w:sz="0" w:space="0" w:color="auto"/>
      </w:divBdr>
      <w:divsChild>
        <w:div w:id="1166288352">
          <w:marLeft w:val="0"/>
          <w:marRight w:val="0"/>
          <w:marTop w:val="0"/>
          <w:marBottom w:val="0"/>
          <w:divBdr>
            <w:top w:val="none" w:sz="0" w:space="0" w:color="auto"/>
            <w:left w:val="none" w:sz="0" w:space="0" w:color="auto"/>
            <w:bottom w:val="none" w:sz="0" w:space="0" w:color="auto"/>
            <w:right w:val="none" w:sz="0" w:space="0" w:color="auto"/>
          </w:divBdr>
        </w:div>
        <w:div w:id="582569617">
          <w:marLeft w:val="0"/>
          <w:marRight w:val="0"/>
          <w:marTop w:val="0"/>
          <w:marBottom w:val="0"/>
          <w:divBdr>
            <w:top w:val="none" w:sz="0" w:space="0" w:color="auto"/>
            <w:left w:val="none" w:sz="0" w:space="0" w:color="auto"/>
            <w:bottom w:val="none" w:sz="0" w:space="0" w:color="auto"/>
            <w:right w:val="none" w:sz="0" w:space="0" w:color="auto"/>
          </w:divBdr>
        </w:div>
        <w:div w:id="1109813569">
          <w:marLeft w:val="0"/>
          <w:marRight w:val="0"/>
          <w:marTop w:val="0"/>
          <w:marBottom w:val="0"/>
          <w:divBdr>
            <w:top w:val="none" w:sz="0" w:space="0" w:color="auto"/>
            <w:left w:val="none" w:sz="0" w:space="0" w:color="auto"/>
            <w:bottom w:val="none" w:sz="0" w:space="0" w:color="auto"/>
            <w:right w:val="none" w:sz="0" w:space="0" w:color="auto"/>
          </w:divBdr>
        </w:div>
      </w:divsChild>
    </w:div>
    <w:div w:id="272324102">
      <w:bodyDiv w:val="1"/>
      <w:marLeft w:val="0"/>
      <w:marRight w:val="0"/>
      <w:marTop w:val="0"/>
      <w:marBottom w:val="0"/>
      <w:divBdr>
        <w:top w:val="none" w:sz="0" w:space="0" w:color="auto"/>
        <w:left w:val="none" w:sz="0" w:space="0" w:color="auto"/>
        <w:bottom w:val="none" w:sz="0" w:space="0" w:color="auto"/>
        <w:right w:val="none" w:sz="0" w:space="0" w:color="auto"/>
      </w:divBdr>
    </w:div>
    <w:div w:id="285082477">
      <w:bodyDiv w:val="1"/>
      <w:marLeft w:val="0"/>
      <w:marRight w:val="0"/>
      <w:marTop w:val="0"/>
      <w:marBottom w:val="0"/>
      <w:divBdr>
        <w:top w:val="none" w:sz="0" w:space="0" w:color="auto"/>
        <w:left w:val="none" w:sz="0" w:space="0" w:color="auto"/>
        <w:bottom w:val="none" w:sz="0" w:space="0" w:color="auto"/>
        <w:right w:val="none" w:sz="0" w:space="0" w:color="auto"/>
      </w:divBdr>
    </w:div>
    <w:div w:id="293214730">
      <w:bodyDiv w:val="1"/>
      <w:marLeft w:val="0"/>
      <w:marRight w:val="0"/>
      <w:marTop w:val="0"/>
      <w:marBottom w:val="0"/>
      <w:divBdr>
        <w:top w:val="none" w:sz="0" w:space="0" w:color="auto"/>
        <w:left w:val="none" w:sz="0" w:space="0" w:color="auto"/>
        <w:bottom w:val="none" w:sz="0" w:space="0" w:color="auto"/>
        <w:right w:val="none" w:sz="0" w:space="0" w:color="auto"/>
      </w:divBdr>
      <w:divsChild>
        <w:div w:id="4597193">
          <w:marLeft w:val="0"/>
          <w:marRight w:val="0"/>
          <w:marTop w:val="0"/>
          <w:marBottom w:val="0"/>
          <w:divBdr>
            <w:top w:val="none" w:sz="0" w:space="0" w:color="auto"/>
            <w:left w:val="none" w:sz="0" w:space="0" w:color="auto"/>
            <w:bottom w:val="none" w:sz="0" w:space="0" w:color="auto"/>
            <w:right w:val="none" w:sz="0" w:space="0" w:color="auto"/>
          </w:divBdr>
        </w:div>
        <w:div w:id="8610591">
          <w:marLeft w:val="0"/>
          <w:marRight w:val="0"/>
          <w:marTop w:val="0"/>
          <w:marBottom w:val="0"/>
          <w:divBdr>
            <w:top w:val="none" w:sz="0" w:space="0" w:color="auto"/>
            <w:left w:val="none" w:sz="0" w:space="0" w:color="auto"/>
            <w:bottom w:val="none" w:sz="0" w:space="0" w:color="auto"/>
            <w:right w:val="none" w:sz="0" w:space="0" w:color="auto"/>
          </w:divBdr>
        </w:div>
        <w:div w:id="678625290">
          <w:marLeft w:val="0"/>
          <w:marRight w:val="0"/>
          <w:marTop w:val="0"/>
          <w:marBottom w:val="0"/>
          <w:divBdr>
            <w:top w:val="none" w:sz="0" w:space="0" w:color="auto"/>
            <w:left w:val="none" w:sz="0" w:space="0" w:color="auto"/>
            <w:bottom w:val="none" w:sz="0" w:space="0" w:color="auto"/>
            <w:right w:val="none" w:sz="0" w:space="0" w:color="auto"/>
          </w:divBdr>
        </w:div>
        <w:div w:id="799417756">
          <w:marLeft w:val="0"/>
          <w:marRight w:val="0"/>
          <w:marTop w:val="0"/>
          <w:marBottom w:val="0"/>
          <w:divBdr>
            <w:top w:val="none" w:sz="0" w:space="0" w:color="auto"/>
            <w:left w:val="none" w:sz="0" w:space="0" w:color="auto"/>
            <w:bottom w:val="none" w:sz="0" w:space="0" w:color="auto"/>
            <w:right w:val="none" w:sz="0" w:space="0" w:color="auto"/>
          </w:divBdr>
        </w:div>
        <w:div w:id="872546717">
          <w:marLeft w:val="0"/>
          <w:marRight w:val="0"/>
          <w:marTop w:val="0"/>
          <w:marBottom w:val="0"/>
          <w:divBdr>
            <w:top w:val="none" w:sz="0" w:space="0" w:color="auto"/>
            <w:left w:val="none" w:sz="0" w:space="0" w:color="auto"/>
            <w:bottom w:val="none" w:sz="0" w:space="0" w:color="auto"/>
            <w:right w:val="none" w:sz="0" w:space="0" w:color="auto"/>
          </w:divBdr>
        </w:div>
        <w:div w:id="995915560">
          <w:marLeft w:val="0"/>
          <w:marRight w:val="0"/>
          <w:marTop w:val="0"/>
          <w:marBottom w:val="0"/>
          <w:divBdr>
            <w:top w:val="none" w:sz="0" w:space="0" w:color="auto"/>
            <w:left w:val="none" w:sz="0" w:space="0" w:color="auto"/>
            <w:bottom w:val="none" w:sz="0" w:space="0" w:color="auto"/>
            <w:right w:val="none" w:sz="0" w:space="0" w:color="auto"/>
          </w:divBdr>
        </w:div>
        <w:div w:id="1448155660">
          <w:marLeft w:val="0"/>
          <w:marRight w:val="0"/>
          <w:marTop w:val="0"/>
          <w:marBottom w:val="0"/>
          <w:divBdr>
            <w:top w:val="none" w:sz="0" w:space="0" w:color="auto"/>
            <w:left w:val="none" w:sz="0" w:space="0" w:color="auto"/>
            <w:bottom w:val="none" w:sz="0" w:space="0" w:color="auto"/>
            <w:right w:val="none" w:sz="0" w:space="0" w:color="auto"/>
          </w:divBdr>
        </w:div>
        <w:div w:id="1717852402">
          <w:marLeft w:val="0"/>
          <w:marRight w:val="0"/>
          <w:marTop w:val="0"/>
          <w:marBottom w:val="0"/>
          <w:divBdr>
            <w:top w:val="none" w:sz="0" w:space="0" w:color="auto"/>
            <w:left w:val="none" w:sz="0" w:space="0" w:color="auto"/>
            <w:bottom w:val="none" w:sz="0" w:space="0" w:color="auto"/>
            <w:right w:val="none" w:sz="0" w:space="0" w:color="auto"/>
          </w:divBdr>
        </w:div>
        <w:div w:id="1779720202">
          <w:marLeft w:val="0"/>
          <w:marRight w:val="0"/>
          <w:marTop w:val="0"/>
          <w:marBottom w:val="0"/>
          <w:divBdr>
            <w:top w:val="none" w:sz="0" w:space="0" w:color="auto"/>
            <w:left w:val="none" w:sz="0" w:space="0" w:color="auto"/>
            <w:bottom w:val="none" w:sz="0" w:space="0" w:color="auto"/>
            <w:right w:val="none" w:sz="0" w:space="0" w:color="auto"/>
          </w:divBdr>
        </w:div>
        <w:div w:id="1848791183">
          <w:marLeft w:val="0"/>
          <w:marRight w:val="0"/>
          <w:marTop w:val="0"/>
          <w:marBottom w:val="0"/>
          <w:divBdr>
            <w:top w:val="none" w:sz="0" w:space="0" w:color="auto"/>
            <w:left w:val="none" w:sz="0" w:space="0" w:color="auto"/>
            <w:bottom w:val="none" w:sz="0" w:space="0" w:color="auto"/>
            <w:right w:val="none" w:sz="0" w:space="0" w:color="auto"/>
          </w:divBdr>
        </w:div>
        <w:div w:id="2038120983">
          <w:marLeft w:val="0"/>
          <w:marRight w:val="0"/>
          <w:marTop w:val="0"/>
          <w:marBottom w:val="0"/>
          <w:divBdr>
            <w:top w:val="none" w:sz="0" w:space="0" w:color="auto"/>
            <w:left w:val="none" w:sz="0" w:space="0" w:color="auto"/>
            <w:bottom w:val="none" w:sz="0" w:space="0" w:color="auto"/>
            <w:right w:val="none" w:sz="0" w:space="0" w:color="auto"/>
          </w:divBdr>
        </w:div>
      </w:divsChild>
    </w:div>
    <w:div w:id="313530537">
      <w:bodyDiv w:val="1"/>
      <w:marLeft w:val="0"/>
      <w:marRight w:val="0"/>
      <w:marTop w:val="0"/>
      <w:marBottom w:val="0"/>
      <w:divBdr>
        <w:top w:val="none" w:sz="0" w:space="0" w:color="auto"/>
        <w:left w:val="none" w:sz="0" w:space="0" w:color="auto"/>
        <w:bottom w:val="none" w:sz="0" w:space="0" w:color="auto"/>
        <w:right w:val="none" w:sz="0" w:space="0" w:color="auto"/>
      </w:divBdr>
      <w:divsChild>
        <w:div w:id="808328038">
          <w:marLeft w:val="0"/>
          <w:marRight w:val="0"/>
          <w:marTop w:val="0"/>
          <w:marBottom w:val="0"/>
          <w:divBdr>
            <w:top w:val="none" w:sz="0" w:space="0" w:color="auto"/>
            <w:left w:val="none" w:sz="0" w:space="0" w:color="auto"/>
            <w:bottom w:val="none" w:sz="0" w:space="0" w:color="auto"/>
            <w:right w:val="none" w:sz="0" w:space="0" w:color="auto"/>
          </w:divBdr>
        </w:div>
        <w:div w:id="495727020">
          <w:marLeft w:val="0"/>
          <w:marRight w:val="0"/>
          <w:marTop w:val="0"/>
          <w:marBottom w:val="0"/>
          <w:divBdr>
            <w:top w:val="none" w:sz="0" w:space="0" w:color="auto"/>
            <w:left w:val="none" w:sz="0" w:space="0" w:color="auto"/>
            <w:bottom w:val="none" w:sz="0" w:space="0" w:color="auto"/>
            <w:right w:val="none" w:sz="0" w:space="0" w:color="auto"/>
          </w:divBdr>
        </w:div>
        <w:div w:id="884876121">
          <w:marLeft w:val="0"/>
          <w:marRight w:val="0"/>
          <w:marTop w:val="0"/>
          <w:marBottom w:val="0"/>
          <w:divBdr>
            <w:top w:val="none" w:sz="0" w:space="0" w:color="auto"/>
            <w:left w:val="none" w:sz="0" w:space="0" w:color="auto"/>
            <w:bottom w:val="none" w:sz="0" w:space="0" w:color="auto"/>
            <w:right w:val="none" w:sz="0" w:space="0" w:color="auto"/>
          </w:divBdr>
        </w:div>
      </w:divsChild>
    </w:div>
    <w:div w:id="326903414">
      <w:bodyDiv w:val="1"/>
      <w:marLeft w:val="0"/>
      <w:marRight w:val="0"/>
      <w:marTop w:val="0"/>
      <w:marBottom w:val="0"/>
      <w:divBdr>
        <w:top w:val="none" w:sz="0" w:space="0" w:color="auto"/>
        <w:left w:val="none" w:sz="0" w:space="0" w:color="auto"/>
        <w:bottom w:val="none" w:sz="0" w:space="0" w:color="auto"/>
        <w:right w:val="none" w:sz="0" w:space="0" w:color="auto"/>
      </w:divBdr>
      <w:divsChild>
        <w:div w:id="384911185">
          <w:marLeft w:val="0"/>
          <w:marRight w:val="0"/>
          <w:marTop w:val="0"/>
          <w:marBottom w:val="0"/>
          <w:divBdr>
            <w:top w:val="none" w:sz="0" w:space="0" w:color="auto"/>
            <w:left w:val="none" w:sz="0" w:space="0" w:color="auto"/>
            <w:bottom w:val="none" w:sz="0" w:space="0" w:color="auto"/>
            <w:right w:val="none" w:sz="0" w:space="0" w:color="auto"/>
          </w:divBdr>
          <w:divsChild>
            <w:div w:id="1058479333">
              <w:marLeft w:val="0"/>
              <w:marRight w:val="0"/>
              <w:marTop w:val="0"/>
              <w:marBottom w:val="0"/>
              <w:divBdr>
                <w:top w:val="none" w:sz="0" w:space="0" w:color="auto"/>
                <w:left w:val="none" w:sz="0" w:space="0" w:color="auto"/>
                <w:bottom w:val="none" w:sz="0" w:space="0" w:color="auto"/>
                <w:right w:val="none" w:sz="0" w:space="0" w:color="auto"/>
              </w:divBdr>
            </w:div>
          </w:divsChild>
        </w:div>
        <w:div w:id="340206804">
          <w:marLeft w:val="0"/>
          <w:marRight w:val="0"/>
          <w:marTop w:val="0"/>
          <w:marBottom w:val="0"/>
          <w:divBdr>
            <w:top w:val="none" w:sz="0" w:space="0" w:color="auto"/>
            <w:left w:val="none" w:sz="0" w:space="0" w:color="auto"/>
            <w:bottom w:val="none" w:sz="0" w:space="0" w:color="auto"/>
            <w:right w:val="none" w:sz="0" w:space="0" w:color="auto"/>
          </w:divBdr>
          <w:divsChild>
            <w:div w:id="73624584">
              <w:marLeft w:val="0"/>
              <w:marRight w:val="0"/>
              <w:marTop w:val="0"/>
              <w:marBottom w:val="0"/>
              <w:divBdr>
                <w:top w:val="none" w:sz="0" w:space="0" w:color="auto"/>
                <w:left w:val="none" w:sz="0" w:space="0" w:color="auto"/>
                <w:bottom w:val="none" w:sz="0" w:space="0" w:color="auto"/>
                <w:right w:val="none" w:sz="0" w:space="0" w:color="auto"/>
              </w:divBdr>
            </w:div>
          </w:divsChild>
        </w:div>
        <w:div w:id="225654201">
          <w:marLeft w:val="0"/>
          <w:marRight w:val="0"/>
          <w:marTop w:val="0"/>
          <w:marBottom w:val="0"/>
          <w:divBdr>
            <w:top w:val="none" w:sz="0" w:space="0" w:color="auto"/>
            <w:left w:val="none" w:sz="0" w:space="0" w:color="auto"/>
            <w:bottom w:val="none" w:sz="0" w:space="0" w:color="auto"/>
            <w:right w:val="none" w:sz="0" w:space="0" w:color="auto"/>
          </w:divBdr>
          <w:divsChild>
            <w:div w:id="1789274265">
              <w:marLeft w:val="0"/>
              <w:marRight w:val="0"/>
              <w:marTop w:val="0"/>
              <w:marBottom w:val="0"/>
              <w:divBdr>
                <w:top w:val="none" w:sz="0" w:space="0" w:color="auto"/>
                <w:left w:val="none" w:sz="0" w:space="0" w:color="auto"/>
                <w:bottom w:val="none" w:sz="0" w:space="0" w:color="auto"/>
                <w:right w:val="none" w:sz="0" w:space="0" w:color="auto"/>
              </w:divBdr>
            </w:div>
          </w:divsChild>
        </w:div>
        <w:div w:id="1651015237">
          <w:marLeft w:val="0"/>
          <w:marRight w:val="0"/>
          <w:marTop w:val="0"/>
          <w:marBottom w:val="0"/>
          <w:divBdr>
            <w:top w:val="none" w:sz="0" w:space="0" w:color="auto"/>
            <w:left w:val="none" w:sz="0" w:space="0" w:color="auto"/>
            <w:bottom w:val="none" w:sz="0" w:space="0" w:color="auto"/>
            <w:right w:val="none" w:sz="0" w:space="0" w:color="auto"/>
          </w:divBdr>
          <w:divsChild>
            <w:div w:id="497623502">
              <w:marLeft w:val="0"/>
              <w:marRight w:val="0"/>
              <w:marTop w:val="0"/>
              <w:marBottom w:val="0"/>
              <w:divBdr>
                <w:top w:val="none" w:sz="0" w:space="0" w:color="auto"/>
                <w:left w:val="none" w:sz="0" w:space="0" w:color="auto"/>
                <w:bottom w:val="none" w:sz="0" w:space="0" w:color="auto"/>
                <w:right w:val="none" w:sz="0" w:space="0" w:color="auto"/>
              </w:divBdr>
            </w:div>
          </w:divsChild>
        </w:div>
        <w:div w:id="736972117">
          <w:marLeft w:val="0"/>
          <w:marRight w:val="0"/>
          <w:marTop w:val="0"/>
          <w:marBottom w:val="0"/>
          <w:divBdr>
            <w:top w:val="none" w:sz="0" w:space="0" w:color="auto"/>
            <w:left w:val="none" w:sz="0" w:space="0" w:color="auto"/>
            <w:bottom w:val="none" w:sz="0" w:space="0" w:color="auto"/>
            <w:right w:val="none" w:sz="0" w:space="0" w:color="auto"/>
          </w:divBdr>
          <w:divsChild>
            <w:div w:id="1467241349">
              <w:marLeft w:val="0"/>
              <w:marRight w:val="0"/>
              <w:marTop w:val="0"/>
              <w:marBottom w:val="0"/>
              <w:divBdr>
                <w:top w:val="none" w:sz="0" w:space="0" w:color="auto"/>
                <w:left w:val="none" w:sz="0" w:space="0" w:color="auto"/>
                <w:bottom w:val="none" w:sz="0" w:space="0" w:color="auto"/>
                <w:right w:val="none" w:sz="0" w:space="0" w:color="auto"/>
              </w:divBdr>
            </w:div>
          </w:divsChild>
        </w:div>
        <w:div w:id="1642029322">
          <w:marLeft w:val="0"/>
          <w:marRight w:val="0"/>
          <w:marTop w:val="0"/>
          <w:marBottom w:val="0"/>
          <w:divBdr>
            <w:top w:val="none" w:sz="0" w:space="0" w:color="auto"/>
            <w:left w:val="none" w:sz="0" w:space="0" w:color="auto"/>
            <w:bottom w:val="none" w:sz="0" w:space="0" w:color="auto"/>
            <w:right w:val="none" w:sz="0" w:space="0" w:color="auto"/>
          </w:divBdr>
          <w:divsChild>
            <w:div w:id="1365060997">
              <w:marLeft w:val="0"/>
              <w:marRight w:val="0"/>
              <w:marTop w:val="0"/>
              <w:marBottom w:val="0"/>
              <w:divBdr>
                <w:top w:val="none" w:sz="0" w:space="0" w:color="auto"/>
                <w:left w:val="none" w:sz="0" w:space="0" w:color="auto"/>
                <w:bottom w:val="none" w:sz="0" w:space="0" w:color="auto"/>
                <w:right w:val="none" w:sz="0" w:space="0" w:color="auto"/>
              </w:divBdr>
            </w:div>
          </w:divsChild>
        </w:div>
        <w:div w:id="752508683">
          <w:marLeft w:val="0"/>
          <w:marRight w:val="0"/>
          <w:marTop w:val="0"/>
          <w:marBottom w:val="0"/>
          <w:divBdr>
            <w:top w:val="none" w:sz="0" w:space="0" w:color="auto"/>
            <w:left w:val="none" w:sz="0" w:space="0" w:color="auto"/>
            <w:bottom w:val="none" w:sz="0" w:space="0" w:color="auto"/>
            <w:right w:val="none" w:sz="0" w:space="0" w:color="auto"/>
          </w:divBdr>
          <w:divsChild>
            <w:div w:id="1851066780">
              <w:marLeft w:val="0"/>
              <w:marRight w:val="0"/>
              <w:marTop w:val="0"/>
              <w:marBottom w:val="0"/>
              <w:divBdr>
                <w:top w:val="none" w:sz="0" w:space="0" w:color="auto"/>
                <w:left w:val="none" w:sz="0" w:space="0" w:color="auto"/>
                <w:bottom w:val="none" w:sz="0" w:space="0" w:color="auto"/>
                <w:right w:val="none" w:sz="0" w:space="0" w:color="auto"/>
              </w:divBdr>
            </w:div>
          </w:divsChild>
        </w:div>
        <w:div w:id="1588493844">
          <w:marLeft w:val="0"/>
          <w:marRight w:val="0"/>
          <w:marTop w:val="0"/>
          <w:marBottom w:val="0"/>
          <w:divBdr>
            <w:top w:val="none" w:sz="0" w:space="0" w:color="auto"/>
            <w:left w:val="none" w:sz="0" w:space="0" w:color="auto"/>
            <w:bottom w:val="none" w:sz="0" w:space="0" w:color="auto"/>
            <w:right w:val="none" w:sz="0" w:space="0" w:color="auto"/>
          </w:divBdr>
          <w:divsChild>
            <w:div w:id="1112938013">
              <w:marLeft w:val="0"/>
              <w:marRight w:val="0"/>
              <w:marTop w:val="0"/>
              <w:marBottom w:val="0"/>
              <w:divBdr>
                <w:top w:val="none" w:sz="0" w:space="0" w:color="auto"/>
                <w:left w:val="none" w:sz="0" w:space="0" w:color="auto"/>
                <w:bottom w:val="none" w:sz="0" w:space="0" w:color="auto"/>
                <w:right w:val="none" w:sz="0" w:space="0" w:color="auto"/>
              </w:divBdr>
            </w:div>
          </w:divsChild>
        </w:div>
        <w:div w:id="1102459722">
          <w:marLeft w:val="0"/>
          <w:marRight w:val="0"/>
          <w:marTop w:val="0"/>
          <w:marBottom w:val="0"/>
          <w:divBdr>
            <w:top w:val="none" w:sz="0" w:space="0" w:color="auto"/>
            <w:left w:val="none" w:sz="0" w:space="0" w:color="auto"/>
            <w:bottom w:val="none" w:sz="0" w:space="0" w:color="auto"/>
            <w:right w:val="none" w:sz="0" w:space="0" w:color="auto"/>
          </w:divBdr>
          <w:divsChild>
            <w:div w:id="1969046988">
              <w:marLeft w:val="0"/>
              <w:marRight w:val="0"/>
              <w:marTop w:val="0"/>
              <w:marBottom w:val="0"/>
              <w:divBdr>
                <w:top w:val="none" w:sz="0" w:space="0" w:color="auto"/>
                <w:left w:val="none" w:sz="0" w:space="0" w:color="auto"/>
                <w:bottom w:val="none" w:sz="0" w:space="0" w:color="auto"/>
                <w:right w:val="none" w:sz="0" w:space="0" w:color="auto"/>
              </w:divBdr>
            </w:div>
          </w:divsChild>
        </w:div>
        <w:div w:id="72245105">
          <w:marLeft w:val="0"/>
          <w:marRight w:val="0"/>
          <w:marTop w:val="0"/>
          <w:marBottom w:val="0"/>
          <w:divBdr>
            <w:top w:val="none" w:sz="0" w:space="0" w:color="auto"/>
            <w:left w:val="none" w:sz="0" w:space="0" w:color="auto"/>
            <w:bottom w:val="none" w:sz="0" w:space="0" w:color="auto"/>
            <w:right w:val="none" w:sz="0" w:space="0" w:color="auto"/>
          </w:divBdr>
          <w:divsChild>
            <w:div w:id="982929884">
              <w:marLeft w:val="0"/>
              <w:marRight w:val="0"/>
              <w:marTop w:val="0"/>
              <w:marBottom w:val="0"/>
              <w:divBdr>
                <w:top w:val="none" w:sz="0" w:space="0" w:color="auto"/>
                <w:left w:val="none" w:sz="0" w:space="0" w:color="auto"/>
                <w:bottom w:val="none" w:sz="0" w:space="0" w:color="auto"/>
                <w:right w:val="none" w:sz="0" w:space="0" w:color="auto"/>
              </w:divBdr>
            </w:div>
          </w:divsChild>
        </w:div>
        <w:div w:id="889683338">
          <w:marLeft w:val="0"/>
          <w:marRight w:val="0"/>
          <w:marTop w:val="0"/>
          <w:marBottom w:val="0"/>
          <w:divBdr>
            <w:top w:val="none" w:sz="0" w:space="0" w:color="auto"/>
            <w:left w:val="none" w:sz="0" w:space="0" w:color="auto"/>
            <w:bottom w:val="none" w:sz="0" w:space="0" w:color="auto"/>
            <w:right w:val="none" w:sz="0" w:space="0" w:color="auto"/>
          </w:divBdr>
          <w:divsChild>
            <w:div w:id="407652495">
              <w:marLeft w:val="0"/>
              <w:marRight w:val="0"/>
              <w:marTop w:val="0"/>
              <w:marBottom w:val="0"/>
              <w:divBdr>
                <w:top w:val="none" w:sz="0" w:space="0" w:color="auto"/>
                <w:left w:val="none" w:sz="0" w:space="0" w:color="auto"/>
                <w:bottom w:val="none" w:sz="0" w:space="0" w:color="auto"/>
                <w:right w:val="none" w:sz="0" w:space="0" w:color="auto"/>
              </w:divBdr>
            </w:div>
          </w:divsChild>
        </w:div>
        <w:div w:id="1815753361">
          <w:marLeft w:val="0"/>
          <w:marRight w:val="0"/>
          <w:marTop w:val="0"/>
          <w:marBottom w:val="0"/>
          <w:divBdr>
            <w:top w:val="none" w:sz="0" w:space="0" w:color="auto"/>
            <w:left w:val="none" w:sz="0" w:space="0" w:color="auto"/>
            <w:bottom w:val="none" w:sz="0" w:space="0" w:color="auto"/>
            <w:right w:val="none" w:sz="0" w:space="0" w:color="auto"/>
          </w:divBdr>
          <w:divsChild>
            <w:div w:id="1433479434">
              <w:marLeft w:val="0"/>
              <w:marRight w:val="0"/>
              <w:marTop w:val="0"/>
              <w:marBottom w:val="0"/>
              <w:divBdr>
                <w:top w:val="none" w:sz="0" w:space="0" w:color="auto"/>
                <w:left w:val="none" w:sz="0" w:space="0" w:color="auto"/>
                <w:bottom w:val="none" w:sz="0" w:space="0" w:color="auto"/>
                <w:right w:val="none" w:sz="0" w:space="0" w:color="auto"/>
              </w:divBdr>
            </w:div>
          </w:divsChild>
        </w:div>
        <w:div w:id="391195730">
          <w:marLeft w:val="0"/>
          <w:marRight w:val="0"/>
          <w:marTop w:val="0"/>
          <w:marBottom w:val="0"/>
          <w:divBdr>
            <w:top w:val="none" w:sz="0" w:space="0" w:color="auto"/>
            <w:left w:val="none" w:sz="0" w:space="0" w:color="auto"/>
            <w:bottom w:val="none" w:sz="0" w:space="0" w:color="auto"/>
            <w:right w:val="none" w:sz="0" w:space="0" w:color="auto"/>
          </w:divBdr>
          <w:divsChild>
            <w:div w:id="1828089748">
              <w:marLeft w:val="0"/>
              <w:marRight w:val="0"/>
              <w:marTop w:val="0"/>
              <w:marBottom w:val="0"/>
              <w:divBdr>
                <w:top w:val="none" w:sz="0" w:space="0" w:color="auto"/>
                <w:left w:val="none" w:sz="0" w:space="0" w:color="auto"/>
                <w:bottom w:val="none" w:sz="0" w:space="0" w:color="auto"/>
                <w:right w:val="none" w:sz="0" w:space="0" w:color="auto"/>
              </w:divBdr>
            </w:div>
          </w:divsChild>
        </w:div>
        <w:div w:id="1725253507">
          <w:marLeft w:val="0"/>
          <w:marRight w:val="0"/>
          <w:marTop w:val="0"/>
          <w:marBottom w:val="0"/>
          <w:divBdr>
            <w:top w:val="none" w:sz="0" w:space="0" w:color="auto"/>
            <w:left w:val="none" w:sz="0" w:space="0" w:color="auto"/>
            <w:bottom w:val="none" w:sz="0" w:space="0" w:color="auto"/>
            <w:right w:val="none" w:sz="0" w:space="0" w:color="auto"/>
          </w:divBdr>
          <w:divsChild>
            <w:div w:id="1696694260">
              <w:marLeft w:val="0"/>
              <w:marRight w:val="0"/>
              <w:marTop w:val="0"/>
              <w:marBottom w:val="0"/>
              <w:divBdr>
                <w:top w:val="none" w:sz="0" w:space="0" w:color="auto"/>
                <w:left w:val="none" w:sz="0" w:space="0" w:color="auto"/>
                <w:bottom w:val="none" w:sz="0" w:space="0" w:color="auto"/>
                <w:right w:val="none" w:sz="0" w:space="0" w:color="auto"/>
              </w:divBdr>
            </w:div>
          </w:divsChild>
        </w:div>
        <w:div w:id="1547258785">
          <w:marLeft w:val="0"/>
          <w:marRight w:val="0"/>
          <w:marTop w:val="0"/>
          <w:marBottom w:val="0"/>
          <w:divBdr>
            <w:top w:val="none" w:sz="0" w:space="0" w:color="auto"/>
            <w:left w:val="none" w:sz="0" w:space="0" w:color="auto"/>
            <w:bottom w:val="none" w:sz="0" w:space="0" w:color="auto"/>
            <w:right w:val="none" w:sz="0" w:space="0" w:color="auto"/>
          </w:divBdr>
          <w:divsChild>
            <w:div w:id="474761981">
              <w:marLeft w:val="0"/>
              <w:marRight w:val="0"/>
              <w:marTop w:val="0"/>
              <w:marBottom w:val="0"/>
              <w:divBdr>
                <w:top w:val="none" w:sz="0" w:space="0" w:color="auto"/>
                <w:left w:val="none" w:sz="0" w:space="0" w:color="auto"/>
                <w:bottom w:val="none" w:sz="0" w:space="0" w:color="auto"/>
                <w:right w:val="none" w:sz="0" w:space="0" w:color="auto"/>
              </w:divBdr>
            </w:div>
          </w:divsChild>
        </w:div>
        <w:div w:id="945889622">
          <w:marLeft w:val="0"/>
          <w:marRight w:val="0"/>
          <w:marTop w:val="0"/>
          <w:marBottom w:val="0"/>
          <w:divBdr>
            <w:top w:val="none" w:sz="0" w:space="0" w:color="auto"/>
            <w:left w:val="none" w:sz="0" w:space="0" w:color="auto"/>
            <w:bottom w:val="none" w:sz="0" w:space="0" w:color="auto"/>
            <w:right w:val="none" w:sz="0" w:space="0" w:color="auto"/>
          </w:divBdr>
          <w:divsChild>
            <w:div w:id="1932505">
              <w:marLeft w:val="0"/>
              <w:marRight w:val="0"/>
              <w:marTop w:val="0"/>
              <w:marBottom w:val="0"/>
              <w:divBdr>
                <w:top w:val="none" w:sz="0" w:space="0" w:color="auto"/>
                <w:left w:val="none" w:sz="0" w:space="0" w:color="auto"/>
                <w:bottom w:val="none" w:sz="0" w:space="0" w:color="auto"/>
                <w:right w:val="none" w:sz="0" w:space="0" w:color="auto"/>
              </w:divBdr>
            </w:div>
          </w:divsChild>
        </w:div>
        <w:div w:id="1343388907">
          <w:marLeft w:val="0"/>
          <w:marRight w:val="0"/>
          <w:marTop w:val="0"/>
          <w:marBottom w:val="0"/>
          <w:divBdr>
            <w:top w:val="none" w:sz="0" w:space="0" w:color="auto"/>
            <w:left w:val="none" w:sz="0" w:space="0" w:color="auto"/>
            <w:bottom w:val="none" w:sz="0" w:space="0" w:color="auto"/>
            <w:right w:val="none" w:sz="0" w:space="0" w:color="auto"/>
          </w:divBdr>
          <w:divsChild>
            <w:div w:id="1694111454">
              <w:marLeft w:val="0"/>
              <w:marRight w:val="0"/>
              <w:marTop w:val="0"/>
              <w:marBottom w:val="0"/>
              <w:divBdr>
                <w:top w:val="none" w:sz="0" w:space="0" w:color="auto"/>
                <w:left w:val="none" w:sz="0" w:space="0" w:color="auto"/>
                <w:bottom w:val="none" w:sz="0" w:space="0" w:color="auto"/>
                <w:right w:val="none" w:sz="0" w:space="0" w:color="auto"/>
              </w:divBdr>
            </w:div>
          </w:divsChild>
        </w:div>
        <w:div w:id="1347366461">
          <w:marLeft w:val="0"/>
          <w:marRight w:val="0"/>
          <w:marTop w:val="0"/>
          <w:marBottom w:val="0"/>
          <w:divBdr>
            <w:top w:val="none" w:sz="0" w:space="0" w:color="auto"/>
            <w:left w:val="none" w:sz="0" w:space="0" w:color="auto"/>
            <w:bottom w:val="none" w:sz="0" w:space="0" w:color="auto"/>
            <w:right w:val="none" w:sz="0" w:space="0" w:color="auto"/>
          </w:divBdr>
          <w:divsChild>
            <w:div w:id="1954750315">
              <w:marLeft w:val="0"/>
              <w:marRight w:val="0"/>
              <w:marTop w:val="0"/>
              <w:marBottom w:val="0"/>
              <w:divBdr>
                <w:top w:val="none" w:sz="0" w:space="0" w:color="auto"/>
                <w:left w:val="none" w:sz="0" w:space="0" w:color="auto"/>
                <w:bottom w:val="none" w:sz="0" w:space="0" w:color="auto"/>
                <w:right w:val="none" w:sz="0" w:space="0" w:color="auto"/>
              </w:divBdr>
            </w:div>
          </w:divsChild>
        </w:div>
        <w:div w:id="502430493">
          <w:marLeft w:val="0"/>
          <w:marRight w:val="0"/>
          <w:marTop w:val="0"/>
          <w:marBottom w:val="0"/>
          <w:divBdr>
            <w:top w:val="none" w:sz="0" w:space="0" w:color="auto"/>
            <w:left w:val="none" w:sz="0" w:space="0" w:color="auto"/>
            <w:bottom w:val="none" w:sz="0" w:space="0" w:color="auto"/>
            <w:right w:val="none" w:sz="0" w:space="0" w:color="auto"/>
          </w:divBdr>
          <w:divsChild>
            <w:div w:id="1900899737">
              <w:marLeft w:val="0"/>
              <w:marRight w:val="0"/>
              <w:marTop w:val="0"/>
              <w:marBottom w:val="0"/>
              <w:divBdr>
                <w:top w:val="none" w:sz="0" w:space="0" w:color="auto"/>
                <w:left w:val="none" w:sz="0" w:space="0" w:color="auto"/>
                <w:bottom w:val="none" w:sz="0" w:space="0" w:color="auto"/>
                <w:right w:val="none" w:sz="0" w:space="0" w:color="auto"/>
              </w:divBdr>
            </w:div>
          </w:divsChild>
        </w:div>
        <w:div w:id="2079863208">
          <w:marLeft w:val="0"/>
          <w:marRight w:val="0"/>
          <w:marTop w:val="0"/>
          <w:marBottom w:val="0"/>
          <w:divBdr>
            <w:top w:val="none" w:sz="0" w:space="0" w:color="auto"/>
            <w:left w:val="none" w:sz="0" w:space="0" w:color="auto"/>
            <w:bottom w:val="none" w:sz="0" w:space="0" w:color="auto"/>
            <w:right w:val="none" w:sz="0" w:space="0" w:color="auto"/>
          </w:divBdr>
          <w:divsChild>
            <w:div w:id="638925284">
              <w:marLeft w:val="0"/>
              <w:marRight w:val="0"/>
              <w:marTop w:val="0"/>
              <w:marBottom w:val="0"/>
              <w:divBdr>
                <w:top w:val="none" w:sz="0" w:space="0" w:color="auto"/>
                <w:left w:val="none" w:sz="0" w:space="0" w:color="auto"/>
                <w:bottom w:val="none" w:sz="0" w:space="0" w:color="auto"/>
                <w:right w:val="none" w:sz="0" w:space="0" w:color="auto"/>
              </w:divBdr>
            </w:div>
          </w:divsChild>
        </w:div>
        <w:div w:id="5374471">
          <w:marLeft w:val="0"/>
          <w:marRight w:val="0"/>
          <w:marTop w:val="0"/>
          <w:marBottom w:val="0"/>
          <w:divBdr>
            <w:top w:val="none" w:sz="0" w:space="0" w:color="auto"/>
            <w:left w:val="none" w:sz="0" w:space="0" w:color="auto"/>
            <w:bottom w:val="none" w:sz="0" w:space="0" w:color="auto"/>
            <w:right w:val="none" w:sz="0" w:space="0" w:color="auto"/>
          </w:divBdr>
          <w:divsChild>
            <w:div w:id="300766721">
              <w:marLeft w:val="0"/>
              <w:marRight w:val="0"/>
              <w:marTop w:val="0"/>
              <w:marBottom w:val="0"/>
              <w:divBdr>
                <w:top w:val="none" w:sz="0" w:space="0" w:color="auto"/>
                <w:left w:val="none" w:sz="0" w:space="0" w:color="auto"/>
                <w:bottom w:val="none" w:sz="0" w:space="0" w:color="auto"/>
                <w:right w:val="none" w:sz="0" w:space="0" w:color="auto"/>
              </w:divBdr>
            </w:div>
          </w:divsChild>
        </w:div>
        <w:div w:id="704645648">
          <w:marLeft w:val="0"/>
          <w:marRight w:val="0"/>
          <w:marTop w:val="0"/>
          <w:marBottom w:val="0"/>
          <w:divBdr>
            <w:top w:val="none" w:sz="0" w:space="0" w:color="auto"/>
            <w:left w:val="none" w:sz="0" w:space="0" w:color="auto"/>
            <w:bottom w:val="none" w:sz="0" w:space="0" w:color="auto"/>
            <w:right w:val="none" w:sz="0" w:space="0" w:color="auto"/>
          </w:divBdr>
          <w:divsChild>
            <w:div w:id="1552880829">
              <w:marLeft w:val="0"/>
              <w:marRight w:val="0"/>
              <w:marTop w:val="0"/>
              <w:marBottom w:val="0"/>
              <w:divBdr>
                <w:top w:val="none" w:sz="0" w:space="0" w:color="auto"/>
                <w:left w:val="none" w:sz="0" w:space="0" w:color="auto"/>
                <w:bottom w:val="none" w:sz="0" w:space="0" w:color="auto"/>
                <w:right w:val="none" w:sz="0" w:space="0" w:color="auto"/>
              </w:divBdr>
            </w:div>
          </w:divsChild>
        </w:div>
        <w:div w:id="821509030">
          <w:marLeft w:val="0"/>
          <w:marRight w:val="0"/>
          <w:marTop w:val="0"/>
          <w:marBottom w:val="0"/>
          <w:divBdr>
            <w:top w:val="none" w:sz="0" w:space="0" w:color="auto"/>
            <w:left w:val="none" w:sz="0" w:space="0" w:color="auto"/>
            <w:bottom w:val="none" w:sz="0" w:space="0" w:color="auto"/>
            <w:right w:val="none" w:sz="0" w:space="0" w:color="auto"/>
          </w:divBdr>
          <w:divsChild>
            <w:div w:id="634792614">
              <w:marLeft w:val="0"/>
              <w:marRight w:val="0"/>
              <w:marTop w:val="0"/>
              <w:marBottom w:val="0"/>
              <w:divBdr>
                <w:top w:val="none" w:sz="0" w:space="0" w:color="auto"/>
                <w:left w:val="none" w:sz="0" w:space="0" w:color="auto"/>
                <w:bottom w:val="none" w:sz="0" w:space="0" w:color="auto"/>
                <w:right w:val="none" w:sz="0" w:space="0" w:color="auto"/>
              </w:divBdr>
            </w:div>
          </w:divsChild>
        </w:div>
        <w:div w:id="388235314">
          <w:marLeft w:val="0"/>
          <w:marRight w:val="0"/>
          <w:marTop w:val="0"/>
          <w:marBottom w:val="0"/>
          <w:divBdr>
            <w:top w:val="none" w:sz="0" w:space="0" w:color="auto"/>
            <w:left w:val="none" w:sz="0" w:space="0" w:color="auto"/>
            <w:bottom w:val="none" w:sz="0" w:space="0" w:color="auto"/>
            <w:right w:val="none" w:sz="0" w:space="0" w:color="auto"/>
          </w:divBdr>
          <w:divsChild>
            <w:div w:id="1994331311">
              <w:marLeft w:val="0"/>
              <w:marRight w:val="0"/>
              <w:marTop w:val="0"/>
              <w:marBottom w:val="0"/>
              <w:divBdr>
                <w:top w:val="none" w:sz="0" w:space="0" w:color="auto"/>
                <w:left w:val="none" w:sz="0" w:space="0" w:color="auto"/>
                <w:bottom w:val="none" w:sz="0" w:space="0" w:color="auto"/>
                <w:right w:val="none" w:sz="0" w:space="0" w:color="auto"/>
              </w:divBdr>
            </w:div>
          </w:divsChild>
        </w:div>
        <w:div w:id="176700543">
          <w:marLeft w:val="0"/>
          <w:marRight w:val="0"/>
          <w:marTop w:val="0"/>
          <w:marBottom w:val="0"/>
          <w:divBdr>
            <w:top w:val="none" w:sz="0" w:space="0" w:color="auto"/>
            <w:left w:val="none" w:sz="0" w:space="0" w:color="auto"/>
            <w:bottom w:val="none" w:sz="0" w:space="0" w:color="auto"/>
            <w:right w:val="none" w:sz="0" w:space="0" w:color="auto"/>
          </w:divBdr>
          <w:divsChild>
            <w:div w:id="1974209894">
              <w:marLeft w:val="0"/>
              <w:marRight w:val="0"/>
              <w:marTop w:val="0"/>
              <w:marBottom w:val="0"/>
              <w:divBdr>
                <w:top w:val="none" w:sz="0" w:space="0" w:color="auto"/>
                <w:left w:val="none" w:sz="0" w:space="0" w:color="auto"/>
                <w:bottom w:val="none" w:sz="0" w:space="0" w:color="auto"/>
                <w:right w:val="none" w:sz="0" w:space="0" w:color="auto"/>
              </w:divBdr>
            </w:div>
          </w:divsChild>
        </w:div>
        <w:div w:id="1651789629">
          <w:marLeft w:val="0"/>
          <w:marRight w:val="0"/>
          <w:marTop w:val="0"/>
          <w:marBottom w:val="0"/>
          <w:divBdr>
            <w:top w:val="none" w:sz="0" w:space="0" w:color="auto"/>
            <w:left w:val="none" w:sz="0" w:space="0" w:color="auto"/>
            <w:bottom w:val="none" w:sz="0" w:space="0" w:color="auto"/>
            <w:right w:val="none" w:sz="0" w:space="0" w:color="auto"/>
          </w:divBdr>
          <w:divsChild>
            <w:div w:id="1941991388">
              <w:marLeft w:val="0"/>
              <w:marRight w:val="0"/>
              <w:marTop w:val="0"/>
              <w:marBottom w:val="0"/>
              <w:divBdr>
                <w:top w:val="none" w:sz="0" w:space="0" w:color="auto"/>
                <w:left w:val="none" w:sz="0" w:space="0" w:color="auto"/>
                <w:bottom w:val="none" w:sz="0" w:space="0" w:color="auto"/>
                <w:right w:val="none" w:sz="0" w:space="0" w:color="auto"/>
              </w:divBdr>
            </w:div>
          </w:divsChild>
        </w:div>
        <w:div w:id="949165137">
          <w:marLeft w:val="0"/>
          <w:marRight w:val="0"/>
          <w:marTop w:val="0"/>
          <w:marBottom w:val="0"/>
          <w:divBdr>
            <w:top w:val="none" w:sz="0" w:space="0" w:color="auto"/>
            <w:left w:val="none" w:sz="0" w:space="0" w:color="auto"/>
            <w:bottom w:val="none" w:sz="0" w:space="0" w:color="auto"/>
            <w:right w:val="none" w:sz="0" w:space="0" w:color="auto"/>
          </w:divBdr>
          <w:divsChild>
            <w:div w:id="2053379592">
              <w:marLeft w:val="0"/>
              <w:marRight w:val="0"/>
              <w:marTop w:val="0"/>
              <w:marBottom w:val="0"/>
              <w:divBdr>
                <w:top w:val="none" w:sz="0" w:space="0" w:color="auto"/>
                <w:left w:val="none" w:sz="0" w:space="0" w:color="auto"/>
                <w:bottom w:val="none" w:sz="0" w:space="0" w:color="auto"/>
                <w:right w:val="none" w:sz="0" w:space="0" w:color="auto"/>
              </w:divBdr>
            </w:div>
          </w:divsChild>
        </w:div>
        <w:div w:id="325205884">
          <w:marLeft w:val="0"/>
          <w:marRight w:val="0"/>
          <w:marTop w:val="0"/>
          <w:marBottom w:val="0"/>
          <w:divBdr>
            <w:top w:val="none" w:sz="0" w:space="0" w:color="auto"/>
            <w:left w:val="none" w:sz="0" w:space="0" w:color="auto"/>
            <w:bottom w:val="none" w:sz="0" w:space="0" w:color="auto"/>
            <w:right w:val="none" w:sz="0" w:space="0" w:color="auto"/>
          </w:divBdr>
          <w:divsChild>
            <w:div w:id="1289622853">
              <w:marLeft w:val="0"/>
              <w:marRight w:val="0"/>
              <w:marTop w:val="0"/>
              <w:marBottom w:val="0"/>
              <w:divBdr>
                <w:top w:val="none" w:sz="0" w:space="0" w:color="auto"/>
                <w:left w:val="none" w:sz="0" w:space="0" w:color="auto"/>
                <w:bottom w:val="none" w:sz="0" w:space="0" w:color="auto"/>
                <w:right w:val="none" w:sz="0" w:space="0" w:color="auto"/>
              </w:divBdr>
            </w:div>
          </w:divsChild>
        </w:div>
        <w:div w:id="128979030">
          <w:marLeft w:val="0"/>
          <w:marRight w:val="0"/>
          <w:marTop w:val="0"/>
          <w:marBottom w:val="0"/>
          <w:divBdr>
            <w:top w:val="none" w:sz="0" w:space="0" w:color="auto"/>
            <w:left w:val="none" w:sz="0" w:space="0" w:color="auto"/>
            <w:bottom w:val="none" w:sz="0" w:space="0" w:color="auto"/>
            <w:right w:val="none" w:sz="0" w:space="0" w:color="auto"/>
          </w:divBdr>
          <w:divsChild>
            <w:div w:id="238565924">
              <w:marLeft w:val="0"/>
              <w:marRight w:val="0"/>
              <w:marTop w:val="0"/>
              <w:marBottom w:val="0"/>
              <w:divBdr>
                <w:top w:val="none" w:sz="0" w:space="0" w:color="auto"/>
                <w:left w:val="none" w:sz="0" w:space="0" w:color="auto"/>
                <w:bottom w:val="none" w:sz="0" w:space="0" w:color="auto"/>
                <w:right w:val="none" w:sz="0" w:space="0" w:color="auto"/>
              </w:divBdr>
            </w:div>
          </w:divsChild>
        </w:div>
        <w:div w:id="1141187944">
          <w:marLeft w:val="0"/>
          <w:marRight w:val="0"/>
          <w:marTop w:val="0"/>
          <w:marBottom w:val="0"/>
          <w:divBdr>
            <w:top w:val="none" w:sz="0" w:space="0" w:color="auto"/>
            <w:left w:val="none" w:sz="0" w:space="0" w:color="auto"/>
            <w:bottom w:val="none" w:sz="0" w:space="0" w:color="auto"/>
            <w:right w:val="none" w:sz="0" w:space="0" w:color="auto"/>
          </w:divBdr>
          <w:divsChild>
            <w:div w:id="980691652">
              <w:marLeft w:val="0"/>
              <w:marRight w:val="0"/>
              <w:marTop w:val="0"/>
              <w:marBottom w:val="0"/>
              <w:divBdr>
                <w:top w:val="none" w:sz="0" w:space="0" w:color="auto"/>
                <w:left w:val="none" w:sz="0" w:space="0" w:color="auto"/>
                <w:bottom w:val="none" w:sz="0" w:space="0" w:color="auto"/>
                <w:right w:val="none" w:sz="0" w:space="0" w:color="auto"/>
              </w:divBdr>
            </w:div>
          </w:divsChild>
        </w:div>
        <w:div w:id="1330789315">
          <w:marLeft w:val="0"/>
          <w:marRight w:val="0"/>
          <w:marTop w:val="0"/>
          <w:marBottom w:val="0"/>
          <w:divBdr>
            <w:top w:val="none" w:sz="0" w:space="0" w:color="auto"/>
            <w:left w:val="none" w:sz="0" w:space="0" w:color="auto"/>
            <w:bottom w:val="none" w:sz="0" w:space="0" w:color="auto"/>
            <w:right w:val="none" w:sz="0" w:space="0" w:color="auto"/>
          </w:divBdr>
          <w:divsChild>
            <w:div w:id="290980122">
              <w:marLeft w:val="0"/>
              <w:marRight w:val="0"/>
              <w:marTop w:val="0"/>
              <w:marBottom w:val="0"/>
              <w:divBdr>
                <w:top w:val="none" w:sz="0" w:space="0" w:color="auto"/>
                <w:left w:val="none" w:sz="0" w:space="0" w:color="auto"/>
                <w:bottom w:val="none" w:sz="0" w:space="0" w:color="auto"/>
                <w:right w:val="none" w:sz="0" w:space="0" w:color="auto"/>
              </w:divBdr>
            </w:div>
          </w:divsChild>
        </w:div>
        <w:div w:id="343676667">
          <w:marLeft w:val="0"/>
          <w:marRight w:val="0"/>
          <w:marTop w:val="0"/>
          <w:marBottom w:val="0"/>
          <w:divBdr>
            <w:top w:val="none" w:sz="0" w:space="0" w:color="auto"/>
            <w:left w:val="none" w:sz="0" w:space="0" w:color="auto"/>
            <w:bottom w:val="none" w:sz="0" w:space="0" w:color="auto"/>
            <w:right w:val="none" w:sz="0" w:space="0" w:color="auto"/>
          </w:divBdr>
          <w:divsChild>
            <w:div w:id="1369140539">
              <w:marLeft w:val="0"/>
              <w:marRight w:val="0"/>
              <w:marTop w:val="0"/>
              <w:marBottom w:val="0"/>
              <w:divBdr>
                <w:top w:val="none" w:sz="0" w:space="0" w:color="auto"/>
                <w:left w:val="none" w:sz="0" w:space="0" w:color="auto"/>
                <w:bottom w:val="none" w:sz="0" w:space="0" w:color="auto"/>
                <w:right w:val="none" w:sz="0" w:space="0" w:color="auto"/>
              </w:divBdr>
            </w:div>
          </w:divsChild>
        </w:div>
        <w:div w:id="559243090">
          <w:marLeft w:val="0"/>
          <w:marRight w:val="0"/>
          <w:marTop w:val="0"/>
          <w:marBottom w:val="0"/>
          <w:divBdr>
            <w:top w:val="none" w:sz="0" w:space="0" w:color="auto"/>
            <w:left w:val="none" w:sz="0" w:space="0" w:color="auto"/>
            <w:bottom w:val="none" w:sz="0" w:space="0" w:color="auto"/>
            <w:right w:val="none" w:sz="0" w:space="0" w:color="auto"/>
          </w:divBdr>
          <w:divsChild>
            <w:div w:id="572618134">
              <w:marLeft w:val="0"/>
              <w:marRight w:val="0"/>
              <w:marTop w:val="0"/>
              <w:marBottom w:val="0"/>
              <w:divBdr>
                <w:top w:val="none" w:sz="0" w:space="0" w:color="auto"/>
                <w:left w:val="none" w:sz="0" w:space="0" w:color="auto"/>
                <w:bottom w:val="none" w:sz="0" w:space="0" w:color="auto"/>
                <w:right w:val="none" w:sz="0" w:space="0" w:color="auto"/>
              </w:divBdr>
            </w:div>
          </w:divsChild>
        </w:div>
        <w:div w:id="753749367">
          <w:marLeft w:val="0"/>
          <w:marRight w:val="0"/>
          <w:marTop w:val="0"/>
          <w:marBottom w:val="0"/>
          <w:divBdr>
            <w:top w:val="none" w:sz="0" w:space="0" w:color="auto"/>
            <w:left w:val="none" w:sz="0" w:space="0" w:color="auto"/>
            <w:bottom w:val="none" w:sz="0" w:space="0" w:color="auto"/>
            <w:right w:val="none" w:sz="0" w:space="0" w:color="auto"/>
          </w:divBdr>
          <w:divsChild>
            <w:div w:id="1948850706">
              <w:marLeft w:val="0"/>
              <w:marRight w:val="0"/>
              <w:marTop w:val="0"/>
              <w:marBottom w:val="0"/>
              <w:divBdr>
                <w:top w:val="none" w:sz="0" w:space="0" w:color="auto"/>
                <w:left w:val="none" w:sz="0" w:space="0" w:color="auto"/>
                <w:bottom w:val="none" w:sz="0" w:space="0" w:color="auto"/>
                <w:right w:val="none" w:sz="0" w:space="0" w:color="auto"/>
              </w:divBdr>
            </w:div>
          </w:divsChild>
        </w:div>
        <w:div w:id="274874162">
          <w:marLeft w:val="0"/>
          <w:marRight w:val="0"/>
          <w:marTop w:val="0"/>
          <w:marBottom w:val="0"/>
          <w:divBdr>
            <w:top w:val="none" w:sz="0" w:space="0" w:color="auto"/>
            <w:left w:val="none" w:sz="0" w:space="0" w:color="auto"/>
            <w:bottom w:val="none" w:sz="0" w:space="0" w:color="auto"/>
            <w:right w:val="none" w:sz="0" w:space="0" w:color="auto"/>
          </w:divBdr>
          <w:divsChild>
            <w:div w:id="1704942962">
              <w:marLeft w:val="0"/>
              <w:marRight w:val="0"/>
              <w:marTop w:val="0"/>
              <w:marBottom w:val="0"/>
              <w:divBdr>
                <w:top w:val="none" w:sz="0" w:space="0" w:color="auto"/>
                <w:left w:val="none" w:sz="0" w:space="0" w:color="auto"/>
                <w:bottom w:val="none" w:sz="0" w:space="0" w:color="auto"/>
                <w:right w:val="none" w:sz="0" w:space="0" w:color="auto"/>
              </w:divBdr>
            </w:div>
          </w:divsChild>
        </w:div>
        <w:div w:id="1667974254">
          <w:marLeft w:val="0"/>
          <w:marRight w:val="0"/>
          <w:marTop w:val="0"/>
          <w:marBottom w:val="0"/>
          <w:divBdr>
            <w:top w:val="none" w:sz="0" w:space="0" w:color="auto"/>
            <w:left w:val="none" w:sz="0" w:space="0" w:color="auto"/>
            <w:bottom w:val="none" w:sz="0" w:space="0" w:color="auto"/>
            <w:right w:val="none" w:sz="0" w:space="0" w:color="auto"/>
          </w:divBdr>
          <w:divsChild>
            <w:div w:id="1957979175">
              <w:marLeft w:val="0"/>
              <w:marRight w:val="0"/>
              <w:marTop w:val="0"/>
              <w:marBottom w:val="0"/>
              <w:divBdr>
                <w:top w:val="none" w:sz="0" w:space="0" w:color="auto"/>
                <w:left w:val="none" w:sz="0" w:space="0" w:color="auto"/>
                <w:bottom w:val="none" w:sz="0" w:space="0" w:color="auto"/>
                <w:right w:val="none" w:sz="0" w:space="0" w:color="auto"/>
              </w:divBdr>
            </w:div>
          </w:divsChild>
        </w:div>
        <w:div w:id="1044719748">
          <w:marLeft w:val="0"/>
          <w:marRight w:val="0"/>
          <w:marTop w:val="0"/>
          <w:marBottom w:val="0"/>
          <w:divBdr>
            <w:top w:val="none" w:sz="0" w:space="0" w:color="auto"/>
            <w:left w:val="none" w:sz="0" w:space="0" w:color="auto"/>
            <w:bottom w:val="none" w:sz="0" w:space="0" w:color="auto"/>
            <w:right w:val="none" w:sz="0" w:space="0" w:color="auto"/>
          </w:divBdr>
          <w:divsChild>
            <w:div w:id="1441990084">
              <w:marLeft w:val="0"/>
              <w:marRight w:val="0"/>
              <w:marTop w:val="0"/>
              <w:marBottom w:val="0"/>
              <w:divBdr>
                <w:top w:val="none" w:sz="0" w:space="0" w:color="auto"/>
                <w:left w:val="none" w:sz="0" w:space="0" w:color="auto"/>
                <w:bottom w:val="none" w:sz="0" w:space="0" w:color="auto"/>
                <w:right w:val="none" w:sz="0" w:space="0" w:color="auto"/>
              </w:divBdr>
            </w:div>
          </w:divsChild>
        </w:div>
        <w:div w:id="1840194458">
          <w:marLeft w:val="0"/>
          <w:marRight w:val="0"/>
          <w:marTop w:val="0"/>
          <w:marBottom w:val="0"/>
          <w:divBdr>
            <w:top w:val="none" w:sz="0" w:space="0" w:color="auto"/>
            <w:left w:val="none" w:sz="0" w:space="0" w:color="auto"/>
            <w:bottom w:val="none" w:sz="0" w:space="0" w:color="auto"/>
            <w:right w:val="none" w:sz="0" w:space="0" w:color="auto"/>
          </w:divBdr>
          <w:divsChild>
            <w:div w:id="1565985592">
              <w:marLeft w:val="0"/>
              <w:marRight w:val="0"/>
              <w:marTop w:val="0"/>
              <w:marBottom w:val="0"/>
              <w:divBdr>
                <w:top w:val="none" w:sz="0" w:space="0" w:color="auto"/>
                <w:left w:val="none" w:sz="0" w:space="0" w:color="auto"/>
                <w:bottom w:val="none" w:sz="0" w:space="0" w:color="auto"/>
                <w:right w:val="none" w:sz="0" w:space="0" w:color="auto"/>
              </w:divBdr>
            </w:div>
          </w:divsChild>
        </w:div>
        <w:div w:id="1667129223">
          <w:marLeft w:val="0"/>
          <w:marRight w:val="0"/>
          <w:marTop w:val="0"/>
          <w:marBottom w:val="0"/>
          <w:divBdr>
            <w:top w:val="none" w:sz="0" w:space="0" w:color="auto"/>
            <w:left w:val="none" w:sz="0" w:space="0" w:color="auto"/>
            <w:bottom w:val="none" w:sz="0" w:space="0" w:color="auto"/>
            <w:right w:val="none" w:sz="0" w:space="0" w:color="auto"/>
          </w:divBdr>
          <w:divsChild>
            <w:div w:id="1384519898">
              <w:marLeft w:val="0"/>
              <w:marRight w:val="0"/>
              <w:marTop w:val="0"/>
              <w:marBottom w:val="0"/>
              <w:divBdr>
                <w:top w:val="none" w:sz="0" w:space="0" w:color="auto"/>
                <w:left w:val="none" w:sz="0" w:space="0" w:color="auto"/>
                <w:bottom w:val="none" w:sz="0" w:space="0" w:color="auto"/>
                <w:right w:val="none" w:sz="0" w:space="0" w:color="auto"/>
              </w:divBdr>
            </w:div>
          </w:divsChild>
        </w:div>
        <w:div w:id="1439369795">
          <w:marLeft w:val="0"/>
          <w:marRight w:val="0"/>
          <w:marTop w:val="0"/>
          <w:marBottom w:val="0"/>
          <w:divBdr>
            <w:top w:val="none" w:sz="0" w:space="0" w:color="auto"/>
            <w:left w:val="none" w:sz="0" w:space="0" w:color="auto"/>
            <w:bottom w:val="none" w:sz="0" w:space="0" w:color="auto"/>
            <w:right w:val="none" w:sz="0" w:space="0" w:color="auto"/>
          </w:divBdr>
          <w:divsChild>
            <w:div w:id="178260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8087">
      <w:bodyDiv w:val="1"/>
      <w:marLeft w:val="0"/>
      <w:marRight w:val="0"/>
      <w:marTop w:val="0"/>
      <w:marBottom w:val="0"/>
      <w:divBdr>
        <w:top w:val="none" w:sz="0" w:space="0" w:color="auto"/>
        <w:left w:val="none" w:sz="0" w:space="0" w:color="auto"/>
        <w:bottom w:val="none" w:sz="0" w:space="0" w:color="auto"/>
        <w:right w:val="none" w:sz="0" w:space="0" w:color="auto"/>
      </w:divBdr>
    </w:div>
    <w:div w:id="332338887">
      <w:bodyDiv w:val="1"/>
      <w:marLeft w:val="0"/>
      <w:marRight w:val="0"/>
      <w:marTop w:val="0"/>
      <w:marBottom w:val="0"/>
      <w:divBdr>
        <w:top w:val="none" w:sz="0" w:space="0" w:color="auto"/>
        <w:left w:val="none" w:sz="0" w:space="0" w:color="auto"/>
        <w:bottom w:val="none" w:sz="0" w:space="0" w:color="auto"/>
        <w:right w:val="none" w:sz="0" w:space="0" w:color="auto"/>
      </w:divBdr>
      <w:divsChild>
        <w:div w:id="746266878">
          <w:marLeft w:val="0"/>
          <w:marRight w:val="0"/>
          <w:marTop w:val="0"/>
          <w:marBottom w:val="0"/>
          <w:divBdr>
            <w:top w:val="none" w:sz="0" w:space="0" w:color="auto"/>
            <w:left w:val="none" w:sz="0" w:space="0" w:color="auto"/>
            <w:bottom w:val="none" w:sz="0" w:space="0" w:color="auto"/>
            <w:right w:val="none" w:sz="0" w:space="0" w:color="auto"/>
          </w:divBdr>
          <w:divsChild>
            <w:div w:id="733700918">
              <w:marLeft w:val="0"/>
              <w:marRight w:val="0"/>
              <w:marTop w:val="0"/>
              <w:marBottom w:val="0"/>
              <w:divBdr>
                <w:top w:val="none" w:sz="0" w:space="0" w:color="auto"/>
                <w:left w:val="none" w:sz="0" w:space="0" w:color="auto"/>
                <w:bottom w:val="none" w:sz="0" w:space="0" w:color="auto"/>
                <w:right w:val="none" w:sz="0" w:space="0" w:color="auto"/>
              </w:divBdr>
            </w:div>
          </w:divsChild>
        </w:div>
        <w:div w:id="774710622">
          <w:marLeft w:val="0"/>
          <w:marRight w:val="0"/>
          <w:marTop w:val="0"/>
          <w:marBottom w:val="0"/>
          <w:divBdr>
            <w:top w:val="none" w:sz="0" w:space="0" w:color="auto"/>
            <w:left w:val="none" w:sz="0" w:space="0" w:color="auto"/>
            <w:bottom w:val="none" w:sz="0" w:space="0" w:color="auto"/>
            <w:right w:val="none" w:sz="0" w:space="0" w:color="auto"/>
          </w:divBdr>
          <w:divsChild>
            <w:div w:id="970794024">
              <w:marLeft w:val="0"/>
              <w:marRight w:val="0"/>
              <w:marTop w:val="0"/>
              <w:marBottom w:val="0"/>
              <w:divBdr>
                <w:top w:val="none" w:sz="0" w:space="0" w:color="auto"/>
                <w:left w:val="none" w:sz="0" w:space="0" w:color="auto"/>
                <w:bottom w:val="none" w:sz="0" w:space="0" w:color="auto"/>
                <w:right w:val="none" w:sz="0" w:space="0" w:color="auto"/>
              </w:divBdr>
            </w:div>
          </w:divsChild>
        </w:div>
        <w:div w:id="264003655">
          <w:marLeft w:val="0"/>
          <w:marRight w:val="0"/>
          <w:marTop w:val="0"/>
          <w:marBottom w:val="0"/>
          <w:divBdr>
            <w:top w:val="none" w:sz="0" w:space="0" w:color="auto"/>
            <w:left w:val="none" w:sz="0" w:space="0" w:color="auto"/>
            <w:bottom w:val="none" w:sz="0" w:space="0" w:color="auto"/>
            <w:right w:val="none" w:sz="0" w:space="0" w:color="auto"/>
          </w:divBdr>
          <w:divsChild>
            <w:div w:id="347370534">
              <w:marLeft w:val="0"/>
              <w:marRight w:val="0"/>
              <w:marTop w:val="0"/>
              <w:marBottom w:val="0"/>
              <w:divBdr>
                <w:top w:val="none" w:sz="0" w:space="0" w:color="auto"/>
                <w:left w:val="none" w:sz="0" w:space="0" w:color="auto"/>
                <w:bottom w:val="none" w:sz="0" w:space="0" w:color="auto"/>
                <w:right w:val="none" w:sz="0" w:space="0" w:color="auto"/>
              </w:divBdr>
            </w:div>
          </w:divsChild>
        </w:div>
        <w:div w:id="1354647250">
          <w:marLeft w:val="0"/>
          <w:marRight w:val="0"/>
          <w:marTop w:val="0"/>
          <w:marBottom w:val="0"/>
          <w:divBdr>
            <w:top w:val="none" w:sz="0" w:space="0" w:color="auto"/>
            <w:left w:val="none" w:sz="0" w:space="0" w:color="auto"/>
            <w:bottom w:val="none" w:sz="0" w:space="0" w:color="auto"/>
            <w:right w:val="none" w:sz="0" w:space="0" w:color="auto"/>
          </w:divBdr>
          <w:divsChild>
            <w:div w:id="381292093">
              <w:marLeft w:val="0"/>
              <w:marRight w:val="0"/>
              <w:marTop w:val="0"/>
              <w:marBottom w:val="0"/>
              <w:divBdr>
                <w:top w:val="none" w:sz="0" w:space="0" w:color="auto"/>
                <w:left w:val="none" w:sz="0" w:space="0" w:color="auto"/>
                <w:bottom w:val="none" w:sz="0" w:space="0" w:color="auto"/>
                <w:right w:val="none" w:sz="0" w:space="0" w:color="auto"/>
              </w:divBdr>
            </w:div>
          </w:divsChild>
        </w:div>
        <w:div w:id="1050153839">
          <w:marLeft w:val="0"/>
          <w:marRight w:val="0"/>
          <w:marTop w:val="0"/>
          <w:marBottom w:val="0"/>
          <w:divBdr>
            <w:top w:val="none" w:sz="0" w:space="0" w:color="auto"/>
            <w:left w:val="none" w:sz="0" w:space="0" w:color="auto"/>
            <w:bottom w:val="none" w:sz="0" w:space="0" w:color="auto"/>
            <w:right w:val="none" w:sz="0" w:space="0" w:color="auto"/>
          </w:divBdr>
          <w:divsChild>
            <w:div w:id="2146269618">
              <w:marLeft w:val="0"/>
              <w:marRight w:val="0"/>
              <w:marTop w:val="0"/>
              <w:marBottom w:val="0"/>
              <w:divBdr>
                <w:top w:val="none" w:sz="0" w:space="0" w:color="auto"/>
                <w:left w:val="none" w:sz="0" w:space="0" w:color="auto"/>
                <w:bottom w:val="none" w:sz="0" w:space="0" w:color="auto"/>
                <w:right w:val="none" w:sz="0" w:space="0" w:color="auto"/>
              </w:divBdr>
            </w:div>
          </w:divsChild>
        </w:div>
        <w:div w:id="1679192878">
          <w:marLeft w:val="0"/>
          <w:marRight w:val="0"/>
          <w:marTop w:val="0"/>
          <w:marBottom w:val="0"/>
          <w:divBdr>
            <w:top w:val="none" w:sz="0" w:space="0" w:color="auto"/>
            <w:left w:val="none" w:sz="0" w:space="0" w:color="auto"/>
            <w:bottom w:val="none" w:sz="0" w:space="0" w:color="auto"/>
            <w:right w:val="none" w:sz="0" w:space="0" w:color="auto"/>
          </w:divBdr>
          <w:divsChild>
            <w:div w:id="106631458">
              <w:marLeft w:val="0"/>
              <w:marRight w:val="0"/>
              <w:marTop w:val="0"/>
              <w:marBottom w:val="0"/>
              <w:divBdr>
                <w:top w:val="none" w:sz="0" w:space="0" w:color="auto"/>
                <w:left w:val="none" w:sz="0" w:space="0" w:color="auto"/>
                <w:bottom w:val="none" w:sz="0" w:space="0" w:color="auto"/>
                <w:right w:val="none" w:sz="0" w:space="0" w:color="auto"/>
              </w:divBdr>
            </w:div>
          </w:divsChild>
        </w:div>
        <w:div w:id="305008892">
          <w:marLeft w:val="0"/>
          <w:marRight w:val="0"/>
          <w:marTop w:val="0"/>
          <w:marBottom w:val="0"/>
          <w:divBdr>
            <w:top w:val="none" w:sz="0" w:space="0" w:color="auto"/>
            <w:left w:val="none" w:sz="0" w:space="0" w:color="auto"/>
            <w:bottom w:val="none" w:sz="0" w:space="0" w:color="auto"/>
            <w:right w:val="none" w:sz="0" w:space="0" w:color="auto"/>
          </w:divBdr>
          <w:divsChild>
            <w:div w:id="1250653339">
              <w:marLeft w:val="0"/>
              <w:marRight w:val="0"/>
              <w:marTop w:val="0"/>
              <w:marBottom w:val="0"/>
              <w:divBdr>
                <w:top w:val="none" w:sz="0" w:space="0" w:color="auto"/>
                <w:left w:val="none" w:sz="0" w:space="0" w:color="auto"/>
                <w:bottom w:val="none" w:sz="0" w:space="0" w:color="auto"/>
                <w:right w:val="none" w:sz="0" w:space="0" w:color="auto"/>
              </w:divBdr>
            </w:div>
          </w:divsChild>
        </w:div>
        <w:div w:id="939337253">
          <w:marLeft w:val="0"/>
          <w:marRight w:val="0"/>
          <w:marTop w:val="0"/>
          <w:marBottom w:val="0"/>
          <w:divBdr>
            <w:top w:val="none" w:sz="0" w:space="0" w:color="auto"/>
            <w:left w:val="none" w:sz="0" w:space="0" w:color="auto"/>
            <w:bottom w:val="none" w:sz="0" w:space="0" w:color="auto"/>
            <w:right w:val="none" w:sz="0" w:space="0" w:color="auto"/>
          </w:divBdr>
          <w:divsChild>
            <w:div w:id="420948649">
              <w:marLeft w:val="0"/>
              <w:marRight w:val="0"/>
              <w:marTop w:val="0"/>
              <w:marBottom w:val="0"/>
              <w:divBdr>
                <w:top w:val="none" w:sz="0" w:space="0" w:color="auto"/>
                <w:left w:val="none" w:sz="0" w:space="0" w:color="auto"/>
                <w:bottom w:val="none" w:sz="0" w:space="0" w:color="auto"/>
                <w:right w:val="none" w:sz="0" w:space="0" w:color="auto"/>
              </w:divBdr>
            </w:div>
          </w:divsChild>
        </w:div>
        <w:div w:id="592055461">
          <w:marLeft w:val="0"/>
          <w:marRight w:val="0"/>
          <w:marTop w:val="0"/>
          <w:marBottom w:val="0"/>
          <w:divBdr>
            <w:top w:val="none" w:sz="0" w:space="0" w:color="auto"/>
            <w:left w:val="none" w:sz="0" w:space="0" w:color="auto"/>
            <w:bottom w:val="none" w:sz="0" w:space="0" w:color="auto"/>
            <w:right w:val="none" w:sz="0" w:space="0" w:color="auto"/>
          </w:divBdr>
          <w:divsChild>
            <w:div w:id="1550847171">
              <w:marLeft w:val="0"/>
              <w:marRight w:val="0"/>
              <w:marTop w:val="0"/>
              <w:marBottom w:val="0"/>
              <w:divBdr>
                <w:top w:val="none" w:sz="0" w:space="0" w:color="auto"/>
                <w:left w:val="none" w:sz="0" w:space="0" w:color="auto"/>
                <w:bottom w:val="none" w:sz="0" w:space="0" w:color="auto"/>
                <w:right w:val="none" w:sz="0" w:space="0" w:color="auto"/>
              </w:divBdr>
            </w:div>
          </w:divsChild>
        </w:div>
        <w:div w:id="721517715">
          <w:marLeft w:val="0"/>
          <w:marRight w:val="0"/>
          <w:marTop w:val="0"/>
          <w:marBottom w:val="0"/>
          <w:divBdr>
            <w:top w:val="none" w:sz="0" w:space="0" w:color="auto"/>
            <w:left w:val="none" w:sz="0" w:space="0" w:color="auto"/>
            <w:bottom w:val="none" w:sz="0" w:space="0" w:color="auto"/>
            <w:right w:val="none" w:sz="0" w:space="0" w:color="auto"/>
          </w:divBdr>
          <w:divsChild>
            <w:div w:id="784691219">
              <w:marLeft w:val="0"/>
              <w:marRight w:val="0"/>
              <w:marTop w:val="0"/>
              <w:marBottom w:val="0"/>
              <w:divBdr>
                <w:top w:val="none" w:sz="0" w:space="0" w:color="auto"/>
                <w:left w:val="none" w:sz="0" w:space="0" w:color="auto"/>
                <w:bottom w:val="none" w:sz="0" w:space="0" w:color="auto"/>
                <w:right w:val="none" w:sz="0" w:space="0" w:color="auto"/>
              </w:divBdr>
            </w:div>
          </w:divsChild>
        </w:div>
        <w:div w:id="1976332436">
          <w:marLeft w:val="0"/>
          <w:marRight w:val="0"/>
          <w:marTop w:val="0"/>
          <w:marBottom w:val="0"/>
          <w:divBdr>
            <w:top w:val="none" w:sz="0" w:space="0" w:color="auto"/>
            <w:left w:val="none" w:sz="0" w:space="0" w:color="auto"/>
            <w:bottom w:val="none" w:sz="0" w:space="0" w:color="auto"/>
            <w:right w:val="none" w:sz="0" w:space="0" w:color="auto"/>
          </w:divBdr>
          <w:divsChild>
            <w:div w:id="971981631">
              <w:marLeft w:val="0"/>
              <w:marRight w:val="0"/>
              <w:marTop w:val="0"/>
              <w:marBottom w:val="0"/>
              <w:divBdr>
                <w:top w:val="none" w:sz="0" w:space="0" w:color="auto"/>
                <w:left w:val="none" w:sz="0" w:space="0" w:color="auto"/>
                <w:bottom w:val="none" w:sz="0" w:space="0" w:color="auto"/>
                <w:right w:val="none" w:sz="0" w:space="0" w:color="auto"/>
              </w:divBdr>
            </w:div>
          </w:divsChild>
        </w:div>
        <w:div w:id="1100637524">
          <w:marLeft w:val="0"/>
          <w:marRight w:val="0"/>
          <w:marTop w:val="0"/>
          <w:marBottom w:val="0"/>
          <w:divBdr>
            <w:top w:val="none" w:sz="0" w:space="0" w:color="auto"/>
            <w:left w:val="none" w:sz="0" w:space="0" w:color="auto"/>
            <w:bottom w:val="none" w:sz="0" w:space="0" w:color="auto"/>
            <w:right w:val="none" w:sz="0" w:space="0" w:color="auto"/>
          </w:divBdr>
          <w:divsChild>
            <w:div w:id="2119786074">
              <w:marLeft w:val="0"/>
              <w:marRight w:val="0"/>
              <w:marTop w:val="0"/>
              <w:marBottom w:val="0"/>
              <w:divBdr>
                <w:top w:val="none" w:sz="0" w:space="0" w:color="auto"/>
                <w:left w:val="none" w:sz="0" w:space="0" w:color="auto"/>
                <w:bottom w:val="none" w:sz="0" w:space="0" w:color="auto"/>
                <w:right w:val="none" w:sz="0" w:space="0" w:color="auto"/>
              </w:divBdr>
            </w:div>
          </w:divsChild>
        </w:div>
        <w:div w:id="2011709010">
          <w:marLeft w:val="0"/>
          <w:marRight w:val="0"/>
          <w:marTop w:val="0"/>
          <w:marBottom w:val="0"/>
          <w:divBdr>
            <w:top w:val="none" w:sz="0" w:space="0" w:color="auto"/>
            <w:left w:val="none" w:sz="0" w:space="0" w:color="auto"/>
            <w:bottom w:val="none" w:sz="0" w:space="0" w:color="auto"/>
            <w:right w:val="none" w:sz="0" w:space="0" w:color="auto"/>
          </w:divBdr>
          <w:divsChild>
            <w:div w:id="1760324565">
              <w:marLeft w:val="0"/>
              <w:marRight w:val="0"/>
              <w:marTop w:val="0"/>
              <w:marBottom w:val="0"/>
              <w:divBdr>
                <w:top w:val="none" w:sz="0" w:space="0" w:color="auto"/>
                <w:left w:val="none" w:sz="0" w:space="0" w:color="auto"/>
                <w:bottom w:val="none" w:sz="0" w:space="0" w:color="auto"/>
                <w:right w:val="none" w:sz="0" w:space="0" w:color="auto"/>
              </w:divBdr>
            </w:div>
          </w:divsChild>
        </w:div>
        <w:div w:id="333798483">
          <w:marLeft w:val="0"/>
          <w:marRight w:val="0"/>
          <w:marTop w:val="0"/>
          <w:marBottom w:val="0"/>
          <w:divBdr>
            <w:top w:val="none" w:sz="0" w:space="0" w:color="auto"/>
            <w:left w:val="none" w:sz="0" w:space="0" w:color="auto"/>
            <w:bottom w:val="none" w:sz="0" w:space="0" w:color="auto"/>
            <w:right w:val="none" w:sz="0" w:space="0" w:color="auto"/>
          </w:divBdr>
          <w:divsChild>
            <w:div w:id="1654799031">
              <w:marLeft w:val="0"/>
              <w:marRight w:val="0"/>
              <w:marTop w:val="0"/>
              <w:marBottom w:val="0"/>
              <w:divBdr>
                <w:top w:val="none" w:sz="0" w:space="0" w:color="auto"/>
                <w:left w:val="none" w:sz="0" w:space="0" w:color="auto"/>
                <w:bottom w:val="none" w:sz="0" w:space="0" w:color="auto"/>
                <w:right w:val="none" w:sz="0" w:space="0" w:color="auto"/>
              </w:divBdr>
            </w:div>
          </w:divsChild>
        </w:div>
        <w:div w:id="1195731517">
          <w:marLeft w:val="0"/>
          <w:marRight w:val="0"/>
          <w:marTop w:val="0"/>
          <w:marBottom w:val="0"/>
          <w:divBdr>
            <w:top w:val="none" w:sz="0" w:space="0" w:color="auto"/>
            <w:left w:val="none" w:sz="0" w:space="0" w:color="auto"/>
            <w:bottom w:val="none" w:sz="0" w:space="0" w:color="auto"/>
            <w:right w:val="none" w:sz="0" w:space="0" w:color="auto"/>
          </w:divBdr>
          <w:divsChild>
            <w:div w:id="55471140">
              <w:marLeft w:val="0"/>
              <w:marRight w:val="0"/>
              <w:marTop w:val="0"/>
              <w:marBottom w:val="0"/>
              <w:divBdr>
                <w:top w:val="none" w:sz="0" w:space="0" w:color="auto"/>
                <w:left w:val="none" w:sz="0" w:space="0" w:color="auto"/>
                <w:bottom w:val="none" w:sz="0" w:space="0" w:color="auto"/>
                <w:right w:val="none" w:sz="0" w:space="0" w:color="auto"/>
              </w:divBdr>
            </w:div>
          </w:divsChild>
        </w:div>
        <w:div w:id="1316253387">
          <w:marLeft w:val="0"/>
          <w:marRight w:val="0"/>
          <w:marTop w:val="0"/>
          <w:marBottom w:val="0"/>
          <w:divBdr>
            <w:top w:val="none" w:sz="0" w:space="0" w:color="auto"/>
            <w:left w:val="none" w:sz="0" w:space="0" w:color="auto"/>
            <w:bottom w:val="none" w:sz="0" w:space="0" w:color="auto"/>
            <w:right w:val="none" w:sz="0" w:space="0" w:color="auto"/>
          </w:divBdr>
          <w:divsChild>
            <w:div w:id="1180311309">
              <w:marLeft w:val="0"/>
              <w:marRight w:val="0"/>
              <w:marTop w:val="0"/>
              <w:marBottom w:val="0"/>
              <w:divBdr>
                <w:top w:val="none" w:sz="0" w:space="0" w:color="auto"/>
                <w:left w:val="none" w:sz="0" w:space="0" w:color="auto"/>
                <w:bottom w:val="none" w:sz="0" w:space="0" w:color="auto"/>
                <w:right w:val="none" w:sz="0" w:space="0" w:color="auto"/>
              </w:divBdr>
            </w:div>
          </w:divsChild>
        </w:div>
        <w:div w:id="187061238">
          <w:marLeft w:val="0"/>
          <w:marRight w:val="0"/>
          <w:marTop w:val="0"/>
          <w:marBottom w:val="0"/>
          <w:divBdr>
            <w:top w:val="none" w:sz="0" w:space="0" w:color="auto"/>
            <w:left w:val="none" w:sz="0" w:space="0" w:color="auto"/>
            <w:bottom w:val="none" w:sz="0" w:space="0" w:color="auto"/>
            <w:right w:val="none" w:sz="0" w:space="0" w:color="auto"/>
          </w:divBdr>
          <w:divsChild>
            <w:div w:id="98985551">
              <w:marLeft w:val="0"/>
              <w:marRight w:val="0"/>
              <w:marTop w:val="0"/>
              <w:marBottom w:val="0"/>
              <w:divBdr>
                <w:top w:val="none" w:sz="0" w:space="0" w:color="auto"/>
                <w:left w:val="none" w:sz="0" w:space="0" w:color="auto"/>
                <w:bottom w:val="none" w:sz="0" w:space="0" w:color="auto"/>
                <w:right w:val="none" w:sz="0" w:space="0" w:color="auto"/>
              </w:divBdr>
            </w:div>
          </w:divsChild>
        </w:div>
        <w:div w:id="642976095">
          <w:marLeft w:val="0"/>
          <w:marRight w:val="0"/>
          <w:marTop w:val="0"/>
          <w:marBottom w:val="0"/>
          <w:divBdr>
            <w:top w:val="none" w:sz="0" w:space="0" w:color="auto"/>
            <w:left w:val="none" w:sz="0" w:space="0" w:color="auto"/>
            <w:bottom w:val="none" w:sz="0" w:space="0" w:color="auto"/>
            <w:right w:val="none" w:sz="0" w:space="0" w:color="auto"/>
          </w:divBdr>
          <w:divsChild>
            <w:div w:id="474877177">
              <w:marLeft w:val="0"/>
              <w:marRight w:val="0"/>
              <w:marTop w:val="0"/>
              <w:marBottom w:val="0"/>
              <w:divBdr>
                <w:top w:val="none" w:sz="0" w:space="0" w:color="auto"/>
                <w:left w:val="none" w:sz="0" w:space="0" w:color="auto"/>
                <w:bottom w:val="none" w:sz="0" w:space="0" w:color="auto"/>
                <w:right w:val="none" w:sz="0" w:space="0" w:color="auto"/>
              </w:divBdr>
            </w:div>
          </w:divsChild>
        </w:div>
        <w:div w:id="1446774724">
          <w:marLeft w:val="0"/>
          <w:marRight w:val="0"/>
          <w:marTop w:val="0"/>
          <w:marBottom w:val="0"/>
          <w:divBdr>
            <w:top w:val="none" w:sz="0" w:space="0" w:color="auto"/>
            <w:left w:val="none" w:sz="0" w:space="0" w:color="auto"/>
            <w:bottom w:val="none" w:sz="0" w:space="0" w:color="auto"/>
            <w:right w:val="none" w:sz="0" w:space="0" w:color="auto"/>
          </w:divBdr>
          <w:divsChild>
            <w:div w:id="93744188">
              <w:marLeft w:val="0"/>
              <w:marRight w:val="0"/>
              <w:marTop w:val="0"/>
              <w:marBottom w:val="0"/>
              <w:divBdr>
                <w:top w:val="none" w:sz="0" w:space="0" w:color="auto"/>
                <w:left w:val="none" w:sz="0" w:space="0" w:color="auto"/>
                <w:bottom w:val="none" w:sz="0" w:space="0" w:color="auto"/>
                <w:right w:val="none" w:sz="0" w:space="0" w:color="auto"/>
              </w:divBdr>
            </w:div>
          </w:divsChild>
        </w:div>
        <w:div w:id="1631470225">
          <w:marLeft w:val="0"/>
          <w:marRight w:val="0"/>
          <w:marTop w:val="0"/>
          <w:marBottom w:val="0"/>
          <w:divBdr>
            <w:top w:val="none" w:sz="0" w:space="0" w:color="auto"/>
            <w:left w:val="none" w:sz="0" w:space="0" w:color="auto"/>
            <w:bottom w:val="none" w:sz="0" w:space="0" w:color="auto"/>
            <w:right w:val="none" w:sz="0" w:space="0" w:color="auto"/>
          </w:divBdr>
          <w:divsChild>
            <w:div w:id="2112816858">
              <w:marLeft w:val="0"/>
              <w:marRight w:val="0"/>
              <w:marTop w:val="0"/>
              <w:marBottom w:val="0"/>
              <w:divBdr>
                <w:top w:val="none" w:sz="0" w:space="0" w:color="auto"/>
                <w:left w:val="none" w:sz="0" w:space="0" w:color="auto"/>
                <w:bottom w:val="none" w:sz="0" w:space="0" w:color="auto"/>
                <w:right w:val="none" w:sz="0" w:space="0" w:color="auto"/>
              </w:divBdr>
            </w:div>
          </w:divsChild>
        </w:div>
        <w:div w:id="970596914">
          <w:marLeft w:val="0"/>
          <w:marRight w:val="0"/>
          <w:marTop w:val="0"/>
          <w:marBottom w:val="0"/>
          <w:divBdr>
            <w:top w:val="none" w:sz="0" w:space="0" w:color="auto"/>
            <w:left w:val="none" w:sz="0" w:space="0" w:color="auto"/>
            <w:bottom w:val="none" w:sz="0" w:space="0" w:color="auto"/>
            <w:right w:val="none" w:sz="0" w:space="0" w:color="auto"/>
          </w:divBdr>
          <w:divsChild>
            <w:div w:id="1588996647">
              <w:marLeft w:val="0"/>
              <w:marRight w:val="0"/>
              <w:marTop w:val="0"/>
              <w:marBottom w:val="0"/>
              <w:divBdr>
                <w:top w:val="none" w:sz="0" w:space="0" w:color="auto"/>
                <w:left w:val="none" w:sz="0" w:space="0" w:color="auto"/>
                <w:bottom w:val="none" w:sz="0" w:space="0" w:color="auto"/>
                <w:right w:val="none" w:sz="0" w:space="0" w:color="auto"/>
              </w:divBdr>
            </w:div>
          </w:divsChild>
        </w:div>
        <w:div w:id="2022007514">
          <w:marLeft w:val="0"/>
          <w:marRight w:val="0"/>
          <w:marTop w:val="0"/>
          <w:marBottom w:val="0"/>
          <w:divBdr>
            <w:top w:val="none" w:sz="0" w:space="0" w:color="auto"/>
            <w:left w:val="none" w:sz="0" w:space="0" w:color="auto"/>
            <w:bottom w:val="none" w:sz="0" w:space="0" w:color="auto"/>
            <w:right w:val="none" w:sz="0" w:space="0" w:color="auto"/>
          </w:divBdr>
          <w:divsChild>
            <w:div w:id="1662729487">
              <w:marLeft w:val="0"/>
              <w:marRight w:val="0"/>
              <w:marTop w:val="0"/>
              <w:marBottom w:val="0"/>
              <w:divBdr>
                <w:top w:val="none" w:sz="0" w:space="0" w:color="auto"/>
                <w:left w:val="none" w:sz="0" w:space="0" w:color="auto"/>
                <w:bottom w:val="none" w:sz="0" w:space="0" w:color="auto"/>
                <w:right w:val="none" w:sz="0" w:space="0" w:color="auto"/>
              </w:divBdr>
            </w:div>
          </w:divsChild>
        </w:div>
        <w:div w:id="2042901266">
          <w:marLeft w:val="0"/>
          <w:marRight w:val="0"/>
          <w:marTop w:val="0"/>
          <w:marBottom w:val="0"/>
          <w:divBdr>
            <w:top w:val="none" w:sz="0" w:space="0" w:color="auto"/>
            <w:left w:val="none" w:sz="0" w:space="0" w:color="auto"/>
            <w:bottom w:val="none" w:sz="0" w:space="0" w:color="auto"/>
            <w:right w:val="none" w:sz="0" w:space="0" w:color="auto"/>
          </w:divBdr>
          <w:divsChild>
            <w:div w:id="2058358448">
              <w:marLeft w:val="0"/>
              <w:marRight w:val="0"/>
              <w:marTop w:val="0"/>
              <w:marBottom w:val="0"/>
              <w:divBdr>
                <w:top w:val="none" w:sz="0" w:space="0" w:color="auto"/>
                <w:left w:val="none" w:sz="0" w:space="0" w:color="auto"/>
                <w:bottom w:val="none" w:sz="0" w:space="0" w:color="auto"/>
                <w:right w:val="none" w:sz="0" w:space="0" w:color="auto"/>
              </w:divBdr>
            </w:div>
          </w:divsChild>
        </w:div>
        <w:div w:id="1822884400">
          <w:marLeft w:val="0"/>
          <w:marRight w:val="0"/>
          <w:marTop w:val="0"/>
          <w:marBottom w:val="0"/>
          <w:divBdr>
            <w:top w:val="none" w:sz="0" w:space="0" w:color="auto"/>
            <w:left w:val="none" w:sz="0" w:space="0" w:color="auto"/>
            <w:bottom w:val="none" w:sz="0" w:space="0" w:color="auto"/>
            <w:right w:val="none" w:sz="0" w:space="0" w:color="auto"/>
          </w:divBdr>
          <w:divsChild>
            <w:div w:id="1485975481">
              <w:marLeft w:val="0"/>
              <w:marRight w:val="0"/>
              <w:marTop w:val="0"/>
              <w:marBottom w:val="0"/>
              <w:divBdr>
                <w:top w:val="none" w:sz="0" w:space="0" w:color="auto"/>
                <w:left w:val="none" w:sz="0" w:space="0" w:color="auto"/>
                <w:bottom w:val="none" w:sz="0" w:space="0" w:color="auto"/>
                <w:right w:val="none" w:sz="0" w:space="0" w:color="auto"/>
              </w:divBdr>
            </w:div>
          </w:divsChild>
        </w:div>
        <w:div w:id="694505281">
          <w:marLeft w:val="0"/>
          <w:marRight w:val="0"/>
          <w:marTop w:val="0"/>
          <w:marBottom w:val="0"/>
          <w:divBdr>
            <w:top w:val="none" w:sz="0" w:space="0" w:color="auto"/>
            <w:left w:val="none" w:sz="0" w:space="0" w:color="auto"/>
            <w:bottom w:val="none" w:sz="0" w:space="0" w:color="auto"/>
            <w:right w:val="none" w:sz="0" w:space="0" w:color="auto"/>
          </w:divBdr>
          <w:divsChild>
            <w:div w:id="1691644370">
              <w:marLeft w:val="0"/>
              <w:marRight w:val="0"/>
              <w:marTop w:val="0"/>
              <w:marBottom w:val="0"/>
              <w:divBdr>
                <w:top w:val="none" w:sz="0" w:space="0" w:color="auto"/>
                <w:left w:val="none" w:sz="0" w:space="0" w:color="auto"/>
                <w:bottom w:val="none" w:sz="0" w:space="0" w:color="auto"/>
                <w:right w:val="none" w:sz="0" w:space="0" w:color="auto"/>
              </w:divBdr>
            </w:div>
          </w:divsChild>
        </w:div>
        <w:div w:id="1774747251">
          <w:marLeft w:val="0"/>
          <w:marRight w:val="0"/>
          <w:marTop w:val="0"/>
          <w:marBottom w:val="0"/>
          <w:divBdr>
            <w:top w:val="none" w:sz="0" w:space="0" w:color="auto"/>
            <w:left w:val="none" w:sz="0" w:space="0" w:color="auto"/>
            <w:bottom w:val="none" w:sz="0" w:space="0" w:color="auto"/>
            <w:right w:val="none" w:sz="0" w:space="0" w:color="auto"/>
          </w:divBdr>
          <w:divsChild>
            <w:div w:id="2103796158">
              <w:marLeft w:val="0"/>
              <w:marRight w:val="0"/>
              <w:marTop w:val="0"/>
              <w:marBottom w:val="0"/>
              <w:divBdr>
                <w:top w:val="none" w:sz="0" w:space="0" w:color="auto"/>
                <w:left w:val="none" w:sz="0" w:space="0" w:color="auto"/>
                <w:bottom w:val="none" w:sz="0" w:space="0" w:color="auto"/>
                <w:right w:val="none" w:sz="0" w:space="0" w:color="auto"/>
              </w:divBdr>
            </w:div>
          </w:divsChild>
        </w:div>
        <w:div w:id="937372934">
          <w:marLeft w:val="0"/>
          <w:marRight w:val="0"/>
          <w:marTop w:val="0"/>
          <w:marBottom w:val="0"/>
          <w:divBdr>
            <w:top w:val="none" w:sz="0" w:space="0" w:color="auto"/>
            <w:left w:val="none" w:sz="0" w:space="0" w:color="auto"/>
            <w:bottom w:val="none" w:sz="0" w:space="0" w:color="auto"/>
            <w:right w:val="none" w:sz="0" w:space="0" w:color="auto"/>
          </w:divBdr>
          <w:divsChild>
            <w:div w:id="1001471379">
              <w:marLeft w:val="0"/>
              <w:marRight w:val="0"/>
              <w:marTop w:val="0"/>
              <w:marBottom w:val="0"/>
              <w:divBdr>
                <w:top w:val="none" w:sz="0" w:space="0" w:color="auto"/>
                <w:left w:val="none" w:sz="0" w:space="0" w:color="auto"/>
                <w:bottom w:val="none" w:sz="0" w:space="0" w:color="auto"/>
                <w:right w:val="none" w:sz="0" w:space="0" w:color="auto"/>
              </w:divBdr>
            </w:div>
          </w:divsChild>
        </w:div>
        <w:div w:id="25638692">
          <w:marLeft w:val="0"/>
          <w:marRight w:val="0"/>
          <w:marTop w:val="0"/>
          <w:marBottom w:val="0"/>
          <w:divBdr>
            <w:top w:val="none" w:sz="0" w:space="0" w:color="auto"/>
            <w:left w:val="none" w:sz="0" w:space="0" w:color="auto"/>
            <w:bottom w:val="none" w:sz="0" w:space="0" w:color="auto"/>
            <w:right w:val="none" w:sz="0" w:space="0" w:color="auto"/>
          </w:divBdr>
          <w:divsChild>
            <w:div w:id="1626081080">
              <w:marLeft w:val="0"/>
              <w:marRight w:val="0"/>
              <w:marTop w:val="0"/>
              <w:marBottom w:val="0"/>
              <w:divBdr>
                <w:top w:val="none" w:sz="0" w:space="0" w:color="auto"/>
                <w:left w:val="none" w:sz="0" w:space="0" w:color="auto"/>
                <w:bottom w:val="none" w:sz="0" w:space="0" w:color="auto"/>
                <w:right w:val="none" w:sz="0" w:space="0" w:color="auto"/>
              </w:divBdr>
            </w:div>
          </w:divsChild>
        </w:div>
        <w:div w:id="1608349347">
          <w:marLeft w:val="0"/>
          <w:marRight w:val="0"/>
          <w:marTop w:val="0"/>
          <w:marBottom w:val="0"/>
          <w:divBdr>
            <w:top w:val="none" w:sz="0" w:space="0" w:color="auto"/>
            <w:left w:val="none" w:sz="0" w:space="0" w:color="auto"/>
            <w:bottom w:val="none" w:sz="0" w:space="0" w:color="auto"/>
            <w:right w:val="none" w:sz="0" w:space="0" w:color="auto"/>
          </w:divBdr>
          <w:divsChild>
            <w:div w:id="2107648285">
              <w:marLeft w:val="0"/>
              <w:marRight w:val="0"/>
              <w:marTop w:val="0"/>
              <w:marBottom w:val="0"/>
              <w:divBdr>
                <w:top w:val="none" w:sz="0" w:space="0" w:color="auto"/>
                <w:left w:val="none" w:sz="0" w:space="0" w:color="auto"/>
                <w:bottom w:val="none" w:sz="0" w:space="0" w:color="auto"/>
                <w:right w:val="none" w:sz="0" w:space="0" w:color="auto"/>
              </w:divBdr>
            </w:div>
          </w:divsChild>
        </w:div>
        <w:div w:id="1668633166">
          <w:marLeft w:val="0"/>
          <w:marRight w:val="0"/>
          <w:marTop w:val="0"/>
          <w:marBottom w:val="0"/>
          <w:divBdr>
            <w:top w:val="none" w:sz="0" w:space="0" w:color="auto"/>
            <w:left w:val="none" w:sz="0" w:space="0" w:color="auto"/>
            <w:bottom w:val="none" w:sz="0" w:space="0" w:color="auto"/>
            <w:right w:val="none" w:sz="0" w:space="0" w:color="auto"/>
          </w:divBdr>
          <w:divsChild>
            <w:div w:id="1690331049">
              <w:marLeft w:val="0"/>
              <w:marRight w:val="0"/>
              <w:marTop w:val="0"/>
              <w:marBottom w:val="0"/>
              <w:divBdr>
                <w:top w:val="none" w:sz="0" w:space="0" w:color="auto"/>
                <w:left w:val="none" w:sz="0" w:space="0" w:color="auto"/>
                <w:bottom w:val="none" w:sz="0" w:space="0" w:color="auto"/>
                <w:right w:val="none" w:sz="0" w:space="0" w:color="auto"/>
              </w:divBdr>
            </w:div>
          </w:divsChild>
        </w:div>
        <w:div w:id="1886520768">
          <w:marLeft w:val="0"/>
          <w:marRight w:val="0"/>
          <w:marTop w:val="0"/>
          <w:marBottom w:val="0"/>
          <w:divBdr>
            <w:top w:val="none" w:sz="0" w:space="0" w:color="auto"/>
            <w:left w:val="none" w:sz="0" w:space="0" w:color="auto"/>
            <w:bottom w:val="none" w:sz="0" w:space="0" w:color="auto"/>
            <w:right w:val="none" w:sz="0" w:space="0" w:color="auto"/>
          </w:divBdr>
          <w:divsChild>
            <w:div w:id="200283734">
              <w:marLeft w:val="0"/>
              <w:marRight w:val="0"/>
              <w:marTop w:val="0"/>
              <w:marBottom w:val="0"/>
              <w:divBdr>
                <w:top w:val="none" w:sz="0" w:space="0" w:color="auto"/>
                <w:left w:val="none" w:sz="0" w:space="0" w:color="auto"/>
                <w:bottom w:val="none" w:sz="0" w:space="0" w:color="auto"/>
                <w:right w:val="none" w:sz="0" w:space="0" w:color="auto"/>
              </w:divBdr>
            </w:div>
          </w:divsChild>
        </w:div>
        <w:div w:id="684671905">
          <w:marLeft w:val="0"/>
          <w:marRight w:val="0"/>
          <w:marTop w:val="0"/>
          <w:marBottom w:val="0"/>
          <w:divBdr>
            <w:top w:val="none" w:sz="0" w:space="0" w:color="auto"/>
            <w:left w:val="none" w:sz="0" w:space="0" w:color="auto"/>
            <w:bottom w:val="none" w:sz="0" w:space="0" w:color="auto"/>
            <w:right w:val="none" w:sz="0" w:space="0" w:color="auto"/>
          </w:divBdr>
          <w:divsChild>
            <w:div w:id="677343071">
              <w:marLeft w:val="0"/>
              <w:marRight w:val="0"/>
              <w:marTop w:val="0"/>
              <w:marBottom w:val="0"/>
              <w:divBdr>
                <w:top w:val="none" w:sz="0" w:space="0" w:color="auto"/>
                <w:left w:val="none" w:sz="0" w:space="0" w:color="auto"/>
                <w:bottom w:val="none" w:sz="0" w:space="0" w:color="auto"/>
                <w:right w:val="none" w:sz="0" w:space="0" w:color="auto"/>
              </w:divBdr>
            </w:div>
          </w:divsChild>
        </w:div>
        <w:div w:id="288778522">
          <w:marLeft w:val="0"/>
          <w:marRight w:val="0"/>
          <w:marTop w:val="0"/>
          <w:marBottom w:val="0"/>
          <w:divBdr>
            <w:top w:val="none" w:sz="0" w:space="0" w:color="auto"/>
            <w:left w:val="none" w:sz="0" w:space="0" w:color="auto"/>
            <w:bottom w:val="none" w:sz="0" w:space="0" w:color="auto"/>
            <w:right w:val="none" w:sz="0" w:space="0" w:color="auto"/>
          </w:divBdr>
          <w:divsChild>
            <w:div w:id="55709901">
              <w:marLeft w:val="0"/>
              <w:marRight w:val="0"/>
              <w:marTop w:val="0"/>
              <w:marBottom w:val="0"/>
              <w:divBdr>
                <w:top w:val="none" w:sz="0" w:space="0" w:color="auto"/>
                <w:left w:val="none" w:sz="0" w:space="0" w:color="auto"/>
                <w:bottom w:val="none" w:sz="0" w:space="0" w:color="auto"/>
                <w:right w:val="none" w:sz="0" w:space="0" w:color="auto"/>
              </w:divBdr>
            </w:div>
          </w:divsChild>
        </w:div>
        <w:div w:id="212927227">
          <w:marLeft w:val="0"/>
          <w:marRight w:val="0"/>
          <w:marTop w:val="0"/>
          <w:marBottom w:val="0"/>
          <w:divBdr>
            <w:top w:val="none" w:sz="0" w:space="0" w:color="auto"/>
            <w:left w:val="none" w:sz="0" w:space="0" w:color="auto"/>
            <w:bottom w:val="none" w:sz="0" w:space="0" w:color="auto"/>
            <w:right w:val="none" w:sz="0" w:space="0" w:color="auto"/>
          </w:divBdr>
          <w:divsChild>
            <w:div w:id="545022149">
              <w:marLeft w:val="0"/>
              <w:marRight w:val="0"/>
              <w:marTop w:val="0"/>
              <w:marBottom w:val="0"/>
              <w:divBdr>
                <w:top w:val="none" w:sz="0" w:space="0" w:color="auto"/>
                <w:left w:val="none" w:sz="0" w:space="0" w:color="auto"/>
                <w:bottom w:val="none" w:sz="0" w:space="0" w:color="auto"/>
                <w:right w:val="none" w:sz="0" w:space="0" w:color="auto"/>
              </w:divBdr>
            </w:div>
          </w:divsChild>
        </w:div>
        <w:div w:id="1461923518">
          <w:marLeft w:val="0"/>
          <w:marRight w:val="0"/>
          <w:marTop w:val="0"/>
          <w:marBottom w:val="0"/>
          <w:divBdr>
            <w:top w:val="none" w:sz="0" w:space="0" w:color="auto"/>
            <w:left w:val="none" w:sz="0" w:space="0" w:color="auto"/>
            <w:bottom w:val="none" w:sz="0" w:space="0" w:color="auto"/>
            <w:right w:val="none" w:sz="0" w:space="0" w:color="auto"/>
          </w:divBdr>
          <w:divsChild>
            <w:div w:id="1310330439">
              <w:marLeft w:val="0"/>
              <w:marRight w:val="0"/>
              <w:marTop w:val="0"/>
              <w:marBottom w:val="0"/>
              <w:divBdr>
                <w:top w:val="none" w:sz="0" w:space="0" w:color="auto"/>
                <w:left w:val="none" w:sz="0" w:space="0" w:color="auto"/>
                <w:bottom w:val="none" w:sz="0" w:space="0" w:color="auto"/>
                <w:right w:val="none" w:sz="0" w:space="0" w:color="auto"/>
              </w:divBdr>
            </w:div>
          </w:divsChild>
        </w:div>
        <w:div w:id="1972904409">
          <w:marLeft w:val="0"/>
          <w:marRight w:val="0"/>
          <w:marTop w:val="0"/>
          <w:marBottom w:val="0"/>
          <w:divBdr>
            <w:top w:val="none" w:sz="0" w:space="0" w:color="auto"/>
            <w:left w:val="none" w:sz="0" w:space="0" w:color="auto"/>
            <w:bottom w:val="none" w:sz="0" w:space="0" w:color="auto"/>
            <w:right w:val="none" w:sz="0" w:space="0" w:color="auto"/>
          </w:divBdr>
          <w:divsChild>
            <w:div w:id="1062676776">
              <w:marLeft w:val="0"/>
              <w:marRight w:val="0"/>
              <w:marTop w:val="0"/>
              <w:marBottom w:val="0"/>
              <w:divBdr>
                <w:top w:val="none" w:sz="0" w:space="0" w:color="auto"/>
                <w:left w:val="none" w:sz="0" w:space="0" w:color="auto"/>
                <w:bottom w:val="none" w:sz="0" w:space="0" w:color="auto"/>
                <w:right w:val="none" w:sz="0" w:space="0" w:color="auto"/>
              </w:divBdr>
            </w:div>
          </w:divsChild>
        </w:div>
        <w:div w:id="502091783">
          <w:marLeft w:val="0"/>
          <w:marRight w:val="0"/>
          <w:marTop w:val="0"/>
          <w:marBottom w:val="0"/>
          <w:divBdr>
            <w:top w:val="none" w:sz="0" w:space="0" w:color="auto"/>
            <w:left w:val="none" w:sz="0" w:space="0" w:color="auto"/>
            <w:bottom w:val="none" w:sz="0" w:space="0" w:color="auto"/>
            <w:right w:val="none" w:sz="0" w:space="0" w:color="auto"/>
          </w:divBdr>
          <w:divsChild>
            <w:div w:id="283578603">
              <w:marLeft w:val="0"/>
              <w:marRight w:val="0"/>
              <w:marTop w:val="0"/>
              <w:marBottom w:val="0"/>
              <w:divBdr>
                <w:top w:val="none" w:sz="0" w:space="0" w:color="auto"/>
                <w:left w:val="none" w:sz="0" w:space="0" w:color="auto"/>
                <w:bottom w:val="none" w:sz="0" w:space="0" w:color="auto"/>
                <w:right w:val="none" w:sz="0" w:space="0" w:color="auto"/>
              </w:divBdr>
            </w:div>
          </w:divsChild>
        </w:div>
        <w:div w:id="481772420">
          <w:marLeft w:val="0"/>
          <w:marRight w:val="0"/>
          <w:marTop w:val="0"/>
          <w:marBottom w:val="0"/>
          <w:divBdr>
            <w:top w:val="none" w:sz="0" w:space="0" w:color="auto"/>
            <w:left w:val="none" w:sz="0" w:space="0" w:color="auto"/>
            <w:bottom w:val="none" w:sz="0" w:space="0" w:color="auto"/>
            <w:right w:val="none" w:sz="0" w:space="0" w:color="auto"/>
          </w:divBdr>
          <w:divsChild>
            <w:div w:id="1054503334">
              <w:marLeft w:val="0"/>
              <w:marRight w:val="0"/>
              <w:marTop w:val="0"/>
              <w:marBottom w:val="0"/>
              <w:divBdr>
                <w:top w:val="none" w:sz="0" w:space="0" w:color="auto"/>
                <w:left w:val="none" w:sz="0" w:space="0" w:color="auto"/>
                <w:bottom w:val="none" w:sz="0" w:space="0" w:color="auto"/>
                <w:right w:val="none" w:sz="0" w:space="0" w:color="auto"/>
              </w:divBdr>
            </w:div>
          </w:divsChild>
        </w:div>
        <w:div w:id="1939175299">
          <w:marLeft w:val="0"/>
          <w:marRight w:val="0"/>
          <w:marTop w:val="0"/>
          <w:marBottom w:val="0"/>
          <w:divBdr>
            <w:top w:val="none" w:sz="0" w:space="0" w:color="auto"/>
            <w:left w:val="none" w:sz="0" w:space="0" w:color="auto"/>
            <w:bottom w:val="none" w:sz="0" w:space="0" w:color="auto"/>
            <w:right w:val="none" w:sz="0" w:space="0" w:color="auto"/>
          </w:divBdr>
          <w:divsChild>
            <w:div w:id="1138110417">
              <w:marLeft w:val="0"/>
              <w:marRight w:val="0"/>
              <w:marTop w:val="0"/>
              <w:marBottom w:val="0"/>
              <w:divBdr>
                <w:top w:val="none" w:sz="0" w:space="0" w:color="auto"/>
                <w:left w:val="none" w:sz="0" w:space="0" w:color="auto"/>
                <w:bottom w:val="none" w:sz="0" w:space="0" w:color="auto"/>
                <w:right w:val="none" w:sz="0" w:space="0" w:color="auto"/>
              </w:divBdr>
            </w:div>
          </w:divsChild>
        </w:div>
        <w:div w:id="482350648">
          <w:marLeft w:val="0"/>
          <w:marRight w:val="0"/>
          <w:marTop w:val="0"/>
          <w:marBottom w:val="0"/>
          <w:divBdr>
            <w:top w:val="none" w:sz="0" w:space="0" w:color="auto"/>
            <w:left w:val="none" w:sz="0" w:space="0" w:color="auto"/>
            <w:bottom w:val="none" w:sz="0" w:space="0" w:color="auto"/>
            <w:right w:val="none" w:sz="0" w:space="0" w:color="auto"/>
          </w:divBdr>
          <w:divsChild>
            <w:div w:id="10532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30591">
      <w:bodyDiv w:val="1"/>
      <w:marLeft w:val="0"/>
      <w:marRight w:val="0"/>
      <w:marTop w:val="0"/>
      <w:marBottom w:val="0"/>
      <w:divBdr>
        <w:top w:val="none" w:sz="0" w:space="0" w:color="auto"/>
        <w:left w:val="none" w:sz="0" w:space="0" w:color="auto"/>
        <w:bottom w:val="none" w:sz="0" w:space="0" w:color="auto"/>
        <w:right w:val="none" w:sz="0" w:space="0" w:color="auto"/>
      </w:divBdr>
    </w:div>
    <w:div w:id="350692719">
      <w:bodyDiv w:val="1"/>
      <w:marLeft w:val="0"/>
      <w:marRight w:val="0"/>
      <w:marTop w:val="0"/>
      <w:marBottom w:val="0"/>
      <w:divBdr>
        <w:top w:val="none" w:sz="0" w:space="0" w:color="auto"/>
        <w:left w:val="none" w:sz="0" w:space="0" w:color="auto"/>
        <w:bottom w:val="none" w:sz="0" w:space="0" w:color="auto"/>
        <w:right w:val="none" w:sz="0" w:space="0" w:color="auto"/>
      </w:divBdr>
    </w:div>
    <w:div w:id="427195566">
      <w:bodyDiv w:val="1"/>
      <w:marLeft w:val="0"/>
      <w:marRight w:val="0"/>
      <w:marTop w:val="0"/>
      <w:marBottom w:val="0"/>
      <w:divBdr>
        <w:top w:val="none" w:sz="0" w:space="0" w:color="auto"/>
        <w:left w:val="none" w:sz="0" w:space="0" w:color="auto"/>
        <w:bottom w:val="none" w:sz="0" w:space="0" w:color="auto"/>
        <w:right w:val="none" w:sz="0" w:space="0" w:color="auto"/>
      </w:divBdr>
      <w:divsChild>
        <w:div w:id="535579399">
          <w:marLeft w:val="0"/>
          <w:marRight w:val="0"/>
          <w:marTop w:val="0"/>
          <w:marBottom w:val="0"/>
          <w:divBdr>
            <w:top w:val="none" w:sz="0" w:space="0" w:color="auto"/>
            <w:left w:val="none" w:sz="0" w:space="0" w:color="auto"/>
            <w:bottom w:val="none" w:sz="0" w:space="0" w:color="auto"/>
            <w:right w:val="none" w:sz="0" w:space="0" w:color="auto"/>
          </w:divBdr>
          <w:divsChild>
            <w:div w:id="931278215">
              <w:marLeft w:val="0"/>
              <w:marRight w:val="0"/>
              <w:marTop w:val="0"/>
              <w:marBottom w:val="0"/>
              <w:divBdr>
                <w:top w:val="none" w:sz="0" w:space="0" w:color="auto"/>
                <w:left w:val="none" w:sz="0" w:space="0" w:color="auto"/>
                <w:bottom w:val="none" w:sz="0" w:space="0" w:color="auto"/>
                <w:right w:val="none" w:sz="0" w:space="0" w:color="auto"/>
              </w:divBdr>
            </w:div>
          </w:divsChild>
        </w:div>
        <w:div w:id="1782994908">
          <w:marLeft w:val="0"/>
          <w:marRight w:val="0"/>
          <w:marTop w:val="0"/>
          <w:marBottom w:val="0"/>
          <w:divBdr>
            <w:top w:val="none" w:sz="0" w:space="0" w:color="auto"/>
            <w:left w:val="none" w:sz="0" w:space="0" w:color="auto"/>
            <w:bottom w:val="none" w:sz="0" w:space="0" w:color="auto"/>
            <w:right w:val="none" w:sz="0" w:space="0" w:color="auto"/>
          </w:divBdr>
          <w:divsChild>
            <w:div w:id="1603996645">
              <w:marLeft w:val="0"/>
              <w:marRight w:val="0"/>
              <w:marTop w:val="0"/>
              <w:marBottom w:val="0"/>
              <w:divBdr>
                <w:top w:val="none" w:sz="0" w:space="0" w:color="auto"/>
                <w:left w:val="none" w:sz="0" w:space="0" w:color="auto"/>
                <w:bottom w:val="none" w:sz="0" w:space="0" w:color="auto"/>
                <w:right w:val="none" w:sz="0" w:space="0" w:color="auto"/>
              </w:divBdr>
            </w:div>
          </w:divsChild>
        </w:div>
        <w:div w:id="366493693">
          <w:marLeft w:val="0"/>
          <w:marRight w:val="0"/>
          <w:marTop w:val="0"/>
          <w:marBottom w:val="0"/>
          <w:divBdr>
            <w:top w:val="none" w:sz="0" w:space="0" w:color="auto"/>
            <w:left w:val="none" w:sz="0" w:space="0" w:color="auto"/>
            <w:bottom w:val="none" w:sz="0" w:space="0" w:color="auto"/>
            <w:right w:val="none" w:sz="0" w:space="0" w:color="auto"/>
          </w:divBdr>
          <w:divsChild>
            <w:div w:id="1107965706">
              <w:marLeft w:val="0"/>
              <w:marRight w:val="0"/>
              <w:marTop w:val="0"/>
              <w:marBottom w:val="0"/>
              <w:divBdr>
                <w:top w:val="none" w:sz="0" w:space="0" w:color="auto"/>
                <w:left w:val="none" w:sz="0" w:space="0" w:color="auto"/>
                <w:bottom w:val="none" w:sz="0" w:space="0" w:color="auto"/>
                <w:right w:val="none" w:sz="0" w:space="0" w:color="auto"/>
              </w:divBdr>
            </w:div>
          </w:divsChild>
        </w:div>
        <w:div w:id="24448053">
          <w:marLeft w:val="0"/>
          <w:marRight w:val="0"/>
          <w:marTop w:val="0"/>
          <w:marBottom w:val="0"/>
          <w:divBdr>
            <w:top w:val="none" w:sz="0" w:space="0" w:color="auto"/>
            <w:left w:val="none" w:sz="0" w:space="0" w:color="auto"/>
            <w:bottom w:val="none" w:sz="0" w:space="0" w:color="auto"/>
            <w:right w:val="none" w:sz="0" w:space="0" w:color="auto"/>
          </w:divBdr>
          <w:divsChild>
            <w:div w:id="1928346228">
              <w:marLeft w:val="0"/>
              <w:marRight w:val="0"/>
              <w:marTop w:val="0"/>
              <w:marBottom w:val="0"/>
              <w:divBdr>
                <w:top w:val="none" w:sz="0" w:space="0" w:color="auto"/>
                <w:left w:val="none" w:sz="0" w:space="0" w:color="auto"/>
                <w:bottom w:val="none" w:sz="0" w:space="0" w:color="auto"/>
                <w:right w:val="none" w:sz="0" w:space="0" w:color="auto"/>
              </w:divBdr>
            </w:div>
          </w:divsChild>
        </w:div>
        <w:div w:id="307713293">
          <w:marLeft w:val="0"/>
          <w:marRight w:val="0"/>
          <w:marTop w:val="0"/>
          <w:marBottom w:val="0"/>
          <w:divBdr>
            <w:top w:val="none" w:sz="0" w:space="0" w:color="auto"/>
            <w:left w:val="none" w:sz="0" w:space="0" w:color="auto"/>
            <w:bottom w:val="none" w:sz="0" w:space="0" w:color="auto"/>
            <w:right w:val="none" w:sz="0" w:space="0" w:color="auto"/>
          </w:divBdr>
          <w:divsChild>
            <w:div w:id="1227456074">
              <w:marLeft w:val="0"/>
              <w:marRight w:val="0"/>
              <w:marTop w:val="0"/>
              <w:marBottom w:val="0"/>
              <w:divBdr>
                <w:top w:val="none" w:sz="0" w:space="0" w:color="auto"/>
                <w:left w:val="none" w:sz="0" w:space="0" w:color="auto"/>
                <w:bottom w:val="none" w:sz="0" w:space="0" w:color="auto"/>
                <w:right w:val="none" w:sz="0" w:space="0" w:color="auto"/>
              </w:divBdr>
            </w:div>
          </w:divsChild>
        </w:div>
        <w:div w:id="1934046115">
          <w:marLeft w:val="0"/>
          <w:marRight w:val="0"/>
          <w:marTop w:val="0"/>
          <w:marBottom w:val="0"/>
          <w:divBdr>
            <w:top w:val="none" w:sz="0" w:space="0" w:color="auto"/>
            <w:left w:val="none" w:sz="0" w:space="0" w:color="auto"/>
            <w:bottom w:val="none" w:sz="0" w:space="0" w:color="auto"/>
            <w:right w:val="none" w:sz="0" w:space="0" w:color="auto"/>
          </w:divBdr>
          <w:divsChild>
            <w:div w:id="1718553554">
              <w:marLeft w:val="0"/>
              <w:marRight w:val="0"/>
              <w:marTop w:val="0"/>
              <w:marBottom w:val="0"/>
              <w:divBdr>
                <w:top w:val="none" w:sz="0" w:space="0" w:color="auto"/>
                <w:left w:val="none" w:sz="0" w:space="0" w:color="auto"/>
                <w:bottom w:val="none" w:sz="0" w:space="0" w:color="auto"/>
                <w:right w:val="none" w:sz="0" w:space="0" w:color="auto"/>
              </w:divBdr>
            </w:div>
            <w:div w:id="203716062">
              <w:marLeft w:val="0"/>
              <w:marRight w:val="0"/>
              <w:marTop w:val="0"/>
              <w:marBottom w:val="0"/>
              <w:divBdr>
                <w:top w:val="none" w:sz="0" w:space="0" w:color="auto"/>
                <w:left w:val="none" w:sz="0" w:space="0" w:color="auto"/>
                <w:bottom w:val="none" w:sz="0" w:space="0" w:color="auto"/>
                <w:right w:val="none" w:sz="0" w:space="0" w:color="auto"/>
              </w:divBdr>
            </w:div>
          </w:divsChild>
        </w:div>
        <w:div w:id="468791104">
          <w:marLeft w:val="0"/>
          <w:marRight w:val="0"/>
          <w:marTop w:val="0"/>
          <w:marBottom w:val="0"/>
          <w:divBdr>
            <w:top w:val="none" w:sz="0" w:space="0" w:color="auto"/>
            <w:left w:val="none" w:sz="0" w:space="0" w:color="auto"/>
            <w:bottom w:val="none" w:sz="0" w:space="0" w:color="auto"/>
            <w:right w:val="none" w:sz="0" w:space="0" w:color="auto"/>
          </w:divBdr>
          <w:divsChild>
            <w:div w:id="477768010">
              <w:marLeft w:val="0"/>
              <w:marRight w:val="0"/>
              <w:marTop w:val="0"/>
              <w:marBottom w:val="0"/>
              <w:divBdr>
                <w:top w:val="none" w:sz="0" w:space="0" w:color="auto"/>
                <w:left w:val="none" w:sz="0" w:space="0" w:color="auto"/>
                <w:bottom w:val="none" w:sz="0" w:space="0" w:color="auto"/>
                <w:right w:val="none" w:sz="0" w:space="0" w:color="auto"/>
              </w:divBdr>
            </w:div>
          </w:divsChild>
        </w:div>
        <w:div w:id="361245073">
          <w:marLeft w:val="0"/>
          <w:marRight w:val="0"/>
          <w:marTop w:val="0"/>
          <w:marBottom w:val="0"/>
          <w:divBdr>
            <w:top w:val="none" w:sz="0" w:space="0" w:color="auto"/>
            <w:left w:val="none" w:sz="0" w:space="0" w:color="auto"/>
            <w:bottom w:val="none" w:sz="0" w:space="0" w:color="auto"/>
            <w:right w:val="none" w:sz="0" w:space="0" w:color="auto"/>
          </w:divBdr>
          <w:divsChild>
            <w:div w:id="1068041916">
              <w:marLeft w:val="0"/>
              <w:marRight w:val="0"/>
              <w:marTop w:val="0"/>
              <w:marBottom w:val="0"/>
              <w:divBdr>
                <w:top w:val="none" w:sz="0" w:space="0" w:color="auto"/>
                <w:left w:val="none" w:sz="0" w:space="0" w:color="auto"/>
                <w:bottom w:val="none" w:sz="0" w:space="0" w:color="auto"/>
                <w:right w:val="none" w:sz="0" w:space="0" w:color="auto"/>
              </w:divBdr>
            </w:div>
            <w:div w:id="457915036">
              <w:marLeft w:val="0"/>
              <w:marRight w:val="0"/>
              <w:marTop w:val="0"/>
              <w:marBottom w:val="0"/>
              <w:divBdr>
                <w:top w:val="none" w:sz="0" w:space="0" w:color="auto"/>
                <w:left w:val="none" w:sz="0" w:space="0" w:color="auto"/>
                <w:bottom w:val="none" w:sz="0" w:space="0" w:color="auto"/>
                <w:right w:val="none" w:sz="0" w:space="0" w:color="auto"/>
              </w:divBdr>
            </w:div>
          </w:divsChild>
        </w:div>
        <w:div w:id="595552667">
          <w:marLeft w:val="0"/>
          <w:marRight w:val="0"/>
          <w:marTop w:val="0"/>
          <w:marBottom w:val="0"/>
          <w:divBdr>
            <w:top w:val="none" w:sz="0" w:space="0" w:color="auto"/>
            <w:left w:val="none" w:sz="0" w:space="0" w:color="auto"/>
            <w:bottom w:val="none" w:sz="0" w:space="0" w:color="auto"/>
            <w:right w:val="none" w:sz="0" w:space="0" w:color="auto"/>
          </w:divBdr>
          <w:divsChild>
            <w:div w:id="1180504309">
              <w:marLeft w:val="0"/>
              <w:marRight w:val="0"/>
              <w:marTop w:val="0"/>
              <w:marBottom w:val="0"/>
              <w:divBdr>
                <w:top w:val="none" w:sz="0" w:space="0" w:color="auto"/>
                <w:left w:val="none" w:sz="0" w:space="0" w:color="auto"/>
                <w:bottom w:val="none" w:sz="0" w:space="0" w:color="auto"/>
                <w:right w:val="none" w:sz="0" w:space="0" w:color="auto"/>
              </w:divBdr>
            </w:div>
          </w:divsChild>
        </w:div>
        <w:div w:id="1844272813">
          <w:marLeft w:val="0"/>
          <w:marRight w:val="0"/>
          <w:marTop w:val="0"/>
          <w:marBottom w:val="0"/>
          <w:divBdr>
            <w:top w:val="none" w:sz="0" w:space="0" w:color="auto"/>
            <w:left w:val="none" w:sz="0" w:space="0" w:color="auto"/>
            <w:bottom w:val="none" w:sz="0" w:space="0" w:color="auto"/>
            <w:right w:val="none" w:sz="0" w:space="0" w:color="auto"/>
          </w:divBdr>
          <w:divsChild>
            <w:div w:id="2070110404">
              <w:marLeft w:val="0"/>
              <w:marRight w:val="0"/>
              <w:marTop w:val="0"/>
              <w:marBottom w:val="0"/>
              <w:divBdr>
                <w:top w:val="none" w:sz="0" w:space="0" w:color="auto"/>
                <w:left w:val="none" w:sz="0" w:space="0" w:color="auto"/>
                <w:bottom w:val="none" w:sz="0" w:space="0" w:color="auto"/>
                <w:right w:val="none" w:sz="0" w:space="0" w:color="auto"/>
              </w:divBdr>
            </w:div>
          </w:divsChild>
        </w:div>
        <w:div w:id="1792702564">
          <w:marLeft w:val="0"/>
          <w:marRight w:val="0"/>
          <w:marTop w:val="0"/>
          <w:marBottom w:val="0"/>
          <w:divBdr>
            <w:top w:val="none" w:sz="0" w:space="0" w:color="auto"/>
            <w:left w:val="none" w:sz="0" w:space="0" w:color="auto"/>
            <w:bottom w:val="none" w:sz="0" w:space="0" w:color="auto"/>
            <w:right w:val="none" w:sz="0" w:space="0" w:color="auto"/>
          </w:divBdr>
          <w:divsChild>
            <w:div w:id="941913669">
              <w:marLeft w:val="0"/>
              <w:marRight w:val="0"/>
              <w:marTop w:val="0"/>
              <w:marBottom w:val="0"/>
              <w:divBdr>
                <w:top w:val="none" w:sz="0" w:space="0" w:color="auto"/>
                <w:left w:val="none" w:sz="0" w:space="0" w:color="auto"/>
                <w:bottom w:val="none" w:sz="0" w:space="0" w:color="auto"/>
                <w:right w:val="none" w:sz="0" w:space="0" w:color="auto"/>
              </w:divBdr>
            </w:div>
          </w:divsChild>
        </w:div>
        <w:div w:id="618605983">
          <w:marLeft w:val="0"/>
          <w:marRight w:val="0"/>
          <w:marTop w:val="0"/>
          <w:marBottom w:val="0"/>
          <w:divBdr>
            <w:top w:val="none" w:sz="0" w:space="0" w:color="auto"/>
            <w:left w:val="none" w:sz="0" w:space="0" w:color="auto"/>
            <w:bottom w:val="none" w:sz="0" w:space="0" w:color="auto"/>
            <w:right w:val="none" w:sz="0" w:space="0" w:color="auto"/>
          </w:divBdr>
          <w:divsChild>
            <w:div w:id="1107044119">
              <w:marLeft w:val="0"/>
              <w:marRight w:val="0"/>
              <w:marTop w:val="0"/>
              <w:marBottom w:val="0"/>
              <w:divBdr>
                <w:top w:val="none" w:sz="0" w:space="0" w:color="auto"/>
                <w:left w:val="none" w:sz="0" w:space="0" w:color="auto"/>
                <w:bottom w:val="none" w:sz="0" w:space="0" w:color="auto"/>
                <w:right w:val="none" w:sz="0" w:space="0" w:color="auto"/>
              </w:divBdr>
            </w:div>
          </w:divsChild>
        </w:div>
        <w:div w:id="1720855144">
          <w:marLeft w:val="0"/>
          <w:marRight w:val="0"/>
          <w:marTop w:val="0"/>
          <w:marBottom w:val="0"/>
          <w:divBdr>
            <w:top w:val="none" w:sz="0" w:space="0" w:color="auto"/>
            <w:left w:val="none" w:sz="0" w:space="0" w:color="auto"/>
            <w:bottom w:val="none" w:sz="0" w:space="0" w:color="auto"/>
            <w:right w:val="none" w:sz="0" w:space="0" w:color="auto"/>
          </w:divBdr>
          <w:divsChild>
            <w:div w:id="1404599287">
              <w:marLeft w:val="0"/>
              <w:marRight w:val="0"/>
              <w:marTop w:val="0"/>
              <w:marBottom w:val="0"/>
              <w:divBdr>
                <w:top w:val="none" w:sz="0" w:space="0" w:color="auto"/>
                <w:left w:val="none" w:sz="0" w:space="0" w:color="auto"/>
                <w:bottom w:val="none" w:sz="0" w:space="0" w:color="auto"/>
                <w:right w:val="none" w:sz="0" w:space="0" w:color="auto"/>
              </w:divBdr>
            </w:div>
          </w:divsChild>
        </w:div>
        <w:div w:id="1020663620">
          <w:marLeft w:val="0"/>
          <w:marRight w:val="0"/>
          <w:marTop w:val="0"/>
          <w:marBottom w:val="0"/>
          <w:divBdr>
            <w:top w:val="none" w:sz="0" w:space="0" w:color="auto"/>
            <w:left w:val="none" w:sz="0" w:space="0" w:color="auto"/>
            <w:bottom w:val="none" w:sz="0" w:space="0" w:color="auto"/>
            <w:right w:val="none" w:sz="0" w:space="0" w:color="auto"/>
          </w:divBdr>
          <w:divsChild>
            <w:div w:id="1519615113">
              <w:marLeft w:val="0"/>
              <w:marRight w:val="0"/>
              <w:marTop w:val="0"/>
              <w:marBottom w:val="0"/>
              <w:divBdr>
                <w:top w:val="none" w:sz="0" w:space="0" w:color="auto"/>
                <w:left w:val="none" w:sz="0" w:space="0" w:color="auto"/>
                <w:bottom w:val="none" w:sz="0" w:space="0" w:color="auto"/>
                <w:right w:val="none" w:sz="0" w:space="0" w:color="auto"/>
              </w:divBdr>
            </w:div>
          </w:divsChild>
        </w:div>
        <w:div w:id="1098721739">
          <w:marLeft w:val="0"/>
          <w:marRight w:val="0"/>
          <w:marTop w:val="0"/>
          <w:marBottom w:val="0"/>
          <w:divBdr>
            <w:top w:val="none" w:sz="0" w:space="0" w:color="auto"/>
            <w:left w:val="none" w:sz="0" w:space="0" w:color="auto"/>
            <w:bottom w:val="none" w:sz="0" w:space="0" w:color="auto"/>
            <w:right w:val="none" w:sz="0" w:space="0" w:color="auto"/>
          </w:divBdr>
          <w:divsChild>
            <w:div w:id="164784294">
              <w:marLeft w:val="0"/>
              <w:marRight w:val="0"/>
              <w:marTop w:val="0"/>
              <w:marBottom w:val="0"/>
              <w:divBdr>
                <w:top w:val="none" w:sz="0" w:space="0" w:color="auto"/>
                <w:left w:val="none" w:sz="0" w:space="0" w:color="auto"/>
                <w:bottom w:val="none" w:sz="0" w:space="0" w:color="auto"/>
                <w:right w:val="none" w:sz="0" w:space="0" w:color="auto"/>
              </w:divBdr>
            </w:div>
          </w:divsChild>
        </w:div>
        <w:div w:id="994838110">
          <w:marLeft w:val="0"/>
          <w:marRight w:val="0"/>
          <w:marTop w:val="0"/>
          <w:marBottom w:val="0"/>
          <w:divBdr>
            <w:top w:val="none" w:sz="0" w:space="0" w:color="auto"/>
            <w:left w:val="none" w:sz="0" w:space="0" w:color="auto"/>
            <w:bottom w:val="none" w:sz="0" w:space="0" w:color="auto"/>
            <w:right w:val="none" w:sz="0" w:space="0" w:color="auto"/>
          </w:divBdr>
          <w:divsChild>
            <w:div w:id="1531258624">
              <w:marLeft w:val="0"/>
              <w:marRight w:val="0"/>
              <w:marTop w:val="0"/>
              <w:marBottom w:val="0"/>
              <w:divBdr>
                <w:top w:val="none" w:sz="0" w:space="0" w:color="auto"/>
                <w:left w:val="none" w:sz="0" w:space="0" w:color="auto"/>
                <w:bottom w:val="none" w:sz="0" w:space="0" w:color="auto"/>
                <w:right w:val="none" w:sz="0" w:space="0" w:color="auto"/>
              </w:divBdr>
            </w:div>
          </w:divsChild>
        </w:div>
        <w:div w:id="1225408161">
          <w:marLeft w:val="0"/>
          <w:marRight w:val="0"/>
          <w:marTop w:val="0"/>
          <w:marBottom w:val="0"/>
          <w:divBdr>
            <w:top w:val="none" w:sz="0" w:space="0" w:color="auto"/>
            <w:left w:val="none" w:sz="0" w:space="0" w:color="auto"/>
            <w:bottom w:val="none" w:sz="0" w:space="0" w:color="auto"/>
            <w:right w:val="none" w:sz="0" w:space="0" w:color="auto"/>
          </w:divBdr>
          <w:divsChild>
            <w:div w:id="1623732710">
              <w:marLeft w:val="0"/>
              <w:marRight w:val="0"/>
              <w:marTop w:val="0"/>
              <w:marBottom w:val="0"/>
              <w:divBdr>
                <w:top w:val="none" w:sz="0" w:space="0" w:color="auto"/>
                <w:left w:val="none" w:sz="0" w:space="0" w:color="auto"/>
                <w:bottom w:val="none" w:sz="0" w:space="0" w:color="auto"/>
                <w:right w:val="none" w:sz="0" w:space="0" w:color="auto"/>
              </w:divBdr>
            </w:div>
          </w:divsChild>
        </w:div>
        <w:div w:id="1563826374">
          <w:marLeft w:val="0"/>
          <w:marRight w:val="0"/>
          <w:marTop w:val="0"/>
          <w:marBottom w:val="0"/>
          <w:divBdr>
            <w:top w:val="none" w:sz="0" w:space="0" w:color="auto"/>
            <w:left w:val="none" w:sz="0" w:space="0" w:color="auto"/>
            <w:bottom w:val="none" w:sz="0" w:space="0" w:color="auto"/>
            <w:right w:val="none" w:sz="0" w:space="0" w:color="auto"/>
          </w:divBdr>
          <w:divsChild>
            <w:div w:id="887499331">
              <w:marLeft w:val="0"/>
              <w:marRight w:val="0"/>
              <w:marTop w:val="0"/>
              <w:marBottom w:val="0"/>
              <w:divBdr>
                <w:top w:val="none" w:sz="0" w:space="0" w:color="auto"/>
                <w:left w:val="none" w:sz="0" w:space="0" w:color="auto"/>
                <w:bottom w:val="none" w:sz="0" w:space="0" w:color="auto"/>
                <w:right w:val="none" w:sz="0" w:space="0" w:color="auto"/>
              </w:divBdr>
            </w:div>
          </w:divsChild>
        </w:div>
        <w:div w:id="114953409">
          <w:marLeft w:val="0"/>
          <w:marRight w:val="0"/>
          <w:marTop w:val="0"/>
          <w:marBottom w:val="0"/>
          <w:divBdr>
            <w:top w:val="none" w:sz="0" w:space="0" w:color="auto"/>
            <w:left w:val="none" w:sz="0" w:space="0" w:color="auto"/>
            <w:bottom w:val="none" w:sz="0" w:space="0" w:color="auto"/>
            <w:right w:val="none" w:sz="0" w:space="0" w:color="auto"/>
          </w:divBdr>
          <w:divsChild>
            <w:div w:id="61493911">
              <w:marLeft w:val="0"/>
              <w:marRight w:val="0"/>
              <w:marTop w:val="0"/>
              <w:marBottom w:val="0"/>
              <w:divBdr>
                <w:top w:val="none" w:sz="0" w:space="0" w:color="auto"/>
                <w:left w:val="none" w:sz="0" w:space="0" w:color="auto"/>
                <w:bottom w:val="none" w:sz="0" w:space="0" w:color="auto"/>
                <w:right w:val="none" w:sz="0" w:space="0" w:color="auto"/>
              </w:divBdr>
            </w:div>
          </w:divsChild>
        </w:div>
        <w:div w:id="2025783926">
          <w:marLeft w:val="0"/>
          <w:marRight w:val="0"/>
          <w:marTop w:val="0"/>
          <w:marBottom w:val="0"/>
          <w:divBdr>
            <w:top w:val="none" w:sz="0" w:space="0" w:color="auto"/>
            <w:left w:val="none" w:sz="0" w:space="0" w:color="auto"/>
            <w:bottom w:val="none" w:sz="0" w:space="0" w:color="auto"/>
            <w:right w:val="none" w:sz="0" w:space="0" w:color="auto"/>
          </w:divBdr>
          <w:divsChild>
            <w:div w:id="1145270460">
              <w:marLeft w:val="0"/>
              <w:marRight w:val="0"/>
              <w:marTop w:val="0"/>
              <w:marBottom w:val="0"/>
              <w:divBdr>
                <w:top w:val="none" w:sz="0" w:space="0" w:color="auto"/>
                <w:left w:val="none" w:sz="0" w:space="0" w:color="auto"/>
                <w:bottom w:val="none" w:sz="0" w:space="0" w:color="auto"/>
                <w:right w:val="none" w:sz="0" w:space="0" w:color="auto"/>
              </w:divBdr>
            </w:div>
          </w:divsChild>
        </w:div>
        <w:div w:id="1159224076">
          <w:marLeft w:val="0"/>
          <w:marRight w:val="0"/>
          <w:marTop w:val="0"/>
          <w:marBottom w:val="0"/>
          <w:divBdr>
            <w:top w:val="none" w:sz="0" w:space="0" w:color="auto"/>
            <w:left w:val="none" w:sz="0" w:space="0" w:color="auto"/>
            <w:bottom w:val="none" w:sz="0" w:space="0" w:color="auto"/>
            <w:right w:val="none" w:sz="0" w:space="0" w:color="auto"/>
          </w:divBdr>
          <w:divsChild>
            <w:div w:id="1840536698">
              <w:marLeft w:val="0"/>
              <w:marRight w:val="0"/>
              <w:marTop w:val="0"/>
              <w:marBottom w:val="0"/>
              <w:divBdr>
                <w:top w:val="none" w:sz="0" w:space="0" w:color="auto"/>
                <w:left w:val="none" w:sz="0" w:space="0" w:color="auto"/>
                <w:bottom w:val="none" w:sz="0" w:space="0" w:color="auto"/>
                <w:right w:val="none" w:sz="0" w:space="0" w:color="auto"/>
              </w:divBdr>
            </w:div>
          </w:divsChild>
        </w:div>
        <w:div w:id="515076482">
          <w:marLeft w:val="0"/>
          <w:marRight w:val="0"/>
          <w:marTop w:val="0"/>
          <w:marBottom w:val="0"/>
          <w:divBdr>
            <w:top w:val="none" w:sz="0" w:space="0" w:color="auto"/>
            <w:left w:val="none" w:sz="0" w:space="0" w:color="auto"/>
            <w:bottom w:val="none" w:sz="0" w:space="0" w:color="auto"/>
            <w:right w:val="none" w:sz="0" w:space="0" w:color="auto"/>
          </w:divBdr>
          <w:divsChild>
            <w:div w:id="131412516">
              <w:marLeft w:val="0"/>
              <w:marRight w:val="0"/>
              <w:marTop w:val="0"/>
              <w:marBottom w:val="0"/>
              <w:divBdr>
                <w:top w:val="none" w:sz="0" w:space="0" w:color="auto"/>
                <w:left w:val="none" w:sz="0" w:space="0" w:color="auto"/>
                <w:bottom w:val="none" w:sz="0" w:space="0" w:color="auto"/>
                <w:right w:val="none" w:sz="0" w:space="0" w:color="auto"/>
              </w:divBdr>
            </w:div>
          </w:divsChild>
        </w:div>
        <w:div w:id="225920744">
          <w:marLeft w:val="0"/>
          <w:marRight w:val="0"/>
          <w:marTop w:val="0"/>
          <w:marBottom w:val="0"/>
          <w:divBdr>
            <w:top w:val="none" w:sz="0" w:space="0" w:color="auto"/>
            <w:left w:val="none" w:sz="0" w:space="0" w:color="auto"/>
            <w:bottom w:val="none" w:sz="0" w:space="0" w:color="auto"/>
            <w:right w:val="none" w:sz="0" w:space="0" w:color="auto"/>
          </w:divBdr>
          <w:divsChild>
            <w:div w:id="1107315951">
              <w:marLeft w:val="0"/>
              <w:marRight w:val="0"/>
              <w:marTop w:val="0"/>
              <w:marBottom w:val="0"/>
              <w:divBdr>
                <w:top w:val="none" w:sz="0" w:space="0" w:color="auto"/>
                <w:left w:val="none" w:sz="0" w:space="0" w:color="auto"/>
                <w:bottom w:val="none" w:sz="0" w:space="0" w:color="auto"/>
                <w:right w:val="none" w:sz="0" w:space="0" w:color="auto"/>
              </w:divBdr>
            </w:div>
          </w:divsChild>
        </w:div>
        <w:div w:id="770198090">
          <w:marLeft w:val="0"/>
          <w:marRight w:val="0"/>
          <w:marTop w:val="0"/>
          <w:marBottom w:val="0"/>
          <w:divBdr>
            <w:top w:val="none" w:sz="0" w:space="0" w:color="auto"/>
            <w:left w:val="none" w:sz="0" w:space="0" w:color="auto"/>
            <w:bottom w:val="none" w:sz="0" w:space="0" w:color="auto"/>
            <w:right w:val="none" w:sz="0" w:space="0" w:color="auto"/>
          </w:divBdr>
          <w:divsChild>
            <w:div w:id="1622803094">
              <w:marLeft w:val="0"/>
              <w:marRight w:val="0"/>
              <w:marTop w:val="0"/>
              <w:marBottom w:val="0"/>
              <w:divBdr>
                <w:top w:val="none" w:sz="0" w:space="0" w:color="auto"/>
                <w:left w:val="none" w:sz="0" w:space="0" w:color="auto"/>
                <w:bottom w:val="none" w:sz="0" w:space="0" w:color="auto"/>
                <w:right w:val="none" w:sz="0" w:space="0" w:color="auto"/>
              </w:divBdr>
            </w:div>
          </w:divsChild>
        </w:div>
        <w:div w:id="180365905">
          <w:marLeft w:val="0"/>
          <w:marRight w:val="0"/>
          <w:marTop w:val="0"/>
          <w:marBottom w:val="0"/>
          <w:divBdr>
            <w:top w:val="none" w:sz="0" w:space="0" w:color="auto"/>
            <w:left w:val="none" w:sz="0" w:space="0" w:color="auto"/>
            <w:bottom w:val="none" w:sz="0" w:space="0" w:color="auto"/>
            <w:right w:val="none" w:sz="0" w:space="0" w:color="auto"/>
          </w:divBdr>
          <w:divsChild>
            <w:div w:id="318703019">
              <w:marLeft w:val="0"/>
              <w:marRight w:val="0"/>
              <w:marTop w:val="0"/>
              <w:marBottom w:val="0"/>
              <w:divBdr>
                <w:top w:val="none" w:sz="0" w:space="0" w:color="auto"/>
                <w:left w:val="none" w:sz="0" w:space="0" w:color="auto"/>
                <w:bottom w:val="none" w:sz="0" w:space="0" w:color="auto"/>
                <w:right w:val="none" w:sz="0" w:space="0" w:color="auto"/>
              </w:divBdr>
            </w:div>
          </w:divsChild>
        </w:div>
        <w:div w:id="1051805401">
          <w:marLeft w:val="0"/>
          <w:marRight w:val="0"/>
          <w:marTop w:val="0"/>
          <w:marBottom w:val="0"/>
          <w:divBdr>
            <w:top w:val="none" w:sz="0" w:space="0" w:color="auto"/>
            <w:left w:val="none" w:sz="0" w:space="0" w:color="auto"/>
            <w:bottom w:val="none" w:sz="0" w:space="0" w:color="auto"/>
            <w:right w:val="none" w:sz="0" w:space="0" w:color="auto"/>
          </w:divBdr>
          <w:divsChild>
            <w:div w:id="2057192444">
              <w:marLeft w:val="0"/>
              <w:marRight w:val="0"/>
              <w:marTop w:val="0"/>
              <w:marBottom w:val="0"/>
              <w:divBdr>
                <w:top w:val="none" w:sz="0" w:space="0" w:color="auto"/>
                <w:left w:val="none" w:sz="0" w:space="0" w:color="auto"/>
                <w:bottom w:val="none" w:sz="0" w:space="0" w:color="auto"/>
                <w:right w:val="none" w:sz="0" w:space="0" w:color="auto"/>
              </w:divBdr>
            </w:div>
          </w:divsChild>
        </w:div>
        <w:div w:id="1854102903">
          <w:marLeft w:val="0"/>
          <w:marRight w:val="0"/>
          <w:marTop w:val="0"/>
          <w:marBottom w:val="0"/>
          <w:divBdr>
            <w:top w:val="none" w:sz="0" w:space="0" w:color="auto"/>
            <w:left w:val="none" w:sz="0" w:space="0" w:color="auto"/>
            <w:bottom w:val="none" w:sz="0" w:space="0" w:color="auto"/>
            <w:right w:val="none" w:sz="0" w:space="0" w:color="auto"/>
          </w:divBdr>
          <w:divsChild>
            <w:div w:id="283580514">
              <w:marLeft w:val="0"/>
              <w:marRight w:val="0"/>
              <w:marTop w:val="0"/>
              <w:marBottom w:val="0"/>
              <w:divBdr>
                <w:top w:val="none" w:sz="0" w:space="0" w:color="auto"/>
                <w:left w:val="none" w:sz="0" w:space="0" w:color="auto"/>
                <w:bottom w:val="none" w:sz="0" w:space="0" w:color="auto"/>
                <w:right w:val="none" w:sz="0" w:space="0" w:color="auto"/>
              </w:divBdr>
            </w:div>
          </w:divsChild>
        </w:div>
        <w:div w:id="1307274909">
          <w:marLeft w:val="0"/>
          <w:marRight w:val="0"/>
          <w:marTop w:val="0"/>
          <w:marBottom w:val="0"/>
          <w:divBdr>
            <w:top w:val="none" w:sz="0" w:space="0" w:color="auto"/>
            <w:left w:val="none" w:sz="0" w:space="0" w:color="auto"/>
            <w:bottom w:val="none" w:sz="0" w:space="0" w:color="auto"/>
            <w:right w:val="none" w:sz="0" w:space="0" w:color="auto"/>
          </w:divBdr>
          <w:divsChild>
            <w:div w:id="1229996239">
              <w:marLeft w:val="0"/>
              <w:marRight w:val="0"/>
              <w:marTop w:val="0"/>
              <w:marBottom w:val="0"/>
              <w:divBdr>
                <w:top w:val="none" w:sz="0" w:space="0" w:color="auto"/>
                <w:left w:val="none" w:sz="0" w:space="0" w:color="auto"/>
                <w:bottom w:val="none" w:sz="0" w:space="0" w:color="auto"/>
                <w:right w:val="none" w:sz="0" w:space="0" w:color="auto"/>
              </w:divBdr>
            </w:div>
          </w:divsChild>
        </w:div>
        <w:div w:id="925768631">
          <w:marLeft w:val="0"/>
          <w:marRight w:val="0"/>
          <w:marTop w:val="0"/>
          <w:marBottom w:val="0"/>
          <w:divBdr>
            <w:top w:val="none" w:sz="0" w:space="0" w:color="auto"/>
            <w:left w:val="none" w:sz="0" w:space="0" w:color="auto"/>
            <w:bottom w:val="none" w:sz="0" w:space="0" w:color="auto"/>
            <w:right w:val="none" w:sz="0" w:space="0" w:color="auto"/>
          </w:divBdr>
          <w:divsChild>
            <w:div w:id="324016737">
              <w:marLeft w:val="0"/>
              <w:marRight w:val="0"/>
              <w:marTop w:val="0"/>
              <w:marBottom w:val="0"/>
              <w:divBdr>
                <w:top w:val="none" w:sz="0" w:space="0" w:color="auto"/>
                <w:left w:val="none" w:sz="0" w:space="0" w:color="auto"/>
                <w:bottom w:val="none" w:sz="0" w:space="0" w:color="auto"/>
                <w:right w:val="none" w:sz="0" w:space="0" w:color="auto"/>
              </w:divBdr>
            </w:div>
            <w:div w:id="407851769">
              <w:marLeft w:val="0"/>
              <w:marRight w:val="0"/>
              <w:marTop w:val="0"/>
              <w:marBottom w:val="0"/>
              <w:divBdr>
                <w:top w:val="none" w:sz="0" w:space="0" w:color="auto"/>
                <w:left w:val="none" w:sz="0" w:space="0" w:color="auto"/>
                <w:bottom w:val="none" w:sz="0" w:space="0" w:color="auto"/>
                <w:right w:val="none" w:sz="0" w:space="0" w:color="auto"/>
              </w:divBdr>
            </w:div>
          </w:divsChild>
        </w:div>
        <w:div w:id="676688754">
          <w:marLeft w:val="0"/>
          <w:marRight w:val="0"/>
          <w:marTop w:val="0"/>
          <w:marBottom w:val="0"/>
          <w:divBdr>
            <w:top w:val="none" w:sz="0" w:space="0" w:color="auto"/>
            <w:left w:val="none" w:sz="0" w:space="0" w:color="auto"/>
            <w:bottom w:val="none" w:sz="0" w:space="0" w:color="auto"/>
            <w:right w:val="none" w:sz="0" w:space="0" w:color="auto"/>
          </w:divBdr>
          <w:divsChild>
            <w:div w:id="1309703454">
              <w:marLeft w:val="0"/>
              <w:marRight w:val="0"/>
              <w:marTop w:val="0"/>
              <w:marBottom w:val="0"/>
              <w:divBdr>
                <w:top w:val="none" w:sz="0" w:space="0" w:color="auto"/>
                <w:left w:val="none" w:sz="0" w:space="0" w:color="auto"/>
                <w:bottom w:val="none" w:sz="0" w:space="0" w:color="auto"/>
                <w:right w:val="none" w:sz="0" w:space="0" w:color="auto"/>
              </w:divBdr>
            </w:div>
          </w:divsChild>
        </w:div>
        <w:div w:id="1044870983">
          <w:marLeft w:val="0"/>
          <w:marRight w:val="0"/>
          <w:marTop w:val="0"/>
          <w:marBottom w:val="0"/>
          <w:divBdr>
            <w:top w:val="none" w:sz="0" w:space="0" w:color="auto"/>
            <w:left w:val="none" w:sz="0" w:space="0" w:color="auto"/>
            <w:bottom w:val="none" w:sz="0" w:space="0" w:color="auto"/>
            <w:right w:val="none" w:sz="0" w:space="0" w:color="auto"/>
          </w:divBdr>
          <w:divsChild>
            <w:div w:id="393898128">
              <w:marLeft w:val="0"/>
              <w:marRight w:val="0"/>
              <w:marTop w:val="0"/>
              <w:marBottom w:val="0"/>
              <w:divBdr>
                <w:top w:val="none" w:sz="0" w:space="0" w:color="auto"/>
                <w:left w:val="none" w:sz="0" w:space="0" w:color="auto"/>
                <w:bottom w:val="none" w:sz="0" w:space="0" w:color="auto"/>
                <w:right w:val="none" w:sz="0" w:space="0" w:color="auto"/>
              </w:divBdr>
            </w:div>
            <w:div w:id="375466899">
              <w:marLeft w:val="0"/>
              <w:marRight w:val="0"/>
              <w:marTop w:val="0"/>
              <w:marBottom w:val="0"/>
              <w:divBdr>
                <w:top w:val="none" w:sz="0" w:space="0" w:color="auto"/>
                <w:left w:val="none" w:sz="0" w:space="0" w:color="auto"/>
                <w:bottom w:val="none" w:sz="0" w:space="0" w:color="auto"/>
                <w:right w:val="none" w:sz="0" w:space="0" w:color="auto"/>
              </w:divBdr>
            </w:div>
          </w:divsChild>
        </w:div>
        <w:div w:id="314645743">
          <w:marLeft w:val="0"/>
          <w:marRight w:val="0"/>
          <w:marTop w:val="0"/>
          <w:marBottom w:val="0"/>
          <w:divBdr>
            <w:top w:val="none" w:sz="0" w:space="0" w:color="auto"/>
            <w:left w:val="none" w:sz="0" w:space="0" w:color="auto"/>
            <w:bottom w:val="none" w:sz="0" w:space="0" w:color="auto"/>
            <w:right w:val="none" w:sz="0" w:space="0" w:color="auto"/>
          </w:divBdr>
          <w:divsChild>
            <w:div w:id="188223946">
              <w:marLeft w:val="0"/>
              <w:marRight w:val="0"/>
              <w:marTop w:val="0"/>
              <w:marBottom w:val="0"/>
              <w:divBdr>
                <w:top w:val="none" w:sz="0" w:space="0" w:color="auto"/>
                <w:left w:val="none" w:sz="0" w:space="0" w:color="auto"/>
                <w:bottom w:val="none" w:sz="0" w:space="0" w:color="auto"/>
                <w:right w:val="none" w:sz="0" w:space="0" w:color="auto"/>
              </w:divBdr>
            </w:div>
          </w:divsChild>
        </w:div>
        <w:div w:id="900947408">
          <w:marLeft w:val="0"/>
          <w:marRight w:val="0"/>
          <w:marTop w:val="0"/>
          <w:marBottom w:val="0"/>
          <w:divBdr>
            <w:top w:val="none" w:sz="0" w:space="0" w:color="auto"/>
            <w:left w:val="none" w:sz="0" w:space="0" w:color="auto"/>
            <w:bottom w:val="none" w:sz="0" w:space="0" w:color="auto"/>
            <w:right w:val="none" w:sz="0" w:space="0" w:color="auto"/>
          </w:divBdr>
          <w:divsChild>
            <w:div w:id="16199885">
              <w:marLeft w:val="0"/>
              <w:marRight w:val="0"/>
              <w:marTop w:val="0"/>
              <w:marBottom w:val="0"/>
              <w:divBdr>
                <w:top w:val="none" w:sz="0" w:space="0" w:color="auto"/>
                <w:left w:val="none" w:sz="0" w:space="0" w:color="auto"/>
                <w:bottom w:val="none" w:sz="0" w:space="0" w:color="auto"/>
                <w:right w:val="none" w:sz="0" w:space="0" w:color="auto"/>
              </w:divBdr>
            </w:div>
          </w:divsChild>
        </w:div>
        <w:div w:id="1558665006">
          <w:marLeft w:val="0"/>
          <w:marRight w:val="0"/>
          <w:marTop w:val="0"/>
          <w:marBottom w:val="0"/>
          <w:divBdr>
            <w:top w:val="none" w:sz="0" w:space="0" w:color="auto"/>
            <w:left w:val="none" w:sz="0" w:space="0" w:color="auto"/>
            <w:bottom w:val="none" w:sz="0" w:space="0" w:color="auto"/>
            <w:right w:val="none" w:sz="0" w:space="0" w:color="auto"/>
          </w:divBdr>
          <w:divsChild>
            <w:div w:id="569272969">
              <w:marLeft w:val="0"/>
              <w:marRight w:val="0"/>
              <w:marTop w:val="0"/>
              <w:marBottom w:val="0"/>
              <w:divBdr>
                <w:top w:val="none" w:sz="0" w:space="0" w:color="auto"/>
                <w:left w:val="none" w:sz="0" w:space="0" w:color="auto"/>
                <w:bottom w:val="none" w:sz="0" w:space="0" w:color="auto"/>
                <w:right w:val="none" w:sz="0" w:space="0" w:color="auto"/>
              </w:divBdr>
            </w:div>
            <w:div w:id="93633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106549">
      <w:bodyDiv w:val="1"/>
      <w:marLeft w:val="0"/>
      <w:marRight w:val="0"/>
      <w:marTop w:val="0"/>
      <w:marBottom w:val="0"/>
      <w:divBdr>
        <w:top w:val="none" w:sz="0" w:space="0" w:color="auto"/>
        <w:left w:val="none" w:sz="0" w:space="0" w:color="auto"/>
        <w:bottom w:val="none" w:sz="0" w:space="0" w:color="auto"/>
        <w:right w:val="none" w:sz="0" w:space="0" w:color="auto"/>
      </w:divBdr>
    </w:div>
    <w:div w:id="474613976">
      <w:bodyDiv w:val="1"/>
      <w:marLeft w:val="0"/>
      <w:marRight w:val="0"/>
      <w:marTop w:val="0"/>
      <w:marBottom w:val="0"/>
      <w:divBdr>
        <w:top w:val="none" w:sz="0" w:space="0" w:color="auto"/>
        <w:left w:val="none" w:sz="0" w:space="0" w:color="auto"/>
        <w:bottom w:val="none" w:sz="0" w:space="0" w:color="auto"/>
        <w:right w:val="none" w:sz="0" w:space="0" w:color="auto"/>
      </w:divBdr>
      <w:divsChild>
        <w:div w:id="1284116712">
          <w:marLeft w:val="0"/>
          <w:marRight w:val="0"/>
          <w:marTop w:val="0"/>
          <w:marBottom w:val="0"/>
          <w:divBdr>
            <w:top w:val="none" w:sz="0" w:space="0" w:color="auto"/>
            <w:left w:val="none" w:sz="0" w:space="0" w:color="auto"/>
            <w:bottom w:val="none" w:sz="0" w:space="0" w:color="auto"/>
            <w:right w:val="none" w:sz="0" w:space="0" w:color="auto"/>
          </w:divBdr>
        </w:div>
        <w:div w:id="378671990">
          <w:marLeft w:val="0"/>
          <w:marRight w:val="0"/>
          <w:marTop w:val="0"/>
          <w:marBottom w:val="0"/>
          <w:divBdr>
            <w:top w:val="none" w:sz="0" w:space="0" w:color="auto"/>
            <w:left w:val="none" w:sz="0" w:space="0" w:color="auto"/>
            <w:bottom w:val="none" w:sz="0" w:space="0" w:color="auto"/>
            <w:right w:val="none" w:sz="0" w:space="0" w:color="auto"/>
          </w:divBdr>
        </w:div>
        <w:div w:id="110131307">
          <w:marLeft w:val="0"/>
          <w:marRight w:val="0"/>
          <w:marTop w:val="0"/>
          <w:marBottom w:val="0"/>
          <w:divBdr>
            <w:top w:val="none" w:sz="0" w:space="0" w:color="auto"/>
            <w:left w:val="none" w:sz="0" w:space="0" w:color="auto"/>
            <w:bottom w:val="none" w:sz="0" w:space="0" w:color="auto"/>
            <w:right w:val="none" w:sz="0" w:space="0" w:color="auto"/>
          </w:divBdr>
        </w:div>
        <w:div w:id="1502893031">
          <w:marLeft w:val="0"/>
          <w:marRight w:val="0"/>
          <w:marTop w:val="0"/>
          <w:marBottom w:val="0"/>
          <w:divBdr>
            <w:top w:val="none" w:sz="0" w:space="0" w:color="auto"/>
            <w:left w:val="none" w:sz="0" w:space="0" w:color="auto"/>
            <w:bottom w:val="none" w:sz="0" w:space="0" w:color="auto"/>
            <w:right w:val="none" w:sz="0" w:space="0" w:color="auto"/>
          </w:divBdr>
        </w:div>
        <w:div w:id="1351377832">
          <w:marLeft w:val="0"/>
          <w:marRight w:val="0"/>
          <w:marTop w:val="0"/>
          <w:marBottom w:val="0"/>
          <w:divBdr>
            <w:top w:val="none" w:sz="0" w:space="0" w:color="auto"/>
            <w:left w:val="none" w:sz="0" w:space="0" w:color="auto"/>
            <w:bottom w:val="none" w:sz="0" w:space="0" w:color="auto"/>
            <w:right w:val="none" w:sz="0" w:space="0" w:color="auto"/>
          </w:divBdr>
        </w:div>
        <w:div w:id="1234780344">
          <w:marLeft w:val="0"/>
          <w:marRight w:val="0"/>
          <w:marTop w:val="0"/>
          <w:marBottom w:val="0"/>
          <w:divBdr>
            <w:top w:val="none" w:sz="0" w:space="0" w:color="auto"/>
            <w:left w:val="none" w:sz="0" w:space="0" w:color="auto"/>
            <w:bottom w:val="none" w:sz="0" w:space="0" w:color="auto"/>
            <w:right w:val="none" w:sz="0" w:space="0" w:color="auto"/>
          </w:divBdr>
        </w:div>
        <w:div w:id="1389307629">
          <w:marLeft w:val="0"/>
          <w:marRight w:val="0"/>
          <w:marTop w:val="0"/>
          <w:marBottom w:val="0"/>
          <w:divBdr>
            <w:top w:val="none" w:sz="0" w:space="0" w:color="auto"/>
            <w:left w:val="none" w:sz="0" w:space="0" w:color="auto"/>
            <w:bottom w:val="none" w:sz="0" w:space="0" w:color="auto"/>
            <w:right w:val="none" w:sz="0" w:space="0" w:color="auto"/>
          </w:divBdr>
        </w:div>
        <w:div w:id="1747797476">
          <w:marLeft w:val="0"/>
          <w:marRight w:val="0"/>
          <w:marTop w:val="0"/>
          <w:marBottom w:val="0"/>
          <w:divBdr>
            <w:top w:val="none" w:sz="0" w:space="0" w:color="auto"/>
            <w:left w:val="none" w:sz="0" w:space="0" w:color="auto"/>
            <w:bottom w:val="none" w:sz="0" w:space="0" w:color="auto"/>
            <w:right w:val="none" w:sz="0" w:space="0" w:color="auto"/>
          </w:divBdr>
        </w:div>
        <w:div w:id="535385634">
          <w:marLeft w:val="0"/>
          <w:marRight w:val="0"/>
          <w:marTop w:val="0"/>
          <w:marBottom w:val="0"/>
          <w:divBdr>
            <w:top w:val="none" w:sz="0" w:space="0" w:color="auto"/>
            <w:left w:val="none" w:sz="0" w:space="0" w:color="auto"/>
            <w:bottom w:val="none" w:sz="0" w:space="0" w:color="auto"/>
            <w:right w:val="none" w:sz="0" w:space="0" w:color="auto"/>
          </w:divBdr>
        </w:div>
        <w:div w:id="1145050775">
          <w:marLeft w:val="0"/>
          <w:marRight w:val="0"/>
          <w:marTop w:val="0"/>
          <w:marBottom w:val="0"/>
          <w:divBdr>
            <w:top w:val="none" w:sz="0" w:space="0" w:color="auto"/>
            <w:left w:val="none" w:sz="0" w:space="0" w:color="auto"/>
            <w:bottom w:val="none" w:sz="0" w:space="0" w:color="auto"/>
            <w:right w:val="none" w:sz="0" w:space="0" w:color="auto"/>
          </w:divBdr>
        </w:div>
        <w:div w:id="1216086316">
          <w:marLeft w:val="0"/>
          <w:marRight w:val="0"/>
          <w:marTop w:val="0"/>
          <w:marBottom w:val="0"/>
          <w:divBdr>
            <w:top w:val="none" w:sz="0" w:space="0" w:color="auto"/>
            <w:left w:val="none" w:sz="0" w:space="0" w:color="auto"/>
            <w:bottom w:val="none" w:sz="0" w:space="0" w:color="auto"/>
            <w:right w:val="none" w:sz="0" w:space="0" w:color="auto"/>
          </w:divBdr>
        </w:div>
        <w:div w:id="1779522871">
          <w:marLeft w:val="0"/>
          <w:marRight w:val="0"/>
          <w:marTop w:val="0"/>
          <w:marBottom w:val="0"/>
          <w:divBdr>
            <w:top w:val="none" w:sz="0" w:space="0" w:color="auto"/>
            <w:left w:val="none" w:sz="0" w:space="0" w:color="auto"/>
            <w:bottom w:val="none" w:sz="0" w:space="0" w:color="auto"/>
            <w:right w:val="none" w:sz="0" w:space="0" w:color="auto"/>
          </w:divBdr>
        </w:div>
        <w:div w:id="537670045">
          <w:marLeft w:val="0"/>
          <w:marRight w:val="0"/>
          <w:marTop w:val="0"/>
          <w:marBottom w:val="0"/>
          <w:divBdr>
            <w:top w:val="none" w:sz="0" w:space="0" w:color="auto"/>
            <w:left w:val="none" w:sz="0" w:space="0" w:color="auto"/>
            <w:bottom w:val="none" w:sz="0" w:space="0" w:color="auto"/>
            <w:right w:val="none" w:sz="0" w:space="0" w:color="auto"/>
          </w:divBdr>
        </w:div>
        <w:div w:id="1956789735">
          <w:marLeft w:val="0"/>
          <w:marRight w:val="0"/>
          <w:marTop w:val="0"/>
          <w:marBottom w:val="0"/>
          <w:divBdr>
            <w:top w:val="none" w:sz="0" w:space="0" w:color="auto"/>
            <w:left w:val="none" w:sz="0" w:space="0" w:color="auto"/>
            <w:bottom w:val="none" w:sz="0" w:space="0" w:color="auto"/>
            <w:right w:val="none" w:sz="0" w:space="0" w:color="auto"/>
          </w:divBdr>
        </w:div>
        <w:div w:id="267323543">
          <w:marLeft w:val="0"/>
          <w:marRight w:val="0"/>
          <w:marTop w:val="0"/>
          <w:marBottom w:val="0"/>
          <w:divBdr>
            <w:top w:val="none" w:sz="0" w:space="0" w:color="auto"/>
            <w:left w:val="none" w:sz="0" w:space="0" w:color="auto"/>
            <w:bottom w:val="none" w:sz="0" w:space="0" w:color="auto"/>
            <w:right w:val="none" w:sz="0" w:space="0" w:color="auto"/>
          </w:divBdr>
        </w:div>
        <w:div w:id="513348349">
          <w:marLeft w:val="0"/>
          <w:marRight w:val="0"/>
          <w:marTop w:val="0"/>
          <w:marBottom w:val="0"/>
          <w:divBdr>
            <w:top w:val="none" w:sz="0" w:space="0" w:color="auto"/>
            <w:left w:val="none" w:sz="0" w:space="0" w:color="auto"/>
            <w:bottom w:val="none" w:sz="0" w:space="0" w:color="auto"/>
            <w:right w:val="none" w:sz="0" w:space="0" w:color="auto"/>
          </w:divBdr>
        </w:div>
        <w:div w:id="1902793130">
          <w:marLeft w:val="0"/>
          <w:marRight w:val="0"/>
          <w:marTop w:val="0"/>
          <w:marBottom w:val="0"/>
          <w:divBdr>
            <w:top w:val="none" w:sz="0" w:space="0" w:color="auto"/>
            <w:left w:val="none" w:sz="0" w:space="0" w:color="auto"/>
            <w:bottom w:val="none" w:sz="0" w:space="0" w:color="auto"/>
            <w:right w:val="none" w:sz="0" w:space="0" w:color="auto"/>
          </w:divBdr>
        </w:div>
        <w:div w:id="170219923">
          <w:marLeft w:val="0"/>
          <w:marRight w:val="0"/>
          <w:marTop w:val="0"/>
          <w:marBottom w:val="0"/>
          <w:divBdr>
            <w:top w:val="none" w:sz="0" w:space="0" w:color="auto"/>
            <w:left w:val="none" w:sz="0" w:space="0" w:color="auto"/>
            <w:bottom w:val="none" w:sz="0" w:space="0" w:color="auto"/>
            <w:right w:val="none" w:sz="0" w:space="0" w:color="auto"/>
          </w:divBdr>
        </w:div>
        <w:div w:id="223640788">
          <w:marLeft w:val="0"/>
          <w:marRight w:val="0"/>
          <w:marTop w:val="0"/>
          <w:marBottom w:val="0"/>
          <w:divBdr>
            <w:top w:val="none" w:sz="0" w:space="0" w:color="auto"/>
            <w:left w:val="none" w:sz="0" w:space="0" w:color="auto"/>
            <w:bottom w:val="none" w:sz="0" w:space="0" w:color="auto"/>
            <w:right w:val="none" w:sz="0" w:space="0" w:color="auto"/>
          </w:divBdr>
        </w:div>
        <w:div w:id="288166280">
          <w:marLeft w:val="0"/>
          <w:marRight w:val="0"/>
          <w:marTop w:val="0"/>
          <w:marBottom w:val="0"/>
          <w:divBdr>
            <w:top w:val="none" w:sz="0" w:space="0" w:color="auto"/>
            <w:left w:val="none" w:sz="0" w:space="0" w:color="auto"/>
            <w:bottom w:val="none" w:sz="0" w:space="0" w:color="auto"/>
            <w:right w:val="none" w:sz="0" w:space="0" w:color="auto"/>
          </w:divBdr>
        </w:div>
      </w:divsChild>
    </w:div>
    <w:div w:id="553852164">
      <w:bodyDiv w:val="1"/>
      <w:marLeft w:val="0"/>
      <w:marRight w:val="0"/>
      <w:marTop w:val="0"/>
      <w:marBottom w:val="0"/>
      <w:divBdr>
        <w:top w:val="none" w:sz="0" w:space="0" w:color="auto"/>
        <w:left w:val="none" w:sz="0" w:space="0" w:color="auto"/>
        <w:bottom w:val="none" w:sz="0" w:space="0" w:color="auto"/>
        <w:right w:val="none" w:sz="0" w:space="0" w:color="auto"/>
      </w:divBdr>
    </w:div>
    <w:div w:id="572472793">
      <w:bodyDiv w:val="1"/>
      <w:marLeft w:val="0"/>
      <w:marRight w:val="0"/>
      <w:marTop w:val="0"/>
      <w:marBottom w:val="0"/>
      <w:divBdr>
        <w:top w:val="none" w:sz="0" w:space="0" w:color="auto"/>
        <w:left w:val="none" w:sz="0" w:space="0" w:color="auto"/>
        <w:bottom w:val="none" w:sz="0" w:space="0" w:color="auto"/>
        <w:right w:val="none" w:sz="0" w:space="0" w:color="auto"/>
      </w:divBdr>
    </w:div>
    <w:div w:id="595091433">
      <w:bodyDiv w:val="1"/>
      <w:marLeft w:val="0"/>
      <w:marRight w:val="0"/>
      <w:marTop w:val="0"/>
      <w:marBottom w:val="0"/>
      <w:divBdr>
        <w:top w:val="none" w:sz="0" w:space="0" w:color="auto"/>
        <w:left w:val="none" w:sz="0" w:space="0" w:color="auto"/>
        <w:bottom w:val="none" w:sz="0" w:space="0" w:color="auto"/>
        <w:right w:val="none" w:sz="0" w:space="0" w:color="auto"/>
      </w:divBdr>
      <w:divsChild>
        <w:div w:id="840240962">
          <w:marLeft w:val="0"/>
          <w:marRight w:val="0"/>
          <w:marTop w:val="0"/>
          <w:marBottom w:val="0"/>
          <w:divBdr>
            <w:top w:val="none" w:sz="0" w:space="0" w:color="auto"/>
            <w:left w:val="none" w:sz="0" w:space="0" w:color="auto"/>
            <w:bottom w:val="none" w:sz="0" w:space="0" w:color="auto"/>
            <w:right w:val="none" w:sz="0" w:space="0" w:color="auto"/>
          </w:divBdr>
          <w:divsChild>
            <w:div w:id="1290091889">
              <w:marLeft w:val="0"/>
              <w:marRight w:val="0"/>
              <w:marTop w:val="0"/>
              <w:marBottom w:val="0"/>
              <w:divBdr>
                <w:top w:val="none" w:sz="0" w:space="0" w:color="auto"/>
                <w:left w:val="none" w:sz="0" w:space="0" w:color="auto"/>
                <w:bottom w:val="none" w:sz="0" w:space="0" w:color="auto"/>
                <w:right w:val="none" w:sz="0" w:space="0" w:color="auto"/>
              </w:divBdr>
            </w:div>
          </w:divsChild>
        </w:div>
        <w:div w:id="278613482">
          <w:marLeft w:val="0"/>
          <w:marRight w:val="0"/>
          <w:marTop w:val="0"/>
          <w:marBottom w:val="0"/>
          <w:divBdr>
            <w:top w:val="none" w:sz="0" w:space="0" w:color="auto"/>
            <w:left w:val="none" w:sz="0" w:space="0" w:color="auto"/>
            <w:bottom w:val="none" w:sz="0" w:space="0" w:color="auto"/>
            <w:right w:val="none" w:sz="0" w:space="0" w:color="auto"/>
          </w:divBdr>
          <w:divsChild>
            <w:div w:id="139947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886068">
      <w:bodyDiv w:val="1"/>
      <w:marLeft w:val="0"/>
      <w:marRight w:val="0"/>
      <w:marTop w:val="0"/>
      <w:marBottom w:val="0"/>
      <w:divBdr>
        <w:top w:val="none" w:sz="0" w:space="0" w:color="auto"/>
        <w:left w:val="none" w:sz="0" w:space="0" w:color="auto"/>
        <w:bottom w:val="none" w:sz="0" w:space="0" w:color="auto"/>
        <w:right w:val="none" w:sz="0" w:space="0" w:color="auto"/>
      </w:divBdr>
      <w:divsChild>
        <w:div w:id="7677489">
          <w:marLeft w:val="0"/>
          <w:marRight w:val="0"/>
          <w:marTop w:val="0"/>
          <w:marBottom w:val="0"/>
          <w:divBdr>
            <w:top w:val="none" w:sz="0" w:space="0" w:color="auto"/>
            <w:left w:val="none" w:sz="0" w:space="0" w:color="auto"/>
            <w:bottom w:val="none" w:sz="0" w:space="0" w:color="auto"/>
            <w:right w:val="none" w:sz="0" w:space="0" w:color="auto"/>
          </w:divBdr>
        </w:div>
        <w:div w:id="290014951">
          <w:marLeft w:val="0"/>
          <w:marRight w:val="0"/>
          <w:marTop w:val="0"/>
          <w:marBottom w:val="0"/>
          <w:divBdr>
            <w:top w:val="none" w:sz="0" w:space="0" w:color="auto"/>
            <w:left w:val="none" w:sz="0" w:space="0" w:color="auto"/>
            <w:bottom w:val="none" w:sz="0" w:space="0" w:color="auto"/>
            <w:right w:val="none" w:sz="0" w:space="0" w:color="auto"/>
          </w:divBdr>
        </w:div>
        <w:div w:id="419985641">
          <w:marLeft w:val="0"/>
          <w:marRight w:val="0"/>
          <w:marTop w:val="0"/>
          <w:marBottom w:val="0"/>
          <w:divBdr>
            <w:top w:val="none" w:sz="0" w:space="0" w:color="auto"/>
            <w:left w:val="none" w:sz="0" w:space="0" w:color="auto"/>
            <w:bottom w:val="none" w:sz="0" w:space="0" w:color="auto"/>
            <w:right w:val="none" w:sz="0" w:space="0" w:color="auto"/>
          </w:divBdr>
        </w:div>
        <w:div w:id="519658715">
          <w:marLeft w:val="0"/>
          <w:marRight w:val="0"/>
          <w:marTop w:val="0"/>
          <w:marBottom w:val="0"/>
          <w:divBdr>
            <w:top w:val="none" w:sz="0" w:space="0" w:color="auto"/>
            <w:left w:val="none" w:sz="0" w:space="0" w:color="auto"/>
            <w:bottom w:val="none" w:sz="0" w:space="0" w:color="auto"/>
            <w:right w:val="none" w:sz="0" w:space="0" w:color="auto"/>
          </w:divBdr>
        </w:div>
        <w:div w:id="629018894">
          <w:marLeft w:val="0"/>
          <w:marRight w:val="0"/>
          <w:marTop w:val="0"/>
          <w:marBottom w:val="0"/>
          <w:divBdr>
            <w:top w:val="none" w:sz="0" w:space="0" w:color="auto"/>
            <w:left w:val="none" w:sz="0" w:space="0" w:color="auto"/>
            <w:bottom w:val="none" w:sz="0" w:space="0" w:color="auto"/>
            <w:right w:val="none" w:sz="0" w:space="0" w:color="auto"/>
          </w:divBdr>
        </w:div>
        <w:div w:id="700399739">
          <w:marLeft w:val="0"/>
          <w:marRight w:val="0"/>
          <w:marTop w:val="0"/>
          <w:marBottom w:val="0"/>
          <w:divBdr>
            <w:top w:val="none" w:sz="0" w:space="0" w:color="auto"/>
            <w:left w:val="none" w:sz="0" w:space="0" w:color="auto"/>
            <w:bottom w:val="none" w:sz="0" w:space="0" w:color="auto"/>
            <w:right w:val="none" w:sz="0" w:space="0" w:color="auto"/>
          </w:divBdr>
        </w:div>
        <w:div w:id="728921058">
          <w:marLeft w:val="0"/>
          <w:marRight w:val="0"/>
          <w:marTop w:val="0"/>
          <w:marBottom w:val="0"/>
          <w:divBdr>
            <w:top w:val="none" w:sz="0" w:space="0" w:color="auto"/>
            <w:left w:val="none" w:sz="0" w:space="0" w:color="auto"/>
            <w:bottom w:val="none" w:sz="0" w:space="0" w:color="auto"/>
            <w:right w:val="none" w:sz="0" w:space="0" w:color="auto"/>
          </w:divBdr>
        </w:div>
        <w:div w:id="961156631">
          <w:marLeft w:val="0"/>
          <w:marRight w:val="0"/>
          <w:marTop w:val="0"/>
          <w:marBottom w:val="0"/>
          <w:divBdr>
            <w:top w:val="none" w:sz="0" w:space="0" w:color="auto"/>
            <w:left w:val="none" w:sz="0" w:space="0" w:color="auto"/>
            <w:bottom w:val="none" w:sz="0" w:space="0" w:color="auto"/>
            <w:right w:val="none" w:sz="0" w:space="0" w:color="auto"/>
          </w:divBdr>
        </w:div>
        <w:div w:id="1018577008">
          <w:marLeft w:val="0"/>
          <w:marRight w:val="0"/>
          <w:marTop w:val="0"/>
          <w:marBottom w:val="0"/>
          <w:divBdr>
            <w:top w:val="none" w:sz="0" w:space="0" w:color="auto"/>
            <w:left w:val="none" w:sz="0" w:space="0" w:color="auto"/>
            <w:bottom w:val="none" w:sz="0" w:space="0" w:color="auto"/>
            <w:right w:val="none" w:sz="0" w:space="0" w:color="auto"/>
          </w:divBdr>
        </w:div>
        <w:div w:id="1036344483">
          <w:marLeft w:val="0"/>
          <w:marRight w:val="0"/>
          <w:marTop w:val="0"/>
          <w:marBottom w:val="0"/>
          <w:divBdr>
            <w:top w:val="none" w:sz="0" w:space="0" w:color="auto"/>
            <w:left w:val="none" w:sz="0" w:space="0" w:color="auto"/>
            <w:bottom w:val="none" w:sz="0" w:space="0" w:color="auto"/>
            <w:right w:val="none" w:sz="0" w:space="0" w:color="auto"/>
          </w:divBdr>
        </w:div>
        <w:div w:id="1116368105">
          <w:marLeft w:val="0"/>
          <w:marRight w:val="0"/>
          <w:marTop w:val="0"/>
          <w:marBottom w:val="0"/>
          <w:divBdr>
            <w:top w:val="none" w:sz="0" w:space="0" w:color="auto"/>
            <w:left w:val="none" w:sz="0" w:space="0" w:color="auto"/>
            <w:bottom w:val="none" w:sz="0" w:space="0" w:color="auto"/>
            <w:right w:val="none" w:sz="0" w:space="0" w:color="auto"/>
          </w:divBdr>
        </w:div>
        <w:div w:id="1122310096">
          <w:marLeft w:val="0"/>
          <w:marRight w:val="0"/>
          <w:marTop w:val="0"/>
          <w:marBottom w:val="0"/>
          <w:divBdr>
            <w:top w:val="none" w:sz="0" w:space="0" w:color="auto"/>
            <w:left w:val="none" w:sz="0" w:space="0" w:color="auto"/>
            <w:bottom w:val="none" w:sz="0" w:space="0" w:color="auto"/>
            <w:right w:val="none" w:sz="0" w:space="0" w:color="auto"/>
          </w:divBdr>
        </w:div>
        <w:div w:id="1170945689">
          <w:marLeft w:val="0"/>
          <w:marRight w:val="0"/>
          <w:marTop w:val="0"/>
          <w:marBottom w:val="0"/>
          <w:divBdr>
            <w:top w:val="none" w:sz="0" w:space="0" w:color="auto"/>
            <w:left w:val="none" w:sz="0" w:space="0" w:color="auto"/>
            <w:bottom w:val="none" w:sz="0" w:space="0" w:color="auto"/>
            <w:right w:val="none" w:sz="0" w:space="0" w:color="auto"/>
          </w:divBdr>
        </w:div>
        <w:div w:id="1327244380">
          <w:marLeft w:val="0"/>
          <w:marRight w:val="0"/>
          <w:marTop w:val="0"/>
          <w:marBottom w:val="0"/>
          <w:divBdr>
            <w:top w:val="none" w:sz="0" w:space="0" w:color="auto"/>
            <w:left w:val="none" w:sz="0" w:space="0" w:color="auto"/>
            <w:bottom w:val="none" w:sz="0" w:space="0" w:color="auto"/>
            <w:right w:val="none" w:sz="0" w:space="0" w:color="auto"/>
          </w:divBdr>
        </w:div>
        <w:div w:id="1337881106">
          <w:marLeft w:val="0"/>
          <w:marRight w:val="0"/>
          <w:marTop w:val="0"/>
          <w:marBottom w:val="0"/>
          <w:divBdr>
            <w:top w:val="none" w:sz="0" w:space="0" w:color="auto"/>
            <w:left w:val="none" w:sz="0" w:space="0" w:color="auto"/>
            <w:bottom w:val="none" w:sz="0" w:space="0" w:color="auto"/>
            <w:right w:val="none" w:sz="0" w:space="0" w:color="auto"/>
          </w:divBdr>
        </w:div>
        <w:div w:id="1378503557">
          <w:marLeft w:val="0"/>
          <w:marRight w:val="0"/>
          <w:marTop w:val="0"/>
          <w:marBottom w:val="0"/>
          <w:divBdr>
            <w:top w:val="none" w:sz="0" w:space="0" w:color="auto"/>
            <w:left w:val="none" w:sz="0" w:space="0" w:color="auto"/>
            <w:bottom w:val="none" w:sz="0" w:space="0" w:color="auto"/>
            <w:right w:val="none" w:sz="0" w:space="0" w:color="auto"/>
          </w:divBdr>
        </w:div>
        <w:div w:id="1383410642">
          <w:marLeft w:val="0"/>
          <w:marRight w:val="0"/>
          <w:marTop w:val="0"/>
          <w:marBottom w:val="0"/>
          <w:divBdr>
            <w:top w:val="none" w:sz="0" w:space="0" w:color="auto"/>
            <w:left w:val="none" w:sz="0" w:space="0" w:color="auto"/>
            <w:bottom w:val="none" w:sz="0" w:space="0" w:color="auto"/>
            <w:right w:val="none" w:sz="0" w:space="0" w:color="auto"/>
          </w:divBdr>
        </w:div>
        <w:div w:id="1520239125">
          <w:marLeft w:val="0"/>
          <w:marRight w:val="0"/>
          <w:marTop w:val="0"/>
          <w:marBottom w:val="0"/>
          <w:divBdr>
            <w:top w:val="none" w:sz="0" w:space="0" w:color="auto"/>
            <w:left w:val="none" w:sz="0" w:space="0" w:color="auto"/>
            <w:bottom w:val="none" w:sz="0" w:space="0" w:color="auto"/>
            <w:right w:val="none" w:sz="0" w:space="0" w:color="auto"/>
          </w:divBdr>
        </w:div>
        <w:div w:id="1628198917">
          <w:marLeft w:val="0"/>
          <w:marRight w:val="0"/>
          <w:marTop w:val="0"/>
          <w:marBottom w:val="0"/>
          <w:divBdr>
            <w:top w:val="none" w:sz="0" w:space="0" w:color="auto"/>
            <w:left w:val="none" w:sz="0" w:space="0" w:color="auto"/>
            <w:bottom w:val="none" w:sz="0" w:space="0" w:color="auto"/>
            <w:right w:val="none" w:sz="0" w:space="0" w:color="auto"/>
          </w:divBdr>
        </w:div>
        <w:div w:id="1637222467">
          <w:marLeft w:val="0"/>
          <w:marRight w:val="0"/>
          <w:marTop w:val="0"/>
          <w:marBottom w:val="0"/>
          <w:divBdr>
            <w:top w:val="none" w:sz="0" w:space="0" w:color="auto"/>
            <w:left w:val="none" w:sz="0" w:space="0" w:color="auto"/>
            <w:bottom w:val="none" w:sz="0" w:space="0" w:color="auto"/>
            <w:right w:val="none" w:sz="0" w:space="0" w:color="auto"/>
          </w:divBdr>
        </w:div>
        <w:div w:id="1712680950">
          <w:marLeft w:val="0"/>
          <w:marRight w:val="0"/>
          <w:marTop w:val="0"/>
          <w:marBottom w:val="0"/>
          <w:divBdr>
            <w:top w:val="none" w:sz="0" w:space="0" w:color="auto"/>
            <w:left w:val="none" w:sz="0" w:space="0" w:color="auto"/>
            <w:bottom w:val="none" w:sz="0" w:space="0" w:color="auto"/>
            <w:right w:val="none" w:sz="0" w:space="0" w:color="auto"/>
          </w:divBdr>
        </w:div>
        <w:div w:id="1739093709">
          <w:marLeft w:val="0"/>
          <w:marRight w:val="0"/>
          <w:marTop w:val="0"/>
          <w:marBottom w:val="0"/>
          <w:divBdr>
            <w:top w:val="none" w:sz="0" w:space="0" w:color="auto"/>
            <w:left w:val="none" w:sz="0" w:space="0" w:color="auto"/>
            <w:bottom w:val="none" w:sz="0" w:space="0" w:color="auto"/>
            <w:right w:val="none" w:sz="0" w:space="0" w:color="auto"/>
          </w:divBdr>
        </w:div>
        <w:div w:id="1749225912">
          <w:marLeft w:val="0"/>
          <w:marRight w:val="0"/>
          <w:marTop w:val="0"/>
          <w:marBottom w:val="0"/>
          <w:divBdr>
            <w:top w:val="none" w:sz="0" w:space="0" w:color="auto"/>
            <w:left w:val="none" w:sz="0" w:space="0" w:color="auto"/>
            <w:bottom w:val="none" w:sz="0" w:space="0" w:color="auto"/>
            <w:right w:val="none" w:sz="0" w:space="0" w:color="auto"/>
          </w:divBdr>
        </w:div>
        <w:div w:id="1817798892">
          <w:marLeft w:val="0"/>
          <w:marRight w:val="0"/>
          <w:marTop w:val="0"/>
          <w:marBottom w:val="0"/>
          <w:divBdr>
            <w:top w:val="none" w:sz="0" w:space="0" w:color="auto"/>
            <w:left w:val="none" w:sz="0" w:space="0" w:color="auto"/>
            <w:bottom w:val="none" w:sz="0" w:space="0" w:color="auto"/>
            <w:right w:val="none" w:sz="0" w:space="0" w:color="auto"/>
          </w:divBdr>
        </w:div>
        <w:div w:id="1927306783">
          <w:marLeft w:val="0"/>
          <w:marRight w:val="0"/>
          <w:marTop w:val="0"/>
          <w:marBottom w:val="0"/>
          <w:divBdr>
            <w:top w:val="none" w:sz="0" w:space="0" w:color="auto"/>
            <w:left w:val="none" w:sz="0" w:space="0" w:color="auto"/>
            <w:bottom w:val="none" w:sz="0" w:space="0" w:color="auto"/>
            <w:right w:val="none" w:sz="0" w:space="0" w:color="auto"/>
          </w:divBdr>
        </w:div>
      </w:divsChild>
    </w:div>
    <w:div w:id="607541314">
      <w:bodyDiv w:val="1"/>
      <w:marLeft w:val="0"/>
      <w:marRight w:val="0"/>
      <w:marTop w:val="0"/>
      <w:marBottom w:val="0"/>
      <w:divBdr>
        <w:top w:val="none" w:sz="0" w:space="0" w:color="auto"/>
        <w:left w:val="none" w:sz="0" w:space="0" w:color="auto"/>
        <w:bottom w:val="none" w:sz="0" w:space="0" w:color="auto"/>
        <w:right w:val="none" w:sz="0" w:space="0" w:color="auto"/>
      </w:divBdr>
    </w:div>
    <w:div w:id="720206840">
      <w:bodyDiv w:val="1"/>
      <w:marLeft w:val="0"/>
      <w:marRight w:val="0"/>
      <w:marTop w:val="0"/>
      <w:marBottom w:val="0"/>
      <w:divBdr>
        <w:top w:val="none" w:sz="0" w:space="0" w:color="auto"/>
        <w:left w:val="none" w:sz="0" w:space="0" w:color="auto"/>
        <w:bottom w:val="none" w:sz="0" w:space="0" w:color="auto"/>
        <w:right w:val="none" w:sz="0" w:space="0" w:color="auto"/>
      </w:divBdr>
      <w:divsChild>
        <w:div w:id="1876843434">
          <w:marLeft w:val="0"/>
          <w:marRight w:val="0"/>
          <w:marTop w:val="0"/>
          <w:marBottom w:val="0"/>
          <w:divBdr>
            <w:top w:val="none" w:sz="0" w:space="0" w:color="auto"/>
            <w:left w:val="none" w:sz="0" w:space="0" w:color="auto"/>
            <w:bottom w:val="none" w:sz="0" w:space="0" w:color="auto"/>
            <w:right w:val="none" w:sz="0" w:space="0" w:color="auto"/>
          </w:divBdr>
        </w:div>
        <w:div w:id="681392046">
          <w:marLeft w:val="0"/>
          <w:marRight w:val="0"/>
          <w:marTop w:val="0"/>
          <w:marBottom w:val="0"/>
          <w:divBdr>
            <w:top w:val="none" w:sz="0" w:space="0" w:color="auto"/>
            <w:left w:val="none" w:sz="0" w:space="0" w:color="auto"/>
            <w:bottom w:val="none" w:sz="0" w:space="0" w:color="auto"/>
            <w:right w:val="none" w:sz="0" w:space="0" w:color="auto"/>
          </w:divBdr>
        </w:div>
      </w:divsChild>
    </w:div>
    <w:div w:id="723261216">
      <w:bodyDiv w:val="1"/>
      <w:marLeft w:val="0"/>
      <w:marRight w:val="0"/>
      <w:marTop w:val="0"/>
      <w:marBottom w:val="0"/>
      <w:divBdr>
        <w:top w:val="none" w:sz="0" w:space="0" w:color="auto"/>
        <w:left w:val="none" w:sz="0" w:space="0" w:color="auto"/>
        <w:bottom w:val="none" w:sz="0" w:space="0" w:color="auto"/>
        <w:right w:val="none" w:sz="0" w:space="0" w:color="auto"/>
      </w:divBdr>
      <w:divsChild>
        <w:div w:id="1732773237">
          <w:marLeft w:val="0"/>
          <w:marRight w:val="0"/>
          <w:marTop w:val="0"/>
          <w:marBottom w:val="0"/>
          <w:divBdr>
            <w:top w:val="none" w:sz="0" w:space="0" w:color="auto"/>
            <w:left w:val="none" w:sz="0" w:space="0" w:color="auto"/>
            <w:bottom w:val="none" w:sz="0" w:space="0" w:color="auto"/>
            <w:right w:val="none" w:sz="0" w:space="0" w:color="auto"/>
          </w:divBdr>
        </w:div>
        <w:div w:id="1350065910">
          <w:marLeft w:val="0"/>
          <w:marRight w:val="0"/>
          <w:marTop w:val="0"/>
          <w:marBottom w:val="0"/>
          <w:divBdr>
            <w:top w:val="none" w:sz="0" w:space="0" w:color="auto"/>
            <w:left w:val="none" w:sz="0" w:space="0" w:color="auto"/>
            <w:bottom w:val="none" w:sz="0" w:space="0" w:color="auto"/>
            <w:right w:val="none" w:sz="0" w:space="0" w:color="auto"/>
          </w:divBdr>
        </w:div>
        <w:div w:id="799152117">
          <w:marLeft w:val="0"/>
          <w:marRight w:val="0"/>
          <w:marTop w:val="0"/>
          <w:marBottom w:val="0"/>
          <w:divBdr>
            <w:top w:val="none" w:sz="0" w:space="0" w:color="auto"/>
            <w:left w:val="none" w:sz="0" w:space="0" w:color="auto"/>
            <w:bottom w:val="none" w:sz="0" w:space="0" w:color="auto"/>
            <w:right w:val="none" w:sz="0" w:space="0" w:color="auto"/>
          </w:divBdr>
        </w:div>
      </w:divsChild>
    </w:div>
    <w:div w:id="770661051">
      <w:bodyDiv w:val="1"/>
      <w:marLeft w:val="0"/>
      <w:marRight w:val="0"/>
      <w:marTop w:val="0"/>
      <w:marBottom w:val="0"/>
      <w:divBdr>
        <w:top w:val="none" w:sz="0" w:space="0" w:color="auto"/>
        <w:left w:val="none" w:sz="0" w:space="0" w:color="auto"/>
        <w:bottom w:val="none" w:sz="0" w:space="0" w:color="auto"/>
        <w:right w:val="none" w:sz="0" w:space="0" w:color="auto"/>
      </w:divBdr>
    </w:div>
    <w:div w:id="820388571">
      <w:bodyDiv w:val="1"/>
      <w:marLeft w:val="0"/>
      <w:marRight w:val="0"/>
      <w:marTop w:val="0"/>
      <w:marBottom w:val="0"/>
      <w:divBdr>
        <w:top w:val="none" w:sz="0" w:space="0" w:color="auto"/>
        <w:left w:val="none" w:sz="0" w:space="0" w:color="auto"/>
        <w:bottom w:val="none" w:sz="0" w:space="0" w:color="auto"/>
        <w:right w:val="none" w:sz="0" w:space="0" w:color="auto"/>
      </w:divBdr>
      <w:divsChild>
        <w:div w:id="1576431014">
          <w:marLeft w:val="0"/>
          <w:marRight w:val="0"/>
          <w:marTop w:val="0"/>
          <w:marBottom w:val="0"/>
          <w:divBdr>
            <w:top w:val="none" w:sz="0" w:space="0" w:color="auto"/>
            <w:left w:val="none" w:sz="0" w:space="0" w:color="auto"/>
            <w:bottom w:val="none" w:sz="0" w:space="0" w:color="auto"/>
            <w:right w:val="none" w:sz="0" w:space="0" w:color="auto"/>
          </w:divBdr>
        </w:div>
        <w:div w:id="839735215">
          <w:marLeft w:val="0"/>
          <w:marRight w:val="0"/>
          <w:marTop w:val="0"/>
          <w:marBottom w:val="0"/>
          <w:divBdr>
            <w:top w:val="none" w:sz="0" w:space="0" w:color="auto"/>
            <w:left w:val="none" w:sz="0" w:space="0" w:color="auto"/>
            <w:bottom w:val="none" w:sz="0" w:space="0" w:color="auto"/>
            <w:right w:val="none" w:sz="0" w:space="0" w:color="auto"/>
          </w:divBdr>
        </w:div>
        <w:div w:id="1645742330">
          <w:marLeft w:val="0"/>
          <w:marRight w:val="0"/>
          <w:marTop w:val="0"/>
          <w:marBottom w:val="0"/>
          <w:divBdr>
            <w:top w:val="none" w:sz="0" w:space="0" w:color="auto"/>
            <w:left w:val="none" w:sz="0" w:space="0" w:color="auto"/>
            <w:bottom w:val="none" w:sz="0" w:space="0" w:color="auto"/>
            <w:right w:val="none" w:sz="0" w:space="0" w:color="auto"/>
          </w:divBdr>
        </w:div>
        <w:div w:id="1677076112">
          <w:marLeft w:val="0"/>
          <w:marRight w:val="0"/>
          <w:marTop w:val="0"/>
          <w:marBottom w:val="0"/>
          <w:divBdr>
            <w:top w:val="none" w:sz="0" w:space="0" w:color="auto"/>
            <w:left w:val="none" w:sz="0" w:space="0" w:color="auto"/>
            <w:bottom w:val="none" w:sz="0" w:space="0" w:color="auto"/>
            <w:right w:val="none" w:sz="0" w:space="0" w:color="auto"/>
          </w:divBdr>
        </w:div>
        <w:div w:id="1595701277">
          <w:marLeft w:val="0"/>
          <w:marRight w:val="0"/>
          <w:marTop w:val="0"/>
          <w:marBottom w:val="0"/>
          <w:divBdr>
            <w:top w:val="none" w:sz="0" w:space="0" w:color="auto"/>
            <w:left w:val="none" w:sz="0" w:space="0" w:color="auto"/>
            <w:bottom w:val="none" w:sz="0" w:space="0" w:color="auto"/>
            <w:right w:val="none" w:sz="0" w:space="0" w:color="auto"/>
          </w:divBdr>
        </w:div>
        <w:div w:id="573900580">
          <w:marLeft w:val="0"/>
          <w:marRight w:val="0"/>
          <w:marTop w:val="0"/>
          <w:marBottom w:val="0"/>
          <w:divBdr>
            <w:top w:val="none" w:sz="0" w:space="0" w:color="auto"/>
            <w:left w:val="none" w:sz="0" w:space="0" w:color="auto"/>
            <w:bottom w:val="none" w:sz="0" w:space="0" w:color="auto"/>
            <w:right w:val="none" w:sz="0" w:space="0" w:color="auto"/>
          </w:divBdr>
        </w:div>
        <w:div w:id="1785224635">
          <w:marLeft w:val="0"/>
          <w:marRight w:val="0"/>
          <w:marTop w:val="0"/>
          <w:marBottom w:val="0"/>
          <w:divBdr>
            <w:top w:val="none" w:sz="0" w:space="0" w:color="auto"/>
            <w:left w:val="none" w:sz="0" w:space="0" w:color="auto"/>
            <w:bottom w:val="none" w:sz="0" w:space="0" w:color="auto"/>
            <w:right w:val="none" w:sz="0" w:space="0" w:color="auto"/>
          </w:divBdr>
        </w:div>
        <w:div w:id="94332350">
          <w:marLeft w:val="0"/>
          <w:marRight w:val="0"/>
          <w:marTop w:val="0"/>
          <w:marBottom w:val="0"/>
          <w:divBdr>
            <w:top w:val="none" w:sz="0" w:space="0" w:color="auto"/>
            <w:left w:val="none" w:sz="0" w:space="0" w:color="auto"/>
            <w:bottom w:val="none" w:sz="0" w:space="0" w:color="auto"/>
            <w:right w:val="none" w:sz="0" w:space="0" w:color="auto"/>
          </w:divBdr>
        </w:div>
        <w:div w:id="1554272223">
          <w:marLeft w:val="0"/>
          <w:marRight w:val="0"/>
          <w:marTop w:val="0"/>
          <w:marBottom w:val="0"/>
          <w:divBdr>
            <w:top w:val="none" w:sz="0" w:space="0" w:color="auto"/>
            <w:left w:val="none" w:sz="0" w:space="0" w:color="auto"/>
            <w:bottom w:val="none" w:sz="0" w:space="0" w:color="auto"/>
            <w:right w:val="none" w:sz="0" w:space="0" w:color="auto"/>
          </w:divBdr>
        </w:div>
        <w:div w:id="1062022911">
          <w:marLeft w:val="0"/>
          <w:marRight w:val="0"/>
          <w:marTop w:val="0"/>
          <w:marBottom w:val="0"/>
          <w:divBdr>
            <w:top w:val="none" w:sz="0" w:space="0" w:color="auto"/>
            <w:left w:val="none" w:sz="0" w:space="0" w:color="auto"/>
            <w:bottom w:val="none" w:sz="0" w:space="0" w:color="auto"/>
            <w:right w:val="none" w:sz="0" w:space="0" w:color="auto"/>
          </w:divBdr>
        </w:div>
        <w:div w:id="173963535">
          <w:marLeft w:val="0"/>
          <w:marRight w:val="0"/>
          <w:marTop w:val="0"/>
          <w:marBottom w:val="0"/>
          <w:divBdr>
            <w:top w:val="none" w:sz="0" w:space="0" w:color="auto"/>
            <w:left w:val="none" w:sz="0" w:space="0" w:color="auto"/>
            <w:bottom w:val="none" w:sz="0" w:space="0" w:color="auto"/>
            <w:right w:val="none" w:sz="0" w:space="0" w:color="auto"/>
          </w:divBdr>
        </w:div>
        <w:div w:id="1495759695">
          <w:marLeft w:val="0"/>
          <w:marRight w:val="0"/>
          <w:marTop w:val="0"/>
          <w:marBottom w:val="0"/>
          <w:divBdr>
            <w:top w:val="none" w:sz="0" w:space="0" w:color="auto"/>
            <w:left w:val="none" w:sz="0" w:space="0" w:color="auto"/>
            <w:bottom w:val="none" w:sz="0" w:space="0" w:color="auto"/>
            <w:right w:val="none" w:sz="0" w:space="0" w:color="auto"/>
          </w:divBdr>
        </w:div>
        <w:div w:id="874729202">
          <w:marLeft w:val="0"/>
          <w:marRight w:val="0"/>
          <w:marTop w:val="0"/>
          <w:marBottom w:val="0"/>
          <w:divBdr>
            <w:top w:val="none" w:sz="0" w:space="0" w:color="auto"/>
            <w:left w:val="none" w:sz="0" w:space="0" w:color="auto"/>
            <w:bottom w:val="none" w:sz="0" w:space="0" w:color="auto"/>
            <w:right w:val="none" w:sz="0" w:space="0" w:color="auto"/>
          </w:divBdr>
        </w:div>
        <w:div w:id="1114321966">
          <w:marLeft w:val="0"/>
          <w:marRight w:val="0"/>
          <w:marTop w:val="0"/>
          <w:marBottom w:val="0"/>
          <w:divBdr>
            <w:top w:val="none" w:sz="0" w:space="0" w:color="auto"/>
            <w:left w:val="none" w:sz="0" w:space="0" w:color="auto"/>
            <w:bottom w:val="none" w:sz="0" w:space="0" w:color="auto"/>
            <w:right w:val="none" w:sz="0" w:space="0" w:color="auto"/>
          </w:divBdr>
        </w:div>
        <w:div w:id="1293097353">
          <w:marLeft w:val="0"/>
          <w:marRight w:val="0"/>
          <w:marTop w:val="0"/>
          <w:marBottom w:val="0"/>
          <w:divBdr>
            <w:top w:val="none" w:sz="0" w:space="0" w:color="auto"/>
            <w:left w:val="none" w:sz="0" w:space="0" w:color="auto"/>
            <w:bottom w:val="none" w:sz="0" w:space="0" w:color="auto"/>
            <w:right w:val="none" w:sz="0" w:space="0" w:color="auto"/>
          </w:divBdr>
        </w:div>
        <w:div w:id="976953369">
          <w:marLeft w:val="0"/>
          <w:marRight w:val="0"/>
          <w:marTop w:val="0"/>
          <w:marBottom w:val="0"/>
          <w:divBdr>
            <w:top w:val="none" w:sz="0" w:space="0" w:color="auto"/>
            <w:left w:val="none" w:sz="0" w:space="0" w:color="auto"/>
            <w:bottom w:val="none" w:sz="0" w:space="0" w:color="auto"/>
            <w:right w:val="none" w:sz="0" w:space="0" w:color="auto"/>
          </w:divBdr>
        </w:div>
        <w:div w:id="2085294723">
          <w:marLeft w:val="0"/>
          <w:marRight w:val="0"/>
          <w:marTop w:val="0"/>
          <w:marBottom w:val="0"/>
          <w:divBdr>
            <w:top w:val="none" w:sz="0" w:space="0" w:color="auto"/>
            <w:left w:val="none" w:sz="0" w:space="0" w:color="auto"/>
            <w:bottom w:val="none" w:sz="0" w:space="0" w:color="auto"/>
            <w:right w:val="none" w:sz="0" w:space="0" w:color="auto"/>
          </w:divBdr>
        </w:div>
      </w:divsChild>
    </w:div>
    <w:div w:id="848717671">
      <w:bodyDiv w:val="1"/>
      <w:marLeft w:val="0"/>
      <w:marRight w:val="0"/>
      <w:marTop w:val="0"/>
      <w:marBottom w:val="0"/>
      <w:divBdr>
        <w:top w:val="none" w:sz="0" w:space="0" w:color="auto"/>
        <w:left w:val="none" w:sz="0" w:space="0" w:color="auto"/>
        <w:bottom w:val="none" w:sz="0" w:space="0" w:color="auto"/>
        <w:right w:val="none" w:sz="0" w:space="0" w:color="auto"/>
      </w:divBdr>
    </w:div>
    <w:div w:id="919367997">
      <w:bodyDiv w:val="1"/>
      <w:marLeft w:val="0"/>
      <w:marRight w:val="0"/>
      <w:marTop w:val="0"/>
      <w:marBottom w:val="0"/>
      <w:divBdr>
        <w:top w:val="none" w:sz="0" w:space="0" w:color="auto"/>
        <w:left w:val="none" w:sz="0" w:space="0" w:color="auto"/>
        <w:bottom w:val="none" w:sz="0" w:space="0" w:color="auto"/>
        <w:right w:val="none" w:sz="0" w:space="0" w:color="auto"/>
      </w:divBdr>
    </w:div>
    <w:div w:id="934168857">
      <w:bodyDiv w:val="1"/>
      <w:marLeft w:val="0"/>
      <w:marRight w:val="0"/>
      <w:marTop w:val="0"/>
      <w:marBottom w:val="0"/>
      <w:divBdr>
        <w:top w:val="none" w:sz="0" w:space="0" w:color="auto"/>
        <w:left w:val="none" w:sz="0" w:space="0" w:color="auto"/>
        <w:bottom w:val="none" w:sz="0" w:space="0" w:color="auto"/>
        <w:right w:val="none" w:sz="0" w:space="0" w:color="auto"/>
      </w:divBdr>
    </w:div>
    <w:div w:id="965280825">
      <w:bodyDiv w:val="1"/>
      <w:marLeft w:val="0"/>
      <w:marRight w:val="0"/>
      <w:marTop w:val="0"/>
      <w:marBottom w:val="0"/>
      <w:divBdr>
        <w:top w:val="none" w:sz="0" w:space="0" w:color="auto"/>
        <w:left w:val="none" w:sz="0" w:space="0" w:color="auto"/>
        <w:bottom w:val="none" w:sz="0" w:space="0" w:color="auto"/>
        <w:right w:val="none" w:sz="0" w:space="0" w:color="auto"/>
      </w:divBdr>
    </w:div>
    <w:div w:id="1028137447">
      <w:bodyDiv w:val="1"/>
      <w:marLeft w:val="0"/>
      <w:marRight w:val="0"/>
      <w:marTop w:val="0"/>
      <w:marBottom w:val="0"/>
      <w:divBdr>
        <w:top w:val="none" w:sz="0" w:space="0" w:color="auto"/>
        <w:left w:val="none" w:sz="0" w:space="0" w:color="auto"/>
        <w:bottom w:val="none" w:sz="0" w:space="0" w:color="auto"/>
        <w:right w:val="none" w:sz="0" w:space="0" w:color="auto"/>
      </w:divBdr>
      <w:divsChild>
        <w:div w:id="451747515">
          <w:marLeft w:val="0"/>
          <w:marRight w:val="0"/>
          <w:marTop w:val="0"/>
          <w:marBottom w:val="0"/>
          <w:divBdr>
            <w:top w:val="none" w:sz="0" w:space="0" w:color="auto"/>
            <w:left w:val="none" w:sz="0" w:space="0" w:color="auto"/>
            <w:bottom w:val="none" w:sz="0" w:space="0" w:color="auto"/>
            <w:right w:val="none" w:sz="0" w:space="0" w:color="auto"/>
          </w:divBdr>
        </w:div>
        <w:div w:id="1950618373">
          <w:marLeft w:val="0"/>
          <w:marRight w:val="0"/>
          <w:marTop w:val="0"/>
          <w:marBottom w:val="0"/>
          <w:divBdr>
            <w:top w:val="none" w:sz="0" w:space="0" w:color="auto"/>
            <w:left w:val="none" w:sz="0" w:space="0" w:color="auto"/>
            <w:bottom w:val="none" w:sz="0" w:space="0" w:color="auto"/>
            <w:right w:val="none" w:sz="0" w:space="0" w:color="auto"/>
          </w:divBdr>
        </w:div>
        <w:div w:id="1533036765">
          <w:marLeft w:val="0"/>
          <w:marRight w:val="0"/>
          <w:marTop w:val="0"/>
          <w:marBottom w:val="0"/>
          <w:divBdr>
            <w:top w:val="none" w:sz="0" w:space="0" w:color="auto"/>
            <w:left w:val="none" w:sz="0" w:space="0" w:color="auto"/>
            <w:bottom w:val="none" w:sz="0" w:space="0" w:color="auto"/>
            <w:right w:val="none" w:sz="0" w:space="0" w:color="auto"/>
          </w:divBdr>
        </w:div>
        <w:div w:id="1359812966">
          <w:marLeft w:val="0"/>
          <w:marRight w:val="0"/>
          <w:marTop w:val="0"/>
          <w:marBottom w:val="0"/>
          <w:divBdr>
            <w:top w:val="none" w:sz="0" w:space="0" w:color="auto"/>
            <w:left w:val="none" w:sz="0" w:space="0" w:color="auto"/>
            <w:bottom w:val="none" w:sz="0" w:space="0" w:color="auto"/>
            <w:right w:val="none" w:sz="0" w:space="0" w:color="auto"/>
          </w:divBdr>
        </w:div>
        <w:div w:id="1928267719">
          <w:marLeft w:val="0"/>
          <w:marRight w:val="0"/>
          <w:marTop w:val="0"/>
          <w:marBottom w:val="0"/>
          <w:divBdr>
            <w:top w:val="none" w:sz="0" w:space="0" w:color="auto"/>
            <w:left w:val="none" w:sz="0" w:space="0" w:color="auto"/>
            <w:bottom w:val="none" w:sz="0" w:space="0" w:color="auto"/>
            <w:right w:val="none" w:sz="0" w:space="0" w:color="auto"/>
          </w:divBdr>
        </w:div>
        <w:div w:id="1616249805">
          <w:marLeft w:val="0"/>
          <w:marRight w:val="0"/>
          <w:marTop w:val="0"/>
          <w:marBottom w:val="0"/>
          <w:divBdr>
            <w:top w:val="none" w:sz="0" w:space="0" w:color="auto"/>
            <w:left w:val="none" w:sz="0" w:space="0" w:color="auto"/>
            <w:bottom w:val="none" w:sz="0" w:space="0" w:color="auto"/>
            <w:right w:val="none" w:sz="0" w:space="0" w:color="auto"/>
          </w:divBdr>
        </w:div>
        <w:div w:id="533812404">
          <w:marLeft w:val="0"/>
          <w:marRight w:val="0"/>
          <w:marTop w:val="0"/>
          <w:marBottom w:val="0"/>
          <w:divBdr>
            <w:top w:val="none" w:sz="0" w:space="0" w:color="auto"/>
            <w:left w:val="none" w:sz="0" w:space="0" w:color="auto"/>
            <w:bottom w:val="none" w:sz="0" w:space="0" w:color="auto"/>
            <w:right w:val="none" w:sz="0" w:space="0" w:color="auto"/>
          </w:divBdr>
        </w:div>
        <w:div w:id="334502679">
          <w:marLeft w:val="0"/>
          <w:marRight w:val="0"/>
          <w:marTop w:val="0"/>
          <w:marBottom w:val="0"/>
          <w:divBdr>
            <w:top w:val="none" w:sz="0" w:space="0" w:color="auto"/>
            <w:left w:val="none" w:sz="0" w:space="0" w:color="auto"/>
            <w:bottom w:val="none" w:sz="0" w:space="0" w:color="auto"/>
            <w:right w:val="none" w:sz="0" w:space="0" w:color="auto"/>
          </w:divBdr>
        </w:div>
        <w:div w:id="1995180459">
          <w:marLeft w:val="0"/>
          <w:marRight w:val="0"/>
          <w:marTop w:val="0"/>
          <w:marBottom w:val="0"/>
          <w:divBdr>
            <w:top w:val="none" w:sz="0" w:space="0" w:color="auto"/>
            <w:left w:val="none" w:sz="0" w:space="0" w:color="auto"/>
            <w:bottom w:val="none" w:sz="0" w:space="0" w:color="auto"/>
            <w:right w:val="none" w:sz="0" w:space="0" w:color="auto"/>
          </w:divBdr>
        </w:div>
        <w:div w:id="2045665231">
          <w:marLeft w:val="0"/>
          <w:marRight w:val="0"/>
          <w:marTop w:val="0"/>
          <w:marBottom w:val="0"/>
          <w:divBdr>
            <w:top w:val="none" w:sz="0" w:space="0" w:color="auto"/>
            <w:left w:val="none" w:sz="0" w:space="0" w:color="auto"/>
            <w:bottom w:val="none" w:sz="0" w:space="0" w:color="auto"/>
            <w:right w:val="none" w:sz="0" w:space="0" w:color="auto"/>
          </w:divBdr>
        </w:div>
        <w:div w:id="1587884384">
          <w:marLeft w:val="0"/>
          <w:marRight w:val="0"/>
          <w:marTop w:val="0"/>
          <w:marBottom w:val="0"/>
          <w:divBdr>
            <w:top w:val="none" w:sz="0" w:space="0" w:color="auto"/>
            <w:left w:val="none" w:sz="0" w:space="0" w:color="auto"/>
            <w:bottom w:val="none" w:sz="0" w:space="0" w:color="auto"/>
            <w:right w:val="none" w:sz="0" w:space="0" w:color="auto"/>
          </w:divBdr>
        </w:div>
        <w:div w:id="1327170751">
          <w:marLeft w:val="0"/>
          <w:marRight w:val="0"/>
          <w:marTop w:val="0"/>
          <w:marBottom w:val="0"/>
          <w:divBdr>
            <w:top w:val="none" w:sz="0" w:space="0" w:color="auto"/>
            <w:left w:val="none" w:sz="0" w:space="0" w:color="auto"/>
            <w:bottom w:val="none" w:sz="0" w:space="0" w:color="auto"/>
            <w:right w:val="none" w:sz="0" w:space="0" w:color="auto"/>
          </w:divBdr>
        </w:div>
        <w:div w:id="453059820">
          <w:marLeft w:val="0"/>
          <w:marRight w:val="0"/>
          <w:marTop w:val="0"/>
          <w:marBottom w:val="0"/>
          <w:divBdr>
            <w:top w:val="none" w:sz="0" w:space="0" w:color="auto"/>
            <w:left w:val="none" w:sz="0" w:space="0" w:color="auto"/>
            <w:bottom w:val="none" w:sz="0" w:space="0" w:color="auto"/>
            <w:right w:val="none" w:sz="0" w:space="0" w:color="auto"/>
          </w:divBdr>
        </w:div>
        <w:div w:id="144904161">
          <w:marLeft w:val="0"/>
          <w:marRight w:val="0"/>
          <w:marTop w:val="0"/>
          <w:marBottom w:val="0"/>
          <w:divBdr>
            <w:top w:val="none" w:sz="0" w:space="0" w:color="auto"/>
            <w:left w:val="none" w:sz="0" w:space="0" w:color="auto"/>
            <w:bottom w:val="none" w:sz="0" w:space="0" w:color="auto"/>
            <w:right w:val="none" w:sz="0" w:space="0" w:color="auto"/>
          </w:divBdr>
        </w:div>
        <w:div w:id="567618419">
          <w:marLeft w:val="0"/>
          <w:marRight w:val="0"/>
          <w:marTop w:val="0"/>
          <w:marBottom w:val="0"/>
          <w:divBdr>
            <w:top w:val="none" w:sz="0" w:space="0" w:color="auto"/>
            <w:left w:val="none" w:sz="0" w:space="0" w:color="auto"/>
            <w:bottom w:val="none" w:sz="0" w:space="0" w:color="auto"/>
            <w:right w:val="none" w:sz="0" w:space="0" w:color="auto"/>
          </w:divBdr>
        </w:div>
        <w:div w:id="26762363">
          <w:marLeft w:val="0"/>
          <w:marRight w:val="0"/>
          <w:marTop w:val="0"/>
          <w:marBottom w:val="0"/>
          <w:divBdr>
            <w:top w:val="none" w:sz="0" w:space="0" w:color="auto"/>
            <w:left w:val="none" w:sz="0" w:space="0" w:color="auto"/>
            <w:bottom w:val="none" w:sz="0" w:space="0" w:color="auto"/>
            <w:right w:val="none" w:sz="0" w:space="0" w:color="auto"/>
          </w:divBdr>
        </w:div>
        <w:div w:id="1798718770">
          <w:marLeft w:val="0"/>
          <w:marRight w:val="0"/>
          <w:marTop w:val="0"/>
          <w:marBottom w:val="0"/>
          <w:divBdr>
            <w:top w:val="none" w:sz="0" w:space="0" w:color="auto"/>
            <w:left w:val="none" w:sz="0" w:space="0" w:color="auto"/>
            <w:bottom w:val="none" w:sz="0" w:space="0" w:color="auto"/>
            <w:right w:val="none" w:sz="0" w:space="0" w:color="auto"/>
          </w:divBdr>
        </w:div>
        <w:div w:id="737673988">
          <w:marLeft w:val="0"/>
          <w:marRight w:val="0"/>
          <w:marTop w:val="0"/>
          <w:marBottom w:val="0"/>
          <w:divBdr>
            <w:top w:val="none" w:sz="0" w:space="0" w:color="auto"/>
            <w:left w:val="none" w:sz="0" w:space="0" w:color="auto"/>
            <w:bottom w:val="none" w:sz="0" w:space="0" w:color="auto"/>
            <w:right w:val="none" w:sz="0" w:space="0" w:color="auto"/>
          </w:divBdr>
        </w:div>
        <w:div w:id="785392256">
          <w:marLeft w:val="0"/>
          <w:marRight w:val="0"/>
          <w:marTop w:val="0"/>
          <w:marBottom w:val="0"/>
          <w:divBdr>
            <w:top w:val="none" w:sz="0" w:space="0" w:color="auto"/>
            <w:left w:val="none" w:sz="0" w:space="0" w:color="auto"/>
            <w:bottom w:val="none" w:sz="0" w:space="0" w:color="auto"/>
            <w:right w:val="none" w:sz="0" w:space="0" w:color="auto"/>
          </w:divBdr>
        </w:div>
        <w:div w:id="656879848">
          <w:marLeft w:val="0"/>
          <w:marRight w:val="0"/>
          <w:marTop w:val="0"/>
          <w:marBottom w:val="0"/>
          <w:divBdr>
            <w:top w:val="none" w:sz="0" w:space="0" w:color="auto"/>
            <w:left w:val="none" w:sz="0" w:space="0" w:color="auto"/>
            <w:bottom w:val="none" w:sz="0" w:space="0" w:color="auto"/>
            <w:right w:val="none" w:sz="0" w:space="0" w:color="auto"/>
          </w:divBdr>
        </w:div>
      </w:divsChild>
    </w:div>
    <w:div w:id="1031035785">
      <w:bodyDiv w:val="1"/>
      <w:marLeft w:val="0"/>
      <w:marRight w:val="0"/>
      <w:marTop w:val="0"/>
      <w:marBottom w:val="0"/>
      <w:divBdr>
        <w:top w:val="none" w:sz="0" w:space="0" w:color="auto"/>
        <w:left w:val="none" w:sz="0" w:space="0" w:color="auto"/>
        <w:bottom w:val="none" w:sz="0" w:space="0" w:color="auto"/>
        <w:right w:val="none" w:sz="0" w:space="0" w:color="auto"/>
      </w:divBdr>
      <w:divsChild>
        <w:div w:id="1100026440">
          <w:marLeft w:val="0"/>
          <w:marRight w:val="0"/>
          <w:marTop w:val="0"/>
          <w:marBottom w:val="0"/>
          <w:divBdr>
            <w:top w:val="none" w:sz="0" w:space="0" w:color="auto"/>
            <w:left w:val="none" w:sz="0" w:space="0" w:color="auto"/>
            <w:bottom w:val="none" w:sz="0" w:space="0" w:color="auto"/>
            <w:right w:val="none" w:sz="0" w:space="0" w:color="auto"/>
          </w:divBdr>
        </w:div>
        <w:div w:id="1443724506">
          <w:marLeft w:val="0"/>
          <w:marRight w:val="0"/>
          <w:marTop w:val="0"/>
          <w:marBottom w:val="0"/>
          <w:divBdr>
            <w:top w:val="none" w:sz="0" w:space="0" w:color="auto"/>
            <w:left w:val="none" w:sz="0" w:space="0" w:color="auto"/>
            <w:bottom w:val="none" w:sz="0" w:space="0" w:color="auto"/>
            <w:right w:val="none" w:sz="0" w:space="0" w:color="auto"/>
          </w:divBdr>
        </w:div>
        <w:div w:id="585388195">
          <w:marLeft w:val="0"/>
          <w:marRight w:val="0"/>
          <w:marTop w:val="0"/>
          <w:marBottom w:val="0"/>
          <w:divBdr>
            <w:top w:val="none" w:sz="0" w:space="0" w:color="auto"/>
            <w:left w:val="none" w:sz="0" w:space="0" w:color="auto"/>
            <w:bottom w:val="none" w:sz="0" w:space="0" w:color="auto"/>
            <w:right w:val="none" w:sz="0" w:space="0" w:color="auto"/>
          </w:divBdr>
          <w:divsChild>
            <w:div w:id="427435101">
              <w:marLeft w:val="0"/>
              <w:marRight w:val="0"/>
              <w:marTop w:val="30"/>
              <w:marBottom w:val="30"/>
              <w:divBdr>
                <w:top w:val="none" w:sz="0" w:space="0" w:color="auto"/>
                <w:left w:val="none" w:sz="0" w:space="0" w:color="auto"/>
                <w:bottom w:val="none" w:sz="0" w:space="0" w:color="auto"/>
                <w:right w:val="none" w:sz="0" w:space="0" w:color="auto"/>
              </w:divBdr>
              <w:divsChild>
                <w:div w:id="1053623848">
                  <w:marLeft w:val="0"/>
                  <w:marRight w:val="0"/>
                  <w:marTop w:val="0"/>
                  <w:marBottom w:val="0"/>
                  <w:divBdr>
                    <w:top w:val="none" w:sz="0" w:space="0" w:color="auto"/>
                    <w:left w:val="none" w:sz="0" w:space="0" w:color="auto"/>
                    <w:bottom w:val="none" w:sz="0" w:space="0" w:color="auto"/>
                    <w:right w:val="none" w:sz="0" w:space="0" w:color="auto"/>
                  </w:divBdr>
                  <w:divsChild>
                    <w:div w:id="1421442435">
                      <w:marLeft w:val="0"/>
                      <w:marRight w:val="0"/>
                      <w:marTop w:val="0"/>
                      <w:marBottom w:val="0"/>
                      <w:divBdr>
                        <w:top w:val="none" w:sz="0" w:space="0" w:color="auto"/>
                        <w:left w:val="none" w:sz="0" w:space="0" w:color="auto"/>
                        <w:bottom w:val="none" w:sz="0" w:space="0" w:color="auto"/>
                        <w:right w:val="none" w:sz="0" w:space="0" w:color="auto"/>
                      </w:divBdr>
                    </w:div>
                  </w:divsChild>
                </w:div>
                <w:div w:id="1183516777">
                  <w:marLeft w:val="0"/>
                  <w:marRight w:val="0"/>
                  <w:marTop w:val="0"/>
                  <w:marBottom w:val="0"/>
                  <w:divBdr>
                    <w:top w:val="none" w:sz="0" w:space="0" w:color="auto"/>
                    <w:left w:val="none" w:sz="0" w:space="0" w:color="auto"/>
                    <w:bottom w:val="none" w:sz="0" w:space="0" w:color="auto"/>
                    <w:right w:val="none" w:sz="0" w:space="0" w:color="auto"/>
                  </w:divBdr>
                  <w:divsChild>
                    <w:div w:id="939993449">
                      <w:marLeft w:val="0"/>
                      <w:marRight w:val="0"/>
                      <w:marTop w:val="0"/>
                      <w:marBottom w:val="0"/>
                      <w:divBdr>
                        <w:top w:val="none" w:sz="0" w:space="0" w:color="auto"/>
                        <w:left w:val="none" w:sz="0" w:space="0" w:color="auto"/>
                        <w:bottom w:val="none" w:sz="0" w:space="0" w:color="auto"/>
                        <w:right w:val="none" w:sz="0" w:space="0" w:color="auto"/>
                      </w:divBdr>
                    </w:div>
                  </w:divsChild>
                </w:div>
                <w:div w:id="1308975868">
                  <w:marLeft w:val="0"/>
                  <w:marRight w:val="0"/>
                  <w:marTop w:val="0"/>
                  <w:marBottom w:val="0"/>
                  <w:divBdr>
                    <w:top w:val="none" w:sz="0" w:space="0" w:color="auto"/>
                    <w:left w:val="none" w:sz="0" w:space="0" w:color="auto"/>
                    <w:bottom w:val="none" w:sz="0" w:space="0" w:color="auto"/>
                    <w:right w:val="none" w:sz="0" w:space="0" w:color="auto"/>
                  </w:divBdr>
                  <w:divsChild>
                    <w:div w:id="994454436">
                      <w:marLeft w:val="0"/>
                      <w:marRight w:val="0"/>
                      <w:marTop w:val="0"/>
                      <w:marBottom w:val="0"/>
                      <w:divBdr>
                        <w:top w:val="none" w:sz="0" w:space="0" w:color="auto"/>
                        <w:left w:val="none" w:sz="0" w:space="0" w:color="auto"/>
                        <w:bottom w:val="none" w:sz="0" w:space="0" w:color="auto"/>
                        <w:right w:val="none" w:sz="0" w:space="0" w:color="auto"/>
                      </w:divBdr>
                    </w:div>
                  </w:divsChild>
                </w:div>
                <w:div w:id="1969974233">
                  <w:marLeft w:val="0"/>
                  <w:marRight w:val="0"/>
                  <w:marTop w:val="0"/>
                  <w:marBottom w:val="0"/>
                  <w:divBdr>
                    <w:top w:val="none" w:sz="0" w:space="0" w:color="auto"/>
                    <w:left w:val="none" w:sz="0" w:space="0" w:color="auto"/>
                    <w:bottom w:val="none" w:sz="0" w:space="0" w:color="auto"/>
                    <w:right w:val="none" w:sz="0" w:space="0" w:color="auto"/>
                  </w:divBdr>
                  <w:divsChild>
                    <w:div w:id="283468440">
                      <w:marLeft w:val="0"/>
                      <w:marRight w:val="0"/>
                      <w:marTop w:val="0"/>
                      <w:marBottom w:val="0"/>
                      <w:divBdr>
                        <w:top w:val="none" w:sz="0" w:space="0" w:color="auto"/>
                        <w:left w:val="none" w:sz="0" w:space="0" w:color="auto"/>
                        <w:bottom w:val="none" w:sz="0" w:space="0" w:color="auto"/>
                        <w:right w:val="none" w:sz="0" w:space="0" w:color="auto"/>
                      </w:divBdr>
                    </w:div>
                  </w:divsChild>
                </w:div>
                <w:div w:id="1572302662">
                  <w:marLeft w:val="0"/>
                  <w:marRight w:val="0"/>
                  <w:marTop w:val="0"/>
                  <w:marBottom w:val="0"/>
                  <w:divBdr>
                    <w:top w:val="none" w:sz="0" w:space="0" w:color="auto"/>
                    <w:left w:val="none" w:sz="0" w:space="0" w:color="auto"/>
                    <w:bottom w:val="none" w:sz="0" w:space="0" w:color="auto"/>
                    <w:right w:val="none" w:sz="0" w:space="0" w:color="auto"/>
                  </w:divBdr>
                  <w:divsChild>
                    <w:div w:id="105202181">
                      <w:marLeft w:val="0"/>
                      <w:marRight w:val="0"/>
                      <w:marTop w:val="0"/>
                      <w:marBottom w:val="0"/>
                      <w:divBdr>
                        <w:top w:val="none" w:sz="0" w:space="0" w:color="auto"/>
                        <w:left w:val="none" w:sz="0" w:space="0" w:color="auto"/>
                        <w:bottom w:val="none" w:sz="0" w:space="0" w:color="auto"/>
                        <w:right w:val="none" w:sz="0" w:space="0" w:color="auto"/>
                      </w:divBdr>
                    </w:div>
                  </w:divsChild>
                </w:div>
                <w:div w:id="1688484802">
                  <w:marLeft w:val="0"/>
                  <w:marRight w:val="0"/>
                  <w:marTop w:val="0"/>
                  <w:marBottom w:val="0"/>
                  <w:divBdr>
                    <w:top w:val="none" w:sz="0" w:space="0" w:color="auto"/>
                    <w:left w:val="none" w:sz="0" w:space="0" w:color="auto"/>
                    <w:bottom w:val="none" w:sz="0" w:space="0" w:color="auto"/>
                    <w:right w:val="none" w:sz="0" w:space="0" w:color="auto"/>
                  </w:divBdr>
                  <w:divsChild>
                    <w:div w:id="1787310383">
                      <w:marLeft w:val="0"/>
                      <w:marRight w:val="0"/>
                      <w:marTop w:val="0"/>
                      <w:marBottom w:val="0"/>
                      <w:divBdr>
                        <w:top w:val="none" w:sz="0" w:space="0" w:color="auto"/>
                        <w:left w:val="none" w:sz="0" w:space="0" w:color="auto"/>
                        <w:bottom w:val="none" w:sz="0" w:space="0" w:color="auto"/>
                        <w:right w:val="none" w:sz="0" w:space="0" w:color="auto"/>
                      </w:divBdr>
                    </w:div>
                  </w:divsChild>
                </w:div>
                <w:div w:id="111947873">
                  <w:marLeft w:val="0"/>
                  <w:marRight w:val="0"/>
                  <w:marTop w:val="0"/>
                  <w:marBottom w:val="0"/>
                  <w:divBdr>
                    <w:top w:val="none" w:sz="0" w:space="0" w:color="auto"/>
                    <w:left w:val="none" w:sz="0" w:space="0" w:color="auto"/>
                    <w:bottom w:val="none" w:sz="0" w:space="0" w:color="auto"/>
                    <w:right w:val="none" w:sz="0" w:space="0" w:color="auto"/>
                  </w:divBdr>
                  <w:divsChild>
                    <w:div w:id="258679123">
                      <w:marLeft w:val="0"/>
                      <w:marRight w:val="0"/>
                      <w:marTop w:val="0"/>
                      <w:marBottom w:val="0"/>
                      <w:divBdr>
                        <w:top w:val="none" w:sz="0" w:space="0" w:color="auto"/>
                        <w:left w:val="none" w:sz="0" w:space="0" w:color="auto"/>
                        <w:bottom w:val="none" w:sz="0" w:space="0" w:color="auto"/>
                        <w:right w:val="none" w:sz="0" w:space="0" w:color="auto"/>
                      </w:divBdr>
                    </w:div>
                  </w:divsChild>
                </w:div>
                <w:div w:id="1705594695">
                  <w:marLeft w:val="0"/>
                  <w:marRight w:val="0"/>
                  <w:marTop w:val="0"/>
                  <w:marBottom w:val="0"/>
                  <w:divBdr>
                    <w:top w:val="none" w:sz="0" w:space="0" w:color="auto"/>
                    <w:left w:val="none" w:sz="0" w:space="0" w:color="auto"/>
                    <w:bottom w:val="none" w:sz="0" w:space="0" w:color="auto"/>
                    <w:right w:val="none" w:sz="0" w:space="0" w:color="auto"/>
                  </w:divBdr>
                  <w:divsChild>
                    <w:div w:id="244076659">
                      <w:marLeft w:val="0"/>
                      <w:marRight w:val="0"/>
                      <w:marTop w:val="0"/>
                      <w:marBottom w:val="0"/>
                      <w:divBdr>
                        <w:top w:val="none" w:sz="0" w:space="0" w:color="auto"/>
                        <w:left w:val="none" w:sz="0" w:space="0" w:color="auto"/>
                        <w:bottom w:val="none" w:sz="0" w:space="0" w:color="auto"/>
                        <w:right w:val="none" w:sz="0" w:space="0" w:color="auto"/>
                      </w:divBdr>
                    </w:div>
                    <w:div w:id="1761832643">
                      <w:marLeft w:val="0"/>
                      <w:marRight w:val="0"/>
                      <w:marTop w:val="0"/>
                      <w:marBottom w:val="0"/>
                      <w:divBdr>
                        <w:top w:val="none" w:sz="0" w:space="0" w:color="auto"/>
                        <w:left w:val="none" w:sz="0" w:space="0" w:color="auto"/>
                        <w:bottom w:val="none" w:sz="0" w:space="0" w:color="auto"/>
                        <w:right w:val="none" w:sz="0" w:space="0" w:color="auto"/>
                      </w:divBdr>
                    </w:div>
                  </w:divsChild>
                </w:div>
                <w:div w:id="1780100042">
                  <w:marLeft w:val="0"/>
                  <w:marRight w:val="0"/>
                  <w:marTop w:val="0"/>
                  <w:marBottom w:val="0"/>
                  <w:divBdr>
                    <w:top w:val="none" w:sz="0" w:space="0" w:color="auto"/>
                    <w:left w:val="none" w:sz="0" w:space="0" w:color="auto"/>
                    <w:bottom w:val="none" w:sz="0" w:space="0" w:color="auto"/>
                    <w:right w:val="none" w:sz="0" w:space="0" w:color="auto"/>
                  </w:divBdr>
                  <w:divsChild>
                    <w:div w:id="1739480237">
                      <w:marLeft w:val="0"/>
                      <w:marRight w:val="0"/>
                      <w:marTop w:val="0"/>
                      <w:marBottom w:val="0"/>
                      <w:divBdr>
                        <w:top w:val="none" w:sz="0" w:space="0" w:color="auto"/>
                        <w:left w:val="none" w:sz="0" w:space="0" w:color="auto"/>
                        <w:bottom w:val="none" w:sz="0" w:space="0" w:color="auto"/>
                        <w:right w:val="none" w:sz="0" w:space="0" w:color="auto"/>
                      </w:divBdr>
                    </w:div>
                  </w:divsChild>
                </w:div>
                <w:div w:id="1675722745">
                  <w:marLeft w:val="0"/>
                  <w:marRight w:val="0"/>
                  <w:marTop w:val="0"/>
                  <w:marBottom w:val="0"/>
                  <w:divBdr>
                    <w:top w:val="none" w:sz="0" w:space="0" w:color="auto"/>
                    <w:left w:val="none" w:sz="0" w:space="0" w:color="auto"/>
                    <w:bottom w:val="none" w:sz="0" w:space="0" w:color="auto"/>
                    <w:right w:val="none" w:sz="0" w:space="0" w:color="auto"/>
                  </w:divBdr>
                  <w:divsChild>
                    <w:div w:id="1768767512">
                      <w:marLeft w:val="0"/>
                      <w:marRight w:val="0"/>
                      <w:marTop w:val="0"/>
                      <w:marBottom w:val="0"/>
                      <w:divBdr>
                        <w:top w:val="none" w:sz="0" w:space="0" w:color="auto"/>
                        <w:left w:val="none" w:sz="0" w:space="0" w:color="auto"/>
                        <w:bottom w:val="none" w:sz="0" w:space="0" w:color="auto"/>
                        <w:right w:val="none" w:sz="0" w:space="0" w:color="auto"/>
                      </w:divBdr>
                    </w:div>
                  </w:divsChild>
                </w:div>
                <w:div w:id="1858157764">
                  <w:marLeft w:val="0"/>
                  <w:marRight w:val="0"/>
                  <w:marTop w:val="0"/>
                  <w:marBottom w:val="0"/>
                  <w:divBdr>
                    <w:top w:val="none" w:sz="0" w:space="0" w:color="auto"/>
                    <w:left w:val="none" w:sz="0" w:space="0" w:color="auto"/>
                    <w:bottom w:val="none" w:sz="0" w:space="0" w:color="auto"/>
                    <w:right w:val="none" w:sz="0" w:space="0" w:color="auto"/>
                  </w:divBdr>
                  <w:divsChild>
                    <w:div w:id="821896724">
                      <w:marLeft w:val="0"/>
                      <w:marRight w:val="0"/>
                      <w:marTop w:val="0"/>
                      <w:marBottom w:val="0"/>
                      <w:divBdr>
                        <w:top w:val="none" w:sz="0" w:space="0" w:color="auto"/>
                        <w:left w:val="none" w:sz="0" w:space="0" w:color="auto"/>
                        <w:bottom w:val="none" w:sz="0" w:space="0" w:color="auto"/>
                        <w:right w:val="none" w:sz="0" w:space="0" w:color="auto"/>
                      </w:divBdr>
                    </w:div>
                  </w:divsChild>
                </w:div>
                <w:div w:id="1498614330">
                  <w:marLeft w:val="0"/>
                  <w:marRight w:val="0"/>
                  <w:marTop w:val="0"/>
                  <w:marBottom w:val="0"/>
                  <w:divBdr>
                    <w:top w:val="none" w:sz="0" w:space="0" w:color="auto"/>
                    <w:left w:val="none" w:sz="0" w:space="0" w:color="auto"/>
                    <w:bottom w:val="none" w:sz="0" w:space="0" w:color="auto"/>
                    <w:right w:val="none" w:sz="0" w:space="0" w:color="auto"/>
                  </w:divBdr>
                  <w:divsChild>
                    <w:div w:id="1137527268">
                      <w:marLeft w:val="0"/>
                      <w:marRight w:val="0"/>
                      <w:marTop w:val="0"/>
                      <w:marBottom w:val="0"/>
                      <w:divBdr>
                        <w:top w:val="none" w:sz="0" w:space="0" w:color="auto"/>
                        <w:left w:val="none" w:sz="0" w:space="0" w:color="auto"/>
                        <w:bottom w:val="none" w:sz="0" w:space="0" w:color="auto"/>
                        <w:right w:val="none" w:sz="0" w:space="0" w:color="auto"/>
                      </w:divBdr>
                    </w:div>
                  </w:divsChild>
                </w:div>
                <w:div w:id="563030420">
                  <w:marLeft w:val="0"/>
                  <w:marRight w:val="0"/>
                  <w:marTop w:val="0"/>
                  <w:marBottom w:val="0"/>
                  <w:divBdr>
                    <w:top w:val="none" w:sz="0" w:space="0" w:color="auto"/>
                    <w:left w:val="none" w:sz="0" w:space="0" w:color="auto"/>
                    <w:bottom w:val="none" w:sz="0" w:space="0" w:color="auto"/>
                    <w:right w:val="none" w:sz="0" w:space="0" w:color="auto"/>
                  </w:divBdr>
                  <w:divsChild>
                    <w:div w:id="1842038263">
                      <w:marLeft w:val="0"/>
                      <w:marRight w:val="0"/>
                      <w:marTop w:val="0"/>
                      <w:marBottom w:val="0"/>
                      <w:divBdr>
                        <w:top w:val="none" w:sz="0" w:space="0" w:color="auto"/>
                        <w:left w:val="none" w:sz="0" w:space="0" w:color="auto"/>
                        <w:bottom w:val="none" w:sz="0" w:space="0" w:color="auto"/>
                        <w:right w:val="none" w:sz="0" w:space="0" w:color="auto"/>
                      </w:divBdr>
                    </w:div>
                  </w:divsChild>
                </w:div>
                <w:div w:id="1651061292">
                  <w:marLeft w:val="0"/>
                  <w:marRight w:val="0"/>
                  <w:marTop w:val="0"/>
                  <w:marBottom w:val="0"/>
                  <w:divBdr>
                    <w:top w:val="none" w:sz="0" w:space="0" w:color="auto"/>
                    <w:left w:val="none" w:sz="0" w:space="0" w:color="auto"/>
                    <w:bottom w:val="none" w:sz="0" w:space="0" w:color="auto"/>
                    <w:right w:val="none" w:sz="0" w:space="0" w:color="auto"/>
                  </w:divBdr>
                  <w:divsChild>
                    <w:div w:id="679310834">
                      <w:marLeft w:val="0"/>
                      <w:marRight w:val="0"/>
                      <w:marTop w:val="0"/>
                      <w:marBottom w:val="0"/>
                      <w:divBdr>
                        <w:top w:val="none" w:sz="0" w:space="0" w:color="auto"/>
                        <w:left w:val="none" w:sz="0" w:space="0" w:color="auto"/>
                        <w:bottom w:val="none" w:sz="0" w:space="0" w:color="auto"/>
                        <w:right w:val="none" w:sz="0" w:space="0" w:color="auto"/>
                      </w:divBdr>
                    </w:div>
                  </w:divsChild>
                </w:div>
                <w:div w:id="763646994">
                  <w:marLeft w:val="0"/>
                  <w:marRight w:val="0"/>
                  <w:marTop w:val="0"/>
                  <w:marBottom w:val="0"/>
                  <w:divBdr>
                    <w:top w:val="none" w:sz="0" w:space="0" w:color="auto"/>
                    <w:left w:val="none" w:sz="0" w:space="0" w:color="auto"/>
                    <w:bottom w:val="none" w:sz="0" w:space="0" w:color="auto"/>
                    <w:right w:val="none" w:sz="0" w:space="0" w:color="auto"/>
                  </w:divBdr>
                  <w:divsChild>
                    <w:div w:id="1700280018">
                      <w:marLeft w:val="0"/>
                      <w:marRight w:val="0"/>
                      <w:marTop w:val="0"/>
                      <w:marBottom w:val="0"/>
                      <w:divBdr>
                        <w:top w:val="none" w:sz="0" w:space="0" w:color="auto"/>
                        <w:left w:val="none" w:sz="0" w:space="0" w:color="auto"/>
                        <w:bottom w:val="none" w:sz="0" w:space="0" w:color="auto"/>
                        <w:right w:val="none" w:sz="0" w:space="0" w:color="auto"/>
                      </w:divBdr>
                    </w:div>
                  </w:divsChild>
                </w:div>
                <w:div w:id="1283613791">
                  <w:marLeft w:val="0"/>
                  <w:marRight w:val="0"/>
                  <w:marTop w:val="0"/>
                  <w:marBottom w:val="0"/>
                  <w:divBdr>
                    <w:top w:val="none" w:sz="0" w:space="0" w:color="auto"/>
                    <w:left w:val="none" w:sz="0" w:space="0" w:color="auto"/>
                    <w:bottom w:val="none" w:sz="0" w:space="0" w:color="auto"/>
                    <w:right w:val="none" w:sz="0" w:space="0" w:color="auto"/>
                  </w:divBdr>
                  <w:divsChild>
                    <w:div w:id="1468207300">
                      <w:marLeft w:val="0"/>
                      <w:marRight w:val="0"/>
                      <w:marTop w:val="0"/>
                      <w:marBottom w:val="0"/>
                      <w:divBdr>
                        <w:top w:val="none" w:sz="0" w:space="0" w:color="auto"/>
                        <w:left w:val="none" w:sz="0" w:space="0" w:color="auto"/>
                        <w:bottom w:val="none" w:sz="0" w:space="0" w:color="auto"/>
                        <w:right w:val="none" w:sz="0" w:space="0" w:color="auto"/>
                      </w:divBdr>
                    </w:div>
                  </w:divsChild>
                </w:div>
                <w:div w:id="1144809405">
                  <w:marLeft w:val="0"/>
                  <w:marRight w:val="0"/>
                  <w:marTop w:val="0"/>
                  <w:marBottom w:val="0"/>
                  <w:divBdr>
                    <w:top w:val="none" w:sz="0" w:space="0" w:color="auto"/>
                    <w:left w:val="none" w:sz="0" w:space="0" w:color="auto"/>
                    <w:bottom w:val="none" w:sz="0" w:space="0" w:color="auto"/>
                    <w:right w:val="none" w:sz="0" w:space="0" w:color="auto"/>
                  </w:divBdr>
                  <w:divsChild>
                    <w:div w:id="624510489">
                      <w:marLeft w:val="0"/>
                      <w:marRight w:val="0"/>
                      <w:marTop w:val="0"/>
                      <w:marBottom w:val="0"/>
                      <w:divBdr>
                        <w:top w:val="none" w:sz="0" w:space="0" w:color="auto"/>
                        <w:left w:val="none" w:sz="0" w:space="0" w:color="auto"/>
                        <w:bottom w:val="none" w:sz="0" w:space="0" w:color="auto"/>
                        <w:right w:val="none" w:sz="0" w:space="0" w:color="auto"/>
                      </w:divBdr>
                    </w:div>
                  </w:divsChild>
                </w:div>
                <w:div w:id="1371302841">
                  <w:marLeft w:val="0"/>
                  <w:marRight w:val="0"/>
                  <w:marTop w:val="0"/>
                  <w:marBottom w:val="0"/>
                  <w:divBdr>
                    <w:top w:val="none" w:sz="0" w:space="0" w:color="auto"/>
                    <w:left w:val="none" w:sz="0" w:space="0" w:color="auto"/>
                    <w:bottom w:val="none" w:sz="0" w:space="0" w:color="auto"/>
                    <w:right w:val="none" w:sz="0" w:space="0" w:color="auto"/>
                  </w:divBdr>
                  <w:divsChild>
                    <w:div w:id="1373308537">
                      <w:marLeft w:val="0"/>
                      <w:marRight w:val="0"/>
                      <w:marTop w:val="0"/>
                      <w:marBottom w:val="0"/>
                      <w:divBdr>
                        <w:top w:val="none" w:sz="0" w:space="0" w:color="auto"/>
                        <w:left w:val="none" w:sz="0" w:space="0" w:color="auto"/>
                        <w:bottom w:val="none" w:sz="0" w:space="0" w:color="auto"/>
                        <w:right w:val="none" w:sz="0" w:space="0" w:color="auto"/>
                      </w:divBdr>
                    </w:div>
                  </w:divsChild>
                </w:div>
                <w:div w:id="2022655391">
                  <w:marLeft w:val="0"/>
                  <w:marRight w:val="0"/>
                  <w:marTop w:val="0"/>
                  <w:marBottom w:val="0"/>
                  <w:divBdr>
                    <w:top w:val="none" w:sz="0" w:space="0" w:color="auto"/>
                    <w:left w:val="none" w:sz="0" w:space="0" w:color="auto"/>
                    <w:bottom w:val="none" w:sz="0" w:space="0" w:color="auto"/>
                    <w:right w:val="none" w:sz="0" w:space="0" w:color="auto"/>
                  </w:divBdr>
                  <w:divsChild>
                    <w:div w:id="1301498425">
                      <w:marLeft w:val="0"/>
                      <w:marRight w:val="0"/>
                      <w:marTop w:val="0"/>
                      <w:marBottom w:val="0"/>
                      <w:divBdr>
                        <w:top w:val="none" w:sz="0" w:space="0" w:color="auto"/>
                        <w:left w:val="none" w:sz="0" w:space="0" w:color="auto"/>
                        <w:bottom w:val="none" w:sz="0" w:space="0" w:color="auto"/>
                        <w:right w:val="none" w:sz="0" w:space="0" w:color="auto"/>
                      </w:divBdr>
                    </w:div>
                  </w:divsChild>
                </w:div>
                <w:div w:id="864096170">
                  <w:marLeft w:val="0"/>
                  <w:marRight w:val="0"/>
                  <w:marTop w:val="0"/>
                  <w:marBottom w:val="0"/>
                  <w:divBdr>
                    <w:top w:val="none" w:sz="0" w:space="0" w:color="auto"/>
                    <w:left w:val="none" w:sz="0" w:space="0" w:color="auto"/>
                    <w:bottom w:val="none" w:sz="0" w:space="0" w:color="auto"/>
                    <w:right w:val="none" w:sz="0" w:space="0" w:color="auto"/>
                  </w:divBdr>
                  <w:divsChild>
                    <w:div w:id="278724986">
                      <w:marLeft w:val="0"/>
                      <w:marRight w:val="0"/>
                      <w:marTop w:val="0"/>
                      <w:marBottom w:val="0"/>
                      <w:divBdr>
                        <w:top w:val="none" w:sz="0" w:space="0" w:color="auto"/>
                        <w:left w:val="none" w:sz="0" w:space="0" w:color="auto"/>
                        <w:bottom w:val="none" w:sz="0" w:space="0" w:color="auto"/>
                        <w:right w:val="none" w:sz="0" w:space="0" w:color="auto"/>
                      </w:divBdr>
                    </w:div>
                  </w:divsChild>
                </w:div>
                <w:div w:id="256981263">
                  <w:marLeft w:val="0"/>
                  <w:marRight w:val="0"/>
                  <w:marTop w:val="0"/>
                  <w:marBottom w:val="0"/>
                  <w:divBdr>
                    <w:top w:val="none" w:sz="0" w:space="0" w:color="auto"/>
                    <w:left w:val="none" w:sz="0" w:space="0" w:color="auto"/>
                    <w:bottom w:val="none" w:sz="0" w:space="0" w:color="auto"/>
                    <w:right w:val="none" w:sz="0" w:space="0" w:color="auto"/>
                  </w:divBdr>
                  <w:divsChild>
                    <w:div w:id="84616515">
                      <w:marLeft w:val="0"/>
                      <w:marRight w:val="0"/>
                      <w:marTop w:val="0"/>
                      <w:marBottom w:val="0"/>
                      <w:divBdr>
                        <w:top w:val="none" w:sz="0" w:space="0" w:color="auto"/>
                        <w:left w:val="none" w:sz="0" w:space="0" w:color="auto"/>
                        <w:bottom w:val="none" w:sz="0" w:space="0" w:color="auto"/>
                        <w:right w:val="none" w:sz="0" w:space="0" w:color="auto"/>
                      </w:divBdr>
                    </w:div>
                  </w:divsChild>
                </w:div>
                <w:div w:id="1510440208">
                  <w:marLeft w:val="0"/>
                  <w:marRight w:val="0"/>
                  <w:marTop w:val="0"/>
                  <w:marBottom w:val="0"/>
                  <w:divBdr>
                    <w:top w:val="none" w:sz="0" w:space="0" w:color="auto"/>
                    <w:left w:val="none" w:sz="0" w:space="0" w:color="auto"/>
                    <w:bottom w:val="none" w:sz="0" w:space="0" w:color="auto"/>
                    <w:right w:val="none" w:sz="0" w:space="0" w:color="auto"/>
                  </w:divBdr>
                  <w:divsChild>
                    <w:div w:id="492837592">
                      <w:marLeft w:val="0"/>
                      <w:marRight w:val="0"/>
                      <w:marTop w:val="0"/>
                      <w:marBottom w:val="0"/>
                      <w:divBdr>
                        <w:top w:val="none" w:sz="0" w:space="0" w:color="auto"/>
                        <w:left w:val="none" w:sz="0" w:space="0" w:color="auto"/>
                        <w:bottom w:val="none" w:sz="0" w:space="0" w:color="auto"/>
                        <w:right w:val="none" w:sz="0" w:space="0" w:color="auto"/>
                      </w:divBdr>
                    </w:div>
                  </w:divsChild>
                </w:div>
                <w:div w:id="2046246301">
                  <w:marLeft w:val="0"/>
                  <w:marRight w:val="0"/>
                  <w:marTop w:val="0"/>
                  <w:marBottom w:val="0"/>
                  <w:divBdr>
                    <w:top w:val="none" w:sz="0" w:space="0" w:color="auto"/>
                    <w:left w:val="none" w:sz="0" w:space="0" w:color="auto"/>
                    <w:bottom w:val="none" w:sz="0" w:space="0" w:color="auto"/>
                    <w:right w:val="none" w:sz="0" w:space="0" w:color="auto"/>
                  </w:divBdr>
                  <w:divsChild>
                    <w:div w:id="2113283665">
                      <w:marLeft w:val="0"/>
                      <w:marRight w:val="0"/>
                      <w:marTop w:val="0"/>
                      <w:marBottom w:val="0"/>
                      <w:divBdr>
                        <w:top w:val="none" w:sz="0" w:space="0" w:color="auto"/>
                        <w:left w:val="none" w:sz="0" w:space="0" w:color="auto"/>
                        <w:bottom w:val="none" w:sz="0" w:space="0" w:color="auto"/>
                        <w:right w:val="none" w:sz="0" w:space="0" w:color="auto"/>
                      </w:divBdr>
                    </w:div>
                  </w:divsChild>
                </w:div>
                <w:div w:id="496844388">
                  <w:marLeft w:val="0"/>
                  <w:marRight w:val="0"/>
                  <w:marTop w:val="0"/>
                  <w:marBottom w:val="0"/>
                  <w:divBdr>
                    <w:top w:val="none" w:sz="0" w:space="0" w:color="auto"/>
                    <w:left w:val="none" w:sz="0" w:space="0" w:color="auto"/>
                    <w:bottom w:val="none" w:sz="0" w:space="0" w:color="auto"/>
                    <w:right w:val="none" w:sz="0" w:space="0" w:color="auto"/>
                  </w:divBdr>
                  <w:divsChild>
                    <w:div w:id="1563828631">
                      <w:marLeft w:val="0"/>
                      <w:marRight w:val="0"/>
                      <w:marTop w:val="0"/>
                      <w:marBottom w:val="0"/>
                      <w:divBdr>
                        <w:top w:val="none" w:sz="0" w:space="0" w:color="auto"/>
                        <w:left w:val="none" w:sz="0" w:space="0" w:color="auto"/>
                        <w:bottom w:val="none" w:sz="0" w:space="0" w:color="auto"/>
                        <w:right w:val="none" w:sz="0" w:space="0" w:color="auto"/>
                      </w:divBdr>
                    </w:div>
                  </w:divsChild>
                </w:div>
                <w:div w:id="890312549">
                  <w:marLeft w:val="0"/>
                  <w:marRight w:val="0"/>
                  <w:marTop w:val="0"/>
                  <w:marBottom w:val="0"/>
                  <w:divBdr>
                    <w:top w:val="none" w:sz="0" w:space="0" w:color="auto"/>
                    <w:left w:val="none" w:sz="0" w:space="0" w:color="auto"/>
                    <w:bottom w:val="none" w:sz="0" w:space="0" w:color="auto"/>
                    <w:right w:val="none" w:sz="0" w:space="0" w:color="auto"/>
                  </w:divBdr>
                  <w:divsChild>
                    <w:div w:id="508064914">
                      <w:marLeft w:val="0"/>
                      <w:marRight w:val="0"/>
                      <w:marTop w:val="0"/>
                      <w:marBottom w:val="0"/>
                      <w:divBdr>
                        <w:top w:val="none" w:sz="0" w:space="0" w:color="auto"/>
                        <w:left w:val="none" w:sz="0" w:space="0" w:color="auto"/>
                        <w:bottom w:val="none" w:sz="0" w:space="0" w:color="auto"/>
                        <w:right w:val="none" w:sz="0" w:space="0" w:color="auto"/>
                      </w:divBdr>
                    </w:div>
                  </w:divsChild>
                </w:div>
                <w:div w:id="1940135532">
                  <w:marLeft w:val="0"/>
                  <w:marRight w:val="0"/>
                  <w:marTop w:val="0"/>
                  <w:marBottom w:val="0"/>
                  <w:divBdr>
                    <w:top w:val="none" w:sz="0" w:space="0" w:color="auto"/>
                    <w:left w:val="none" w:sz="0" w:space="0" w:color="auto"/>
                    <w:bottom w:val="none" w:sz="0" w:space="0" w:color="auto"/>
                    <w:right w:val="none" w:sz="0" w:space="0" w:color="auto"/>
                  </w:divBdr>
                  <w:divsChild>
                    <w:div w:id="509178597">
                      <w:marLeft w:val="0"/>
                      <w:marRight w:val="0"/>
                      <w:marTop w:val="0"/>
                      <w:marBottom w:val="0"/>
                      <w:divBdr>
                        <w:top w:val="none" w:sz="0" w:space="0" w:color="auto"/>
                        <w:left w:val="none" w:sz="0" w:space="0" w:color="auto"/>
                        <w:bottom w:val="none" w:sz="0" w:space="0" w:color="auto"/>
                        <w:right w:val="none" w:sz="0" w:space="0" w:color="auto"/>
                      </w:divBdr>
                    </w:div>
                    <w:div w:id="633491194">
                      <w:marLeft w:val="0"/>
                      <w:marRight w:val="0"/>
                      <w:marTop w:val="0"/>
                      <w:marBottom w:val="0"/>
                      <w:divBdr>
                        <w:top w:val="none" w:sz="0" w:space="0" w:color="auto"/>
                        <w:left w:val="none" w:sz="0" w:space="0" w:color="auto"/>
                        <w:bottom w:val="none" w:sz="0" w:space="0" w:color="auto"/>
                        <w:right w:val="none" w:sz="0" w:space="0" w:color="auto"/>
                      </w:divBdr>
                    </w:div>
                  </w:divsChild>
                </w:div>
                <w:div w:id="1260336948">
                  <w:marLeft w:val="0"/>
                  <w:marRight w:val="0"/>
                  <w:marTop w:val="0"/>
                  <w:marBottom w:val="0"/>
                  <w:divBdr>
                    <w:top w:val="none" w:sz="0" w:space="0" w:color="auto"/>
                    <w:left w:val="none" w:sz="0" w:space="0" w:color="auto"/>
                    <w:bottom w:val="none" w:sz="0" w:space="0" w:color="auto"/>
                    <w:right w:val="none" w:sz="0" w:space="0" w:color="auto"/>
                  </w:divBdr>
                  <w:divsChild>
                    <w:div w:id="474572125">
                      <w:marLeft w:val="0"/>
                      <w:marRight w:val="0"/>
                      <w:marTop w:val="0"/>
                      <w:marBottom w:val="0"/>
                      <w:divBdr>
                        <w:top w:val="none" w:sz="0" w:space="0" w:color="auto"/>
                        <w:left w:val="none" w:sz="0" w:space="0" w:color="auto"/>
                        <w:bottom w:val="none" w:sz="0" w:space="0" w:color="auto"/>
                        <w:right w:val="none" w:sz="0" w:space="0" w:color="auto"/>
                      </w:divBdr>
                    </w:div>
                  </w:divsChild>
                </w:div>
                <w:div w:id="740371326">
                  <w:marLeft w:val="0"/>
                  <w:marRight w:val="0"/>
                  <w:marTop w:val="0"/>
                  <w:marBottom w:val="0"/>
                  <w:divBdr>
                    <w:top w:val="none" w:sz="0" w:space="0" w:color="auto"/>
                    <w:left w:val="none" w:sz="0" w:space="0" w:color="auto"/>
                    <w:bottom w:val="none" w:sz="0" w:space="0" w:color="auto"/>
                    <w:right w:val="none" w:sz="0" w:space="0" w:color="auto"/>
                  </w:divBdr>
                  <w:divsChild>
                    <w:div w:id="148389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92369">
          <w:marLeft w:val="0"/>
          <w:marRight w:val="0"/>
          <w:marTop w:val="0"/>
          <w:marBottom w:val="0"/>
          <w:divBdr>
            <w:top w:val="none" w:sz="0" w:space="0" w:color="auto"/>
            <w:left w:val="none" w:sz="0" w:space="0" w:color="auto"/>
            <w:bottom w:val="none" w:sz="0" w:space="0" w:color="auto"/>
            <w:right w:val="none" w:sz="0" w:space="0" w:color="auto"/>
          </w:divBdr>
        </w:div>
        <w:div w:id="239751760">
          <w:marLeft w:val="0"/>
          <w:marRight w:val="0"/>
          <w:marTop w:val="0"/>
          <w:marBottom w:val="0"/>
          <w:divBdr>
            <w:top w:val="none" w:sz="0" w:space="0" w:color="auto"/>
            <w:left w:val="none" w:sz="0" w:space="0" w:color="auto"/>
            <w:bottom w:val="none" w:sz="0" w:space="0" w:color="auto"/>
            <w:right w:val="none" w:sz="0" w:space="0" w:color="auto"/>
          </w:divBdr>
        </w:div>
        <w:div w:id="1642535065">
          <w:marLeft w:val="0"/>
          <w:marRight w:val="0"/>
          <w:marTop w:val="0"/>
          <w:marBottom w:val="0"/>
          <w:divBdr>
            <w:top w:val="none" w:sz="0" w:space="0" w:color="auto"/>
            <w:left w:val="none" w:sz="0" w:space="0" w:color="auto"/>
            <w:bottom w:val="none" w:sz="0" w:space="0" w:color="auto"/>
            <w:right w:val="none" w:sz="0" w:space="0" w:color="auto"/>
          </w:divBdr>
        </w:div>
        <w:div w:id="1170296619">
          <w:marLeft w:val="0"/>
          <w:marRight w:val="0"/>
          <w:marTop w:val="0"/>
          <w:marBottom w:val="0"/>
          <w:divBdr>
            <w:top w:val="none" w:sz="0" w:space="0" w:color="auto"/>
            <w:left w:val="none" w:sz="0" w:space="0" w:color="auto"/>
            <w:bottom w:val="none" w:sz="0" w:space="0" w:color="auto"/>
            <w:right w:val="none" w:sz="0" w:space="0" w:color="auto"/>
          </w:divBdr>
        </w:div>
        <w:div w:id="1057507828">
          <w:marLeft w:val="0"/>
          <w:marRight w:val="0"/>
          <w:marTop w:val="0"/>
          <w:marBottom w:val="0"/>
          <w:divBdr>
            <w:top w:val="none" w:sz="0" w:space="0" w:color="auto"/>
            <w:left w:val="none" w:sz="0" w:space="0" w:color="auto"/>
            <w:bottom w:val="none" w:sz="0" w:space="0" w:color="auto"/>
            <w:right w:val="none" w:sz="0" w:space="0" w:color="auto"/>
          </w:divBdr>
        </w:div>
        <w:div w:id="247664939">
          <w:marLeft w:val="0"/>
          <w:marRight w:val="0"/>
          <w:marTop w:val="0"/>
          <w:marBottom w:val="0"/>
          <w:divBdr>
            <w:top w:val="none" w:sz="0" w:space="0" w:color="auto"/>
            <w:left w:val="none" w:sz="0" w:space="0" w:color="auto"/>
            <w:bottom w:val="none" w:sz="0" w:space="0" w:color="auto"/>
            <w:right w:val="none" w:sz="0" w:space="0" w:color="auto"/>
          </w:divBdr>
          <w:divsChild>
            <w:div w:id="137888632">
              <w:marLeft w:val="0"/>
              <w:marRight w:val="0"/>
              <w:marTop w:val="30"/>
              <w:marBottom w:val="30"/>
              <w:divBdr>
                <w:top w:val="none" w:sz="0" w:space="0" w:color="auto"/>
                <w:left w:val="none" w:sz="0" w:space="0" w:color="auto"/>
                <w:bottom w:val="none" w:sz="0" w:space="0" w:color="auto"/>
                <w:right w:val="none" w:sz="0" w:space="0" w:color="auto"/>
              </w:divBdr>
              <w:divsChild>
                <w:div w:id="677660095">
                  <w:marLeft w:val="0"/>
                  <w:marRight w:val="0"/>
                  <w:marTop w:val="0"/>
                  <w:marBottom w:val="0"/>
                  <w:divBdr>
                    <w:top w:val="none" w:sz="0" w:space="0" w:color="auto"/>
                    <w:left w:val="none" w:sz="0" w:space="0" w:color="auto"/>
                    <w:bottom w:val="none" w:sz="0" w:space="0" w:color="auto"/>
                    <w:right w:val="none" w:sz="0" w:space="0" w:color="auto"/>
                  </w:divBdr>
                  <w:divsChild>
                    <w:div w:id="769619433">
                      <w:marLeft w:val="0"/>
                      <w:marRight w:val="0"/>
                      <w:marTop w:val="0"/>
                      <w:marBottom w:val="0"/>
                      <w:divBdr>
                        <w:top w:val="none" w:sz="0" w:space="0" w:color="auto"/>
                        <w:left w:val="none" w:sz="0" w:space="0" w:color="auto"/>
                        <w:bottom w:val="none" w:sz="0" w:space="0" w:color="auto"/>
                        <w:right w:val="none" w:sz="0" w:space="0" w:color="auto"/>
                      </w:divBdr>
                    </w:div>
                  </w:divsChild>
                </w:div>
                <w:div w:id="330448873">
                  <w:marLeft w:val="0"/>
                  <w:marRight w:val="0"/>
                  <w:marTop w:val="0"/>
                  <w:marBottom w:val="0"/>
                  <w:divBdr>
                    <w:top w:val="none" w:sz="0" w:space="0" w:color="auto"/>
                    <w:left w:val="none" w:sz="0" w:space="0" w:color="auto"/>
                    <w:bottom w:val="none" w:sz="0" w:space="0" w:color="auto"/>
                    <w:right w:val="none" w:sz="0" w:space="0" w:color="auto"/>
                  </w:divBdr>
                  <w:divsChild>
                    <w:div w:id="1475413606">
                      <w:marLeft w:val="0"/>
                      <w:marRight w:val="0"/>
                      <w:marTop w:val="0"/>
                      <w:marBottom w:val="0"/>
                      <w:divBdr>
                        <w:top w:val="none" w:sz="0" w:space="0" w:color="auto"/>
                        <w:left w:val="none" w:sz="0" w:space="0" w:color="auto"/>
                        <w:bottom w:val="none" w:sz="0" w:space="0" w:color="auto"/>
                        <w:right w:val="none" w:sz="0" w:space="0" w:color="auto"/>
                      </w:divBdr>
                    </w:div>
                  </w:divsChild>
                </w:div>
                <w:div w:id="1205363689">
                  <w:marLeft w:val="0"/>
                  <w:marRight w:val="0"/>
                  <w:marTop w:val="0"/>
                  <w:marBottom w:val="0"/>
                  <w:divBdr>
                    <w:top w:val="none" w:sz="0" w:space="0" w:color="auto"/>
                    <w:left w:val="none" w:sz="0" w:space="0" w:color="auto"/>
                    <w:bottom w:val="none" w:sz="0" w:space="0" w:color="auto"/>
                    <w:right w:val="none" w:sz="0" w:space="0" w:color="auto"/>
                  </w:divBdr>
                  <w:divsChild>
                    <w:div w:id="1585407382">
                      <w:marLeft w:val="0"/>
                      <w:marRight w:val="0"/>
                      <w:marTop w:val="0"/>
                      <w:marBottom w:val="0"/>
                      <w:divBdr>
                        <w:top w:val="none" w:sz="0" w:space="0" w:color="auto"/>
                        <w:left w:val="none" w:sz="0" w:space="0" w:color="auto"/>
                        <w:bottom w:val="none" w:sz="0" w:space="0" w:color="auto"/>
                        <w:right w:val="none" w:sz="0" w:space="0" w:color="auto"/>
                      </w:divBdr>
                    </w:div>
                  </w:divsChild>
                </w:div>
                <w:div w:id="957564478">
                  <w:marLeft w:val="0"/>
                  <w:marRight w:val="0"/>
                  <w:marTop w:val="0"/>
                  <w:marBottom w:val="0"/>
                  <w:divBdr>
                    <w:top w:val="none" w:sz="0" w:space="0" w:color="auto"/>
                    <w:left w:val="none" w:sz="0" w:space="0" w:color="auto"/>
                    <w:bottom w:val="none" w:sz="0" w:space="0" w:color="auto"/>
                    <w:right w:val="none" w:sz="0" w:space="0" w:color="auto"/>
                  </w:divBdr>
                  <w:divsChild>
                    <w:div w:id="149911769">
                      <w:marLeft w:val="0"/>
                      <w:marRight w:val="0"/>
                      <w:marTop w:val="0"/>
                      <w:marBottom w:val="0"/>
                      <w:divBdr>
                        <w:top w:val="none" w:sz="0" w:space="0" w:color="auto"/>
                        <w:left w:val="none" w:sz="0" w:space="0" w:color="auto"/>
                        <w:bottom w:val="none" w:sz="0" w:space="0" w:color="auto"/>
                        <w:right w:val="none" w:sz="0" w:space="0" w:color="auto"/>
                      </w:divBdr>
                    </w:div>
                  </w:divsChild>
                </w:div>
                <w:div w:id="2073700070">
                  <w:marLeft w:val="0"/>
                  <w:marRight w:val="0"/>
                  <w:marTop w:val="0"/>
                  <w:marBottom w:val="0"/>
                  <w:divBdr>
                    <w:top w:val="none" w:sz="0" w:space="0" w:color="auto"/>
                    <w:left w:val="none" w:sz="0" w:space="0" w:color="auto"/>
                    <w:bottom w:val="none" w:sz="0" w:space="0" w:color="auto"/>
                    <w:right w:val="none" w:sz="0" w:space="0" w:color="auto"/>
                  </w:divBdr>
                  <w:divsChild>
                    <w:div w:id="1557546542">
                      <w:marLeft w:val="0"/>
                      <w:marRight w:val="0"/>
                      <w:marTop w:val="0"/>
                      <w:marBottom w:val="0"/>
                      <w:divBdr>
                        <w:top w:val="none" w:sz="0" w:space="0" w:color="auto"/>
                        <w:left w:val="none" w:sz="0" w:space="0" w:color="auto"/>
                        <w:bottom w:val="none" w:sz="0" w:space="0" w:color="auto"/>
                        <w:right w:val="none" w:sz="0" w:space="0" w:color="auto"/>
                      </w:divBdr>
                    </w:div>
                  </w:divsChild>
                </w:div>
                <w:div w:id="1803036999">
                  <w:marLeft w:val="0"/>
                  <w:marRight w:val="0"/>
                  <w:marTop w:val="0"/>
                  <w:marBottom w:val="0"/>
                  <w:divBdr>
                    <w:top w:val="none" w:sz="0" w:space="0" w:color="auto"/>
                    <w:left w:val="none" w:sz="0" w:space="0" w:color="auto"/>
                    <w:bottom w:val="none" w:sz="0" w:space="0" w:color="auto"/>
                    <w:right w:val="none" w:sz="0" w:space="0" w:color="auto"/>
                  </w:divBdr>
                  <w:divsChild>
                    <w:div w:id="1624922646">
                      <w:marLeft w:val="0"/>
                      <w:marRight w:val="0"/>
                      <w:marTop w:val="0"/>
                      <w:marBottom w:val="0"/>
                      <w:divBdr>
                        <w:top w:val="none" w:sz="0" w:space="0" w:color="auto"/>
                        <w:left w:val="none" w:sz="0" w:space="0" w:color="auto"/>
                        <w:bottom w:val="none" w:sz="0" w:space="0" w:color="auto"/>
                        <w:right w:val="none" w:sz="0" w:space="0" w:color="auto"/>
                      </w:divBdr>
                    </w:div>
                    <w:div w:id="447704121">
                      <w:marLeft w:val="0"/>
                      <w:marRight w:val="0"/>
                      <w:marTop w:val="0"/>
                      <w:marBottom w:val="0"/>
                      <w:divBdr>
                        <w:top w:val="none" w:sz="0" w:space="0" w:color="auto"/>
                        <w:left w:val="none" w:sz="0" w:space="0" w:color="auto"/>
                        <w:bottom w:val="none" w:sz="0" w:space="0" w:color="auto"/>
                        <w:right w:val="none" w:sz="0" w:space="0" w:color="auto"/>
                      </w:divBdr>
                    </w:div>
                  </w:divsChild>
                </w:div>
                <w:div w:id="1316226667">
                  <w:marLeft w:val="0"/>
                  <w:marRight w:val="0"/>
                  <w:marTop w:val="0"/>
                  <w:marBottom w:val="0"/>
                  <w:divBdr>
                    <w:top w:val="none" w:sz="0" w:space="0" w:color="auto"/>
                    <w:left w:val="none" w:sz="0" w:space="0" w:color="auto"/>
                    <w:bottom w:val="none" w:sz="0" w:space="0" w:color="auto"/>
                    <w:right w:val="none" w:sz="0" w:space="0" w:color="auto"/>
                  </w:divBdr>
                  <w:divsChild>
                    <w:div w:id="257567372">
                      <w:marLeft w:val="0"/>
                      <w:marRight w:val="0"/>
                      <w:marTop w:val="0"/>
                      <w:marBottom w:val="0"/>
                      <w:divBdr>
                        <w:top w:val="none" w:sz="0" w:space="0" w:color="auto"/>
                        <w:left w:val="none" w:sz="0" w:space="0" w:color="auto"/>
                        <w:bottom w:val="none" w:sz="0" w:space="0" w:color="auto"/>
                        <w:right w:val="none" w:sz="0" w:space="0" w:color="auto"/>
                      </w:divBdr>
                    </w:div>
                  </w:divsChild>
                </w:div>
                <w:div w:id="616909540">
                  <w:marLeft w:val="0"/>
                  <w:marRight w:val="0"/>
                  <w:marTop w:val="0"/>
                  <w:marBottom w:val="0"/>
                  <w:divBdr>
                    <w:top w:val="none" w:sz="0" w:space="0" w:color="auto"/>
                    <w:left w:val="none" w:sz="0" w:space="0" w:color="auto"/>
                    <w:bottom w:val="none" w:sz="0" w:space="0" w:color="auto"/>
                    <w:right w:val="none" w:sz="0" w:space="0" w:color="auto"/>
                  </w:divBdr>
                  <w:divsChild>
                    <w:div w:id="1176725260">
                      <w:marLeft w:val="0"/>
                      <w:marRight w:val="0"/>
                      <w:marTop w:val="0"/>
                      <w:marBottom w:val="0"/>
                      <w:divBdr>
                        <w:top w:val="none" w:sz="0" w:space="0" w:color="auto"/>
                        <w:left w:val="none" w:sz="0" w:space="0" w:color="auto"/>
                        <w:bottom w:val="none" w:sz="0" w:space="0" w:color="auto"/>
                        <w:right w:val="none" w:sz="0" w:space="0" w:color="auto"/>
                      </w:divBdr>
                    </w:div>
                    <w:div w:id="236597996">
                      <w:marLeft w:val="0"/>
                      <w:marRight w:val="0"/>
                      <w:marTop w:val="0"/>
                      <w:marBottom w:val="0"/>
                      <w:divBdr>
                        <w:top w:val="none" w:sz="0" w:space="0" w:color="auto"/>
                        <w:left w:val="none" w:sz="0" w:space="0" w:color="auto"/>
                        <w:bottom w:val="none" w:sz="0" w:space="0" w:color="auto"/>
                        <w:right w:val="none" w:sz="0" w:space="0" w:color="auto"/>
                      </w:divBdr>
                    </w:div>
                  </w:divsChild>
                </w:div>
                <w:div w:id="1090932086">
                  <w:marLeft w:val="0"/>
                  <w:marRight w:val="0"/>
                  <w:marTop w:val="0"/>
                  <w:marBottom w:val="0"/>
                  <w:divBdr>
                    <w:top w:val="none" w:sz="0" w:space="0" w:color="auto"/>
                    <w:left w:val="none" w:sz="0" w:space="0" w:color="auto"/>
                    <w:bottom w:val="none" w:sz="0" w:space="0" w:color="auto"/>
                    <w:right w:val="none" w:sz="0" w:space="0" w:color="auto"/>
                  </w:divBdr>
                  <w:divsChild>
                    <w:div w:id="704523716">
                      <w:marLeft w:val="0"/>
                      <w:marRight w:val="0"/>
                      <w:marTop w:val="0"/>
                      <w:marBottom w:val="0"/>
                      <w:divBdr>
                        <w:top w:val="none" w:sz="0" w:space="0" w:color="auto"/>
                        <w:left w:val="none" w:sz="0" w:space="0" w:color="auto"/>
                        <w:bottom w:val="none" w:sz="0" w:space="0" w:color="auto"/>
                        <w:right w:val="none" w:sz="0" w:space="0" w:color="auto"/>
                      </w:divBdr>
                    </w:div>
                  </w:divsChild>
                </w:div>
                <w:div w:id="680550792">
                  <w:marLeft w:val="0"/>
                  <w:marRight w:val="0"/>
                  <w:marTop w:val="0"/>
                  <w:marBottom w:val="0"/>
                  <w:divBdr>
                    <w:top w:val="none" w:sz="0" w:space="0" w:color="auto"/>
                    <w:left w:val="none" w:sz="0" w:space="0" w:color="auto"/>
                    <w:bottom w:val="none" w:sz="0" w:space="0" w:color="auto"/>
                    <w:right w:val="none" w:sz="0" w:space="0" w:color="auto"/>
                  </w:divBdr>
                  <w:divsChild>
                    <w:div w:id="1417437612">
                      <w:marLeft w:val="0"/>
                      <w:marRight w:val="0"/>
                      <w:marTop w:val="0"/>
                      <w:marBottom w:val="0"/>
                      <w:divBdr>
                        <w:top w:val="none" w:sz="0" w:space="0" w:color="auto"/>
                        <w:left w:val="none" w:sz="0" w:space="0" w:color="auto"/>
                        <w:bottom w:val="none" w:sz="0" w:space="0" w:color="auto"/>
                        <w:right w:val="none" w:sz="0" w:space="0" w:color="auto"/>
                      </w:divBdr>
                    </w:div>
                  </w:divsChild>
                </w:div>
                <w:div w:id="566843416">
                  <w:marLeft w:val="0"/>
                  <w:marRight w:val="0"/>
                  <w:marTop w:val="0"/>
                  <w:marBottom w:val="0"/>
                  <w:divBdr>
                    <w:top w:val="none" w:sz="0" w:space="0" w:color="auto"/>
                    <w:left w:val="none" w:sz="0" w:space="0" w:color="auto"/>
                    <w:bottom w:val="none" w:sz="0" w:space="0" w:color="auto"/>
                    <w:right w:val="none" w:sz="0" w:space="0" w:color="auto"/>
                  </w:divBdr>
                  <w:divsChild>
                    <w:div w:id="1180001331">
                      <w:marLeft w:val="0"/>
                      <w:marRight w:val="0"/>
                      <w:marTop w:val="0"/>
                      <w:marBottom w:val="0"/>
                      <w:divBdr>
                        <w:top w:val="none" w:sz="0" w:space="0" w:color="auto"/>
                        <w:left w:val="none" w:sz="0" w:space="0" w:color="auto"/>
                        <w:bottom w:val="none" w:sz="0" w:space="0" w:color="auto"/>
                        <w:right w:val="none" w:sz="0" w:space="0" w:color="auto"/>
                      </w:divBdr>
                    </w:div>
                  </w:divsChild>
                </w:div>
                <w:div w:id="376047361">
                  <w:marLeft w:val="0"/>
                  <w:marRight w:val="0"/>
                  <w:marTop w:val="0"/>
                  <w:marBottom w:val="0"/>
                  <w:divBdr>
                    <w:top w:val="none" w:sz="0" w:space="0" w:color="auto"/>
                    <w:left w:val="none" w:sz="0" w:space="0" w:color="auto"/>
                    <w:bottom w:val="none" w:sz="0" w:space="0" w:color="auto"/>
                    <w:right w:val="none" w:sz="0" w:space="0" w:color="auto"/>
                  </w:divBdr>
                  <w:divsChild>
                    <w:div w:id="1012412677">
                      <w:marLeft w:val="0"/>
                      <w:marRight w:val="0"/>
                      <w:marTop w:val="0"/>
                      <w:marBottom w:val="0"/>
                      <w:divBdr>
                        <w:top w:val="none" w:sz="0" w:space="0" w:color="auto"/>
                        <w:left w:val="none" w:sz="0" w:space="0" w:color="auto"/>
                        <w:bottom w:val="none" w:sz="0" w:space="0" w:color="auto"/>
                        <w:right w:val="none" w:sz="0" w:space="0" w:color="auto"/>
                      </w:divBdr>
                    </w:div>
                  </w:divsChild>
                </w:div>
                <w:div w:id="863979561">
                  <w:marLeft w:val="0"/>
                  <w:marRight w:val="0"/>
                  <w:marTop w:val="0"/>
                  <w:marBottom w:val="0"/>
                  <w:divBdr>
                    <w:top w:val="none" w:sz="0" w:space="0" w:color="auto"/>
                    <w:left w:val="none" w:sz="0" w:space="0" w:color="auto"/>
                    <w:bottom w:val="none" w:sz="0" w:space="0" w:color="auto"/>
                    <w:right w:val="none" w:sz="0" w:space="0" w:color="auto"/>
                  </w:divBdr>
                  <w:divsChild>
                    <w:div w:id="1111897924">
                      <w:marLeft w:val="0"/>
                      <w:marRight w:val="0"/>
                      <w:marTop w:val="0"/>
                      <w:marBottom w:val="0"/>
                      <w:divBdr>
                        <w:top w:val="none" w:sz="0" w:space="0" w:color="auto"/>
                        <w:left w:val="none" w:sz="0" w:space="0" w:color="auto"/>
                        <w:bottom w:val="none" w:sz="0" w:space="0" w:color="auto"/>
                        <w:right w:val="none" w:sz="0" w:space="0" w:color="auto"/>
                      </w:divBdr>
                    </w:div>
                  </w:divsChild>
                </w:div>
                <w:div w:id="934630737">
                  <w:marLeft w:val="0"/>
                  <w:marRight w:val="0"/>
                  <w:marTop w:val="0"/>
                  <w:marBottom w:val="0"/>
                  <w:divBdr>
                    <w:top w:val="none" w:sz="0" w:space="0" w:color="auto"/>
                    <w:left w:val="none" w:sz="0" w:space="0" w:color="auto"/>
                    <w:bottom w:val="none" w:sz="0" w:space="0" w:color="auto"/>
                    <w:right w:val="none" w:sz="0" w:space="0" w:color="auto"/>
                  </w:divBdr>
                  <w:divsChild>
                    <w:div w:id="1773629069">
                      <w:marLeft w:val="0"/>
                      <w:marRight w:val="0"/>
                      <w:marTop w:val="0"/>
                      <w:marBottom w:val="0"/>
                      <w:divBdr>
                        <w:top w:val="none" w:sz="0" w:space="0" w:color="auto"/>
                        <w:left w:val="none" w:sz="0" w:space="0" w:color="auto"/>
                        <w:bottom w:val="none" w:sz="0" w:space="0" w:color="auto"/>
                        <w:right w:val="none" w:sz="0" w:space="0" w:color="auto"/>
                      </w:divBdr>
                    </w:div>
                  </w:divsChild>
                </w:div>
                <w:div w:id="1026950016">
                  <w:marLeft w:val="0"/>
                  <w:marRight w:val="0"/>
                  <w:marTop w:val="0"/>
                  <w:marBottom w:val="0"/>
                  <w:divBdr>
                    <w:top w:val="none" w:sz="0" w:space="0" w:color="auto"/>
                    <w:left w:val="none" w:sz="0" w:space="0" w:color="auto"/>
                    <w:bottom w:val="none" w:sz="0" w:space="0" w:color="auto"/>
                    <w:right w:val="none" w:sz="0" w:space="0" w:color="auto"/>
                  </w:divBdr>
                  <w:divsChild>
                    <w:div w:id="824861141">
                      <w:marLeft w:val="0"/>
                      <w:marRight w:val="0"/>
                      <w:marTop w:val="0"/>
                      <w:marBottom w:val="0"/>
                      <w:divBdr>
                        <w:top w:val="none" w:sz="0" w:space="0" w:color="auto"/>
                        <w:left w:val="none" w:sz="0" w:space="0" w:color="auto"/>
                        <w:bottom w:val="none" w:sz="0" w:space="0" w:color="auto"/>
                        <w:right w:val="none" w:sz="0" w:space="0" w:color="auto"/>
                      </w:divBdr>
                    </w:div>
                  </w:divsChild>
                </w:div>
                <w:div w:id="548884581">
                  <w:marLeft w:val="0"/>
                  <w:marRight w:val="0"/>
                  <w:marTop w:val="0"/>
                  <w:marBottom w:val="0"/>
                  <w:divBdr>
                    <w:top w:val="none" w:sz="0" w:space="0" w:color="auto"/>
                    <w:left w:val="none" w:sz="0" w:space="0" w:color="auto"/>
                    <w:bottom w:val="none" w:sz="0" w:space="0" w:color="auto"/>
                    <w:right w:val="none" w:sz="0" w:space="0" w:color="auto"/>
                  </w:divBdr>
                  <w:divsChild>
                    <w:div w:id="1607153352">
                      <w:marLeft w:val="0"/>
                      <w:marRight w:val="0"/>
                      <w:marTop w:val="0"/>
                      <w:marBottom w:val="0"/>
                      <w:divBdr>
                        <w:top w:val="none" w:sz="0" w:space="0" w:color="auto"/>
                        <w:left w:val="none" w:sz="0" w:space="0" w:color="auto"/>
                        <w:bottom w:val="none" w:sz="0" w:space="0" w:color="auto"/>
                        <w:right w:val="none" w:sz="0" w:space="0" w:color="auto"/>
                      </w:divBdr>
                    </w:div>
                  </w:divsChild>
                </w:div>
                <w:div w:id="537089704">
                  <w:marLeft w:val="0"/>
                  <w:marRight w:val="0"/>
                  <w:marTop w:val="0"/>
                  <w:marBottom w:val="0"/>
                  <w:divBdr>
                    <w:top w:val="none" w:sz="0" w:space="0" w:color="auto"/>
                    <w:left w:val="none" w:sz="0" w:space="0" w:color="auto"/>
                    <w:bottom w:val="none" w:sz="0" w:space="0" w:color="auto"/>
                    <w:right w:val="none" w:sz="0" w:space="0" w:color="auto"/>
                  </w:divBdr>
                  <w:divsChild>
                    <w:div w:id="1129863525">
                      <w:marLeft w:val="0"/>
                      <w:marRight w:val="0"/>
                      <w:marTop w:val="0"/>
                      <w:marBottom w:val="0"/>
                      <w:divBdr>
                        <w:top w:val="none" w:sz="0" w:space="0" w:color="auto"/>
                        <w:left w:val="none" w:sz="0" w:space="0" w:color="auto"/>
                        <w:bottom w:val="none" w:sz="0" w:space="0" w:color="auto"/>
                        <w:right w:val="none" w:sz="0" w:space="0" w:color="auto"/>
                      </w:divBdr>
                    </w:div>
                  </w:divsChild>
                </w:div>
                <w:div w:id="1108622801">
                  <w:marLeft w:val="0"/>
                  <w:marRight w:val="0"/>
                  <w:marTop w:val="0"/>
                  <w:marBottom w:val="0"/>
                  <w:divBdr>
                    <w:top w:val="none" w:sz="0" w:space="0" w:color="auto"/>
                    <w:left w:val="none" w:sz="0" w:space="0" w:color="auto"/>
                    <w:bottom w:val="none" w:sz="0" w:space="0" w:color="auto"/>
                    <w:right w:val="none" w:sz="0" w:space="0" w:color="auto"/>
                  </w:divBdr>
                  <w:divsChild>
                    <w:div w:id="75632749">
                      <w:marLeft w:val="0"/>
                      <w:marRight w:val="0"/>
                      <w:marTop w:val="0"/>
                      <w:marBottom w:val="0"/>
                      <w:divBdr>
                        <w:top w:val="none" w:sz="0" w:space="0" w:color="auto"/>
                        <w:left w:val="none" w:sz="0" w:space="0" w:color="auto"/>
                        <w:bottom w:val="none" w:sz="0" w:space="0" w:color="auto"/>
                        <w:right w:val="none" w:sz="0" w:space="0" w:color="auto"/>
                      </w:divBdr>
                    </w:div>
                  </w:divsChild>
                </w:div>
                <w:div w:id="1368947427">
                  <w:marLeft w:val="0"/>
                  <w:marRight w:val="0"/>
                  <w:marTop w:val="0"/>
                  <w:marBottom w:val="0"/>
                  <w:divBdr>
                    <w:top w:val="none" w:sz="0" w:space="0" w:color="auto"/>
                    <w:left w:val="none" w:sz="0" w:space="0" w:color="auto"/>
                    <w:bottom w:val="none" w:sz="0" w:space="0" w:color="auto"/>
                    <w:right w:val="none" w:sz="0" w:space="0" w:color="auto"/>
                  </w:divBdr>
                  <w:divsChild>
                    <w:div w:id="308484533">
                      <w:marLeft w:val="0"/>
                      <w:marRight w:val="0"/>
                      <w:marTop w:val="0"/>
                      <w:marBottom w:val="0"/>
                      <w:divBdr>
                        <w:top w:val="none" w:sz="0" w:space="0" w:color="auto"/>
                        <w:left w:val="none" w:sz="0" w:space="0" w:color="auto"/>
                        <w:bottom w:val="none" w:sz="0" w:space="0" w:color="auto"/>
                        <w:right w:val="none" w:sz="0" w:space="0" w:color="auto"/>
                      </w:divBdr>
                    </w:div>
                  </w:divsChild>
                </w:div>
                <w:div w:id="660349832">
                  <w:marLeft w:val="0"/>
                  <w:marRight w:val="0"/>
                  <w:marTop w:val="0"/>
                  <w:marBottom w:val="0"/>
                  <w:divBdr>
                    <w:top w:val="none" w:sz="0" w:space="0" w:color="auto"/>
                    <w:left w:val="none" w:sz="0" w:space="0" w:color="auto"/>
                    <w:bottom w:val="none" w:sz="0" w:space="0" w:color="auto"/>
                    <w:right w:val="none" w:sz="0" w:space="0" w:color="auto"/>
                  </w:divBdr>
                  <w:divsChild>
                    <w:div w:id="91364949">
                      <w:marLeft w:val="0"/>
                      <w:marRight w:val="0"/>
                      <w:marTop w:val="0"/>
                      <w:marBottom w:val="0"/>
                      <w:divBdr>
                        <w:top w:val="none" w:sz="0" w:space="0" w:color="auto"/>
                        <w:left w:val="none" w:sz="0" w:space="0" w:color="auto"/>
                        <w:bottom w:val="none" w:sz="0" w:space="0" w:color="auto"/>
                        <w:right w:val="none" w:sz="0" w:space="0" w:color="auto"/>
                      </w:divBdr>
                    </w:div>
                  </w:divsChild>
                </w:div>
                <w:div w:id="877623190">
                  <w:marLeft w:val="0"/>
                  <w:marRight w:val="0"/>
                  <w:marTop w:val="0"/>
                  <w:marBottom w:val="0"/>
                  <w:divBdr>
                    <w:top w:val="none" w:sz="0" w:space="0" w:color="auto"/>
                    <w:left w:val="none" w:sz="0" w:space="0" w:color="auto"/>
                    <w:bottom w:val="none" w:sz="0" w:space="0" w:color="auto"/>
                    <w:right w:val="none" w:sz="0" w:space="0" w:color="auto"/>
                  </w:divBdr>
                  <w:divsChild>
                    <w:div w:id="951015531">
                      <w:marLeft w:val="0"/>
                      <w:marRight w:val="0"/>
                      <w:marTop w:val="0"/>
                      <w:marBottom w:val="0"/>
                      <w:divBdr>
                        <w:top w:val="none" w:sz="0" w:space="0" w:color="auto"/>
                        <w:left w:val="none" w:sz="0" w:space="0" w:color="auto"/>
                        <w:bottom w:val="none" w:sz="0" w:space="0" w:color="auto"/>
                        <w:right w:val="none" w:sz="0" w:space="0" w:color="auto"/>
                      </w:divBdr>
                    </w:div>
                  </w:divsChild>
                </w:div>
                <w:div w:id="2037581701">
                  <w:marLeft w:val="0"/>
                  <w:marRight w:val="0"/>
                  <w:marTop w:val="0"/>
                  <w:marBottom w:val="0"/>
                  <w:divBdr>
                    <w:top w:val="none" w:sz="0" w:space="0" w:color="auto"/>
                    <w:left w:val="none" w:sz="0" w:space="0" w:color="auto"/>
                    <w:bottom w:val="none" w:sz="0" w:space="0" w:color="auto"/>
                    <w:right w:val="none" w:sz="0" w:space="0" w:color="auto"/>
                  </w:divBdr>
                  <w:divsChild>
                    <w:div w:id="1883253206">
                      <w:marLeft w:val="0"/>
                      <w:marRight w:val="0"/>
                      <w:marTop w:val="0"/>
                      <w:marBottom w:val="0"/>
                      <w:divBdr>
                        <w:top w:val="none" w:sz="0" w:space="0" w:color="auto"/>
                        <w:left w:val="none" w:sz="0" w:space="0" w:color="auto"/>
                        <w:bottom w:val="none" w:sz="0" w:space="0" w:color="auto"/>
                        <w:right w:val="none" w:sz="0" w:space="0" w:color="auto"/>
                      </w:divBdr>
                    </w:div>
                  </w:divsChild>
                </w:div>
                <w:div w:id="890116391">
                  <w:marLeft w:val="0"/>
                  <w:marRight w:val="0"/>
                  <w:marTop w:val="0"/>
                  <w:marBottom w:val="0"/>
                  <w:divBdr>
                    <w:top w:val="none" w:sz="0" w:space="0" w:color="auto"/>
                    <w:left w:val="none" w:sz="0" w:space="0" w:color="auto"/>
                    <w:bottom w:val="none" w:sz="0" w:space="0" w:color="auto"/>
                    <w:right w:val="none" w:sz="0" w:space="0" w:color="auto"/>
                  </w:divBdr>
                  <w:divsChild>
                    <w:div w:id="232325882">
                      <w:marLeft w:val="0"/>
                      <w:marRight w:val="0"/>
                      <w:marTop w:val="0"/>
                      <w:marBottom w:val="0"/>
                      <w:divBdr>
                        <w:top w:val="none" w:sz="0" w:space="0" w:color="auto"/>
                        <w:left w:val="none" w:sz="0" w:space="0" w:color="auto"/>
                        <w:bottom w:val="none" w:sz="0" w:space="0" w:color="auto"/>
                        <w:right w:val="none" w:sz="0" w:space="0" w:color="auto"/>
                      </w:divBdr>
                    </w:div>
                  </w:divsChild>
                </w:div>
                <w:div w:id="2117165577">
                  <w:marLeft w:val="0"/>
                  <w:marRight w:val="0"/>
                  <w:marTop w:val="0"/>
                  <w:marBottom w:val="0"/>
                  <w:divBdr>
                    <w:top w:val="none" w:sz="0" w:space="0" w:color="auto"/>
                    <w:left w:val="none" w:sz="0" w:space="0" w:color="auto"/>
                    <w:bottom w:val="none" w:sz="0" w:space="0" w:color="auto"/>
                    <w:right w:val="none" w:sz="0" w:space="0" w:color="auto"/>
                  </w:divBdr>
                  <w:divsChild>
                    <w:div w:id="1822697882">
                      <w:marLeft w:val="0"/>
                      <w:marRight w:val="0"/>
                      <w:marTop w:val="0"/>
                      <w:marBottom w:val="0"/>
                      <w:divBdr>
                        <w:top w:val="none" w:sz="0" w:space="0" w:color="auto"/>
                        <w:left w:val="none" w:sz="0" w:space="0" w:color="auto"/>
                        <w:bottom w:val="none" w:sz="0" w:space="0" w:color="auto"/>
                        <w:right w:val="none" w:sz="0" w:space="0" w:color="auto"/>
                      </w:divBdr>
                    </w:div>
                  </w:divsChild>
                </w:div>
                <w:div w:id="90780578">
                  <w:marLeft w:val="0"/>
                  <w:marRight w:val="0"/>
                  <w:marTop w:val="0"/>
                  <w:marBottom w:val="0"/>
                  <w:divBdr>
                    <w:top w:val="none" w:sz="0" w:space="0" w:color="auto"/>
                    <w:left w:val="none" w:sz="0" w:space="0" w:color="auto"/>
                    <w:bottom w:val="none" w:sz="0" w:space="0" w:color="auto"/>
                    <w:right w:val="none" w:sz="0" w:space="0" w:color="auto"/>
                  </w:divBdr>
                  <w:divsChild>
                    <w:div w:id="250434439">
                      <w:marLeft w:val="0"/>
                      <w:marRight w:val="0"/>
                      <w:marTop w:val="0"/>
                      <w:marBottom w:val="0"/>
                      <w:divBdr>
                        <w:top w:val="none" w:sz="0" w:space="0" w:color="auto"/>
                        <w:left w:val="none" w:sz="0" w:space="0" w:color="auto"/>
                        <w:bottom w:val="none" w:sz="0" w:space="0" w:color="auto"/>
                        <w:right w:val="none" w:sz="0" w:space="0" w:color="auto"/>
                      </w:divBdr>
                    </w:div>
                  </w:divsChild>
                </w:div>
                <w:div w:id="1102729020">
                  <w:marLeft w:val="0"/>
                  <w:marRight w:val="0"/>
                  <w:marTop w:val="0"/>
                  <w:marBottom w:val="0"/>
                  <w:divBdr>
                    <w:top w:val="none" w:sz="0" w:space="0" w:color="auto"/>
                    <w:left w:val="none" w:sz="0" w:space="0" w:color="auto"/>
                    <w:bottom w:val="none" w:sz="0" w:space="0" w:color="auto"/>
                    <w:right w:val="none" w:sz="0" w:space="0" w:color="auto"/>
                  </w:divBdr>
                  <w:divsChild>
                    <w:div w:id="1569610980">
                      <w:marLeft w:val="0"/>
                      <w:marRight w:val="0"/>
                      <w:marTop w:val="0"/>
                      <w:marBottom w:val="0"/>
                      <w:divBdr>
                        <w:top w:val="none" w:sz="0" w:space="0" w:color="auto"/>
                        <w:left w:val="none" w:sz="0" w:space="0" w:color="auto"/>
                        <w:bottom w:val="none" w:sz="0" w:space="0" w:color="auto"/>
                        <w:right w:val="none" w:sz="0" w:space="0" w:color="auto"/>
                      </w:divBdr>
                    </w:div>
                  </w:divsChild>
                </w:div>
                <w:div w:id="1402412962">
                  <w:marLeft w:val="0"/>
                  <w:marRight w:val="0"/>
                  <w:marTop w:val="0"/>
                  <w:marBottom w:val="0"/>
                  <w:divBdr>
                    <w:top w:val="none" w:sz="0" w:space="0" w:color="auto"/>
                    <w:left w:val="none" w:sz="0" w:space="0" w:color="auto"/>
                    <w:bottom w:val="none" w:sz="0" w:space="0" w:color="auto"/>
                    <w:right w:val="none" w:sz="0" w:space="0" w:color="auto"/>
                  </w:divBdr>
                  <w:divsChild>
                    <w:div w:id="1592812473">
                      <w:marLeft w:val="0"/>
                      <w:marRight w:val="0"/>
                      <w:marTop w:val="0"/>
                      <w:marBottom w:val="0"/>
                      <w:divBdr>
                        <w:top w:val="none" w:sz="0" w:space="0" w:color="auto"/>
                        <w:left w:val="none" w:sz="0" w:space="0" w:color="auto"/>
                        <w:bottom w:val="none" w:sz="0" w:space="0" w:color="auto"/>
                        <w:right w:val="none" w:sz="0" w:space="0" w:color="auto"/>
                      </w:divBdr>
                    </w:div>
                  </w:divsChild>
                </w:div>
                <w:div w:id="2019193021">
                  <w:marLeft w:val="0"/>
                  <w:marRight w:val="0"/>
                  <w:marTop w:val="0"/>
                  <w:marBottom w:val="0"/>
                  <w:divBdr>
                    <w:top w:val="none" w:sz="0" w:space="0" w:color="auto"/>
                    <w:left w:val="none" w:sz="0" w:space="0" w:color="auto"/>
                    <w:bottom w:val="none" w:sz="0" w:space="0" w:color="auto"/>
                    <w:right w:val="none" w:sz="0" w:space="0" w:color="auto"/>
                  </w:divBdr>
                  <w:divsChild>
                    <w:div w:id="350573103">
                      <w:marLeft w:val="0"/>
                      <w:marRight w:val="0"/>
                      <w:marTop w:val="0"/>
                      <w:marBottom w:val="0"/>
                      <w:divBdr>
                        <w:top w:val="none" w:sz="0" w:space="0" w:color="auto"/>
                        <w:left w:val="none" w:sz="0" w:space="0" w:color="auto"/>
                        <w:bottom w:val="none" w:sz="0" w:space="0" w:color="auto"/>
                        <w:right w:val="none" w:sz="0" w:space="0" w:color="auto"/>
                      </w:divBdr>
                    </w:div>
                  </w:divsChild>
                </w:div>
                <w:div w:id="1661889248">
                  <w:marLeft w:val="0"/>
                  <w:marRight w:val="0"/>
                  <w:marTop w:val="0"/>
                  <w:marBottom w:val="0"/>
                  <w:divBdr>
                    <w:top w:val="none" w:sz="0" w:space="0" w:color="auto"/>
                    <w:left w:val="none" w:sz="0" w:space="0" w:color="auto"/>
                    <w:bottom w:val="none" w:sz="0" w:space="0" w:color="auto"/>
                    <w:right w:val="none" w:sz="0" w:space="0" w:color="auto"/>
                  </w:divBdr>
                  <w:divsChild>
                    <w:div w:id="815492295">
                      <w:marLeft w:val="0"/>
                      <w:marRight w:val="0"/>
                      <w:marTop w:val="0"/>
                      <w:marBottom w:val="0"/>
                      <w:divBdr>
                        <w:top w:val="none" w:sz="0" w:space="0" w:color="auto"/>
                        <w:left w:val="none" w:sz="0" w:space="0" w:color="auto"/>
                        <w:bottom w:val="none" w:sz="0" w:space="0" w:color="auto"/>
                        <w:right w:val="none" w:sz="0" w:space="0" w:color="auto"/>
                      </w:divBdr>
                    </w:div>
                    <w:div w:id="1144278808">
                      <w:marLeft w:val="0"/>
                      <w:marRight w:val="0"/>
                      <w:marTop w:val="0"/>
                      <w:marBottom w:val="0"/>
                      <w:divBdr>
                        <w:top w:val="none" w:sz="0" w:space="0" w:color="auto"/>
                        <w:left w:val="none" w:sz="0" w:space="0" w:color="auto"/>
                        <w:bottom w:val="none" w:sz="0" w:space="0" w:color="auto"/>
                        <w:right w:val="none" w:sz="0" w:space="0" w:color="auto"/>
                      </w:divBdr>
                    </w:div>
                  </w:divsChild>
                </w:div>
                <w:div w:id="370039982">
                  <w:marLeft w:val="0"/>
                  <w:marRight w:val="0"/>
                  <w:marTop w:val="0"/>
                  <w:marBottom w:val="0"/>
                  <w:divBdr>
                    <w:top w:val="none" w:sz="0" w:space="0" w:color="auto"/>
                    <w:left w:val="none" w:sz="0" w:space="0" w:color="auto"/>
                    <w:bottom w:val="none" w:sz="0" w:space="0" w:color="auto"/>
                    <w:right w:val="none" w:sz="0" w:space="0" w:color="auto"/>
                  </w:divBdr>
                  <w:divsChild>
                    <w:div w:id="966592696">
                      <w:marLeft w:val="0"/>
                      <w:marRight w:val="0"/>
                      <w:marTop w:val="0"/>
                      <w:marBottom w:val="0"/>
                      <w:divBdr>
                        <w:top w:val="none" w:sz="0" w:space="0" w:color="auto"/>
                        <w:left w:val="none" w:sz="0" w:space="0" w:color="auto"/>
                        <w:bottom w:val="none" w:sz="0" w:space="0" w:color="auto"/>
                        <w:right w:val="none" w:sz="0" w:space="0" w:color="auto"/>
                      </w:divBdr>
                    </w:div>
                  </w:divsChild>
                </w:div>
                <w:div w:id="281882906">
                  <w:marLeft w:val="0"/>
                  <w:marRight w:val="0"/>
                  <w:marTop w:val="0"/>
                  <w:marBottom w:val="0"/>
                  <w:divBdr>
                    <w:top w:val="none" w:sz="0" w:space="0" w:color="auto"/>
                    <w:left w:val="none" w:sz="0" w:space="0" w:color="auto"/>
                    <w:bottom w:val="none" w:sz="0" w:space="0" w:color="auto"/>
                    <w:right w:val="none" w:sz="0" w:space="0" w:color="auto"/>
                  </w:divBdr>
                  <w:divsChild>
                    <w:div w:id="799686207">
                      <w:marLeft w:val="0"/>
                      <w:marRight w:val="0"/>
                      <w:marTop w:val="0"/>
                      <w:marBottom w:val="0"/>
                      <w:divBdr>
                        <w:top w:val="none" w:sz="0" w:space="0" w:color="auto"/>
                        <w:left w:val="none" w:sz="0" w:space="0" w:color="auto"/>
                        <w:bottom w:val="none" w:sz="0" w:space="0" w:color="auto"/>
                        <w:right w:val="none" w:sz="0" w:space="0" w:color="auto"/>
                      </w:divBdr>
                    </w:div>
                    <w:div w:id="461847229">
                      <w:marLeft w:val="0"/>
                      <w:marRight w:val="0"/>
                      <w:marTop w:val="0"/>
                      <w:marBottom w:val="0"/>
                      <w:divBdr>
                        <w:top w:val="none" w:sz="0" w:space="0" w:color="auto"/>
                        <w:left w:val="none" w:sz="0" w:space="0" w:color="auto"/>
                        <w:bottom w:val="none" w:sz="0" w:space="0" w:color="auto"/>
                        <w:right w:val="none" w:sz="0" w:space="0" w:color="auto"/>
                      </w:divBdr>
                    </w:div>
                  </w:divsChild>
                </w:div>
                <w:div w:id="1996836205">
                  <w:marLeft w:val="0"/>
                  <w:marRight w:val="0"/>
                  <w:marTop w:val="0"/>
                  <w:marBottom w:val="0"/>
                  <w:divBdr>
                    <w:top w:val="none" w:sz="0" w:space="0" w:color="auto"/>
                    <w:left w:val="none" w:sz="0" w:space="0" w:color="auto"/>
                    <w:bottom w:val="none" w:sz="0" w:space="0" w:color="auto"/>
                    <w:right w:val="none" w:sz="0" w:space="0" w:color="auto"/>
                  </w:divBdr>
                  <w:divsChild>
                    <w:div w:id="1073309666">
                      <w:marLeft w:val="0"/>
                      <w:marRight w:val="0"/>
                      <w:marTop w:val="0"/>
                      <w:marBottom w:val="0"/>
                      <w:divBdr>
                        <w:top w:val="none" w:sz="0" w:space="0" w:color="auto"/>
                        <w:left w:val="none" w:sz="0" w:space="0" w:color="auto"/>
                        <w:bottom w:val="none" w:sz="0" w:space="0" w:color="auto"/>
                        <w:right w:val="none" w:sz="0" w:space="0" w:color="auto"/>
                      </w:divBdr>
                    </w:div>
                  </w:divsChild>
                </w:div>
                <w:div w:id="1107653167">
                  <w:marLeft w:val="0"/>
                  <w:marRight w:val="0"/>
                  <w:marTop w:val="0"/>
                  <w:marBottom w:val="0"/>
                  <w:divBdr>
                    <w:top w:val="none" w:sz="0" w:space="0" w:color="auto"/>
                    <w:left w:val="none" w:sz="0" w:space="0" w:color="auto"/>
                    <w:bottom w:val="none" w:sz="0" w:space="0" w:color="auto"/>
                    <w:right w:val="none" w:sz="0" w:space="0" w:color="auto"/>
                  </w:divBdr>
                  <w:divsChild>
                    <w:div w:id="1727950611">
                      <w:marLeft w:val="0"/>
                      <w:marRight w:val="0"/>
                      <w:marTop w:val="0"/>
                      <w:marBottom w:val="0"/>
                      <w:divBdr>
                        <w:top w:val="none" w:sz="0" w:space="0" w:color="auto"/>
                        <w:left w:val="none" w:sz="0" w:space="0" w:color="auto"/>
                        <w:bottom w:val="none" w:sz="0" w:space="0" w:color="auto"/>
                        <w:right w:val="none" w:sz="0" w:space="0" w:color="auto"/>
                      </w:divBdr>
                    </w:div>
                  </w:divsChild>
                </w:div>
                <w:div w:id="1476797197">
                  <w:marLeft w:val="0"/>
                  <w:marRight w:val="0"/>
                  <w:marTop w:val="0"/>
                  <w:marBottom w:val="0"/>
                  <w:divBdr>
                    <w:top w:val="none" w:sz="0" w:space="0" w:color="auto"/>
                    <w:left w:val="none" w:sz="0" w:space="0" w:color="auto"/>
                    <w:bottom w:val="none" w:sz="0" w:space="0" w:color="auto"/>
                    <w:right w:val="none" w:sz="0" w:space="0" w:color="auto"/>
                  </w:divBdr>
                  <w:divsChild>
                    <w:div w:id="255285218">
                      <w:marLeft w:val="0"/>
                      <w:marRight w:val="0"/>
                      <w:marTop w:val="0"/>
                      <w:marBottom w:val="0"/>
                      <w:divBdr>
                        <w:top w:val="none" w:sz="0" w:space="0" w:color="auto"/>
                        <w:left w:val="none" w:sz="0" w:space="0" w:color="auto"/>
                        <w:bottom w:val="none" w:sz="0" w:space="0" w:color="auto"/>
                        <w:right w:val="none" w:sz="0" w:space="0" w:color="auto"/>
                      </w:divBdr>
                    </w:div>
                    <w:div w:id="409889742">
                      <w:marLeft w:val="0"/>
                      <w:marRight w:val="0"/>
                      <w:marTop w:val="0"/>
                      <w:marBottom w:val="0"/>
                      <w:divBdr>
                        <w:top w:val="none" w:sz="0" w:space="0" w:color="auto"/>
                        <w:left w:val="none" w:sz="0" w:space="0" w:color="auto"/>
                        <w:bottom w:val="none" w:sz="0" w:space="0" w:color="auto"/>
                        <w:right w:val="none" w:sz="0" w:space="0" w:color="auto"/>
                      </w:divBdr>
                    </w:div>
                  </w:divsChild>
                </w:div>
                <w:div w:id="1754424554">
                  <w:marLeft w:val="0"/>
                  <w:marRight w:val="0"/>
                  <w:marTop w:val="0"/>
                  <w:marBottom w:val="0"/>
                  <w:divBdr>
                    <w:top w:val="none" w:sz="0" w:space="0" w:color="auto"/>
                    <w:left w:val="none" w:sz="0" w:space="0" w:color="auto"/>
                    <w:bottom w:val="none" w:sz="0" w:space="0" w:color="auto"/>
                    <w:right w:val="none" w:sz="0" w:space="0" w:color="auto"/>
                  </w:divBdr>
                  <w:divsChild>
                    <w:div w:id="865027326">
                      <w:marLeft w:val="0"/>
                      <w:marRight w:val="0"/>
                      <w:marTop w:val="0"/>
                      <w:marBottom w:val="0"/>
                      <w:divBdr>
                        <w:top w:val="none" w:sz="0" w:space="0" w:color="auto"/>
                        <w:left w:val="none" w:sz="0" w:space="0" w:color="auto"/>
                        <w:bottom w:val="none" w:sz="0" w:space="0" w:color="auto"/>
                        <w:right w:val="none" w:sz="0" w:space="0" w:color="auto"/>
                      </w:divBdr>
                    </w:div>
                    <w:div w:id="176484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38377">
          <w:marLeft w:val="0"/>
          <w:marRight w:val="0"/>
          <w:marTop w:val="0"/>
          <w:marBottom w:val="0"/>
          <w:divBdr>
            <w:top w:val="none" w:sz="0" w:space="0" w:color="auto"/>
            <w:left w:val="none" w:sz="0" w:space="0" w:color="auto"/>
            <w:bottom w:val="none" w:sz="0" w:space="0" w:color="auto"/>
            <w:right w:val="none" w:sz="0" w:space="0" w:color="auto"/>
          </w:divBdr>
        </w:div>
        <w:div w:id="1168978718">
          <w:marLeft w:val="0"/>
          <w:marRight w:val="0"/>
          <w:marTop w:val="0"/>
          <w:marBottom w:val="0"/>
          <w:divBdr>
            <w:top w:val="none" w:sz="0" w:space="0" w:color="auto"/>
            <w:left w:val="none" w:sz="0" w:space="0" w:color="auto"/>
            <w:bottom w:val="none" w:sz="0" w:space="0" w:color="auto"/>
            <w:right w:val="none" w:sz="0" w:space="0" w:color="auto"/>
          </w:divBdr>
        </w:div>
        <w:div w:id="547452326">
          <w:marLeft w:val="0"/>
          <w:marRight w:val="0"/>
          <w:marTop w:val="0"/>
          <w:marBottom w:val="0"/>
          <w:divBdr>
            <w:top w:val="none" w:sz="0" w:space="0" w:color="auto"/>
            <w:left w:val="none" w:sz="0" w:space="0" w:color="auto"/>
            <w:bottom w:val="none" w:sz="0" w:space="0" w:color="auto"/>
            <w:right w:val="none" w:sz="0" w:space="0" w:color="auto"/>
          </w:divBdr>
        </w:div>
        <w:div w:id="72555038">
          <w:marLeft w:val="0"/>
          <w:marRight w:val="0"/>
          <w:marTop w:val="0"/>
          <w:marBottom w:val="0"/>
          <w:divBdr>
            <w:top w:val="none" w:sz="0" w:space="0" w:color="auto"/>
            <w:left w:val="none" w:sz="0" w:space="0" w:color="auto"/>
            <w:bottom w:val="none" w:sz="0" w:space="0" w:color="auto"/>
            <w:right w:val="none" w:sz="0" w:space="0" w:color="auto"/>
          </w:divBdr>
        </w:div>
        <w:div w:id="198595211">
          <w:marLeft w:val="0"/>
          <w:marRight w:val="0"/>
          <w:marTop w:val="0"/>
          <w:marBottom w:val="0"/>
          <w:divBdr>
            <w:top w:val="none" w:sz="0" w:space="0" w:color="auto"/>
            <w:left w:val="none" w:sz="0" w:space="0" w:color="auto"/>
            <w:bottom w:val="none" w:sz="0" w:space="0" w:color="auto"/>
            <w:right w:val="none" w:sz="0" w:space="0" w:color="auto"/>
          </w:divBdr>
        </w:div>
        <w:div w:id="996570587">
          <w:marLeft w:val="0"/>
          <w:marRight w:val="0"/>
          <w:marTop w:val="0"/>
          <w:marBottom w:val="0"/>
          <w:divBdr>
            <w:top w:val="none" w:sz="0" w:space="0" w:color="auto"/>
            <w:left w:val="none" w:sz="0" w:space="0" w:color="auto"/>
            <w:bottom w:val="none" w:sz="0" w:space="0" w:color="auto"/>
            <w:right w:val="none" w:sz="0" w:space="0" w:color="auto"/>
          </w:divBdr>
        </w:div>
        <w:div w:id="927270390">
          <w:marLeft w:val="0"/>
          <w:marRight w:val="0"/>
          <w:marTop w:val="0"/>
          <w:marBottom w:val="0"/>
          <w:divBdr>
            <w:top w:val="none" w:sz="0" w:space="0" w:color="auto"/>
            <w:left w:val="none" w:sz="0" w:space="0" w:color="auto"/>
            <w:bottom w:val="none" w:sz="0" w:space="0" w:color="auto"/>
            <w:right w:val="none" w:sz="0" w:space="0" w:color="auto"/>
          </w:divBdr>
        </w:div>
        <w:div w:id="1130854065">
          <w:marLeft w:val="0"/>
          <w:marRight w:val="0"/>
          <w:marTop w:val="0"/>
          <w:marBottom w:val="0"/>
          <w:divBdr>
            <w:top w:val="none" w:sz="0" w:space="0" w:color="auto"/>
            <w:left w:val="none" w:sz="0" w:space="0" w:color="auto"/>
            <w:bottom w:val="none" w:sz="0" w:space="0" w:color="auto"/>
            <w:right w:val="none" w:sz="0" w:space="0" w:color="auto"/>
          </w:divBdr>
        </w:div>
        <w:div w:id="192348646">
          <w:marLeft w:val="0"/>
          <w:marRight w:val="0"/>
          <w:marTop w:val="0"/>
          <w:marBottom w:val="0"/>
          <w:divBdr>
            <w:top w:val="none" w:sz="0" w:space="0" w:color="auto"/>
            <w:left w:val="none" w:sz="0" w:space="0" w:color="auto"/>
            <w:bottom w:val="none" w:sz="0" w:space="0" w:color="auto"/>
            <w:right w:val="none" w:sz="0" w:space="0" w:color="auto"/>
          </w:divBdr>
        </w:div>
        <w:div w:id="1768651441">
          <w:marLeft w:val="0"/>
          <w:marRight w:val="0"/>
          <w:marTop w:val="0"/>
          <w:marBottom w:val="0"/>
          <w:divBdr>
            <w:top w:val="none" w:sz="0" w:space="0" w:color="auto"/>
            <w:left w:val="none" w:sz="0" w:space="0" w:color="auto"/>
            <w:bottom w:val="none" w:sz="0" w:space="0" w:color="auto"/>
            <w:right w:val="none" w:sz="0" w:space="0" w:color="auto"/>
          </w:divBdr>
        </w:div>
        <w:div w:id="93669595">
          <w:marLeft w:val="0"/>
          <w:marRight w:val="0"/>
          <w:marTop w:val="0"/>
          <w:marBottom w:val="0"/>
          <w:divBdr>
            <w:top w:val="none" w:sz="0" w:space="0" w:color="auto"/>
            <w:left w:val="none" w:sz="0" w:space="0" w:color="auto"/>
            <w:bottom w:val="none" w:sz="0" w:space="0" w:color="auto"/>
            <w:right w:val="none" w:sz="0" w:space="0" w:color="auto"/>
          </w:divBdr>
        </w:div>
        <w:div w:id="669220035">
          <w:marLeft w:val="0"/>
          <w:marRight w:val="0"/>
          <w:marTop w:val="0"/>
          <w:marBottom w:val="0"/>
          <w:divBdr>
            <w:top w:val="none" w:sz="0" w:space="0" w:color="auto"/>
            <w:left w:val="none" w:sz="0" w:space="0" w:color="auto"/>
            <w:bottom w:val="none" w:sz="0" w:space="0" w:color="auto"/>
            <w:right w:val="none" w:sz="0" w:space="0" w:color="auto"/>
          </w:divBdr>
        </w:div>
        <w:div w:id="1731228468">
          <w:marLeft w:val="0"/>
          <w:marRight w:val="0"/>
          <w:marTop w:val="0"/>
          <w:marBottom w:val="0"/>
          <w:divBdr>
            <w:top w:val="none" w:sz="0" w:space="0" w:color="auto"/>
            <w:left w:val="none" w:sz="0" w:space="0" w:color="auto"/>
            <w:bottom w:val="none" w:sz="0" w:space="0" w:color="auto"/>
            <w:right w:val="none" w:sz="0" w:space="0" w:color="auto"/>
          </w:divBdr>
        </w:div>
        <w:div w:id="845361451">
          <w:marLeft w:val="0"/>
          <w:marRight w:val="0"/>
          <w:marTop w:val="0"/>
          <w:marBottom w:val="0"/>
          <w:divBdr>
            <w:top w:val="none" w:sz="0" w:space="0" w:color="auto"/>
            <w:left w:val="none" w:sz="0" w:space="0" w:color="auto"/>
            <w:bottom w:val="none" w:sz="0" w:space="0" w:color="auto"/>
            <w:right w:val="none" w:sz="0" w:space="0" w:color="auto"/>
          </w:divBdr>
        </w:div>
        <w:div w:id="1314139666">
          <w:marLeft w:val="0"/>
          <w:marRight w:val="0"/>
          <w:marTop w:val="0"/>
          <w:marBottom w:val="0"/>
          <w:divBdr>
            <w:top w:val="none" w:sz="0" w:space="0" w:color="auto"/>
            <w:left w:val="none" w:sz="0" w:space="0" w:color="auto"/>
            <w:bottom w:val="none" w:sz="0" w:space="0" w:color="auto"/>
            <w:right w:val="none" w:sz="0" w:space="0" w:color="auto"/>
          </w:divBdr>
        </w:div>
        <w:div w:id="2076317980">
          <w:marLeft w:val="0"/>
          <w:marRight w:val="0"/>
          <w:marTop w:val="0"/>
          <w:marBottom w:val="0"/>
          <w:divBdr>
            <w:top w:val="none" w:sz="0" w:space="0" w:color="auto"/>
            <w:left w:val="none" w:sz="0" w:space="0" w:color="auto"/>
            <w:bottom w:val="none" w:sz="0" w:space="0" w:color="auto"/>
            <w:right w:val="none" w:sz="0" w:space="0" w:color="auto"/>
          </w:divBdr>
        </w:div>
        <w:div w:id="1572496481">
          <w:marLeft w:val="0"/>
          <w:marRight w:val="0"/>
          <w:marTop w:val="0"/>
          <w:marBottom w:val="0"/>
          <w:divBdr>
            <w:top w:val="none" w:sz="0" w:space="0" w:color="auto"/>
            <w:left w:val="none" w:sz="0" w:space="0" w:color="auto"/>
            <w:bottom w:val="none" w:sz="0" w:space="0" w:color="auto"/>
            <w:right w:val="none" w:sz="0" w:space="0" w:color="auto"/>
          </w:divBdr>
        </w:div>
        <w:div w:id="359476649">
          <w:marLeft w:val="0"/>
          <w:marRight w:val="0"/>
          <w:marTop w:val="0"/>
          <w:marBottom w:val="0"/>
          <w:divBdr>
            <w:top w:val="none" w:sz="0" w:space="0" w:color="auto"/>
            <w:left w:val="none" w:sz="0" w:space="0" w:color="auto"/>
            <w:bottom w:val="none" w:sz="0" w:space="0" w:color="auto"/>
            <w:right w:val="none" w:sz="0" w:space="0" w:color="auto"/>
          </w:divBdr>
        </w:div>
        <w:div w:id="1136530188">
          <w:marLeft w:val="0"/>
          <w:marRight w:val="0"/>
          <w:marTop w:val="0"/>
          <w:marBottom w:val="0"/>
          <w:divBdr>
            <w:top w:val="none" w:sz="0" w:space="0" w:color="auto"/>
            <w:left w:val="none" w:sz="0" w:space="0" w:color="auto"/>
            <w:bottom w:val="none" w:sz="0" w:space="0" w:color="auto"/>
            <w:right w:val="none" w:sz="0" w:space="0" w:color="auto"/>
          </w:divBdr>
        </w:div>
      </w:divsChild>
    </w:div>
    <w:div w:id="1073619876">
      <w:bodyDiv w:val="1"/>
      <w:marLeft w:val="0"/>
      <w:marRight w:val="0"/>
      <w:marTop w:val="0"/>
      <w:marBottom w:val="0"/>
      <w:divBdr>
        <w:top w:val="none" w:sz="0" w:space="0" w:color="auto"/>
        <w:left w:val="none" w:sz="0" w:space="0" w:color="auto"/>
        <w:bottom w:val="none" w:sz="0" w:space="0" w:color="auto"/>
        <w:right w:val="none" w:sz="0" w:space="0" w:color="auto"/>
      </w:divBdr>
      <w:divsChild>
        <w:div w:id="165487348">
          <w:marLeft w:val="0"/>
          <w:marRight w:val="0"/>
          <w:marTop w:val="0"/>
          <w:marBottom w:val="0"/>
          <w:divBdr>
            <w:top w:val="none" w:sz="0" w:space="0" w:color="auto"/>
            <w:left w:val="none" w:sz="0" w:space="0" w:color="auto"/>
            <w:bottom w:val="none" w:sz="0" w:space="0" w:color="auto"/>
            <w:right w:val="none" w:sz="0" w:space="0" w:color="auto"/>
          </w:divBdr>
        </w:div>
        <w:div w:id="219555847">
          <w:marLeft w:val="0"/>
          <w:marRight w:val="0"/>
          <w:marTop w:val="0"/>
          <w:marBottom w:val="0"/>
          <w:divBdr>
            <w:top w:val="none" w:sz="0" w:space="0" w:color="auto"/>
            <w:left w:val="none" w:sz="0" w:space="0" w:color="auto"/>
            <w:bottom w:val="none" w:sz="0" w:space="0" w:color="auto"/>
            <w:right w:val="none" w:sz="0" w:space="0" w:color="auto"/>
          </w:divBdr>
        </w:div>
        <w:div w:id="266546505">
          <w:marLeft w:val="0"/>
          <w:marRight w:val="0"/>
          <w:marTop w:val="0"/>
          <w:marBottom w:val="0"/>
          <w:divBdr>
            <w:top w:val="none" w:sz="0" w:space="0" w:color="auto"/>
            <w:left w:val="none" w:sz="0" w:space="0" w:color="auto"/>
            <w:bottom w:val="none" w:sz="0" w:space="0" w:color="auto"/>
            <w:right w:val="none" w:sz="0" w:space="0" w:color="auto"/>
          </w:divBdr>
        </w:div>
        <w:div w:id="467281480">
          <w:marLeft w:val="0"/>
          <w:marRight w:val="0"/>
          <w:marTop w:val="0"/>
          <w:marBottom w:val="0"/>
          <w:divBdr>
            <w:top w:val="none" w:sz="0" w:space="0" w:color="auto"/>
            <w:left w:val="none" w:sz="0" w:space="0" w:color="auto"/>
            <w:bottom w:val="none" w:sz="0" w:space="0" w:color="auto"/>
            <w:right w:val="none" w:sz="0" w:space="0" w:color="auto"/>
          </w:divBdr>
        </w:div>
        <w:div w:id="562837503">
          <w:marLeft w:val="0"/>
          <w:marRight w:val="0"/>
          <w:marTop w:val="0"/>
          <w:marBottom w:val="0"/>
          <w:divBdr>
            <w:top w:val="none" w:sz="0" w:space="0" w:color="auto"/>
            <w:left w:val="none" w:sz="0" w:space="0" w:color="auto"/>
            <w:bottom w:val="none" w:sz="0" w:space="0" w:color="auto"/>
            <w:right w:val="none" w:sz="0" w:space="0" w:color="auto"/>
          </w:divBdr>
        </w:div>
        <w:div w:id="618487972">
          <w:marLeft w:val="0"/>
          <w:marRight w:val="0"/>
          <w:marTop w:val="0"/>
          <w:marBottom w:val="0"/>
          <w:divBdr>
            <w:top w:val="none" w:sz="0" w:space="0" w:color="auto"/>
            <w:left w:val="none" w:sz="0" w:space="0" w:color="auto"/>
            <w:bottom w:val="none" w:sz="0" w:space="0" w:color="auto"/>
            <w:right w:val="none" w:sz="0" w:space="0" w:color="auto"/>
          </w:divBdr>
        </w:div>
        <w:div w:id="646204065">
          <w:marLeft w:val="0"/>
          <w:marRight w:val="0"/>
          <w:marTop w:val="0"/>
          <w:marBottom w:val="0"/>
          <w:divBdr>
            <w:top w:val="none" w:sz="0" w:space="0" w:color="auto"/>
            <w:left w:val="none" w:sz="0" w:space="0" w:color="auto"/>
            <w:bottom w:val="none" w:sz="0" w:space="0" w:color="auto"/>
            <w:right w:val="none" w:sz="0" w:space="0" w:color="auto"/>
          </w:divBdr>
        </w:div>
        <w:div w:id="673842886">
          <w:marLeft w:val="0"/>
          <w:marRight w:val="0"/>
          <w:marTop w:val="0"/>
          <w:marBottom w:val="0"/>
          <w:divBdr>
            <w:top w:val="none" w:sz="0" w:space="0" w:color="auto"/>
            <w:left w:val="none" w:sz="0" w:space="0" w:color="auto"/>
            <w:bottom w:val="none" w:sz="0" w:space="0" w:color="auto"/>
            <w:right w:val="none" w:sz="0" w:space="0" w:color="auto"/>
          </w:divBdr>
        </w:div>
        <w:div w:id="782383567">
          <w:marLeft w:val="0"/>
          <w:marRight w:val="0"/>
          <w:marTop w:val="0"/>
          <w:marBottom w:val="0"/>
          <w:divBdr>
            <w:top w:val="none" w:sz="0" w:space="0" w:color="auto"/>
            <w:left w:val="none" w:sz="0" w:space="0" w:color="auto"/>
            <w:bottom w:val="none" w:sz="0" w:space="0" w:color="auto"/>
            <w:right w:val="none" w:sz="0" w:space="0" w:color="auto"/>
          </w:divBdr>
        </w:div>
        <w:div w:id="789665985">
          <w:marLeft w:val="0"/>
          <w:marRight w:val="0"/>
          <w:marTop w:val="0"/>
          <w:marBottom w:val="0"/>
          <w:divBdr>
            <w:top w:val="none" w:sz="0" w:space="0" w:color="auto"/>
            <w:left w:val="none" w:sz="0" w:space="0" w:color="auto"/>
            <w:bottom w:val="none" w:sz="0" w:space="0" w:color="auto"/>
            <w:right w:val="none" w:sz="0" w:space="0" w:color="auto"/>
          </w:divBdr>
        </w:div>
        <w:div w:id="933441923">
          <w:marLeft w:val="0"/>
          <w:marRight w:val="0"/>
          <w:marTop w:val="0"/>
          <w:marBottom w:val="0"/>
          <w:divBdr>
            <w:top w:val="none" w:sz="0" w:space="0" w:color="auto"/>
            <w:left w:val="none" w:sz="0" w:space="0" w:color="auto"/>
            <w:bottom w:val="none" w:sz="0" w:space="0" w:color="auto"/>
            <w:right w:val="none" w:sz="0" w:space="0" w:color="auto"/>
          </w:divBdr>
        </w:div>
        <w:div w:id="1234513611">
          <w:marLeft w:val="0"/>
          <w:marRight w:val="0"/>
          <w:marTop w:val="0"/>
          <w:marBottom w:val="0"/>
          <w:divBdr>
            <w:top w:val="none" w:sz="0" w:space="0" w:color="auto"/>
            <w:left w:val="none" w:sz="0" w:space="0" w:color="auto"/>
            <w:bottom w:val="none" w:sz="0" w:space="0" w:color="auto"/>
            <w:right w:val="none" w:sz="0" w:space="0" w:color="auto"/>
          </w:divBdr>
        </w:div>
        <w:div w:id="1292828816">
          <w:marLeft w:val="0"/>
          <w:marRight w:val="0"/>
          <w:marTop w:val="0"/>
          <w:marBottom w:val="0"/>
          <w:divBdr>
            <w:top w:val="none" w:sz="0" w:space="0" w:color="auto"/>
            <w:left w:val="none" w:sz="0" w:space="0" w:color="auto"/>
            <w:bottom w:val="none" w:sz="0" w:space="0" w:color="auto"/>
            <w:right w:val="none" w:sz="0" w:space="0" w:color="auto"/>
          </w:divBdr>
        </w:div>
        <w:div w:id="1386762331">
          <w:marLeft w:val="0"/>
          <w:marRight w:val="0"/>
          <w:marTop w:val="0"/>
          <w:marBottom w:val="0"/>
          <w:divBdr>
            <w:top w:val="none" w:sz="0" w:space="0" w:color="auto"/>
            <w:left w:val="none" w:sz="0" w:space="0" w:color="auto"/>
            <w:bottom w:val="none" w:sz="0" w:space="0" w:color="auto"/>
            <w:right w:val="none" w:sz="0" w:space="0" w:color="auto"/>
          </w:divBdr>
        </w:div>
        <w:div w:id="1392652661">
          <w:marLeft w:val="0"/>
          <w:marRight w:val="0"/>
          <w:marTop w:val="0"/>
          <w:marBottom w:val="0"/>
          <w:divBdr>
            <w:top w:val="none" w:sz="0" w:space="0" w:color="auto"/>
            <w:left w:val="none" w:sz="0" w:space="0" w:color="auto"/>
            <w:bottom w:val="none" w:sz="0" w:space="0" w:color="auto"/>
            <w:right w:val="none" w:sz="0" w:space="0" w:color="auto"/>
          </w:divBdr>
        </w:div>
        <w:div w:id="1404185250">
          <w:marLeft w:val="0"/>
          <w:marRight w:val="0"/>
          <w:marTop w:val="0"/>
          <w:marBottom w:val="0"/>
          <w:divBdr>
            <w:top w:val="none" w:sz="0" w:space="0" w:color="auto"/>
            <w:left w:val="none" w:sz="0" w:space="0" w:color="auto"/>
            <w:bottom w:val="none" w:sz="0" w:space="0" w:color="auto"/>
            <w:right w:val="none" w:sz="0" w:space="0" w:color="auto"/>
          </w:divBdr>
        </w:div>
        <w:div w:id="1440950593">
          <w:marLeft w:val="0"/>
          <w:marRight w:val="0"/>
          <w:marTop w:val="0"/>
          <w:marBottom w:val="0"/>
          <w:divBdr>
            <w:top w:val="none" w:sz="0" w:space="0" w:color="auto"/>
            <w:left w:val="none" w:sz="0" w:space="0" w:color="auto"/>
            <w:bottom w:val="none" w:sz="0" w:space="0" w:color="auto"/>
            <w:right w:val="none" w:sz="0" w:space="0" w:color="auto"/>
          </w:divBdr>
        </w:div>
        <w:div w:id="1447650254">
          <w:marLeft w:val="0"/>
          <w:marRight w:val="0"/>
          <w:marTop w:val="0"/>
          <w:marBottom w:val="0"/>
          <w:divBdr>
            <w:top w:val="none" w:sz="0" w:space="0" w:color="auto"/>
            <w:left w:val="none" w:sz="0" w:space="0" w:color="auto"/>
            <w:bottom w:val="none" w:sz="0" w:space="0" w:color="auto"/>
            <w:right w:val="none" w:sz="0" w:space="0" w:color="auto"/>
          </w:divBdr>
        </w:div>
        <w:div w:id="1486047806">
          <w:marLeft w:val="0"/>
          <w:marRight w:val="0"/>
          <w:marTop w:val="0"/>
          <w:marBottom w:val="0"/>
          <w:divBdr>
            <w:top w:val="none" w:sz="0" w:space="0" w:color="auto"/>
            <w:left w:val="none" w:sz="0" w:space="0" w:color="auto"/>
            <w:bottom w:val="none" w:sz="0" w:space="0" w:color="auto"/>
            <w:right w:val="none" w:sz="0" w:space="0" w:color="auto"/>
          </w:divBdr>
        </w:div>
        <w:div w:id="1552763364">
          <w:marLeft w:val="0"/>
          <w:marRight w:val="0"/>
          <w:marTop w:val="0"/>
          <w:marBottom w:val="0"/>
          <w:divBdr>
            <w:top w:val="none" w:sz="0" w:space="0" w:color="auto"/>
            <w:left w:val="none" w:sz="0" w:space="0" w:color="auto"/>
            <w:bottom w:val="none" w:sz="0" w:space="0" w:color="auto"/>
            <w:right w:val="none" w:sz="0" w:space="0" w:color="auto"/>
          </w:divBdr>
        </w:div>
        <w:div w:id="1580166925">
          <w:marLeft w:val="0"/>
          <w:marRight w:val="0"/>
          <w:marTop w:val="0"/>
          <w:marBottom w:val="0"/>
          <w:divBdr>
            <w:top w:val="none" w:sz="0" w:space="0" w:color="auto"/>
            <w:left w:val="none" w:sz="0" w:space="0" w:color="auto"/>
            <w:bottom w:val="none" w:sz="0" w:space="0" w:color="auto"/>
            <w:right w:val="none" w:sz="0" w:space="0" w:color="auto"/>
          </w:divBdr>
        </w:div>
        <w:div w:id="1650551230">
          <w:marLeft w:val="0"/>
          <w:marRight w:val="0"/>
          <w:marTop w:val="0"/>
          <w:marBottom w:val="0"/>
          <w:divBdr>
            <w:top w:val="none" w:sz="0" w:space="0" w:color="auto"/>
            <w:left w:val="none" w:sz="0" w:space="0" w:color="auto"/>
            <w:bottom w:val="none" w:sz="0" w:space="0" w:color="auto"/>
            <w:right w:val="none" w:sz="0" w:space="0" w:color="auto"/>
          </w:divBdr>
        </w:div>
        <w:div w:id="1833370082">
          <w:marLeft w:val="0"/>
          <w:marRight w:val="0"/>
          <w:marTop w:val="0"/>
          <w:marBottom w:val="0"/>
          <w:divBdr>
            <w:top w:val="none" w:sz="0" w:space="0" w:color="auto"/>
            <w:left w:val="none" w:sz="0" w:space="0" w:color="auto"/>
            <w:bottom w:val="none" w:sz="0" w:space="0" w:color="auto"/>
            <w:right w:val="none" w:sz="0" w:space="0" w:color="auto"/>
          </w:divBdr>
        </w:div>
        <w:div w:id="2131165580">
          <w:marLeft w:val="0"/>
          <w:marRight w:val="0"/>
          <w:marTop w:val="0"/>
          <w:marBottom w:val="0"/>
          <w:divBdr>
            <w:top w:val="none" w:sz="0" w:space="0" w:color="auto"/>
            <w:left w:val="none" w:sz="0" w:space="0" w:color="auto"/>
            <w:bottom w:val="none" w:sz="0" w:space="0" w:color="auto"/>
            <w:right w:val="none" w:sz="0" w:space="0" w:color="auto"/>
          </w:divBdr>
        </w:div>
      </w:divsChild>
    </w:div>
    <w:div w:id="1075854071">
      <w:bodyDiv w:val="1"/>
      <w:marLeft w:val="0"/>
      <w:marRight w:val="0"/>
      <w:marTop w:val="0"/>
      <w:marBottom w:val="0"/>
      <w:divBdr>
        <w:top w:val="none" w:sz="0" w:space="0" w:color="auto"/>
        <w:left w:val="none" w:sz="0" w:space="0" w:color="auto"/>
        <w:bottom w:val="none" w:sz="0" w:space="0" w:color="auto"/>
        <w:right w:val="none" w:sz="0" w:space="0" w:color="auto"/>
      </w:divBdr>
    </w:div>
    <w:div w:id="1079130685">
      <w:bodyDiv w:val="1"/>
      <w:marLeft w:val="0"/>
      <w:marRight w:val="0"/>
      <w:marTop w:val="0"/>
      <w:marBottom w:val="0"/>
      <w:divBdr>
        <w:top w:val="none" w:sz="0" w:space="0" w:color="auto"/>
        <w:left w:val="none" w:sz="0" w:space="0" w:color="auto"/>
        <w:bottom w:val="none" w:sz="0" w:space="0" w:color="auto"/>
        <w:right w:val="none" w:sz="0" w:space="0" w:color="auto"/>
      </w:divBdr>
    </w:div>
    <w:div w:id="1090812033">
      <w:bodyDiv w:val="1"/>
      <w:marLeft w:val="0"/>
      <w:marRight w:val="0"/>
      <w:marTop w:val="0"/>
      <w:marBottom w:val="0"/>
      <w:divBdr>
        <w:top w:val="none" w:sz="0" w:space="0" w:color="auto"/>
        <w:left w:val="none" w:sz="0" w:space="0" w:color="auto"/>
        <w:bottom w:val="none" w:sz="0" w:space="0" w:color="auto"/>
        <w:right w:val="none" w:sz="0" w:space="0" w:color="auto"/>
      </w:divBdr>
    </w:div>
    <w:div w:id="1111054300">
      <w:bodyDiv w:val="1"/>
      <w:marLeft w:val="0"/>
      <w:marRight w:val="0"/>
      <w:marTop w:val="0"/>
      <w:marBottom w:val="0"/>
      <w:divBdr>
        <w:top w:val="none" w:sz="0" w:space="0" w:color="auto"/>
        <w:left w:val="none" w:sz="0" w:space="0" w:color="auto"/>
        <w:bottom w:val="none" w:sz="0" w:space="0" w:color="auto"/>
        <w:right w:val="none" w:sz="0" w:space="0" w:color="auto"/>
      </w:divBdr>
    </w:div>
    <w:div w:id="1118639827">
      <w:bodyDiv w:val="1"/>
      <w:marLeft w:val="0"/>
      <w:marRight w:val="0"/>
      <w:marTop w:val="0"/>
      <w:marBottom w:val="0"/>
      <w:divBdr>
        <w:top w:val="none" w:sz="0" w:space="0" w:color="auto"/>
        <w:left w:val="none" w:sz="0" w:space="0" w:color="auto"/>
        <w:bottom w:val="none" w:sz="0" w:space="0" w:color="auto"/>
        <w:right w:val="none" w:sz="0" w:space="0" w:color="auto"/>
      </w:divBdr>
    </w:div>
    <w:div w:id="1128858125">
      <w:bodyDiv w:val="1"/>
      <w:marLeft w:val="0"/>
      <w:marRight w:val="0"/>
      <w:marTop w:val="0"/>
      <w:marBottom w:val="0"/>
      <w:divBdr>
        <w:top w:val="none" w:sz="0" w:space="0" w:color="auto"/>
        <w:left w:val="none" w:sz="0" w:space="0" w:color="auto"/>
        <w:bottom w:val="none" w:sz="0" w:space="0" w:color="auto"/>
        <w:right w:val="none" w:sz="0" w:space="0" w:color="auto"/>
      </w:divBdr>
    </w:div>
    <w:div w:id="1146817878">
      <w:bodyDiv w:val="1"/>
      <w:marLeft w:val="0"/>
      <w:marRight w:val="0"/>
      <w:marTop w:val="0"/>
      <w:marBottom w:val="0"/>
      <w:divBdr>
        <w:top w:val="none" w:sz="0" w:space="0" w:color="auto"/>
        <w:left w:val="none" w:sz="0" w:space="0" w:color="auto"/>
        <w:bottom w:val="none" w:sz="0" w:space="0" w:color="auto"/>
        <w:right w:val="none" w:sz="0" w:space="0" w:color="auto"/>
      </w:divBdr>
      <w:divsChild>
        <w:div w:id="11761917">
          <w:marLeft w:val="0"/>
          <w:marRight w:val="0"/>
          <w:marTop w:val="0"/>
          <w:marBottom w:val="0"/>
          <w:divBdr>
            <w:top w:val="none" w:sz="0" w:space="0" w:color="auto"/>
            <w:left w:val="none" w:sz="0" w:space="0" w:color="auto"/>
            <w:bottom w:val="none" w:sz="0" w:space="0" w:color="auto"/>
            <w:right w:val="none" w:sz="0" w:space="0" w:color="auto"/>
          </w:divBdr>
        </w:div>
        <w:div w:id="65684829">
          <w:marLeft w:val="0"/>
          <w:marRight w:val="0"/>
          <w:marTop w:val="0"/>
          <w:marBottom w:val="0"/>
          <w:divBdr>
            <w:top w:val="none" w:sz="0" w:space="0" w:color="auto"/>
            <w:left w:val="none" w:sz="0" w:space="0" w:color="auto"/>
            <w:bottom w:val="none" w:sz="0" w:space="0" w:color="auto"/>
            <w:right w:val="none" w:sz="0" w:space="0" w:color="auto"/>
          </w:divBdr>
        </w:div>
        <w:div w:id="385952037">
          <w:marLeft w:val="0"/>
          <w:marRight w:val="0"/>
          <w:marTop w:val="0"/>
          <w:marBottom w:val="0"/>
          <w:divBdr>
            <w:top w:val="none" w:sz="0" w:space="0" w:color="auto"/>
            <w:left w:val="none" w:sz="0" w:space="0" w:color="auto"/>
            <w:bottom w:val="none" w:sz="0" w:space="0" w:color="auto"/>
            <w:right w:val="none" w:sz="0" w:space="0" w:color="auto"/>
          </w:divBdr>
        </w:div>
        <w:div w:id="589315388">
          <w:marLeft w:val="0"/>
          <w:marRight w:val="0"/>
          <w:marTop w:val="0"/>
          <w:marBottom w:val="0"/>
          <w:divBdr>
            <w:top w:val="none" w:sz="0" w:space="0" w:color="auto"/>
            <w:left w:val="none" w:sz="0" w:space="0" w:color="auto"/>
            <w:bottom w:val="none" w:sz="0" w:space="0" w:color="auto"/>
            <w:right w:val="none" w:sz="0" w:space="0" w:color="auto"/>
          </w:divBdr>
        </w:div>
        <w:div w:id="754858003">
          <w:marLeft w:val="0"/>
          <w:marRight w:val="0"/>
          <w:marTop w:val="0"/>
          <w:marBottom w:val="0"/>
          <w:divBdr>
            <w:top w:val="none" w:sz="0" w:space="0" w:color="auto"/>
            <w:left w:val="none" w:sz="0" w:space="0" w:color="auto"/>
            <w:bottom w:val="none" w:sz="0" w:space="0" w:color="auto"/>
            <w:right w:val="none" w:sz="0" w:space="0" w:color="auto"/>
          </w:divBdr>
        </w:div>
        <w:div w:id="773789019">
          <w:marLeft w:val="0"/>
          <w:marRight w:val="0"/>
          <w:marTop w:val="0"/>
          <w:marBottom w:val="0"/>
          <w:divBdr>
            <w:top w:val="none" w:sz="0" w:space="0" w:color="auto"/>
            <w:left w:val="none" w:sz="0" w:space="0" w:color="auto"/>
            <w:bottom w:val="none" w:sz="0" w:space="0" w:color="auto"/>
            <w:right w:val="none" w:sz="0" w:space="0" w:color="auto"/>
          </w:divBdr>
        </w:div>
        <w:div w:id="896282715">
          <w:marLeft w:val="0"/>
          <w:marRight w:val="0"/>
          <w:marTop w:val="0"/>
          <w:marBottom w:val="0"/>
          <w:divBdr>
            <w:top w:val="none" w:sz="0" w:space="0" w:color="auto"/>
            <w:left w:val="none" w:sz="0" w:space="0" w:color="auto"/>
            <w:bottom w:val="none" w:sz="0" w:space="0" w:color="auto"/>
            <w:right w:val="none" w:sz="0" w:space="0" w:color="auto"/>
          </w:divBdr>
        </w:div>
        <w:div w:id="980580427">
          <w:marLeft w:val="0"/>
          <w:marRight w:val="0"/>
          <w:marTop w:val="0"/>
          <w:marBottom w:val="0"/>
          <w:divBdr>
            <w:top w:val="none" w:sz="0" w:space="0" w:color="auto"/>
            <w:left w:val="none" w:sz="0" w:space="0" w:color="auto"/>
            <w:bottom w:val="none" w:sz="0" w:space="0" w:color="auto"/>
            <w:right w:val="none" w:sz="0" w:space="0" w:color="auto"/>
          </w:divBdr>
        </w:div>
        <w:div w:id="1108233528">
          <w:marLeft w:val="0"/>
          <w:marRight w:val="0"/>
          <w:marTop w:val="0"/>
          <w:marBottom w:val="0"/>
          <w:divBdr>
            <w:top w:val="none" w:sz="0" w:space="0" w:color="auto"/>
            <w:left w:val="none" w:sz="0" w:space="0" w:color="auto"/>
            <w:bottom w:val="none" w:sz="0" w:space="0" w:color="auto"/>
            <w:right w:val="none" w:sz="0" w:space="0" w:color="auto"/>
          </w:divBdr>
        </w:div>
        <w:div w:id="1230577861">
          <w:marLeft w:val="0"/>
          <w:marRight w:val="0"/>
          <w:marTop w:val="0"/>
          <w:marBottom w:val="0"/>
          <w:divBdr>
            <w:top w:val="none" w:sz="0" w:space="0" w:color="auto"/>
            <w:left w:val="none" w:sz="0" w:space="0" w:color="auto"/>
            <w:bottom w:val="none" w:sz="0" w:space="0" w:color="auto"/>
            <w:right w:val="none" w:sz="0" w:space="0" w:color="auto"/>
          </w:divBdr>
        </w:div>
        <w:div w:id="1463839610">
          <w:marLeft w:val="0"/>
          <w:marRight w:val="0"/>
          <w:marTop w:val="0"/>
          <w:marBottom w:val="0"/>
          <w:divBdr>
            <w:top w:val="none" w:sz="0" w:space="0" w:color="auto"/>
            <w:left w:val="none" w:sz="0" w:space="0" w:color="auto"/>
            <w:bottom w:val="none" w:sz="0" w:space="0" w:color="auto"/>
            <w:right w:val="none" w:sz="0" w:space="0" w:color="auto"/>
          </w:divBdr>
        </w:div>
        <w:div w:id="1800151007">
          <w:marLeft w:val="0"/>
          <w:marRight w:val="0"/>
          <w:marTop w:val="0"/>
          <w:marBottom w:val="0"/>
          <w:divBdr>
            <w:top w:val="none" w:sz="0" w:space="0" w:color="auto"/>
            <w:left w:val="none" w:sz="0" w:space="0" w:color="auto"/>
            <w:bottom w:val="none" w:sz="0" w:space="0" w:color="auto"/>
            <w:right w:val="none" w:sz="0" w:space="0" w:color="auto"/>
          </w:divBdr>
        </w:div>
        <w:div w:id="1805928891">
          <w:marLeft w:val="0"/>
          <w:marRight w:val="0"/>
          <w:marTop w:val="0"/>
          <w:marBottom w:val="0"/>
          <w:divBdr>
            <w:top w:val="none" w:sz="0" w:space="0" w:color="auto"/>
            <w:left w:val="none" w:sz="0" w:space="0" w:color="auto"/>
            <w:bottom w:val="none" w:sz="0" w:space="0" w:color="auto"/>
            <w:right w:val="none" w:sz="0" w:space="0" w:color="auto"/>
          </w:divBdr>
        </w:div>
      </w:divsChild>
    </w:div>
    <w:div w:id="1191533517">
      <w:bodyDiv w:val="1"/>
      <w:marLeft w:val="0"/>
      <w:marRight w:val="0"/>
      <w:marTop w:val="0"/>
      <w:marBottom w:val="0"/>
      <w:divBdr>
        <w:top w:val="none" w:sz="0" w:space="0" w:color="auto"/>
        <w:left w:val="none" w:sz="0" w:space="0" w:color="auto"/>
        <w:bottom w:val="none" w:sz="0" w:space="0" w:color="auto"/>
        <w:right w:val="none" w:sz="0" w:space="0" w:color="auto"/>
      </w:divBdr>
    </w:div>
    <w:div w:id="1200557686">
      <w:bodyDiv w:val="1"/>
      <w:marLeft w:val="0"/>
      <w:marRight w:val="0"/>
      <w:marTop w:val="0"/>
      <w:marBottom w:val="0"/>
      <w:divBdr>
        <w:top w:val="none" w:sz="0" w:space="0" w:color="auto"/>
        <w:left w:val="none" w:sz="0" w:space="0" w:color="auto"/>
        <w:bottom w:val="none" w:sz="0" w:space="0" w:color="auto"/>
        <w:right w:val="none" w:sz="0" w:space="0" w:color="auto"/>
      </w:divBdr>
    </w:div>
    <w:div w:id="1225065140">
      <w:bodyDiv w:val="1"/>
      <w:marLeft w:val="0"/>
      <w:marRight w:val="0"/>
      <w:marTop w:val="0"/>
      <w:marBottom w:val="0"/>
      <w:divBdr>
        <w:top w:val="none" w:sz="0" w:space="0" w:color="auto"/>
        <w:left w:val="none" w:sz="0" w:space="0" w:color="auto"/>
        <w:bottom w:val="none" w:sz="0" w:space="0" w:color="auto"/>
        <w:right w:val="none" w:sz="0" w:space="0" w:color="auto"/>
      </w:divBdr>
    </w:div>
    <w:div w:id="1248926015">
      <w:bodyDiv w:val="1"/>
      <w:marLeft w:val="0"/>
      <w:marRight w:val="0"/>
      <w:marTop w:val="0"/>
      <w:marBottom w:val="0"/>
      <w:divBdr>
        <w:top w:val="none" w:sz="0" w:space="0" w:color="auto"/>
        <w:left w:val="none" w:sz="0" w:space="0" w:color="auto"/>
        <w:bottom w:val="none" w:sz="0" w:space="0" w:color="auto"/>
        <w:right w:val="none" w:sz="0" w:space="0" w:color="auto"/>
      </w:divBdr>
    </w:div>
    <w:div w:id="1284460761">
      <w:bodyDiv w:val="1"/>
      <w:marLeft w:val="0"/>
      <w:marRight w:val="0"/>
      <w:marTop w:val="0"/>
      <w:marBottom w:val="0"/>
      <w:divBdr>
        <w:top w:val="none" w:sz="0" w:space="0" w:color="auto"/>
        <w:left w:val="none" w:sz="0" w:space="0" w:color="auto"/>
        <w:bottom w:val="none" w:sz="0" w:space="0" w:color="auto"/>
        <w:right w:val="none" w:sz="0" w:space="0" w:color="auto"/>
      </w:divBdr>
    </w:div>
    <w:div w:id="1316488772">
      <w:bodyDiv w:val="1"/>
      <w:marLeft w:val="0"/>
      <w:marRight w:val="0"/>
      <w:marTop w:val="0"/>
      <w:marBottom w:val="0"/>
      <w:divBdr>
        <w:top w:val="none" w:sz="0" w:space="0" w:color="auto"/>
        <w:left w:val="none" w:sz="0" w:space="0" w:color="auto"/>
        <w:bottom w:val="none" w:sz="0" w:space="0" w:color="auto"/>
        <w:right w:val="none" w:sz="0" w:space="0" w:color="auto"/>
      </w:divBdr>
      <w:divsChild>
        <w:div w:id="1287741445">
          <w:marLeft w:val="0"/>
          <w:marRight w:val="0"/>
          <w:marTop w:val="0"/>
          <w:marBottom w:val="0"/>
          <w:divBdr>
            <w:top w:val="none" w:sz="0" w:space="0" w:color="auto"/>
            <w:left w:val="none" w:sz="0" w:space="0" w:color="auto"/>
            <w:bottom w:val="none" w:sz="0" w:space="0" w:color="auto"/>
            <w:right w:val="none" w:sz="0" w:space="0" w:color="auto"/>
          </w:divBdr>
          <w:divsChild>
            <w:div w:id="490868972">
              <w:marLeft w:val="0"/>
              <w:marRight w:val="0"/>
              <w:marTop w:val="0"/>
              <w:marBottom w:val="0"/>
              <w:divBdr>
                <w:top w:val="none" w:sz="0" w:space="0" w:color="auto"/>
                <w:left w:val="none" w:sz="0" w:space="0" w:color="auto"/>
                <w:bottom w:val="none" w:sz="0" w:space="0" w:color="auto"/>
                <w:right w:val="none" w:sz="0" w:space="0" w:color="auto"/>
              </w:divBdr>
            </w:div>
            <w:div w:id="872310122">
              <w:marLeft w:val="0"/>
              <w:marRight w:val="0"/>
              <w:marTop w:val="0"/>
              <w:marBottom w:val="0"/>
              <w:divBdr>
                <w:top w:val="none" w:sz="0" w:space="0" w:color="auto"/>
                <w:left w:val="none" w:sz="0" w:space="0" w:color="auto"/>
                <w:bottom w:val="none" w:sz="0" w:space="0" w:color="auto"/>
                <w:right w:val="none" w:sz="0" w:space="0" w:color="auto"/>
              </w:divBdr>
            </w:div>
          </w:divsChild>
        </w:div>
        <w:div w:id="774330361">
          <w:marLeft w:val="0"/>
          <w:marRight w:val="0"/>
          <w:marTop w:val="0"/>
          <w:marBottom w:val="0"/>
          <w:divBdr>
            <w:top w:val="none" w:sz="0" w:space="0" w:color="auto"/>
            <w:left w:val="none" w:sz="0" w:space="0" w:color="auto"/>
            <w:bottom w:val="none" w:sz="0" w:space="0" w:color="auto"/>
            <w:right w:val="none" w:sz="0" w:space="0" w:color="auto"/>
          </w:divBdr>
          <w:divsChild>
            <w:div w:id="1425884086">
              <w:marLeft w:val="0"/>
              <w:marRight w:val="0"/>
              <w:marTop w:val="0"/>
              <w:marBottom w:val="0"/>
              <w:divBdr>
                <w:top w:val="none" w:sz="0" w:space="0" w:color="auto"/>
                <w:left w:val="none" w:sz="0" w:space="0" w:color="auto"/>
                <w:bottom w:val="none" w:sz="0" w:space="0" w:color="auto"/>
                <w:right w:val="none" w:sz="0" w:space="0" w:color="auto"/>
              </w:divBdr>
            </w:div>
          </w:divsChild>
        </w:div>
        <w:div w:id="556629507">
          <w:marLeft w:val="0"/>
          <w:marRight w:val="0"/>
          <w:marTop w:val="0"/>
          <w:marBottom w:val="0"/>
          <w:divBdr>
            <w:top w:val="none" w:sz="0" w:space="0" w:color="auto"/>
            <w:left w:val="none" w:sz="0" w:space="0" w:color="auto"/>
            <w:bottom w:val="none" w:sz="0" w:space="0" w:color="auto"/>
            <w:right w:val="none" w:sz="0" w:space="0" w:color="auto"/>
          </w:divBdr>
          <w:divsChild>
            <w:div w:id="245191263">
              <w:marLeft w:val="0"/>
              <w:marRight w:val="0"/>
              <w:marTop w:val="0"/>
              <w:marBottom w:val="0"/>
              <w:divBdr>
                <w:top w:val="none" w:sz="0" w:space="0" w:color="auto"/>
                <w:left w:val="none" w:sz="0" w:space="0" w:color="auto"/>
                <w:bottom w:val="none" w:sz="0" w:space="0" w:color="auto"/>
                <w:right w:val="none" w:sz="0" w:space="0" w:color="auto"/>
              </w:divBdr>
            </w:div>
          </w:divsChild>
        </w:div>
        <w:div w:id="146946949">
          <w:marLeft w:val="0"/>
          <w:marRight w:val="0"/>
          <w:marTop w:val="0"/>
          <w:marBottom w:val="0"/>
          <w:divBdr>
            <w:top w:val="none" w:sz="0" w:space="0" w:color="auto"/>
            <w:left w:val="none" w:sz="0" w:space="0" w:color="auto"/>
            <w:bottom w:val="none" w:sz="0" w:space="0" w:color="auto"/>
            <w:right w:val="none" w:sz="0" w:space="0" w:color="auto"/>
          </w:divBdr>
          <w:divsChild>
            <w:div w:id="1703894009">
              <w:marLeft w:val="0"/>
              <w:marRight w:val="0"/>
              <w:marTop w:val="0"/>
              <w:marBottom w:val="0"/>
              <w:divBdr>
                <w:top w:val="none" w:sz="0" w:space="0" w:color="auto"/>
                <w:left w:val="none" w:sz="0" w:space="0" w:color="auto"/>
                <w:bottom w:val="none" w:sz="0" w:space="0" w:color="auto"/>
                <w:right w:val="none" w:sz="0" w:space="0" w:color="auto"/>
              </w:divBdr>
            </w:div>
          </w:divsChild>
        </w:div>
        <w:div w:id="1766684353">
          <w:marLeft w:val="0"/>
          <w:marRight w:val="0"/>
          <w:marTop w:val="0"/>
          <w:marBottom w:val="0"/>
          <w:divBdr>
            <w:top w:val="none" w:sz="0" w:space="0" w:color="auto"/>
            <w:left w:val="none" w:sz="0" w:space="0" w:color="auto"/>
            <w:bottom w:val="none" w:sz="0" w:space="0" w:color="auto"/>
            <w:right w:val="none" w:sz="0" w:space="0" w:color="auto"/>
          </w:divBdr>
          <w:divsChild>
            <w:div w:id="2082211296">
              <w:marLeft w:val="0"/>
              <w:marRight w:val="0"/>
              <w:marTop w:val="0"/>
              <w:marBottom w:val="0"/>
              <w:divBdr>
                <w:top w:val="none" w:sz="0" w:space="0" w:color="auto"/>
                <w:left w:val="none" w:sz="0" w:space="0" w:color="auto"/>
                <w:bottom w:val="none" w:sz="0" w:space="0" w:color="auto"/>
                <w:right w:val="none" w:sz="0" w:space="0" w:color="auto"/>
              </w:divBdr>
            </w:div>
          </w:divsChild>
        </w:div>
        <w:div w:id="335502977">
          <w:marLeft w:val="0"/>
          <w:marRight w:val="0"/>
          <w:marTop w:val="0"/>
          <w:marBottom w:val="0"/>
          <w:divBdr>
            <w:top w:val="none" w:sz="0" w:space="0" w:color="auto"/>
            <w:left w:val="none" w:sz="0" w:space="0" w:color="auto"/>
            <w:bottom w:val="none" w:sz="0" w:space="0" w:color="auto"/>
            <w:right w:val="none" w:sz="0" w:space="0" w:color="auto"/>
          </w:divBdr>
          <w:divsChild>
            <w:div w:id="1651054374">
              <w:marLeft w:val="0"/>
              <w:marRight w:val="0"/>
              <w:marTop w:val="0"/>
              <w:marBottom w:val="0"/>
              <w:divBdr>
                <w:top w:val="none" w:sz="0" w:space="0" w:color="auto"/>
                <w:left w:val="none" w:sz="0" w:space="0" w:color="auto"/>
                <w:bottom w:val="none" w:sz="0" w:space="0" w:color="auto"/>
                <w:right w:val="none" w:sz="0" w:space="0" w:color="auto"/>
              </w:divBdr>
            </w:div>
          </w:divsChild>
        </w:div>
        <w:div w:id="1843550149">
          <w:marLeft w:val="0"/>
          <w:marRight w:val="0"/>
          <w:marTop w:val="0"/>
          <w:marBottom w:val="0"/>
          <w:divBdr>
            <w:top w:val="none" w:sz="0" w:space="0" w:color="auto"/>
            <w:left w:val="none" w:sz="0" w:space="0" w:color="auto"/>
            <w:bottom w:val="none" w:sz="0" w:space="0" w:color="auto"/>
            <w:right w:val="none" w:sz="0" w:space="0" w:color="auto"/>
          </w:divBdr>
          <w:divsChild>
            <w:div w:id="204607402">
              <w:marLeft w:val="0"/>
              <w:marRight w:val="0"/>
              <w:marTop w:val="0"/>
              <w:marBottom w:val="0"/>
              <w:divBdr>
                <w:top w:val="none" w:sz="0" w:space="0" w:color="auto"/>
                <w:left w:val="none" w:sz="0" w:space="0" w:color="auto"/>
                <w:bottom w:val="none" w:sz="0" w:space="0" w:color="auto"/>
                <w:right w:val="none" w:sz="0" w:space="0" w:color="auto"/>
              </w:divBdr>
            </w:div>
          </w:divsChild>
        </w:div>
        <w:div w:id="524946659">
          <w:marLeft w:val="0"/>
          <w:marRight w:val="0"/>
          <w:marTop w:val="0"/>
          <w:marBottom w:val="0"/>
          <w:divBdr>
            <w:top w:val="none" w:sz="0" w:space="0" w:color="auto"/>
            <w:left w:val="none" w:sz="0" w:space="0" w:color="auto"/>
            <w:bottom w:val="none" w:sz="0" w:space="0" w:color="auto"/>
            <w:right w:val="none" w:sz="0" w:space="0" w:color="auto"/>
          </w:divBdr>
          <w:divsChild>
            <w:div w:id="1184632166">
              <w:marLeft w:val="0"/>
              <w:marRight w:val="0"/>
              <w:marTop w:val="0"/>
              <w:marBottom w:val="0"/>
              <w:divBdr>
                <w:top w:val="none" w:sz="0" w:space="0" w:color="auto"/>
                <w:left w:val="none" w:sz="0" w:space="0" w:color="auto"/>
                <w:bottom w:val="none" w:sz="0" w:space="0" w:color="auto"/>
                <w:right w:val="none" w:sz="0" w:space="0" w:color="auto"/>
              </w:divBdr>
            </w:div>
          </w:divsChild>
        </w:div>
        <w:div w:id="110445395">
          <w:marLeft w:val="0"/>
          <w:marRight w:val="0"/>
          <w:marTop w:val="0"/>
          <w:marBottom w:val="0"/>
          <w:divBdr>
            <w:top w:val="none" w:sz="0" w:space="0" w:color="auto"/>
            <w:left w:val="none" w:sz="0" w:space="0" w:color="auto"/>
            <w:bottom w:val="none" w:sz="0" w:space="0" w:color="auto"/>
            <w:right w:val="none" w:sz="0" w:space="0" w:color="auto"/>
          </w:divBdr>
          <w:divsChild>
            <w:div w:id="1720739994">
              <w:marLeft w:val="0"/>
              <w:marRight w:val="0"/>
              <w:marTop w:val="0"/>
              <w:marBottom w:val="0"/>
              <w:divBdr>
                <w:top w:val="none" w:sz="0" w:space="0" w:color="auto"/>
                <w:left w:val="none" w:sz="0" w:space="0" w:color="auto"/>
                <w:bottom w:val="none" w:sz="0" w:space="0" w:color="auto"/>
                <w:right w:val="none" w:sz="0" w:space="0" w:color="auto"/>
              </w:divBdr>
            </w:div>
          </w:divsChild>
        </w:div>
        <w:div w:id="456484363">
          <w:marLeft w:val="0"/>
          <w:marRight w:val="0"/>
          <w:marTop w:val="0"/>
          <w:marBottom w:val="0"/>
          <w:divBdr>
            <w:top w:val="none" w:sz="0" w:space="0" w:color="auto"/>
            <w:left w:val="none" w:sz="0" w:space="0" w:color="auto"/>
            <w:bottom w:val="none" w:sz="0" w:space="0" w:color="auto"/>
            <w:right w:val="none" w:sz="0" w:space="0" w:color="auto"/>
          </w:divBdr>
          <w:divsChild>
            <w:div w:id="1921254164">
              <w:marLeft w:val="0"/>
              <w:marRight w:val="0"/>
              <w:marTop w:val="0"/>
              <w:marBottom w:val="0"/>
              <w:divBdr>
                <w:top w:val="none" w:sz="0" w:space="0" w:color="auto"/>
                <w:left w:val="none" w:sz="0" w:space="0" w:color="auto"/>
                <w:bottom w:val="none" w:sz="0" w:space="0" w:color="auto"/>
                <w:right w:val="none" w:sz="0" w:space="0" w:color="auto"/>
              </w:divBdr>
            </w:div>
          </w:divsChild>
        </w:div>
        <w:div w:id="2069644409">
          <w:marLeft w:val="0"/>
          <w:marRight w:val="0"/>
          <w:marTop w:val="0"/>
          <w:marBottom w:val="0"/>
          <w:divBdr>
            <w:top w:val="none" w:sz="0" w:space="0" w:color="auto"/>
            <w:left w:val="none" w:sz="0" w:space="0" w:color="auto"/>
            <w:bottom w:val="none" w:sz="0" w:space="0" w:color="auto"/>
            <w:right w:val="none" w:sz="0" w:space="0" w:color="auto"/>
          </w:divBdr>
          <w:divsChild>
            <w:div w:id="1817263512">
              <w:marLeft w:val="0"/>
              <w:marRight w:val="0"/>
              <w:marTop w:val="0"/>
              <w:marBottom w:val="0"/>
              <w:divBdr>
                <w:top w:val="none" w:sz="0" w:space="0" w:color="auto"/>
                <w:left w:val="none" w:sz="0" w:space="0" w:color="auto"/>
                <w:bottom w:val="none" w:sz="0" w:space="0" w:color="auto"/>
                <w:right w:val="none" w:sz="0" w:space="0" w:color="auto"/>
              </w:divBdr>
            </w:div>
          </w:divsChild>
        </w:div>
        <w:div w:id="897597398">
          <w:marLeft w:val="0"/>
          <w:marRight w:val="0"/>
          <w:marTop w:val="0"/>
          <w:marBottom w:val="0"/>
          <w:divBdr>
            <w:top w:val="none" w:sz="0" w:space="0" w:color="auto"/>
            <w:left w:val="none" w:sz="0" w:space="0" w:color="auto"/>
            <w:bottom w:val="none" w:sz="0" w:space="0" w:color="auto"/>
            <w:right w:val="none" w:sz="0" w:space="0" w:color="auto"/>
          </w:divBdr>
          <w:divsChild>
            <w:div w:id="1823347318">
              <w:marLeft w:val="0"/>
              <w:marRight w:val="0"/>
              <w:marTop w:val="0"/>
              <w:marBottom w:val="0"/>
              <w:divBdr>
                <w:top w:val="none" w:sz="0" w:space="0" w:color="auto"/>
                <w:left w:val="none" w:sz="0" w:space="0" w:color="auto"/>
                <w:bottom w:val="none" w:sz="0" w:space="0" w:color="auto"/>
                <w:right w:val="none" w:sz="0" w:space="0" w:color="auto"/>
              </w:divBdr>
            </w:div>
          </w:divsChild>
        </w:div>
        <w:div w:id="1852448320">
          <w:marLeft w:val="0"/>
          <w:marRight w:val="0"/>
          <w:marTop w:val="0"/>
          <w:marBottom w:val="0"/>
          <w:divBdr>
            <w:top w:val="none" w:sz="0" w:space="0" w:color="auto"/>
            <w:left w:val="none" w:sz="0" w:space="0" w:color="auto"/>
            <w:bottom w:val="none" w:sz="0" w:space="0" w:color="auto"/>
            <w:right w:val="none" w:sz="0" w:space="0" w:color="auto"/>
          </w:divBdr>
          <w:divsChild>
            <w:div w:id="291400754">
              <w:marLeft w:val="0"/>
              <w:marRight w:val="0"/>
              <w:marTop w:val="0"/>
              <w:marBottom w:val="0"/>
              <w:divBdr>
                <w:top w:val="none" w:sz="0" w:space="0" w:color="auto"/>
                <w:left w:val="none" w:sz="0" w:space="0" w:color="auto"/>
                <w:bottom w:val="none" w:sz="0" w:space="0" w:color="auto"/>
                <w:right w:val="none" w:sz="0" w:space="0" w:color="auto"/>
              </w:divBdr>
            </w:div>
          </w:divsChild>
        </w:div>
        <w:div w:id="1356732156">
          <w:marLeft w:val="0"/>
          <w:marRight w:val="0"/>
          <w:marTop w:val="0"/>
          <w:marBottom w:val="0"/>
          <w:divBdr>
            <w:top w:val="none" w:sz="0" w:space="0" w:color="auto"/>
            <w:left w:val="none" w:sz="0" w:space="0" w:color="auto"/>
            <w:bottom w:val="none" w:sz="0" w:space="0" w:color="auto"/>
            <w:right w:val="none" w:sz="0" w:space="0" w:color="auto"/>
          </w:divBdr>
          <w:divsChild>
            <w:div w:id="2102489418">
              <w:marLeft w:val="0"/>
              <w:marRight w:val="0"/>
              <w:marTop w:val="0"/>
              <w:marBottom w:val="0"/>
              <w:divBdr>
                <w:top w:val="none" w:sz="0" w:space="0" w:color="auto"/>
                <w:left w:val="none" w:sz="0" w:space="0" w:color="auto"/>
                <w:bottom w:val="none" w:sz="0" w:space="0" w:color="auto"/>
                <w:right w:val="none" w:sz="0" w:space="0" w:color="auto"/>
              </w:divBdr>
            </w:div>
          </w:divsChild>
        </w:div>
        <w:div w:id="159001830">
          <w:marLeft w:val="0"/>
          <w:marRight w:val="0"/>
          <w:marTop w:val="0"/>
          <w:marBottom w:val="0"/>
          <w:divBdr>
            <w:top w:val="none" w:sz="0" w:space="0" w:color="auto"/>
            <w:left w:val="none" w:sz="0" w:space="0" w:color="auto"/>
            <w:bottom w:val="none" w:sz="0" w:space="0" w:color="auto"/>
            <w:right w:val="none" w:sz="0" w:space="0" w:color="auto"/>
          </w:divBdr>
          <w:divsChild>
            <w:div w:id="1103771228">
              <w:marLeft w:val="0"/>
              <w:marRight w:val="0"/>
              <w:marTop w:val="0"/>
              <w:marBottom w:val="0"/>
              <w:divBdr>
                <w:top w:val="none" w:sz="0" w:space="0" w:color="auto"/>
                <w:left w:val="none" w:sz="0" w:space="0" w:color="auto"/>
                <w:bottom w:val="none" w:sz="0" w:space="0" w:color="auto"/>
                <w:right w:val="none" w:sz="0" w:space="0" w:color="auto"/>
              </w:divBdr>
            </w:div>
          </w:divsChild>
        </w:div>
        <w:div w:id="431390438">
          <w:marLeft w:val="0"/>
          <w:marRight w:val="0"/>
          <w:marTop w:val="0"/>
          <w:marBottom w:val="0"/>
          <w:divBdr>
            <w:top w:val="none" w:sz="0" w:space="0" w:color="auto"/>
            <w:left w:val="none" w:sz="0" w:space="0" w:color="auto"/>
            <w:bottom w:val="none" w:sz="0" w:space="0" w:color="auto"/>
            <w:right w:val="none" w:sz="0" w:space="0" w:color="auto"/>
          </w:divBdr>
          <w:divsChild>
            <w:div w:id="293024408">
              <w:marLeft w:val="0"/>
              <w:marRight w:val="0"/>
              <w:marTop w:val="0"/>
              <w:marBottom w:val="0"/>
              <w:divBdr>
                <w:top w:val="none" w:sz="0" w:space="0" w:color="auto"/>
                <w:left w:val="none" w:sz="0" w:space="0" w:color="auto"/>
                <w:bottom w:val="none" w:sz="0" w:space="0" w:color="auto"/>
                <w:right w:val="none" w:sz="0" w:space="0" w:color="auto"/>
              </w:divBdr>
            </w:div>
          </w:divsChild>
        </w:div>
        <w:div w:id="1384794233">
          <w:marLeft w:val="0"/>
          <w:marRight w:val="0"/>
          <w:marTop w:val="0"/>
          <w:marBottom w:val="0"/>
          <w:divBdr>
            <w:top w:val="none" w:sz="0" w:space="0" w:color="auto"/>
            <w:left w:val="none" w:sz="0" w:space="0" w:color="auto"/>
            <w:bottom w:val="none" w:sz="0" w:space="0" w:color="auto"/>
            <w:right w:val="none" w:sz="0" w:space="0" w:color="auto"/>
          </w:divBdr>
          <w:divsChild>
            <w:div w:id="2094738851">
              <w:marLeft w:val="0"/>
              <w:marRight w:val="0"/>
              <w:marTop w:val="0"/>
              <w:marBottom w:val="0"/>
              <w:divBdr>
                <w:top w:val="none" w:sz="0" w:space="0" w:color="auto"/>
                <w:left w:val="none" w:sz="0" w:space="0" w:color="auto"/>
                <w:bottom w:val="none" w:sz="0" w:space="0" w:color="auto"/>
                <w:right w:val="none" w:sz="0" w:space="0" w:color="auto"/>
              </w:divBdr>
            </w:div>
          </w:divsChild>
        </w:div>
        <w:div w:id="1495149302">
          <w:marLeft w:val="0"/>
          <w:marRight w:val="0"/>
          <w:marTop w:val="0"/>
          <w:marBottom w:val="0"/>
          <w:divBdr>
            <w:top w:val="none" w:sz="0" w:space="0" w:color="auto"/>
            <w:left w:val="none" w:sz="0" w:space="0" w:color="auto"/>
            <w:bottom w:val="none" w:sz="0" w:space="0" w:color="auto"/>
            <w:right w:val="none" w:sz="0" w:space="0" w:color="auto"/>
          </w:divBdr>
          <w:divsChild>
            <w:div w:id="1834645275">
              <w:marLeft w:val="0"/>
              <w:marRight w:val="0"/>
              <w:marTop w:val="0"/>
              <w:marBottom w:val="0"/>
              <w:divBdr>
                <w:top w:val="none" w:sz="0" w:space="0" w:color="auto"/>
                <w:left w:val="none" w:sz="0" w:space="0" w:color="auto"/>
                <w:bottom w:val="none" w:sz="0" w:space="0" w:color="auto"/>
                <w:right w:val="none" w:sz="0" w:space="0" w:color="auto"/>
              </w:divBdr>
            </w:div>
            <w:div w:id="1945071159">
              <w:marLeft w:val="0"/>
              <w:marRight w:val="0"/>
              <w:marTop w:val="0"/>
              <w:marBottom w:val="0"/>
              <w:divBdr>
                <w:top w:val="none" w:sz="0" w:space="0" w:color="auto"/>
                <w:left w:val="none" w:sz="0" w:space="0" w:color="auto"/>
                <w:bottom w:val="none" w:sz="0" w:space="0" w:color="auto"/>
                <w:right w:val="none" w:sz="0" w:space="0" w:color="auto"/>
              </w:divBdr>
            </w:div>
          </w:divsChild>
        </w:div>
        <w:div w:id="1730685666">
          <w:marLeft w:val="0"/>
          <w:marRight w:val="0"/>
          <w:marTop w:val="0"/>
          <w:marBottom w:val="0"/>
          <w:divBdr>
            <w:top w:val="none" w:sz="0" w:space="0" w:color="auto"/>
            <w:left w:val="none" w:sz="0" w:space="0" w:color="auto"/>
            <w:bottom w:val="none" w:sz="0" w:space="0" w:color="auto"/>
            <w:right w:val="none" w:sz="0" w:space="0" w:color="auto"/>
          </w:divBdr>
          <w:divsChild>
            <w:div w:id="911357415">
              <w:marLeft w:val="0"/>
              <w:marRight w:val="0"/>
              <w:marTop w:val="0"/>
              <w:marBottom w:val="0"/>
              <w:divBdr>
                <w:top w:val="none" w:sz="0" w:space="0" w:color="auto"/>
                <w:left w:val="none" w:sz="0" w:space="0" w:color="auto"/>
                <w:bottom w:val="none" w:sz="0" w:space="0" w:color="auto"/>
                <w:right w:val="none" w:sz="0" w:space="0" w:color="auto"/>
              </w:divBdr>
            </w:div>
          </w:divsChild>
        </w:div>
        <w:div w:id="2135252349">
          <w:marLeft w:val="0"/>
          <w:marRight w:val="0"/>
          <w:marTop w:val="0"/>
          <w:marBottom w:val="0"/>
          <w:divBdr>
            <w:top w:val="none" w:sz="0" w:space="0" w:color="auto"/>
            <w:left w:val="none" w:sz="0" w:space="0" w:color="auto"/>
            <w:bottom w:val="none" w:sz="0" w:space="0" w:color="auto"/>
            <w:right w:val="none" w:sz="0" w:space="0" w:color="auto"/>
          </w:divBdr>
          <w:divsChild>
            <w:div w:id="772365545">
              <w:marLeft w:val="0"/>
              <w:marRight w:val="0"/>
              <w:marTop w:val="0"/>
              <w:marBottom w:val="0"/>
              <w:divBdr>
                <w:top w:val="none" w:sz="0" w:space="0" w:color="auto"/>
                <w:left w:val="none" w:sz="0" w:space="0" w:color="auto"/>
                <w:bottom w:val="none" w:sz="0" w:space="0" w:color="auto"/>
                <w:right w:val="none" w:sz="0" w:space="0" w:color="auto"/>
              </w:divBdr>
            </w:div>
          </w:divsChild>
        </w:div>
        <w:div w:id="1529297904">
          <w:marLeft w:val="0"/>
          <w:marRight w:val="0"/>
          <w:marTop w:val="0"/>
          <w:marBottom w:val="0"/>
          <w:divBdr>
            <w:top w:val="none" w:sz="0" w:space="0" w:color="auto"/>
            <w:left w:val="none" w:sz="0" w:space="0" w:color="auto"/>
            <w:bottom w:val="none" w:sz="0" w:space="0" w:color="auto"/>
            <w:right w:val="none" w:sz="0" w:space="0" w:color="auto"/>
          </w:divBdr>
          <w:divsChild>
            <w:div w:id="784033471">
              <w:marLeft w:val="0"/>
              <w:marRight w:val="0"/>
              <w:marTop w:val="0"/>
              <w:marBottom w:val="0"/>
              <w:divBdr>
                <w:top w:val="none" w:sz="0" w:space="0" w:color="auto"/>
                <w:left w:val="none" w:sz="0" w:space="0" w:color="auto"/>
                <w:bottom w:val="none" w:sz="0" w:space="0" w:color="auto"/>
                <w:right w:val="none" w:sz="0" w:space="0" w:color="auto"/>
              </w:divBdr>
            </w:div>
          </w:divsChild>
        </w:div>
        <w:div w:id="196545672">
          <w:marLeft w:val="0"/>
          <w:marRight w:val="0"/>
          <w:marTop w:val="0"/>
          <w:marBottom w:val="0"/>
          <w:divBdr>
            <w:top w:val="none" w:sz="0" w:space="0" w:color="auto"/>
            <w:left w:val="none" w:sz="0" w:space="0" w:color="auto"/>
            <w:bottom w:val="none" w:sz="0" w:space="0" w:color="auto"/>
            <w:right w:val="none" w:sz="0" w:space="0" w:color="auto"/>
          </w:divBdr>
          <w:divsChild>
            <w:div w:id="35274740">
              <w:marLeft w:val="0"/>
              <w:marRight w:val="0"/>
              <w:marTop w:val="0"/>
              <w:marBottom w:val="0"/>
              <w:divBdr>
                <w:top w:val="none" w:sz="0" w:space="0" w:color="auto"/>
                <w:left w:val="none" w:sz="0" w:space="0" w:color="auto"/>
                <w:bottom w:val="none" w:sz="0" w:space="0" w:color="auto"/>
                <w:right w:val="none" w:sz="0" w:space="0" w:color="auto"/>
              </w:divBdr>
            </w:div>
          </w:divsChild>
        </w:div>
        <w:div w:id="893976605">
          <w:marLeft w:val="0"/>
          <w:marRight w:val="0"/>
          <w:marTop w:val="0"/>
          <w:marBottom w:val="0"/>
          <w:divBdr>
            <w:top w:val="none" w:sz="0" w:space="0" w:color="auto"/>
            <w:left w:val="none" w:sz="0" w:space="0" w:color="auto"/>
            <w:bottom w:val="none" w:sz="0" w:space="0" w:color="auto"/>
            <w:right w:val="none" w:sz="0" w:space="0" w:color="auto"/>
          </w:divBdr>
          <w:divsChild>
            <w:div w:id="1092311134">
              <w:marLeft w:val="0"/>
              <w:marRight w:val="0"/>
              <w:marTop w:val="0"/>
              <w:marBottom w:val="0"/>
              <w:divBdr>
                <w:top w:val="none" w:sz="0" w:space="0" w:color="auto"/>
                <w:left w:val="none" w:sz="0" w:space="0" w:color="auto"/>
                <w:bottom w:val="none" w:sz="0" w:space="0" w:color="auto"/>
                <w:right w:val="none" w:sz="0" w:space="0" w:color="auto"/>
              </w:divBdr>
            </w:div>
          </w:divsChild>
        </w:div>
        <w:div w:id="784884537">
          <w:marLeft w:val="0"/>
          <w:marRight w:val="0"/>
          <w:marTop w:val="0"/>
          <w:marBottom w:val="0"/>
          <w:divBdr>
            <w:top w:val="none" w:sz="0" w:space="0" w:color="auto"/>
            <w:left w:val="none" w:sz="0" w:space="0" w:color="auto"/>
            <w:bottom w:val="none" w:sz="0" w:space="0" w:color="auto"/>
            <w:right w:val="none" w:sz="0" w:space="0" w:color="auto"/>
          </w:divBdr>
          <w:divsChild>
            <w:div w:id="1578400928">
              <w:marLeft w:val="0"/>
              <w:marRight w:val="0"/>
              <w:marTop w:val="0"/>
              <w:marBottom w:val="0"/>
              <w:divBdr>
                <w:top w:val="none" w:sz="0" w:space="0" w:color="auto"/>
                <w:left w:val="none" w:sz="0" w:space="0" w:color="auto"/>
                <w:bottom w:val="none" w:sz="0" w:space="0" w:color="auto"/>
                <w:right w:val="none" w:sz="0" w:space="0" w:color="auto"/>
              </w:divBdr>
            </w:div>
          </w:divsChild>
        </w:div>
        <w:div w:id="1416127735">
          <w:marLeft w:val="0"/>
          <w:marRight w:val="0"/>
          <w:marTop w:val="0"/>
          <w:marBottom w:val="0"/>
          <w:divBdr>
            <w:top w:val="none" w:sz="0" w:space="0" w:color="auto"/>
            <w:left w:val="none" w:sz="0" w:space="0" w:color="auto"/>
            <w:bottom w:val="none" w:sz="0" w:space="0" w:color="auto"/>
            <w:right w:val="none" w:sz="0" w:space="0" w:color="auto"/>
          </w:divBdr>
          <w:divsChild>
            <w:div w:id="931744795">
              <w:marLeft w:val="0"/>
              <w:marRight w:val="0"/>
              <w:marTop w:val="0"/>
              <w:marBottom w:val="0"/>
              <w:divBdr>
                <w:top w:val="none" w:sz="0" w:space="0" w:color="auto"/>
                <w:left w:val="none" w:sz="0" w:space="0" w:color="auto"/>
                <w:bottom w:val="none" w:sz="0" w:space="0" w:color="auto"/>
                <w:right w:val="none" w:sz="0" w:space="0" w:color="auto"/>
              </w:divBdr>
            </w:div>
          </w:divsChild>
        </w:div>
        <w:div w:id="1230114162">
          <w:marLeft w:val="0"/>
          <w:marRight w:val="0"/>
          <w:marTop w:val="0"/>
          <w:marBottom w:val="0"/>
          <w:divBdr>
            <w:top w:val="none" w:sz="0" w:space="0" w:color="auto"/>
            <w:left w:val="none" w:sz="0" w:space="0" w:color="auto"/>
            <w:bottom w:val="none" w:sz="0" w:space="0" w:color="auto"/>
            <w:right w:val="none" w:sz="0" w:space="0" w:color="auto"/>
          </w:divBdr>
          <w:divsChild>
            <w:div w:id="197395401">
              <w:marLeft w:val="0"/>
              <w:marRight w:val="0"/>
              <w:marTop w:val="0"/>
              <w:marBottom w:val="0"/>
              <w:divBdr>
                <w:top w:val="none" w:sz="0" w:space="0" w:color="auto"/>
                <w:left w:val="none" w:sz="0" w:space="0" w:color="auto"/>
                <w:bottom w:val="none" w:sz="0" w:space="0" w:color="auto"/>
                <w:right w:val="none" w:sz="0" w:space="0" w:color="auto"/>
              </w:divBdr>
            </w:div>
          </w:divsChild>
        </w:div>
        <w:div w:id="2122994990">
          <w:marLeft w:val="0"/>
          <w:marRight w:val="0"/>
          <w:marTop w:val="0"/>
          <w:marBottom w:val="0"/>
          <w:divBdr>
            <w:top w:val="none" w:sz="0" w:space="0" w:color="auto"/>
            <w:left w:val="none" w:sz="0" w:space="0" w:color="auto"/>
            <w:bottom w:val="none" w:sz="0" w:space="0" w:color="auto"/>
            <w:right w:val="none" w:sz="0" w:space="0" w:color="auto"/>
          </w:divBdr>
          <w:divsChild>
            <w:div w:id="1293562059">
              <w:marLeft w:val="0"/>
              <w:marRight w:val="0"/>
              <w:marTop w:val="0"/>
              <w:marBottom w:val="0"/>
              <w:divBdr>
                <w:top w:val="none" w:sz="0" w:space="0" w:color="auto"/>
                <w:left w:val="none" w:sz="0" w:space="0" w:color="auto"/>
                <w:bottom w:val="none" w:sz="0" w:space="0" w:color="auto"/>
                <w:right w:val="none" w:sz="0" w:space="0" w:color="auto"/>
              </w:divBdr>
            </w:div>
          </w:divsChild>
        </w:div>
        <w:div w:id="536435035">
          <w:marLeft w:val="0"/>
          <w:marRight w:val="0"/>
          <w:marTop w:val="0"/>
          <w:marBottom w:val="0"/>
          <w:divBdr>
            <w:top w:val="none" w:sz="0" w:space="0" w:color="auto"/>
            <w:left w:val="none" w:sz="0" w:space="0" w:color="auto"/>
            <w:bottom w:val="none" w:sz="0" w:space="0" w:color="auto"/>
            <w:right w:val="none" w:sz="0" w:space="0" w:color="auto"/>
          </w:divBdr>
          <w:divsChild>
            <w:div w:id="1569265630">
              <w:marLeft w:val="0"/>
              <w:marRight w:val="0"/>
              <w:marTop w:val="0"/>
              <w:marBottom w:val="0"/>
              <w:divBdr>
                <w:top w:val="none" w:sz="0" w:space="0" w:color="auto"/>
                <w:left w:val="none" w:sz="0" w:space="0" w:color="auto"/>
                <w:bottom w:val="none" w:sz="0" w:space="0" w:color="auto"/>
                <w:right w:val="none" w:sz="0" w:space="0" w:color="auto"/>
              </w:divBdr>
            </w:div>
          </w:divsChild>
        </w:div>
        <w:div w:id="398139517">
          <w:marLeft w:val="0"/>
          <w:marRight w:val="0"/>
          <w:marTop w:val="0"/>
          <w:marBottom w:val="0"/>
          <w:divBdr>
            <w:top w:val="none" w:sz="0" w:space="0" w:color="auto"/>
            <w:left w:val="none" w:sz="0" w:space="0" w:color="auto"/>
            <w:bottom w:val="none" w:sz="0" w:space="0" w:color="auto"/>
            <w:right w:val="none" w:sz="0" w:space="0" w:color="auto"/>
          </w:divBdr>
          <w:divsChild>
            <w:div w:id="767821538">
              <w:marLeft w:val="0"/>
              <w:marRight w:val="0"/>
              <w:marTop w:val="0"/>
              <w:marBottom w:val="0"/>
              <w:divBdr>
                <w:top w:val="none" w:sz="0" w:space="0" w:color="auto"/>
                <w:left w:val="none" w:sz="0" w:space="0" w:color="auto"/>
                <w:bottom w:val="none" w:sz="0" w:space="0" w:color="auto"/>
                <w:right w:val="none" w:sz="0" w:space="0" w:color="auto"/>
              </w:divBdr>
            </w:div>
          </w:divsChild>
        </w:div>
        <w:div w:id="1888058252">
          <w:marLeft w:val="0"/>
          <w:marRight w:val="0"/>
          <w:marTop w:val="0"/>
          <w:marBottom w:val="0"/>
          <w:divBdr>
            <w:top w:val="none" w:sz="0" w:space="0" w:color="auto"/>
            <w:left w:val="none" w:sz="0" w:space="0" w:color="auto"/>
            <w:bottom w:val="none" w:sz="0" w:space="0" w:color="auto"/>
            <w:right w:val="none" w:sz="0" w:space="0" w:color="auto"/>
          </w:divBdr>
          <w:divsChild>
            <w:div w:id="1633513116">
              <w:marLeft w:val="0"/>
              <w:marRight w:val="0"/>
              <w:marTop w:val="0"/>
              <w:marBottom w:val="0"/>
              <w:divBdr>
                <w:top w:val="none" w:sz="0" w:space="0" w:color="auto"/>
                <w:left w:val="none" w:sz="0" w:space="0" w:color="auto"/>
                <w:bottom w:val="none" w:sz="0" w:space="0" w:color="auto"/>
                <w:right w:val="none" w:sz="0" w:space="0" w:color="auto"/>
              </w:divBdr>
            </w:div>
          </w:divsChild>
        </w:div>
        <w:div w:id="1399478548">
          <w:marLeft w:val="0"/>
          <w:marRight w:val="0"/>
          <w:marTop w:val="0"/>
          <w:marBottom w:val="0"/>
          <w:divBdr>
            <w:top w:val="none" w:sz="0" w:space="0" w:color="auto"/>
            <w:left w:val="none" w:sz="0" w:space="0" w:color="auto"/>
            <w:bottom w:val="none" w:sz="0" w:space="0" w:color="auto"/>
            <w:right w:val="none" w:sz="0" w:space="0" w:color="auto"/>
          </w:divBdr>
          <w:divsChild>
            <w:div w:id="1306278728">
              <w:marLeft w:val="0"/>
              <w:marRight w:val="0"/>
              <w:marTop w:val="0"/>
              <w:marBottom w:val="0"/>
              <w:divBdr>
                <w:top w:val="none" w:sz="0" w:space="0" w:color="auto"/>
                <w:left w:val="none" w:sz="0" w:space="0" w:color="auto"/>
                <w:bottom w:val="none" w:sz="0" w:space="0" w:color="auto"/>
                <w:right w:val="none" w:sz="0" w:space="0" w:color="auto"/>
              </w:divBdr>
            </w:div>
          </w:divsChild>
        </w:div>
        <w:div w:id="32075012">
          <w:marLeft w:val="0"/>
          <w:marRight w:val="0"/>
          <w:marTop w:val="0"/>
          <w:marBottom w:val="0"/>
          <w:divBdr>
            <w:top w:val="none" w:sz="0" w:space="0" w:color="auto"/>
            <w:left w:val="none" w:sz="0" w:space="0" w:color="auto"/>
            <w:bottom w:val="none" w:sz="0" w:space="0" w:color="auto"/>
            <w:right w:val="none" w:sz="0" w:space="0" w:color="auto"/>
          </w:divBdr>
          <w:divsChild>
            <w:div w:id="43143797">
              <w:marLeft w:val="0"/>
              <w:marRight w:val="0"/>
              <w:marTop w:val="0"/>
              <w:marBottom w:val="0"/>
              <w:divBdr>
                <w:top w:val="none" w:sz="0" w:space="0" w:color="auto"/>
                <w:left w:val="none" w:sz="0" w:space="0" w:color="auto"/>
                <w:bottom w:val="none" w:sz="0" w:space="0" w:color="auto"/>
                <w:right w:val="none" w:sz="0" w:space="0" w:color="auto"/>
              </w:divBdr>
            </w:div>
          </w:divsChild>
        </w:div>
        <w:div w:id="107044902">
          <w:marLeft w:val="0"/>
          <w:marRight w:val="0"/>
          <w:marTop w:val="0"/>
          <w:marBottom w:val="0"/>
          <w:divBdr>
            <w:top w:val="none" w:sz="0" w:space="0" w:color="auto"/>
            <w:left w:val="none" w:sz="0" w:space="0" w:color="auto"/>
            <w:bottom w:val="none" w:sz="0" w:space="0" w:color="auto"/>
            <w:right w:val="none" w:sz="0" w:space="0" w:color="auto"/>
          </w:divBdr>
          <w:divsChild>
            <w:div w:id="1591037474">
              <w:marLeft w:val="0"/>
              <w:marRight w:val="0"/>
              <w:marTop w:val="0"/>
              <w:marBottom w:val="0"/>
              <w:divBdr>
                <w:top w:val="none" w:sz="0" w:space="0" w:color="auto"/>
                <w:left w:val="none" w:sz="0" w:space="0" w:color="auto"/>
                <w:bottom w:val="none" w:sz="0" w:space="0" w:color="auto"/>
                <w:right w:val="none" w:sz="0" w:space="0" w:color="auto"/>
              </w:divBdr>
            </w:div>
          </w:divsChild>
        </w:div>
        <w:div w:id="667177951">
          <w:marLeft w:val="0"/>
          <w:marRight w:val="0"/>
          <w:marTop w:val="0"/>
          <w:marBottom w:val="0"/>
          <w:divBdr>
            <w:top w:val="none" w:sz="0" w:space="0" w:color="auto"/>
            <w:left w:val="none" w:sz="0" w:space="0" w:color="auto"/>
            <w:bottom w:val="none" w:sz="0" w:space="0" w:color="auto"/>
            <w:right w:val="none" w:sz="0" w:space="0" w:color="auto"/>
          </w:divBdr>
          <w:divsChild>
            <w:div w:id="774832486">
              <w:marLeft w:val="0"/>
              <w:marRight w:val="0"/>
              <w:marTop w:val="0"/>
              <w:marBottom w:val="0"/>
              <w:divBdr>
                <w:top w:val="none" w:sz="0" w:space="0" w:color="auto"/>
                <w:left w:val="none" w:sz="0" w:space="0" w:color="auto"/>
                <w:bottom w:val="none" w:sz="0" w:space="0" w:color="auto"/>
                <w:right w:val="none" w:sz="0" w:space="0" w:color="auto"/>
              </w:divBdr>
            </w:div>
            <w:div w:id="1074550258">
              <w:marLeft w:val="0"/>
              <w:marRight w:val="0"/>
              <w:marTop w:val="0"/>
              <w:marBottom w:val="0"/>
              <w:divBdr>
                <w:top w:val="none" w:sz="0" w:space="0" w:color="auto"/>
                <w:left w:val="none" w:sz="0" w:space="0" w:color="auto"/>
                <w:bottom w:val="none" w:sz="0" w:space="0" w:color="auto"/>
                <w:right w:val="none" w:sz="0" w:space="0" w:color="auto"/>
              </w:divBdr>
            </w:div>
            <w:div w:id="1001661130">
              <w:marLeft w:val="0"/>
              <w:marRight w:val="0"/>
              <w:marTop w:val="0"/>
              <w:marBottom w:val="0"/>
              <w:divBdr>
                <w:top w:val="none" w:sz="0" w:space="0" w:color="auto"/>
                <w:left w:val="none" w:sz="0" w:space="0" w:color="auto"/>
                <w:bottom w:val="none" w:sz="0" w:space="0" w:color="auto"/>
                <w:right w:val="none" w:sz="0" w:space="0" w:color="auto"/>
              </w:divBdr>
            </w:div>
          </w:divsChild>
        </w:div>
        <w:div w:id="1160392907">
          <w:marLeft w:val="0"/>
          <w:marRight w:val="0"/>
          <w:marTop w:val="0"/>
          <w:marBottom w:val="0"/>
          <w:divBdr>
            <w:top w:val="none" w:sz="0" w:space="0" w:color="auto"/>
            <w:left w:val="none" w:sz="0" w:space="0" w:color="auto"/>
            <w:bottom w:val="none" w:sz="0" w:space="0" w:color="auto"/>
            <w:right w:val="none" w:sz="0" w:space="0" w:color="auto"/>
          </w:divBdr>
          <w:divsChild>
            <w:div w:id="786317565">
              <w:marLeft w:val="0"/>
              <w:marRight w:val="0"/>
              <w:marTop w:val="0"/>
              <w:marBottom w:val="0"/>
              <w:divBdr>
                <w:top w:val="none" w:sz="0" w:space="0" w:color="auto"/>
                <w:left w:val="none" w:sz="0" w:space="0" w:color="auto"/>
                <w:bottom w:val="none" w:sz="0" w:space="0" w:color="auto"/>
                <w:right w:val="none" w:sz="0" w:space="0" w:color="auto"/>
              </w:divBdr>
            </w:div>
          </w:divsChild>
        </w:div>
        <w:div w:id="1709722010">
          <w:marLeft w:val="0"/>
          <w:marRight w:val="0"/>
          <w:marTop w:val="0"/>
          <w:marBottom w:val="0"/>
          <w:divBdr>
            <w:top w:val="none" w:sz="0" w:space="0" w:color="auto"/>
            <w:left w:val="none" w:sz="0" w:space="0" w:color="auto"/>
            <w:bottom w:val="none" w:sz="0" w:space="0" w:color="auto"/>
            <w:right w:val="none" w:sz="0" w:space="0" w:color="auto"/>
          </w:divBdr>
          <w:divsChild>
            <w:div w:id="1848132735">
              <w:marLeft w:val="0"/>
              <w:marRight w:val="0"/>
              <w:marTop w:val="0"/>
              <w:marBottom w:val="0"/>
              <w:divBdr>
                <w:top w:val="none" w:sz="0" w:space="0" w:color="auto"/>
                <w:left w:val="none" w:sz="0" w:space="0" w:color="auto"/>
                <w:bottom w:val="none" w:sz="0" w:space="0" w:color="auto"/>
                <w:right w:val="none" w:sz="0" w:space="0" w:color="auto"/>
              </w:divBdr>
            </w:div>
          </w:divsChild>
        </w:div>
        <w:div w:id="1920409716">
          <w:marLeft w:val="0"/>
          <w:marRight w:val="0"/>
          <w:marTop w:val="0"/>
          <w:marBottom w:val="0"/>
          <w:divBdr>
            <w:top w:val="none" w:sz="0" w:space="0" w:color="auto"/>
            <w:left w:val="none" w:sz="0" w:space="0" w:color="auto"/>
            <w:bottom w:val="none" w:sz="0" w:space="0" w:color="auto"/>
            <w:right w:val="none" w:sz="0" w:space="0" w:color="auto"/>
          </w:divBdr>
          <w:divsChild>
            <w:div w:id="1185048122">
              <w:marLeft w:val="0"/>
              <w:marRight w:val="0"/>
              <w:marTop w:val="0"/>
              <w:marBottom w:val="0"/>
              <w:divBdr>
                <w:top w:val="none" w:sz="0" w:space="0" w:color="auto"/>
                <w:left w:val="none" w:sz="0" w:space="0" w:color="auto"/>
                <w:bottom w:val="none" w:sz="0" w:space="0" w:color="auto"/>
                <w:right w:val="none" w:sz="0" w:space="0" w:color="auto"/>
              </w:divBdr>
            </w:div>
          </w:divsChild>
        </w:div>
        <w:div w:id="1424254751">
          <w:marLeft w:val="0"/>
          <w:marRight w:val="0"/>
          <w:marTop w:val="0"/>
          <w:marBottom w:val="0"/>
          <w:divBdr>
            <w:top w:val="none" w:sz="0" w:space="0" w:color="auto"/>
            <w:left w:val="none" w:sz="0" w:space="0" w:color="auto"/>
            <w:bottom w:val="none" w:sz="0" w:space="0" w:color="auto"/>
            <w:right w:val="none" w:sz="0" w:space="0" w:color="auto"/>
          </w:divBdr>
          <w:divsChild>
            <w:div w:id="202062094">
              <w:marLeft w:val="0"/>
              <w:marRight w:val="0"/>
              <w:marTop w:val="0"/>
              <w:marBottom w:val="0"/>
              <w:divBdr>
                <w:top w:val="none" w:sz="0" w:space="0" w:color="auto"/>
                <w:left w:val="none" w:sz="0" w:space="0" w:color="auto"/>
                <w:bottom w:val="none" w:sz="0" w:space="0" w:color="auto"/>
                <w:right w:val="none" w:sz="0" w:space="0" w:color="auto"/>
              </w:divBdr>
            </w:div>
          </w:divsChild>
        </w:div>
        <w:div w:id="909734970">
          <w:marLeft w:val="0"/>
          <w:marRight w:val="0"/>
          <w:marTop w:val="0"/>
          <w:marBottom w:val="0"/>
          <w:divBdr>
            <w:top w:val="none" w:sz="0" w:space="0" w:color="auto"/>
            <w:left w:val="none" w:sz="0" w:space="0" w:color="auto"/>
            <w:bottom w:val="none" w:sz="0" w:space="0" w:color="auto"/>
            <w:right w:val="none" w:sz="0" w:space="0" w:color="auto"/>
          </w:divBdr>
          <w:divsChild>
            <w:div w:id="650057597">
              <w:marLeft w:val="0"/>
              <w:marRight w:val="0"/>
              <w:marTop w:val="0"/>
              <w:marBottom w:val="0"/>
              <w:divBdr>
                <w:top w:val="none" w:sz="0" w:space="0" w:color="auto"/>
                <w:left w:val="none" w:sz="0" w:space="0" w:color="auto"/>
                <w:bottom w:val="none" w:sz="0" w:space="0" w:color="auto"/>
                <w:right w:val="none" w:sz="0" w:space="0" w:color="auto"/>
              </w:divBdr>
            </w:div>
          </w:divsChild>
        </w:div>
        <w:div w:id="200703847">
          <w:marLeft w:val="0"/>
          <w:marRight w:val="0"/>
          <w:marTop w:val="0"/>
          <w:marBottom w:val="0"/>
          <w:divBdr>
            <w:top w:val="none" w:sz="0" w:space="0" w:color="auto"/>
            <w:left w:val="none" w:sz="0" w:space="0" w:color="auto"/>
            <w:bottom w:val="none" w:sz="0" w:space="0" w:color="auto"/>
            <w:right w:val="none" w:sz="0" w:space="0" w:color="auto"/>
          </w:divBdr>
          <w:divsChild>
            <w:div w:id="180163866">
              <w:marLeft w:val="0"/>
              <w:marRight w:val="0"/>
              <w:marTop w:val="0"/>
              <w:marBottom w:val="0"/>
              <w:divBdr>
                <w:top w:val="none" w:sz="0" w:space="0" w:color="auto"/>
                <w:left w:val="none" w:sz="0" w:space="0" w:color="auto"/>
                <w:bottom w:val="none" w:sz="0" w:space="0" w:color="auto"/>
                <w:right w:val="none" w:sz="0" w:space="0" w:color="auto"/>
              </w:divBdr>
            </w:div>
          </w:divsChild>
        </w:div>
        <w:div w:id="1527404712">
          <w:marLeft w:val="0"/>
          <w:marRight w:val="0"/>
          <w:marTop w:val="0"/>
          <w:marBottom w:val="0"/>
          <w:divBdr>
            <w:top w:val="none" w:sz="0" w:space="0" w:color="auto"/>
            <w:left w:val="none" w:sz="0" w:space="0" w:color="auto"/>
            <w:bottom w:val="none" w:sz="0" w:space="0" w:color="auto"/>
            <w:right w:val="none" w:sz="0" w:space="0" w:color="auto"/>
          </w:divBdr>
          <w:divsChild>
            <w:div w:id="1271670822">
              <w:marLeft w:val="0"/>
              <w:marRight w:val="0"/>
              <w:marTop w:val="0"/>
              <w:marBottom w:val="0"/>
              <w:divBdr>
                <w:top w:val="none" w:sz="0" w:space="0" w:color="auto"/>
                <w:left w:val="none" w:sz="0" w:space="0" w:color="auto"/>
                <w:bottom w:val="none" w:sz="0" w:space="0" w:color="auto"/>
                <w:right w:val="none" w:sz="0" w:space="0" w:color="auto"/>
              </w:divBdr>
            </w:div>
          </w:divsChild>
        </w:div>
        <w:div w:id="839467972">
          <w:marLeft w:val="0"/>
          <w:marRight w:val="0"/>
          <w:marTop w:val="0"/>
          <w:marBottom w:val="0"/>
          <w:divBdr>
            <w:top w:val="none" w:sz="0" w:space="0" w:color="auto"/>
            <w:left w:val="none" w:sz="0" w:space="0" w:color="auto"/>
            <w:bottom w:val="none" w:sz="0" w:space="0" w:color="auto"/>
            <w:right w:val="none" w:sz="0" w:space="0" w:color="auto"/>
          </w:divBdr>
          <w:divsChild>
            <w:div w:id="993987996">
              <w:marLeft w:val="0"/>
              <w:marRight w:val="0"/>
              <w:marTop w:val="0"/>
              <w:marBottom w:val="0"/>
              <w:divBdr>
                <w:top w:val="none" w:sz="0" w:space="0" w:color="auto"/>
                <w:left w:val="none" w:sz="0" w:space="0" w:color="auto"/>
                <w:bottom w:val="none" w:sz="0" w:space="0" w:color="auto"/>
                <w:right w:val="none" w:sz="0" w:space="0" w:color="auto"/>
              </w:divBdr>
            </w:div>
          </w:divsChild>
        </w:div>
        <w:div w:id="1762138823">
          <w:marLeft w:val="0"/>
          <w:marRight w:val="0"/>
          <w:marTop w:val="0"/>
          <w:marBottom w:val="0"/>
          <w:divBdr>
            <w:top w:val="none" w:sz="0" w:space="0" w:color="auto"/>
            <w:left w:val="none" w:sz="0" w:space="0" w:color="auto"/>
            <w:bottom w:val="none" w:sz="0" w:space="0" w:color="auto"/>
            <w:right w:val="none" w:sz="0" w:space="0" w:color="auto"/>
          </w:divBdr>
          <w:divsChild>
            <w:div w:id="1065839048">
              <w:marLeft w:val="0"/>
              <w:marRight w:val="0"/>
              <w:marTop w:val="0"/>
              <w:marBottom w:val="0"/>
              <w:divBdr>
                <w:top w:val="none" w:sz="0" w:space="0" w:color="auto"/>
                <w:left w:val="none" w:sz="0" w:space="0" w:color="auto"/>
                <w:bottom w:val="none" w:sz="0" w:space="0" w:color="auto"/>
                <w:right w:val="none" w:sz="0" w:space="0" w:color="auto"/>
              </w:divBdr>
            </w:div>
            <w:div w:id="863906762">
              <w:marLeft w:val="0"/>
              <w:marRight w:val="0"/>
              <w:marTop w:val="0"/>
              <w:marBottom w:val="0"/>
              <w:divBdr>
                <w:top w:val="none" w:sz="0" w:space="0" w:color="auto"/>
                <w:left w:val="none" w:sz="0" w:space="0" w:color="auto"/>
                <w:bottom w:val="none" w:sz="0" w:space="0" w:color="auto"/>
                <w:right w:val="none" w:sz="0" w:space="0" w:color="auto"/>
              </w:divBdr>
            </w:div>
            <w:div w:id="1908567337">
              <w:marLeft w:val="0"/>
              <w:marRight w:val="0"/>
              <w:marTop w:val="0"/>
              <w:marBottom w:val="0"/>
              <w:divBdr>
                <w:top w:val="none" w:sz="0" w:space="0" w:color="auto"/>
                <w:left w:val="none" w:sz="0" w:space="0" w:color="auto"/>
                <w:bottom w:val="none" w:sz="0" w:space="0" w:color="auto"/>
                <w:right w:val="none" w:sz="0" w:space="0" w:color="auto"/>
              </w:divBdr>
            </w:div>
          </w:divsChild>
        </w:div>
        <w:div w:id="1372340041">
          <w:marLeft w:val="0"/>
          <w:marRight w:val="0"/>
          <w:marTop w:val="0"/>
          <w:marBottom w:val="0"/>
          <w:divBdr>
            <w:top w:val="none" w:sz="0" w:space="0" w:color="auto"/>
            <w:left w:val="none" w:sz="0" w:space="0" w:color="auto"/>
            <w:bottom w:val="none" w:sz="0" w:space="0" w:color="auto"/>
            <w:right w:val="none" w:sz="0" w:space="0" w:color="auto"/>
          </w:divBdr>
          <w:divsChild>
            <w:div w:id="1710834578">
              <w:marLeft w:val="0"/>
              <w:marRight w:val="0"/>
              <w:marTop w:val="0"/>
              <w:marBottom w:val="0"/>
              <w:divBdr>
                <w:top w:val="none" w:sz="0" w:space="0" w:color="auto"/>
                <w:left w:val="none" w:sz="0" w:space="0" w:color="auto"/>
                <w:bottom w:val="none" w:sz="0" w:space="0" w:color="auto"/>
                <w:right w:val="none" w:sz="0" w:space="0" w:color="auto"/>
              </w:divBdr>
            </w:div>
          </w:divsChild>
        </w:div>
        <w:div w:id="1807618931">
          <w:marLeft w:val="0"/>
          <w:marRight w:val="0"/>
          <w:marTop w:val="0"/>
          <w:marBottom w:val="0"/>
          <w:divBdr>
            <w:top w:val="none" w:sz="0" w:space="0" w:color="auto"/>
            <w:left w:val="none" w:sz="0" w:space="0" w:color="auto"/>
            <w:bottom w:val="none" w:sz="0" w:space="0" w:color="auto"/>
            <w:right w:val="none" w:sz="0" w:space="0" w:color="auto"/>
          </w:divBdr>
          <w:divsChild>
            <w:div w:id="1933512224">
              <w:marLeft w:val="0"/>
              <w:marRight w:val="0"/>
              <w:marTop w:val="0"/>
              <w:marBottom w:val="0"/>
              <w:divBdr>
                <w:top w:val="none" w:sz="0" w:space="0" w:color="auto"/>
                <w:left w:val="none" w:sz="0" w:space="0" w:color="auto"/>
                <w:bottom w:val="none" w:sz="0" w:space="0" w:color="auto"/>
                <w:right w:val="none" w:sz="0" w:space="0" w:color="auto"/>
              </w:divBdr>
            </w:div>
          </w:divsChild>
        </w:div>
        <w:div w:id="1988775962">
          <w:marLeft w:val="0"/>
          <w:marRight w:val="0"/>
          <w:marTop w:val="0"/>
          <w:marBottom w:val="0"/>
          <w:divBdr>
            <w:top w:val="none" w:sz="0" w:space="0" w:color="auto"/>
            <w:left w:val="none" w:sz="0" w:space="0" w:color="auto"/>
            <w:bottom w:val="none" w:sz="0" w:space="0" w:color="auto"/>
            <w:right w:val="none" w:sz="0" w:space="0" w:color="auto"/>
          </w:divBdr>
          <w:divsChild>
            <w:div w:id="777261861">
              <w:marLeft w:val="0"/>
              <w:marRight w:val="0"/>
              <w:marTop w:val="0"/>
              <w:marBottom w:val="0"/>
              <w:divBdr>
                <w:top w:val="none" w:sz="0" w:space="0" w:color="auto"/>
                <w:left w:val="none" w:sz="0" w:space="0" w:color="auto"/>
                <w:bottom w:val="none" w:sz="0" w:space="0" w:color="auto"/>
                <w:right w:val="none" w:sz="0" w:space="0" w:color="auto"/>
              </w:divBdr>
            </w:div>
          </w:divsChild>
        </w:div>
        <w:div w:id="1929726114">
          <w:marLeft w:val="0"/>
          <w:marRight w:val="0"/>
          <w:marTop w:val="0"/>
          <w:marBottom w:val="0"/>
          <w:divBdr>
            <w:top w:val="none" w:sz="0" w:space="0" w:color="auto"/>
            <w:left w:val="none" w:sz="0" w:space="0" w:color="auto"/>
            <w:bottom w:val="none" w:sz="0" w:space="0" w:color="auto"/>
            <w:right w:val="none" w:sz="0" w:space="0" w:color="auto"/>
          </w:divBdr>
          <w:divsChild>
            <w:div w:id="579482003">
              <w:marLeft w:val="0"/>
              <w:marRight w:val="0"/>
              <w:marTop w:val="0"/>
              <w:marBottom w:val="0"/>
              <w:divBdr>
                <w:top w:val="none" w:sz="0" w:space="0" w:color="auto"/>
                <w:left w:val="none" w:sz="0" w:space="0" w:color="auto"/>
                <w:bottom w:val="none" w:sz="0" w:space="0" w:color="auto"/>
                <w:right w:val="none" w:sz="0" w:space="0" w:color="auto"/>
              </w:divBdr>
            </w:div>
          </w:divsChild>
        </w:div>
        <w:div w:id="784271966">
          <w:marLeft w:val="0"/>
          <w:marRight w:val="0"/>
          <w:marTop w:val="0"/>
          <w:marBottom w:val="0"/>
          <w:divBdr>
            <w:top w:val="none" w:sz="0" w:space="0" w:color="auto"/>
            <w:left w:val="none" w:sz="0" w:space="0" w:color="auto"/>
            <w:bottom w:val="none" w:sz="0" w:space="0" w:color="auto"/>
            <w:right w:val="none" w:sz="0" w:space="0" w:color="auto"/>
          </w:divBdr>
          <w:divsChild>
            <w:div w:id="349600044">
              <w:marLeft w:val="0"/>
              <w:marRight w:val="0"/>
              <w:marTop w:val="0"/>
              <w:marBottom w:val="0"/>
              <w:divBdr>
                <w:top w:val="none" w:sz="0" w:space="0" w:color="auto"/>
                <w:left w:val="none" w:sz="0" w:space="0" w:color="auto"/>
                <w:bottom w:val="none" w:sz="0" w:space="0" w:color="auto"/>
                <w:right w:val="none" w:sz="0" w:space="0" w:color="auto"/>
              </w:divBdr>
            </w:div>
          </w:divsChild>
        </w:div>
        <w:div w:id="1876841981">
          <w:marLeft w:val="0"/>
          <w:marRight w:val="0"/>
          <w:marTop w:val="0"/>
          <w:marBottom w:val="0"/>
          <w:divBdr>
            <w:top w:val="none" w:sz="0" w:space="0" w:color="auto"/>
            <w:left w:val="none" w:sz="0" w:space="0" w:color="auto"/>
            <w:bottom w:val="none" w:sz="0" w:space="0" w:color="auto"/>
            <w:right w:val="none" w:sz="0" w:space="0" w:color="auto"/>
          </w:divBdr>
          <w:divsChild>
            <w:div w:id="1355032969">
              <w:marLeft w:val="0"/>
              <w:marRight w:val="0"/>
              <w:marTop w:val="0"/>
              <w:marBottom w:val="0"/>
              <w:divBdr>
                <w:top w:val="none" w:sz="0" w:space="0" w:color="auto"/>
                <w:left w:val="none" w:sz="0" w:space="0" w:color="auto"/>
                <w:bottom w:val="none" w:sz="0" w:space="0" w:color="auto"/>
                <w:right w:val="none" w:sz="0" w:space="0" w:color="auto"/>
              </w:divBdr>
            </w:div>
          </w:divsChild>
        </w:div>
        <w:div w:id="1552183621">
          <w:marLeft w:val="0"/>
          <w:marRight w:val="0"/>
          <w:marTop w:val="0"/>
          <w:marBottom w:val="0"/>
          <w:divBdr>
            <w:top w:val="none" w:sz="0" w:space="0" w:color="auto"/>
            <w:left w:val="none" w:sz="0" w:space="0" w:color="auto"/>
            <w:bottom w:val="none" w:sz="0" w:space="0" w:color="auto"/>
            <w:right w:val="none" w:sz="0" w:space="0" w:color="auto"/>
          </w:divBdr>
          <w:divsChild>
            <w:div w:id="2002417348">
              <w:marLeft w:val="0"/>
              <w:marRight w:val="0"/>
              <w:marTop w:val="0"/>
              <w:marBottom w:val="0"/>
              <w:divBdr>
                <w:top w:val="none" w:sz="0" w:space="0" w:color="auto"/>
                <w:left w:val="none" w:sz="0" w:space="0" w:color="auto"/>
                <w:bottom w:val="none" w:sz="0" w:space="0" w:color="auto"/>
                <w:right w:val="none" w:sz="0" w:space="0" w:color="auto"/>
              </w:divBdr>
            </w:div>
          </w:divsChild>
        </w:div>
        <w:div w:id="200090570">
          <w:marLeft w:val="0"/>
          <w:marRight w:val="0"/>
          <w:marTop w:val="0"/>
          <w:marBottom w:val="0"/>
          <w:divBdr>
            <w:top w:val="none" w:sz="0" w:space="0" w:color="auto"/>
            <w:left w:val="none" w:sz="0" w:space="0" w:color="auto"/>
            <w:bottom w:val="none" w:sz="0" w:space="0" w:color="auto"/>
            <w:right w:val="none" w:sz="0" w:space="0" w:color="auto"/>
          </w:divBdr>
          <w:divsChild>
            <w:div w:id="2139450416">
              <w:marLeft w:val="0"/>
              <w:marRight w:val="0"/>
              <w:marTop w:val="0"/>
              <w:marBottom w:val="0"/>
              <w:divBdr>
                <w:top w:val="none" w:sz="0" w:space="0" w:color="auto"/>
                <w:left w:val="none" w:sz="0" w:space="0" w:color="auto"/>
                <w:bottom w:val="none" w:sz="0" w:space="0" w:color="auto"/>
                <w:right w:val="none" w:sz="0" w:space="0" w:color="auto"/>
              </w:divBdr>
            </w:div>
          </w:divsChild>
        </w:div>
        <w:div w:id="569197002">
          <w:marLeft w:val="0"/>
          <w:marRight w:val="0"/>
          <w:marTop w:val="0"/>
          <w:marBottom w:val="0"/>
          <w:divBdr>
            <w:top w:val="none" w:sz="0" w:space="0" w:color="auto"/>
            <w:left w:val="none" w:sz="0" w:space="0" w:color="auto"/>
            <w:bottom w:val="none" w:sz="0" w:space="0" w:color="auto"/>
            <w:right w:val="none" w:sz="0" w:space="0" w:color="auto"/>
          </w:divBdr>
          <w:divsChild>
            <w:div w:id="382557488">
              <w:marLeft w:val="0"/>
              <w:marRight w:val="0"/>
              <w:marTop w:val="0"/>
              <w:marBottom w:val="0"/>
              <w:divBdr>
                <w:top w:val="none" w:sz="0" w:space="0" w:color="auto"/>
                <w:left w:val="none" w:sz="0" w:space="0" w:color="auto"/>
                <w:bottom w:val="none" w:sz="0" w:space="0" w:color="auto"/>
                <w:right w:val="none" w:sz="0" w:space="0" w:color="auto"/>
              </w:divBdr>
            </w:div>
          </w:divsChild>
        </w:div>
        <w:div w:id="1570920991">
          <w:marLeft w:val="0"/>
          <w:marRight w:val="0"/>
          <w:marTop w:val="0"/>
          <w:marBottom w:val="0"/>
          <w:divBdr>
            <w:top w:val="none" w:sz="0" w:space="0" w:color="auto"/>
            <w:left w:val="none" w:sz="0" w:space="0" w:color="auto"/>
            <w:bottom w:val="none" w:sz="0" w:space="0" w:color="auto"/>
            <w:right w:val="none" w:sz="0" w:space="0" w:color="auto"/>
          </w:divBdr>
          <w:divsChild>
            <w:div w:id="1927575709">
              <w:marLeft w:val="0"/>
              <w:marRight w:val="0"/>
              <w:marTop w:val="0"/>
              <w:marBottom w:val="0"/>
              <w:divBdr>
                <w:top w:val="none" w:sz="0" w:space="0" w:color="auto"/>
                <w:left w:val="none" w:sz="0" w:space="0" w:color="auto"/>
                <w:bottom w:val="none" w:sz="0" w:space="0" w:color="auto"/>
                <w:right w:val="none" w:sz="0" w:space="0" w:color="auto"/>
              </w:divBdr>
            </w:div>
          </w:divsChild>
        </w:div>
        <w:div w:id="249318247">
          <w:marLeft w:val="0"/>
          <w:marRight w:val="0"/>
          <w:marTop w:val="0"/>
          <w:marBottom w:val="0"/>
          <w:divBdr>
            <w:top w:val="none" w:sz="0" w:space="0" w:color="auto"/>
            <w:left w:val="none" w:sz="0" w:space="0" w:color="auto"/>
            <w:bottom w:val="none" w:sz="0" w:space="0" w:color="auto"/>
            <w:right w:val="none" w:sz="0" w:space="0" w:color="auto"/>
          </w:divBdr>
          <w:divsChild>
            <w:div w:id="208809290">
              <w:marLeft w:val="0"/>
              <w:marRight w:val="0"/>
              <w:marTop w:val="0"/>
              <w:marBottom w:val="0"/>
              <w:divBdr>
                <w:top w:val="none" w:sz="0" w:space="0" w:color="auto"/>
                <w:left w:val="none" w:sz="0" w:space="0" w:color="auto"/>
                <w:bottom w:val="none" w:sz="0" w:space="0" w:color="auto"/>
                <w:right w:val="none" w:sz="0" w:space="0" w:color="auto"/>
              </w:divBdr>
            </w:div>
          </w:divsChild>
        </w:div>
        <w:div w:id="368842141">
          <w:marLeft w:val="0"/>
          <w:marRight w:val="0"/>
          <w:marTop w:val="0"/>
          <w:marBottom w:val="0"/>
          <w:divBdr>
            <w:top w:val="none" w:sz="0" w:space="0" w:color="auto"/>
            <w:left w:val="none" w:sz="0" w:space="0" w:color="auto"/>
            <w:bottom w:val="none" w:sz="0" w:space="0" w:color="auto"/>
            <w:right w:val="none" w:sz="0" w:space="0" w:color="auto"/>
          </w:divBdr>
          <w:divsChild>
            <w:div w:id="12734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7111">
      <w:bodyDiv w:val="1"/>
      <w:marLeft w:val="0"/>
      <w:marRight w:val="0"/>
      <w:marTop w:val="0"/>
      <w:marBottom w:val="0"/>
      <w:divBdr>
        <w:top w:val="none" w:sz="0" w:space="0" w:color="auto"/>
        <w:left w:val="none" w:sz="0" w:space="0" w:color="auto"/>
        <w:bottom w:val="none" w:sz="0" w:space="0" w:color="auto"/>
        <w:right w:val="none" w:sz="0" w:space="0" w:color="auto"/>
      </w:divBdr>
    </w:div>
    <w:div w:id="1434399275">
      <w:bodyDiv w:val="1"/>
      <w:marLeft w:val="0"/>
      <w:marRight w:val="0"/>
      <w:marTop w:val="0"/>
      <w:marBottom w:val="0"/>
      <w:divBdr>
        <w:top w:val="none" w:sz="0" w:space="0" w:color="auto"/>
        <w:left w:val="none" w:sz="0" w:space="0" w:color="auto"/>
        <w:bottom w:val="none" w:sz="0" w:space="0" w:color="auto"/>
        <w:right w:val="none" w:sz="0" w:space="0" w:color="auto"/>
      </w:divBdr>
    </w:div>
    <w:div w:id="1558861264">
      <w:bodyDiv w:val="1"/>
      <w:marLeft w:val="0"/>
      <w:marRight w:val="0"/>
      <w:marTop w:val="0"/>
      <w:marBottom w:val="0"/>
      <w:divBdr>
        <w:top w:val="none" w:sz="0" w:space="0" w:color="auto"/>
        <w:left w:val="none" w:sz="0" w:space="0" w:color="auto"/>
        <w:bottom w:val="none" w:sz="0" w:space="0" w:color="auto"/>
        <w:right w:val="none" w:sz="0" w:space="0" w:color="auto"/>
      </w:divBdr>
      <w:divsChild>
        <w:div w:id="122889071">
          <w:marLeft w:val="0"/>
          <w:marRight w:val="0"/>
          <w:marTop w:val="0"/>
          <w:marBottom w:val="0"/>
          <w:divBdr>
            <w:top w:val="none" w:sz="0" w:space="0" w:color="auto"/>
            <w:left w:val="none" w:sz="0" w:space="0" w:color="auto"/>
            <w:bottom w:val="none" w:sz="0" w:space="0" w:color="auto"/>
            <w:right w:val="none" w:sz="0" w:space="0" w:color="auto"/>
          </w:divBdr>
        </w:div>
        <w:div w:id="279652433">
          <w:marLeft w:val="0"/>
          <w:marRight w:val="0"/>
          <w:marTop w:val="0"/>
          <w:marBottom w:val="0"/>
          <w:divBdr>
            <w:top w:val="none" w:sz="0" w:space="0" w:color="auto"/>
            <w:left w:val="none" w:sz="0" w:space="0" w:color="auto"/>
            <w:bottom w:val="none" w:sz="0" w:space="0" w:color="auto"/>
            <w:right w:val="none" w:sz="0" w:space="0" w:color="auto"/>
          </w:divBdr>
        </w:div>
        <w:div w:id="709109653">
          <w:marLeft w:val="0"/>
          <w:marRight w:val="0"/>
          <w:marTop w:val="0"/>
          <w:marBottom w:val="0"/>
          <w:divBdr>
            <w:top w:val="none" w:sz="0" w:space="0" w:color="auto"/>
            <w:left w:val="none" w:sz="0" w:space="0" w:color="auto"/>
            <w:bottom w:val="none" w:sz="0" w:space="0" w:color="auto"/>
            <w:right w:val="none" w:sz="0" w:space="0" w:color="auto"/>
          </w:divBdr>
        </w:div>
        <w:div w:id="894976212">
          <w:marLeft w:val="0"/>
          <w:marRight w:val="0"/>
          <w:marTop w:val="0"/>
          <w:marBottom w:val="0"/>
          <w:divBdr>
            <w:top w:val="none" w:sz="0" w:space="0" w:color="auto"/>
            <w:left w:val="none" w:sz="0" w:space="0" w:color="auto"/>
            <w:bottom w:val="none" w:sz="0" w:space="0" w:color="auto"/>
            <w:right w:val="none" w:sz="0" w:space="0" w:color="auto"/>
          </w:divBdr>
        </w:div>
        <w:div w:id="1005520992">
          <w:marLeft w:val="0"/>
          <w:marRight w:val="0"/>
          <w:marTop w:val="0"/>
          <w:marBottom w:val="0"/>
          <w:divBdr>
            <w:top w:val="none" w:sz="0" w:space="0" w:color="auto"/>
            <w:left w:val="none" w:sz="0" w:space="0" w:color="auto"/>
            <w:bottom w:val="none" w:sz="0" w:space="0" w:color="auto"/>
            <w:right w:val="none" w:sz="0" w:space="0" w:color="auto"/>
          </w:divBdr>
        </w:div>
        <w:div w:id="1325276708">
          <w:marLeft w:val="0"/>
          <w:marRight w:val="0"/>
          <w:marTop w:val="0"/>
          <w:marBottom w:val="0"/>
          <w:divBdr>
            <w:top w:val="none" w:sz="0" w:space="0" w:color="auto"/>
            <w:left w:val="none" w:sz="0" w:space="0" w:color="auto"/>
            <w:bottom w:val="none" w:sz="0" w:space="0" w:color="auto"/>
            <w:right w:val="none" w:sz="0" w:space="0" w:color="auto"/>
          </w:divBdr>
        </w:div>
        <w:div w:id="1694258553">
          <w:marLeft w:val="0"/>
          <w:marRight w:val="0"/>
          <w:marTop w:val="0"/>
          <w:marBottom w:val="0"/>
          <w:divBdr>
            <w:top w:val="none" w:sz="0" w:space="0" w:color="auto"/>
            <w:left w:val="none" w:sz="0" w:space="0" w:color="auto"/>
            <w:bottom w:val="none" w:sz="0" w:space="0" w:color="auto"/>
            <w:right w:val="none" w:sz="0" w:space="0" w:color="auto"/>
          </w:divBdr>
        </w:div>
        <w:div w:id="1788350138">
          <w:marLeft w:val="0"/>
          <w:marRight w:val="0"/>
          <w:marTop w:val="0"/>
          <w:marBottom w:val="0"/>
          <w:divBdr>
            <w:top w:val="none" w:sz="0" w:space="0" w:color="auto"/>
            <w:left w:val="none" w:sz="0" w:space="0" w:color="auto"/>
            <w:bottom w:val="none" w:sz="0" w:space="0" w:color="auto"/>
            <w:right w:val="none" w:sz="0" w:space="0" w:color="auto"/>
          </w:divBdr>
        </w:div>
        <w:div w:id="1924299083">
          <w:marLeft w:val="0"/>
          <w:marRight w:val="0"/>
          <w:marTop w:val="0"/>
          <w:marBottom w:val="0"/>
          <w:divBdr>
            <w:top w:val="none" w:sz="0" w:space="0" w:color="auto"/>
            <w:left w:val="none" w:sz="0" w:space="0" w:color="auto"/>
            <w:bottom w:val="none" w:sz="0" w:space="0" w:color="auto"/>
            <w:right w:val="none" w:sz="0" w:space="0" w:color="auto"/>
          </w:divBdr>
        </w:div>
      </w:divsChild>
    </w:div>
    <w:div w:id="1572034963">
      <w:bodyDiv w:val="1"/>
      <w:marLeft w:val="0"/>
      <w:marRight w:val="0"/>
      <w:marTop w:val="0"/>
      <w:marBottom w:val="0"/>
      <w:divBdr>
        <w:top w:val="none" w:sz="0" w:space="0" w:color="auto"/>
        <w:left w:val="none" w:sz="0" w:space="0" w:color="auto"/>
        <w:bottom w:val="none" w:sz="0" w:space="0" w:color="auto"/>
        <w:right w:val="none" w:sz="0" w:space="0" w:color="auto"/>
      </w:divBdr>
    </w:div>
    <w:div w:id="1652247859">
      <w:bodyDiv w:val="1"/>
      <w:marLeft w:val="0"/>
      <w:marRight w:val="0"/>
      <w:marTop w:val="0"/>
      <w:marBottom w:val="0"/>
      <w:divBdr>
        <w:top w:val="none" w:sz="0" w:space="0" w:color="auto"/>
        <w:left w:val="none" w:sz="0" w:space="0" w:color="auto"/>
        <w:bottom w:val="none" w:sz="0" w:space="0" w:color="auto"/>
        <w:right w:val="none" w:sz="0" w:space="0" w:color="auto"/>
      </w:divBdr>
    </w:div>
    <w:div w:id="1680306541">
      <w:bodyDiv w:val="1"/>
      <w:marLeft w:val="0"/>
      <w:marRight w:val="0"/>
      <w:marTop w:val="0"/>
      <w:marBottom w:val="0"/>
      <w:divBdr>
        <w:top w:val="none" w:sz="0" w:space="0" w:color="auto"/>
        <w:left w:val="none" w:sz="0" w:space="0" w:color="auto"/>
        <w:bottom w:val="none" w:sz="0" w:space="0" w:color="auto"/>
        <w:right w:val="none" w:sz="0" w:space="0" w:color="auto"/>
      </w:divBdr>
    </w:div>
    <w:div w:id="1760639488">
      <w:bodyDiv w:val="1"/>
      <w:marLeft w:val="0"/>
      <w:marRight w:val="0"/>
      <w:marTop w:val="0"/>
      <w:marBottom w:val="0"/>
      <w:divBdr>
        <w:top w:val="none" w:sz="0" w:space="0" w:color="auto"/>
        <w:left w:val="none" w:sz="0" w:space="0" w:color="auto"/>
        <w:bottom w:val="none" w:sz="0" w:space="0" w:color="auto"/>
        <w:right w:val="none" w:sz="0" w:space="0" w:color="auto"/>
      </w:divBdr>
    </w:div>
    <w:div w:id="1762414734">
      <w:bodyDiv w:val="1"/>
      <w:marLeft w:val="0"/>
      <w:marRight w:val="0"/>
      <w:marTop w:val="0"/>
      <w:marBottom w:val="0"/>
      <w:divBdr>
        <w:top w:val="none" w:sz="0" w:space="0" w:color="auto"/>
        <w:left w:val="none" w:sz="0" w:space="0" w:color="auto"/>
        <w:bottom w:val="none" w:sz="0" w:space="0" w:color="auto"/>
        <w:right w:val="none" w:sz="0" w:space="0" w:color="auto"/>
      </w:divBdr>
      <w:divsChild>
        <w:div w:id="1157696694">
          <w:marLeft w:val="0"/>
          <w:marRight w:val="0"/>
          <w:marTop w:val="0"/>
          <w:marBottom w:val="0"/>
          <w:divBdr>
            <w:top w:val="none" w:sz="0" w:space="0" w:color="auto"/>
            <w:left w:val="none" w:sz="0" w:space="0" w:color="auto"/>
            <w:bottom w:val="none" w:sz="0" w:space="0" w:color="auto"/>
            <w:right w:val="none" w:sz="0" w:space="0" w:color="auto"/>
          </w:divBdr>
        </w:div>
        <w:div w:id="984166222">
          <w:marLeft w:val="0"/>
          <w:marRight w:val="0"/>
          <w:marTop w:val="0"/>
          <w:marBottom w:val="0"/>
          <w:divBdr>
            <w:top w:val="none" w:sz="0" w:space="0" w:color="auto"/>
            <w:left w:val="none" w:sz="0" w:space="0" w:color="auto"/>
            <w:bottom w:val="none" w:sz="0" w:space="0" w:color="auto"/>
            <w:right w:val="none" w:sz="0" w:space="0" w:color="auto"/>
          </w:divBdr>
        </w:div>
        <w:div w:id="1241527863">
          <w:marLeft w:val="0"/>
          <w:marRight w:val="0"/>
          <w:marTop w:val="0"/>
          <w:marBottom w:val="0"/>
          <w:divBdr>
            <w:top w:val="none" w:sz="0" w:space="0" w:color="auto"/>
            <w:left w:val="none" w:sz="0" w:space="0" w:color="auto"/>
            <w:bottom w:val="none" w:sz="0" w:space="0" w:color="auto"/>
            <w:right w:val="none" w:sz="0" w:space="0" w:color="auto"/>
          </w:divBdr>
        </w:div>
      </w:divsChild>
    </w:div>
    <w:div w:id="1783374412">
      <w:bodyDiv w:val="1"/>
      <w:marLeft w:val="0"/>
      <w:marRight w:val="0"/>
      <w:marTop w:val="0"/>
      <w:marBottom w:val="0"/>
      <w:divBdr>
        <w:top w:val="none" w:sz="0" w:space="0" w:color="auto"/>
        <w:left w:val="none" w:sz="0" w:space="0" w:color="auto"/>
        <w:bottom w:val="none" w:sz="0" w:space="0" w:color="auto"/>
        <w:right w:val="none" w:sz="0" w:space="0" w:color="auto"/>
      </w:divBdr>
    </w:div>
    <w:div w:id="1791628431">
      <w:bodyDiv w:val="1"/>
      <w:marLeft w:val="0"/>
      <w:marRight w:val="0"/>
      <w:marTop w:val="0"/>
      <w:marBottom w:val="0"/>
      <w:divBdr>
        <w:top w:val="none" w:sz="0" w:space="0" w:color="auto"/>
        <w:left w:val="none" w:sz="0" w:space="0" w:color="auto"/>
        <w:bottom w:val="none" w:sz="0" w:space="0" w:color="auto"/>
        <w:right w:val="none" w:sz="0" w:space="0" w:color="auto"/>
      </w:divBdr>
    </w:div>
    <w:div w:id="1791703687">
      <w:bodyDiv w:val="1"/>
      <w:marLeft w:val="0"/>
      <w:marRight w:val="0"/>
      <w:marTop w:val="0"/>
      <w:marBottom w:val="0"/>
      <w:divBdr>
        <w:top w:val="none" w:sz="0" w:space="0" w:color="auto"/>
        <w:left w:val="none" w:sz="0" w:space="0" w:color="auto"/>
        <w:bottom w:val="none" w:sz="0" w:space="0" w:color="auto"/>
        <w:right w:val="none" w:sz="0" w:space="0" w:color="auto"/>
      </w:divBdr>
      <w:divsChild>
        <w:div w:id="1936281409">
          <w:marLeft w:val="0"/>
          <w:marRight w:val="0"/>
          <w:marTop w:val="0"/>
          <w:marBottom w:val="0"/>
          <w:divBdr>
            <w:top w:val="none" w:sz="0" w:space="0" w:color="auto"/>
            <w:left w:val="none" w:sz="0" w:space="0" w:color="auto"/>
            <w:bottom w:val="none" w:sz="0" w:space="0" w:color="auto"/>
            <w:right w:val="none" w:sz="0" w:space="0" w:color="auto"/>
          </w:divBdr>
        </w:div>
        <w:div w:id="85269410">
          <w:marLeft w:val="0"/>
          <w:marRight w:val="0"/>
          <w:marTop w:val="0"/>
          <w:marBottom w:val="0"/>
          <w:divBdr>
            <w:top w:val="none" w:sz="0" w:space="0" w:color="auto"/>
            <w:left w:val="none" w:sz="0" w:space="0" w:color="auto"/>
            <w:bottom w:val="none" w:sz="0" w:space="0" w:color="auto"/>
            <w:right w:val="none" w:sz="0" w:space="0" w:color="auto"/>
          </w:divBdr>
        </w:div>
        <w:div w:id="477571227">
          <w:marLeft w:val="0"/>
          <w:marRight w:val="0"/>
          <w:marTop w:val="0"/>
          <w:marBottom w:val="0"/>
          <w:divBdr>
            <w:top w:val="none" w:sz="0" w:space="0" w:color="auto"/>
            <w:left w:val="none" w:sz="0" w:space="0" w:color="auto"/>
            <w:bottom w:val="none" w:sz="0" w:space="0" w:color="auto"/>
            <w:right w:val="none" w:sz="0" w:space="0" w:color="auto"/>
          </w:divBdr>
        </w:div>
        <w:div w:id="1705206648">
          <w:marLeft w:val="0"/>
          <w:marRight w:val="0"/>
          <w:marTop w:val="0"/>
          <w:marBottom w:val="0"/>
          <w:divBdr>
            <w:top w:val="none" w:sz="0" w:space="0" w:color="auto"/>
            <w:left w:val="none" w:sz="0" w:space="0" w:color="auto"/>
            <w:bottom w:val="none" w:sz="0" w:space="0" w:color="auto"/>
            <w:right w:val="none" w:sz="0" w:space="0" w:color="auto"/>
          </w:divBdr>
        </w:div>
        <w:div w:id="119537707">
          <w:marLeft w:val="0"/>
          <w:marRight w:val="0"/>
          <w:marTop w:val="0"/>
          <w:marBottom w:val="0"/>
          <w:divBdr>
            <w:top w:val="none" w:sz="0" w:space="0" w:color="auto"/>
            <w:left w:val="none" w:sz="0" w:space="0" w:color="auto"/>
            <w:bottom w:val="none" w:sz="0" w:space="0" w:color="auto"/>
            <w:right w:val="none" w:sz="0" w:space="0" w:color="auto"/>
          </w:divBdr>
        </w:div>
        <w:div w:id="146359503">
          <w:marLeft w:val="0"/>
          <w:marRight w:val="0"/>
          <w:marTop w:val="0"/>
          <w:marBottom w:val="0"/>
          <w:divBdr>
            <w:top w:val="none" w:sz="0" w:space="0" w:color="auto"/>
            <w:left w:val="none" w:sz="0" w:space="0" w:color="auto"/>
            <w:bottom w:val="none" w:sz="0" w:space="0" w:color="auto"/>
            <w:right w:val="none" w:sz="0" w:space="0" w:color="auto"/>
          </w:divBdr>
        </w:div>
        <w:div w:id="1548250411">
          <w:marLeft w:val="0"/>
          <w:marRight w:val="0"/>
          <w:marTop w:val="0"/>
          <w:marBottom w:val="0"/>
          <w:divBdr>
            <w:top w:val="none" w:sz="0" w:space="0" w:color="auto"/>
            <w:left w:val="none" w:sz="0" w:space="0" w:color="auto"/>
            <w:bottom w:val="none" w:sz="0" w:space="0" w:color="auto"/>
            <w:right w:val="none" w:sz="0" w:space="0" w:color="auto"/>
          </w:divBdr>
        </w:div>
        <w:div w:id="695735371">
          <w:marLeft w:val="0"/>
          <w:marRight w:val="0"/>
          <w:marTop w:val="0"/>
          <w:marBottom w:val="0"/>
          <w:divBdr>
            <w:top w:val="none" w:sz="0" w:space="0" w:color="auto"/>
            <w:left w:val="none" w:sz="0" w:space="0" w:color="auto"/>
            <w:bottom w:val="none" w:sz="0" w:space="0" w:color="auto"/>
            <w:right w:val="none" w:sz="0" w:space="0" w:color="auto"/>
          </w:divBdr>
        </w:div>
        <w:div w:id="369688650">
          <w:marLeft w:val="0"/>
          <w:marRight w:val="0"/>
          <w:marTop w:val="0"/>
          <w:marBottom w:val="0"/>
          <w:divBdr>
            <w:top w:val="none" w:sz="0" w:space="0" w:color="auto"/>
            <w:left w:val="none" w:sz="0" w:space="0" w:color="auto"/>
            <w:bottom w:val="none" w:sz="0" w:space="0" w:color="auto"/>
            <w:right w:val="none" w:sz="0" w:space="0" w:color="auto"/>
          </w:divBdr>
        </w:div>
        <w:div w:id="760416038">
          <w:marLeft w:val="0"/>
          <w:marRight w:val="0"/>
          <w:marTop w:val="0"/>
          <w:marBottom w:val="0"/>
          <w:divBdr>
            <w:top w:val="none" w:sz="0" w:space="0" w:color="auto"/>
            <w:left w:val="none" w:sz="0" w:space="0" w:color="auto"/>
            <w:bottom w:val="none" w:sz="0" w:space="0" w:color="auto"/>
            <w:right w:val="none" w:sz="0" w:space="0" w:color="auto"/>
          </w:divBdr>
        </w:div>
        <w:div w:id="1210217286">
          <w:marLeft w:val="0"/>
          <w:marRight w:val="0"/>
          <w:marTop w:val="0"/>
          <w:marBottom w:val="0"/>
          <w:divBdr>
            <w:top w:val="none" w:sz="0" w:space="0" w:color="auto"/>
            <w:left w:val="none" w:sz="0" w:space="0" w:color="auto"/>
            <w:bottom w:val="none" w:sz="0" w:space="0" w:color="auto"/>
            <w:right w:val="none" w:sz="0" w:space="0" w:color="auto"/>
          </w:divBdr>
        </w:div>
      </w:divsChild>
    </w:div>
    <w:div w:id="1810511870">
      <w:bodyDiv w:val="1"/>
      <w:marLeft w:val="0"/>
      <w:marRight w:val="0"/>
      <w:marTop w:val="0"/>
      <w:marBottom w:val="0"/>
      <w:divBdr>
        <w:top w:val="none" w:sz="0" w:space="0" w:color="auto"/>
        <w:left w:val="none" w:sz="0" w:space="0" w:color="auto"/>
        <w:bottom w:val="none" w:sz="0" w:space="0" w:color="auto"/>
        <w:right w:val="none" w:sz="0" w:space="0" w:color="auto"/>
      </w:divBdr>
    </w:div>
    <w:div w:id="1927302956">
      <w:bodyDiv w:val="1"/>
      <w:marLeft w:val="0"/>
      <w:marRight w:val="0"/>
      <w:marTop w:val="0"/>
      <w:marBottom w:val="0"/>
      <w:divBdr>
        <w:top w:val="none" w:sz="0" w:space="0" w:color="auto"/>
        <w:left w:val="none" w:sz="0" w:space="0" w:color="auto"/>
        <w:bottom w:val="none" w:sz="0" w:space="0" w:color="auto"/>
        <w:right w:val="none" w:sz="0" w:space="0" w:color="auto"/>
      </w:divBdr>
    </w:div>
    <w:div w:id="1957633075">
      <w:bodyDiv w:val="1"/>
      <w:marLeft w:val="0"/>
      <w:marRight w:val="0"/>
      <w:marTop w:val="0"/>
      <w:marBottom w:val="0"/>
      <w:divBdr>
        <w:top w:val="none" w:sz="0" w:space="0" w:color="auto"/>
        <w:left w:val="none" w:sz="0" w:space="0" w:color="auto"/>
        <w:bottom w:val="none" w:sz="0" w:space="0" w:color="auto"/>
        <w:right w:val="none" w:sz="0" w:space="0" w:color="auto"/>
      </w:divBdr>
      <w:divsChild>
        <w:div w:id="1687291654">
          <w:marLeft w:val="0"/>
          <w:marRight w:val="0"/>
          <w:marTop w:val="0"/>
          <w:marBottom w:val="0"/>
          <w:divBdr>
            <w:top w:val="none" w:sz="0" w:space="0" w:color="auto"/>
            <w:left w:val="none" w:sz="0" w:space="0" w:color="auto"/>
            <w:bottom w:val="none" w:sz="0" w:space="0" w:color="auto"/>
            <w:right w:val="none" w:sz="0" w:space="0" w:color="auto"/>
          </w:divBdr>
        </w:div>
        <w:div w:id="2089645116">
          <w:marLeft w:val="0"/>
          <w:marRight w:val="0"/>
          <w:marTop w:val="0"/>
          <w:marBottom w:val="0"/>
          <w:divBdr>
            <w:top w:val="none" w:sz="0" w:space="0" w:color="auto"/>
            <w:left w:val="none" w:sz="0" w:space="0" w:color="auto"/>
            <w:bottom w:val="none" w:sz="0" w:space="0" w:color="auto"/>
            <w:right w:val="none" w:sz="0" w:space="0" w:color="auto"/>
          </w:divBdr>
        </w:div>
        <w:div w:id="1549805615">
          <w:marLeft w:val="0"/>
          <w:marRight w:val="0"/>
          <w:marTop w:val="0"/>
          <w:marBottom w:val="0"/>
          <w:divBdr>
            <w:top w:val="none" w:sz="0" w:space="0" w:color="auto"/>
            <w:left w:val="none" w:sz="0" w:space="0" w:color="auto"/>
            <w:bottom w:val="none" w:sz="0" w:space="0" w:color="auto"/>
            <w:right w:val="none" w:sz="0" w:space="0" w:color="auto"/>
          </w:divBdr>
          <w:divsChild>
            <w:div w:id="1818841960">
              <w:marLeft w:val="0"/>
              <w:marRight w:val="0"/>
              <w:marTop w:val="30"/>
              <w:marBottom w:val="30"/>
              <w:divBdr>
                <w:top w:val="none" w:sz="0" w:space="0" w:color="auto"/>
                <w:left w:val="none" w:sz="0" w:space="0" w:color="auto"/>
                <w:bottom w:val="none" w:sz="0" w:space="0" w:color="auto"/>
                <w:right w:val="none" w:sz="0" w:space="0" w:color="auto"/>
              </w:divBdr>
              <w:divsChild>
                <w:div w:id="736896513">
                  <w:marLeft w:val="0"/>
                  <w:marRight w:val="0"/>
                  <w:marTop w:val="0"/>
                  <w:marBottom w:val="0"/>
                  <w:divBdr>
                    <w:top w:val="none" w:sz="0" w:space="0" w:color="auto"/>
                    <w:left w:val="none" w:sz="0" w:space="0" w:color="auto"/>
                    <w:bottom w:val="none" w:sz="0" w:space="0" w:color="auto"/>
                    <w:right w:val="none" w:sz="0" w:space="0" w:color="auto"/>
                  </w:divBdr>
                  <w:divsChild>
                    <w:div w:id="1603370281">
                      <w:marLeft w:val="0"/>
                      <w:marRight w:val="0"/>
                      <w:marTop w:val="0"/>
                      <w:marBottom w:val="0"/>
                      <w:divBdr>
                        <w:top w:val="none" w:sz="0" w:space="0" w:color="auto"/>
                        <w:left w:val="none" w:sz="0" w:space="0" w:color="auto"/>
                        <w:bottom w:val="none" w:sz="0" w:space="0" w:color="auto"/>
                        <w:right w:val="none" w:sz="0" w:space="0" w:color="auto"/>
                      </w:divBdr>
                    </w:div>
                  </w:divsChild>
                </w:div>
                <w:div w:id="2078553961">
                  <w:marLeft w:val="0"/>
                  <w:marRight w:val="0"/>
                  <w:marTop w:val="0"/>
                  <w:marBottom w:val="0"/>
                  <w:divBdr>
                    <w:top w:val="none" w:sz="0" w:space="0" w:color="auto"/>
                    <w:left w:val="none" w:sz="0" w:space="0" w:color="auto"/>
                    <w:bottom w:val="none" w:sz="0" w:space="0" w:color="auto"/>
                    <w:right w:val="none" w:sz="0" w:space="0" w:color="auto"/>
                  </w:divBdr>
                  <w:divsChild>
                    <w:div w:id="26760892">
                      <w:marLeft w:val="0"/>
                      <w:marRight w:val="0"/>
                      <w:marTop w:val="0"/>
                      <w:marBottom w:val="0"/>
                      <w:divBdr>
                        <w:top w:val="none" w:sz="0" w:space="0" w:color="auto"/>
                        <w:left w:val="none" w:sz="0" w:space="0" w:color="auto"/>
                        <w:bottom w:val="none" w:sz="0" w:space="0" w:color="auto"/>
                        <w:right w:val="none" w:sz="0" w:space="0" w:color="auto"/>
                      </w:divBdr>
                    </w:div>
                  </w:divsChild>
                </w:div>
                <w:div w:id="1058473003">
                  <w:marLeft w:val="0"/>
                  <w:marRight w:val="0"/>
                  <w:marTop w:val="0"/>
                  <w:marBottom w:val="0"/>
                  <w:divBdr>
                    <w:top w:val="none" w:sz="0" w:space="0" w:color="auto"/>
                    <w:left w:val="none" w:sz="0" w:space="0" w:color="auto"/>
                    <w:bottom w:val="none" w:sz="0" w:space="0" w:color="auto"/>
                    <w:right w:val="none" w:sz="0" w:space="0" w:color="auto"/>
                  </w:divBdr>
                  <w:divsChild>
                    <w:div w:id="1169179040">
                      <w:marLeft w:val="0"/>
                      <w:marRight w:val="0"/>
                      <w:marTop w:val="0"/>
                      <w:marBottom w:val="0"/>
                      <w:divBdr>
                        <w:top w:val="none" w:sz="0" w:space="0" w:color="auto"/>
                        <w:left w:val="none" w:sz="0" w:space="0" w:color="auto"/>
                        <w:bottom w:val="none" w:sz="0" w:space="0" w:color="auto"/>
                        <w:right w:val="none" w:sz="0" w:space="0" w:color="auto"/>
                      </w:divBdr>
                    </w:div>
                  </w:divsChild>
                </w:div>
                <w:div w:id="881089891">
                  <w:marLeft w:val="0"/>
                  <w:marRight w:val="0"/>
                  <w:marTop w:val="0"/>
                  <w:marBottom w:val="0"/>
                  <w:divBdr>
                    <w:top w:val="none" w:sz="0" w:space="0" w:color="auto"/>
                    <w:left w:val="none" w:sz="0" w:space="0" w:color="auto"/>
                    <w:bottom w:val="none" w:sz="0" w:space="0" w:color="auto"/>
                    <w:right w:val="none" w:sz="0" w:space="0" w:color="auto"/>
                  </w:divBdr>
                  <w:divsChild>
                    <w:div w:id="2051411844">
                      <w:marLeft w:val="0"/>
                      <w:marRight w:val="0"/>
                      <w:marTop w:val="0"/>
                      <w:marBottom w:val="0"/>
                      <w:divBdr>
                        <w:top w:val="none" w:sz="0" w:space="0" w:color="auto"/>
                        <w:left w:val="none" w:sz="0" w:space="0" w:color="auto"/>
                        <w:bottom w:val="none" w:sz="0" w:space="0" w:color="auto"/>
                        <w:right w:val="none" w:sz="0" w:space="0" w:color="auto"/>
                      </w:divBdr>
                    </w:div>
                  </w:divsChild>
                </w:div>
                <w:div w:id="1295602819">
                  <w:marLeft w:val="0"/>
                  <w:marRight w:val="0"/>
                  <w:marTop w:val="0"/>
                  <w:marBottom w:val="0"/>
                  <w:divBdr>
                    <w:top w:val="none" w:sz="0" w:space="0" w:color="auto"/>
                    <w:left w:val="none" w:sz="0" w:space="0" w:color="auto"/>
                    <w:bottom w:val="none" w:sz="0" w:space="0" w:color="auto"/>
                    <w:right w:val="none" w:sz="0" w:space="0" w:color="auto"/>
                  </w:divBdr>
                  <w:divsChild>
                    <w:div w:id="1014303089">
                      <w:marLeft w:val="0"/>
                      <w:marRight w:val="0"/>
                      <w:marTop w:val="0"/>
                      <w:marBottom w:val="0"/>
                      <w:divBdr>
                        <w:top w:val="none" w:sz="0" w:space="0" w:color="auto"/>
                        <w:left w:val="none" w:sz="0" w:space="0" w:color="auto"/>
                        <w:bottom w:val="none" w:sz="0" w:space="0" w:color="auto"/>
                        <w:right w:val="none" w:sz="0" w:space="0" w:color="auto"/>
                      </w:divBdr>
                    </w:div>
                  </w:divsChild>
                </w:div>
                <w:div w:id="1967157086">
                  <w:marLeft w:val="0"/>
                  <w:marRight w:val="0"/>
                  <w:marTop w:val="0"/>
                  <w:marBottom w:val="0"/>
                  <w:divBdr>
                    <w:top w:val="none" w:sz="0" w:space="0" w:color="auto"/>
                    <w:left w:val="none" w:sz="0" w:space="0" w:color="auto"/>
                    <w:bottom w:val="none" w:sz="0" w:space="0" w:color="auto"/>
                    <w:right w:val="none" w:sz="0" w:space="0" w:color="auto"/>
                  </w:divBdr>
                  <w:divsChild>
                    <w:div w:id="1340695555">
                      <w:marLeft w:val="0"/>
                      <w:marRight w:val="0"/>
                      <w:marTop w:val="0"/>
                      <w:marBottom w:val="0"/>
                      <w:divBdr>
                        <w:top w:val="none" w:sz="0" w:space="0" w:color="auto"/>
                        <w:left w:val="none" w:sz="0" w:space="0" w:color="auto"/>
                        <w:bottom w:val="none" w:sz="0" w:space="0" w:color="auto"/>
                        <w:right w:val="none" w:sz="0" w:space="0" w:color="auto"/>
                      </w:divBdr>
                    </w:div>
                  </w:divsChild>
                </w:div>
                <w:div w:id="1588491376">
                  <w:marLeft w:val="0"/>
                  <w:marRight w:val="0"/>
                  <w:marTop w:val="0"/>
                  <w:marBottom w:val="0"/>
                  <w:divBdr>
                    <w:top w:val="none" w:sz="0" w:space="0" w:color="auto"/>
                    <w:left w:val="none" w:sz="0" w:space="0" w:color="auto"/>
                    <w:bottom w:val="none" w:sz="0" w:space="0" w:color="auto"/>
                    <w:right w:val="none" w:sz="0" w:space="0" w:color="auto"/>
                  </w:divBdr>
                  <w:divsChild>
                    <w:div w:id="611861461">
                      <w:marLeft w:val="0"/>
                      <w:marRight w:val="0"/>
                      <w:marTop w:val="0"/>
                      <w:marBottom w:val="0"/>
                      <w:divBdr>
                        <w:top w:val="none" w:sz="0" w:space="0" w:color="auto"/>
                        <w:left w:val="none" w:sz="0" w:space="0" w:color="auto"/>
                        <w:bottom w:val="none" w:sz="0" w:space="0" w:color="auto"/>
                        <w:right w:val="none" w:sz="0" w:space="0" w:color="auto"/>
                      </w:divBdr>
                    </w:div>
                  </w:divsChild>
                </w:div>
                <w:div w:id="191571971">
                  <w:marLeft w:val="0"/>
                  <w:marRight w:val="0"/>
                  <w:marTop w:val="0"/>
                  <w:marBottom w:val="0"/>
                  <w:divBdr>
                    <w:top w:val="none" w:sz="0" w:space="0" w:color="auto"/>
                    <w:left w:val="none" w:sz="0" w:space="0" w:color="auto"/>
                    <w:bottom w:val="none" w:sz="0" w:space="0" w:color="auto"/>
                    <w:right w:val="none" w:sz="0" w:space="0" w:color="auto"/>
                  </w:divBdr>
                  <w:divsChild>
                    <w:div w:id="111636938">
                      <w:marLeft w:val="0"/>
                      <w:marRight w:val="0"/>
                      <w:marTop w:val="0"/>
                      <w:marBottom w:val="0"/>
                      <w:divBdr>
                        <w:top w:val="none" w:sz="0" w:space="0" w:color="auto"/>
                        <w:left w:val="none" w:sz="0" w:space="0" w:color="auto"/>
                        <w:bottom w:val="none" w:sz="0" w:space="0" w:color="auto"/>
                        <w:right w:val="none" w:sz="0" w:space="0" w:color="auto"/>
                      </w:divBdr>
                    </w:div>
                  </w:divsChild>
                </w:div>
                <w:div w:id="580911109">
                  <w:marLeft w:val="0"/>
                  <w:marRight w:val="0"/>
                  <w:marTop w:val="0"/>
                  <w:marBottom w:val="0"/>
                  <w:divBdr>
                    <w:top w:val="none" w:sz="0" w:space="0" w:color="auto"/>
                    <w:left w:val="none" w:sz="0" w:space="0" w:color="auto"/>
                    <w:bottom w:val="none" w:sz="0" w:space="0" w:color="auto"/>
                    <w:right w:val="none" w:sz="0" w:space="0" w:color="auto"/>
                  </w:divBdr>
                  <w:divsChild>
                    <w:div w:id="544831217">
                      <w:marLeft w:val="0"/>
                      <w:marRight w:val="0"/>
                      <w:marTop w:val="0"/>
                      <w:marBottom w:val="0"/>
                      <w:divBdr>
                        <w:top w:val="none" w:sz="0" w:space="0" w:color="auto"/>
                        <w:left w:val="none" w:sz="0" w:space="0" w:color="auto"/>
                        <w:bottom w:val="none" w:sz="0" w:space="0" w:color="auto"/>
                        <w:right w:val="none" w:sz="0" w:space="0" w:color="auto"/>
                      </w:divBdr>
                    </w:div>
                  </w:divsChild>
                </w:div>
                <w:div w:id="160583778">
                  <w:marLeft w:val="0"/>
                  <w:marRight w:val="0"/>
                  <w:marTop w:val="0"/>
                  <w:marBottom w:val="0"/>
                  <w:divBdr>
                    <w:top w:val="none" w:sz="0" w:space="0" w:color="auto"/>
                    <w:left w:val="none" w:sz="0" w:space="0" w:color="auto"/>
                    <w:bottom w:val="none" w:sz="0" w:space="0" w:color="auto"/>
                    <w:right w:val="none" w:sz="0" w:space="0" w:color="auto"/>
                  </w:divBdr>
                  <w:divsChild>
                    <w:div w:id="955908773">
                      <w:marLeft w:val="0"/>
                      <w:marRight w:val="0"/>
                      <w:marTop w:val="0"/>
                      <w:marBottom w:val="0"/>
                      <w:divBdr>
                        <w:top w:val="none" w:sz="0" w:space="0" w:color="auto"/>
                        <w:left w:val="none" w:sz="0" w:space="0" w:color="auto"/>
                        <w:bottom w:val="none" w:sz="0" w:space="0" w:color="auto"/>
                        <w:right w:val="none" w:sz="0" w:space="0" w:color="auto"/>
                      </w:divBdr>
                    </w:div>
                  </w:divsChild>
                </w:div>
                <w:div w:id="232550287">
                  <w:marLeft w:val="0"/>
                  <w:marRight w:val="0"/>
                  <w:marTop w:val="0"/>
                  <w:marBottom w:val="0"/>
                  <w:divBdr>
                    <w:top w:val="none" w:sz="0" w:space="0" w:color="auto"/>
                    <w:left w:val="none" w:sz="0" w:space="0" w:color="auto"/>
                    <w:bottom w:val="none" w:sz="0" w:space="0" w:color="auto"/>
                    <w:right w:val="none" w:sz="0" w:space="0" w:color="auto"/>
                  </w:divBdr>
                  <w:divsChild>
                    <w:div w:id="1428387425">
                      <w:marLeft w:val="0"/>
                      <w:marRight w:val="0"/>
                      <w:marTop w:val="0"/>
                      <w:marBottom w:val="0"/>
                      <w:divBdr>
                        <w:top w:val="none" w:sz="0" w:space="0" w:color="auto"/>
                        <w:left w:val="none" w:sz="0" w:space="0" w:color="auto"/>
                        <w:bottom w:val="none" w:sz="0" w:space="0" w:color="auto"/>
                        <w:right w:val="none" w:sz="0" w:space="0" w:color="auto"/>
                      </w:divBdr>
                    </w:div>
                  </w:divsChild>
                </w:div>
                <w:div w:id="1867795493">
                  <w:marLeft w:val="0"/>
                  <w:marRight w:val="0"/>
                  <w:marTop w:val="0"/>
                  <w:marBottom w:val="0"/>
                  <w:divBdr>
                    <w:top w:val="none" w:sz="0" w:space="0" w:color="auto"/>
                    <w:left w:val="none" w:sz="0" w:space="0" w:color="auto"/>
                    <w:bottom w:val="none" w:sz="0" w:space="0" w:color="auto"/>
                    <w:right w:val="none" w:sz="0" w:space="0" w:color="auto"/>
                  </w:divBdr>
                  <w:divsChild>
                    <w:div w:id="1857957530">
                      <w:marLeft w:val="0"/>
                      <w:marRight w:val="0"/>
                      <w:marTop w:val="0"/>
                      <w:marBottom w:val="0"/>
                      <w:divBdr>
                        <w:top w:val="none" w:sz="0" w:space="0" w:color="auto"/>
                        <w:left w:val="none" w:sz="0" w:space="0" w:color="auto"/>
                        <w:bottom w:val="none" w:sz="0" w:space="0" w:color="auto"/>
                        <w:right w:val="none" w:sz="0" w:space="0" w:color="auto"/>
                      </w:divBdr>
                    </w:div>
                  </w:divsChild>
                </w:div>
                <w:div w:id="1397587400">
                  <w:marLeft w:val="0"/>
                  <w:marRight w:val="0"/>
                  <w:marTop w:val="0"/>
                  <w:marBottom w:val="0"/>
                  <w:divBdr>
                    <w:top w:val="none" w:sz="0" w:space="0" w:color="auto"/>
                    <w:left w:val="none" w:sz="0" w:space="0" w:color="auto"/>
                    <w:bottom w:val="none" w:sz="0" w:space="0" w:color="auto"/>
                    <w:right w:val="none" w:sz="0" w:space="0" w:color="auto"/>
                  </w:divBdr>
                  <w:divsChild>
                    <w:div w:id="1202323735">
                      <w:marLeft w:val="0"/>
                      <w:marRight w:val="0"/>
                      <w:marTop w:val="0"/>
                      <w:marBottom w:val="0"/>
                      <w:divBdr>
                        <w:top w:val="none" w:sz="0" w:space="0" w:color="auto"/>
                        <w:left w:val="none" w:sz="0" w:space="0" w:color="auto"/>
                        <w:bottom w:val="none" w:sz="0" w:space="0" w:color="auto"/>
                        <w:right w:val="none" w:sz="0" w:space="0" w:color="auto"/>
                      </w:divBdr>
                    </w:div>
                  </w:divsChild>
                </w:div>
                <w:div w:id="1029180830">
                  <w:marLeft w:val="0"/>
                  <w:marRight w:val="0"/>
                  <w:marTop w:val="0"/>
                  <w:marBottom w:val="0"/>
                  <w:divBdr>
                    <w:top w:val="none" w:sz="0" w:space="0" w:color="auto"/>
                    <w:left w:val="none" w:sz="0" w:space="0" w:color="auto"/>
                    <w:bottom w:val="none" w:sz="0" w:space="0" w:color="auto"/>
                    <w:right w:val="none" w:sz="0" w:space="0" w:color="auto"/>
                  </w:divBdr>
                  <w:divsChild>
                    <w:div w:id="515264946">
                      <w:marLeft w:val="0"/>
                      <w:marRight w:val="0"/>
                      <w:marTop w:val="0"/>
                      <w:marBottom w:val="0"/>
                      <w:divBdr>
                        <w:top w:val="none" w:sz="0" w:space="0" w:color="auto"/>
                        <w:left w:val="none" w:sz="0" w:space="0" w:color="auto"/>
                        <w:bottom w:val="none" w:sz="0" w:space="0" w:color="auto"/>
                        <w:right w:val="none" w:sz="0" w:space="0" w:color="auto"/>
                      </w:divBdr>
                    </w:div>
                  </w:divsChild>
                </w:div>
                <w:div w:id="973680722">
                  <w:marLeft w:val="0"/>
                  <w:marRight w:val="0"/>
                  <w:marTop w:val="0"/>
                  <w:marBottom w:val="0"/>
                  <w:divBdr>
                    <w:top w:val="none" w:sz="0" w:space="0" w:color="auto"/>
                    <w:left w:val="none" w:sz="0" w:space="0" w:color="auto"/>
                    <w:bottom w:val="none" w:sz="0" w:space="0" w:color="auto"/>
                    <w:right w:val="none" w:sz="0" w:space="0" w:color="auto"/>
                  </w:divBdr>
                  <w:divsChild>
                    <w:div w:id="1761558694">
                      <w:marLeft w:val="0"/>
                      <w:marRight w:val="0"/>
                      <w:marTop w:val="0"/>
                      <w:marBottom w:val="0"/>
                      <w:divBdr>
                        <w:top w:val="none" w:sz="0" w:space="0" w:color="auto"/>
                        <w:left w:val="none" w:sz="0" w:space="0" w:color="auto"/>
                        <w:bottom w:val="none" w:sz="0" w:space="0" w:color="auto"/>
                        <w:right w:val="none" w:sz="0" w:space="0" w:color="auto"/>
                      </w:divBdr>
                    </w:div>
                  </w:divsChild>
                </w:div>
                <w:div w:id="1775638095">
                  <w:marLeft w:val="0"/>
                  <w:marRight w:val="0"/>
                  <w:marTop w:val="0"/>
                  <w:marBottom w:val="0"/>
                  <w:divBdr>
                    <w:top w:val="none" w:sz="0" w:space="0" w:color="auto"/>
                    <w:left w:val="none" w:sz="0" w:space="0" w:color="auto"/>
                    <w:bottom w:val="none" w:sz="0" w:space="0" w:color="auto"/>
                    <w:right w:val="none" w:sz="0" w:space="0" w:color="auto"/>
                  </w:divBdr>
                  <w:divsChild>
                    <w:div w:id="1574318463">
                      <w:marLeft w:val="0"/>
                      <w:marRight w:val="0"/>
                      <w:marTop w:val="0"/>
                      <w:marBottom w:val="0"/>
                      <w:divBdr>
                        <w:top w:val="none" w:sz="0" w:space="0" w:color="auto"/>
                        <w:left w:val="none" w:sz="0" w:space="0" w:color="auto"/>
                        <w:bottom w:val="none" w:sz="0" w:space="0" w:color="auto"/>
                        <w:right w:val="none" w:sz="0" w:space="0" w:color="auto"/>
                      </w:divBdr>
                    </w:div>
                  </w:divsChild>
                </w:div>
                <w:div w:id="696197511">
                  <w:marLeft w:val="0"/>
                  <w:marRight w:val="0"/>
                  <w:marTop w:val="0"/>
                  <w:marBottom w:val="0"/>
                  <w:divBdr>
                    <w:top w:val="none" w:sz="0" w:space="0" w:color="auto"/>
                    <w:left w:val="none" w:sz="0" w:space="0" w:color="auto"/>
                    <w:bottom w:val="none" w:sz="0" w:space="0" w:color="auto"/>
                    <w:right w:val="none" w:sz="0" w:space="0" w:color="auto"/>
                  </w:divBdr>
                  <w:divsChild>
                    <w:div w:id="1632664976">
                      <w:marLeft w:val="0"/>
                      <w:marRight w:val="0"/>
                      <w:marTop w:val="0"/>
                      <w:marBottom w:val="0"/>
                      <w:divBdr>
                        <w:top w:val="none" w:sz="0" w:space="0" w:color="auto"/>
                        <w:left w:val="none" w:sz="0" w:space="0" w:color="auto"/>
                        <w:bottom w:val="none" w:sz="0" w:space="0" w:color="auto"/>
                        <w:right w:val="none" w:sz="0" w:space="0" w:color="auto"/>
                      </w:divBdr>
                    </w:div>
                  </w:divsChild>
                </w:div>
                <w:div w:id="27805790">
                  <w:marLeft w:val="0"/>
                  <w:marRight w:val="0"/>
                  <w:marTop w:val="0"/>
                  <w:marBottom w:val="0"/>
                  <w:divBdr>
                    <w:top w:val="none" w:sz="0" w:space="0" w:color="auto"/>
                    <w:left w:val="none" w:sz="0" w:space="0" w:color="auto"/>
                    <w:bottom w:val="none" w:sz="0" w:space="0" w:color="auto"/>
                    <w:right w:val="none" w:sz="0" w:space="0" w:color="auto"/>
                  </w:divBdr>
                  <w:divsChild>
                    <w:div w:id="996959553">
                      <w:marLeft w:val="0"/>
                      <w:marRight w:val="0"/>
                      <w:marTop w:val="0"/>
                      <w:marBottom w:val="0"/>
                      <w:divBdr>
                        <w:top w:val="none" w:sz="0" w:space="0" w:color="auto"/>
                        <w:left w:val="none" w:sz="0" w:space="0" w:color="auto"/>
                        <w:bottom w:val="none" w:sz="0" w:space="0" w:color="auto"/>
                        <w:right w:val="none" w:sz="0" w:space="0" w:color="auto"/>
                      </w:divBdr>
                    </w:div>
                  </w:divsChild>
                </w:div>
                <w:div w:id="649673350">
                  <w:marLeft w:val="0"/>
                  <w:marRight w:val="0"/>
                  <w:marTop w:val="0"/>
                  <w:marBottom w:val="0"/>
                  <w:divBdr>
                    <w:top w:val="none" w:sz="0" w:space="0" w:color="auto"/>
                    <w:left w:val="none" w:sz="0" w:space="0" w:color="auto"/>
                    <w:bottom w:val="none" w:sz="0" w:space="0" w:color="auto"/>
                    <w:right w:val="none" w:sz="0" w:space="0" w:color="auto"/>
                  </w:divBdr>
                  <w:divsChild>
                    <w:div w:id="1297486677">
                      <w:marLeft w:val="0"/>
                      <w:marRight w:val="0"/>
                      <w:marTop w:val="0"/>
                      <w:marBottom w:val="0"/>
                      <w:divBdr>
                        <w:top w:val="none" w:sz="0" w:space="0" w:color="auto"/>
                        <w:left w:val="none" w:sz="0" w:space="0" w:color="auto"/>
                        <w:bottom w:val="none" w:sz="0" w:space="0" w:color="auto"/>
                        <w:right w:val="none" w:sz="0" w:space="0" w:color="auto"/>
                      </w:divBdr>
                    </w:div>
                  </w:divsChild>
                </w:div>
                <w:div w:id="1072696141">
                  <w:marLeft w:val="0"/>
                  <w:marRight w:val="0"/>
                  <w:marTop w:val="0"/>
                  <w:marBottom w:val="0"/>
                  <w:divBdr>
                    <w:top w:val="none" w:sz="0" w:space="0" w:color="auto"/>
                    <w:left w:val="none" w:sz="0" w:space="0" w:color="auto"/>
                    <w:bottom w:val="none" w:sz="0" w:space="0" w:color="auto"/>
                    <w:right w:val="none" w:sz="0" w:space="0" w:color="auto"/>
                  </w:divBdr>
                  <w:divsChild>
                    <w:div w:id="950938902">
                      <w:marLeft w:val="0"/>
                      <w:marRight w:val="0"/>
                      <w:marTop w:val="0"/>
                      <w:marBottom w:val="0"/>
                      <w:divBdr>
                        <w:top w:val="none" w:sz="0" w:space="0" w:color="auto"/>
                        <w:left w:val="none" w:sz="0" w:space="0" w:color="auto"/>
                        <w:bottom w:val="none" w:sz="0" w:space="0" w:color="auto"/>
                        <w:right w:val="none" w:sz="0" w:space="0" w:color="auto"/>
                      </w:divBdr>
                    </w:div>
                  </w:divsChild>
                </w:div>
                <w:div w:id="762265993">
                  <w:marLeft w:val="0"/>
                  <w:marRight w:val="0"/>
                  <w:marTop w:val="0"/>
                  <w:marBottom w:val="0"/>
                  <w:divBdr>
                    <w:top w:val="none" w:sz="0" w:space="0" w:color="auto"/>
                    <w:left w:val="none" w:sz="0" w:space="0" w:color="auto"/>
                    <w:bottom w:val="none" w:sz="0" w:space="0" w:color="auto"/>
                    <w:right w:val="none" w:sz="0" w:space="0" w:color="auto"/>
                  </w:divBdr>
                  <w:divsChild>
                    <w:div w:id="586423619">
                      <w:marLeft w:val="0"/>
                      <w:marRight w:val="0"/>
                      <w:marTop w:val="0"/>
                      <w:marBottom w:val="0"/>
                      <w:divBdr>
                        <w:top w:val="none" w:sz="0" w:space="0" w:color="auto"/>
                        <w:left w:val="none" w:sz="0" w:space="0" w:color="auto"/>
                        <w:bottom w:val="none" w:sz="0" w:space="0" w:color="auto"/>
                        <w:right w:val="none" w:sz="0" w:space="0" w:color="auto"/>
                      </w:divBdr>
                    </w:div>
                  </w:divsChild>
                </w:div>
                <w:div w:id="270016588">
                  <w:marLeft w:val="0"/>
                  <w:marRight w:val="0"/>
                  <w:marTop w:val="0"/>
                  <w:marBottom w:val="0"/>
                  <w:divBdr>
                    <w:top w:val="none" w:sz="0" w:space="0" w:color="auto"/>
                    <w:left w:val="none" w:sz="0" w:space="0" w:color="auto"/>
                    <w:bottom w:val="none" w:sz="0" w:space="0" w:color="auto"/>
                    <w:right w:val="none" w:sz="0" w:space="0" w:color="auto"/>
                  </w:divBdr>
                  <w:divsChild>
                    <w:div w:id="935484283">
                      <w:marLeft w:val="0"/>
                      <w:marRight w:val="0"/>
                      <w:marTop w:val="0"/>
                      <w:marBottom w:val="0"/>
                      <w:divBdr>
                        <w:top w:val="none" w:sz="0" w:space="0" w:color="auto"/>
                        <w:left w:val="none" w:sz="0" w:space="0" w:color="auto"/>
                        <w:bottom w:val="none" w:sz="0" w:space="0" w:color="auto"/>
                        <w:right w:val="none" w:sz="0" w:space="0" w:color="auto"/>
                      </w:divBdr>
                    </w:div>
                  </w:divsChild>
                </w:div>
                <w:div w:id="1324240331">
                  <w:marLeft w:val="0"/>
                  <w:marRight w:val="0"/>
                  <w:marTop w:val="0"/>
                  <w:marBottom w:val="0"/>
                  <w:divBdr>
                    <w:top w:val="none" w:sz="0" w:space="0" w:color="auto"/>
                    <w:left w:val="none" w:sz="0" w:space="0" w:color="auto"/>
                    <w:bottom w:val="none" w:sz="0" w:space="0" w:color="auto"/>
                    <w:right w:val="none" w:sz="0" w:space="0" w:color="auto"/>
                  </w:divBdr>
                  <w:divsChild>
                    <w:div w:id="502167506">
                      <w:marLeft w:val="0"/>
                      <w:marRight w:val="0"/>
                      <w:marTop w:val="0"/>
                      <w:marBottom w:val="0"/>
                      <w:divBdr>
                        <w:top w:val="none" w:sz="0" w:space="0" w:color="auto"/>
                        <w:left w:val="none" w:sz="0" w:space="0" w:color="auto"/>
                        <w:bottom w:val="none" w:sz="0" w:space="0" w:color="auto"/>
                        <w:right w:val="none" w:sz="0" w:space="0" w:color="auto"/>
                      </w:divBdr>
                    </w:div>
                  </w:divsChild>
                </w:div>
                <w:div w:id="857281793">
                  <w:marLeft w:val="0"/>
                  <w:marRight w:val="0"/>
                  <w:marTop w:val="0"/>
                  <w:marBottom w:val="0"/>
                  <w:divBdr>
                    <w:top w:val="none" w:sz="0" w:space="0" w:color="auto"/>
                    <w:left w:val="none" w:sz="0" w:space="0" w:color="auto"/>
                    <w:bottom w:val="none" w:sz="0" w:space="0" w:color="auto"/>
                    <w:right w:val="none" w:sz="0" w:space="0" w:color="auto"/>
                  </w:divBdr>
                  <w:divsChild>
                    <w:div w:id="21283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91623">
          <w:marLeft w:val="0"/>
          <w:marRight w:val="0"/>
          <w:marTop w:val="0"/>
          <w:marBottom w:val="0"/>
          <w:divBdr>
            <w:top w:val="none" w:sz="0" w:space="0" w:color="auto"/>
            <w:left w:val="none" w:sz="0" w:space="0" w:color="auto"/>
            <w:bottom w:val="none" w:sz="0" w:space="0" w:color="auto"/>
            <w:right w:val="none" w:sz="0" w:space="0" w:color="auto"/>
          </w:divBdr>
        </w:div>
        <w:div w:id="101189949">
          <w:marLeft w:val="0"/>
          <w:marRight w:val="0"/>
          <w:marTop w:val="0"/>
          <w:marBottom w:val="0"/>
          <w:divBdr>
            <w:top w:val="none" w:sz="0" w:space="0" w:color="auto"/>
            <w:left w:val="none" w:sz="0" w:space="0" w:color="auto"/>
            <w:bottom w:val="none" w:sz="0" w:space="0" w:color="auto"/>
            <w:right w:val="none" w:sz="0" w:space="0" w:color="auto"/>
          </w:divBdr>
        </w:div>
      </w:divsChild>
    </w:div>
    <w:div w:id="1962494512">
      <w:bodyDiv w:val="1"/>
      <w:marLeft w:val="0"/>
      <w:marRight w:val="0"/>
      <w:marTop w:val="0"/>
      <w:marBottom w:val="0"/>
      <w:divBdr>
        <w:top w:val="none" w:sz="0" w:space="0" w:color="auto"/>
        <w:left w:val="none" w:sz="0" w:space="0" w:color="auto"/>
        <w:bottom w:val="none" w:sz="0" w:space="0" w:color="auto"/>
        <w:right w:val="none" w:sz="0" w:space="0" w:color="auto"/>
      </w:divBdr>
    </w:div>
    <w:div w:id="1990788403">
      <w:bodyDiv w:val="1"/>
      <w:marLeft w:val="0"/>
      <w:marRight w:val="0"/>
      <w:marTop w:val="0"/>
      <w:marBottom w:val="0"/>
      <w:divBdr>
        <w:top w:val="none" w:sz="0" w:space="0" w:color="auto"/>
        <w:left w:val="none" w:sz="0" w:space="0" w:color="auto"/>
        <w:bottom w:val="none" w:sz="0" w:space="0" w:color="auto"/>
        <w:right w:val="none" w:sz="0" w:space="0" w:color="auto"/>
      </w:divBdr>
      <w:divsChild>
        <w:div w:id="1177117454">
          <w:marLeft w:val="0"/>
          <w:marRight w:val="0"/>
          <w:marTop w:val="0"/>
          <w:marBottom w:val="0"/>
          <w:divBdr>
            <w:top w:val="none" w:sz="0" w:space="0" w:color="auto"/>
            <w:left w:val="none" w:sz="0" w:space="0" w:color="auto"/>
            <w:bottom w:val="none" w:sz="0" w:space="0" w:color="auto"/>
            <w:right w:val="none" w:sz="0" w:space="0" w:color="auto"/>
          </w:divBdr>
        </w:div>
        <w:div w:id="1115176432">
          <w:marLeft w:val="0"/>
          <w:marRight w:val="0"/>
          <w:marTop w:val="0"/>
          <w:marBottom w:val="0"/>
          <w:divBdr>
            <w:top w:val="none" w:sz="0" w:space="0" w:color="auto"/>
            <w:left w:val="none" w:sz="0" w:space="0" w:color="auto"/>
            <w:bottom w:val="none" w:sz="0" w:space="0" w:color="auto"/>
            <w:right w:val="none" w:sz="0" w:space="0" w:color="auto"/>
          </w:divBdr>
        </w:div>
        <w:div w:id="1421292018">
          <w:marLeft w:val="0"/>
          <w:marRight w:val="0"/>
          <w:marTop w:val="0"/>
          <w:marBottom w:val="0"/>
          <w:divBdr>
            <w:top w:val="none" w:sz="0" w:space="0" w:color="auto"/>
            <w:left w:val="none" w:sz="0" w:space="0" w:color="auto"/>
            <w:bottom w:val="none" w:sz="0" w:space="0" w:color="auto"/>
            <w:right w:val="none" w:sz="0" w:space="0" w:color="auto"/>
          </w:divBdr>
          <w:divsChild>
            <w:div w:id="587543227">
              <w:marLeft w:val="0"/>
              <w:marRight w:val="0"/>
              <w:marTop w:val="30"/>
              <w:marBottom w:val="30"/>
              <w:divBdr>
                <w:top w:val="none" w:sz="0" w:space="0" w:color="auto"/>
                <w:left w:val="none" w:sz="0" w:space="0" w:color="auto"/>
                <w:bottom w:val="none" w:sz="0" w:space="0" w:color="auto"/>
                <w:right w:val="none" w:sz="0" w:space="0" w:color="auto"/>
              </w:divBdr>
              <w:divsChild>
                <w:div w:id="1148091309">
                  <w:marLeft w:val="0"/>
                  <w:marRight w:val="0"/>
                  <w:marTop w:val="0"/>
                  <w:marBottom w:val="0"/>
                  <w:divBdr>
                    <w:top w:val="none" w:sz="0" w:space="0" w:color="auto"/>
                    <w:left w:val="none" w:sz="0" w:space="0" w:color="auto"/>
                    <w:bottom w:val="none" w:sz="0" w:space="0" w:color="auto"/>
                    <w:right w:val="none" w:sz="0" w:space="0" w:color="auto"/>
                  </w:divBdr>
                  <w:divsChild>
                    <w:div w:id="1045368114">
                      <w:marLeft w:val="0"/>
                      <w:marRight w:val="0"/>
                      <w:marTop w:val="0"/>
                      <w:marBottom w:val="0"/>
                      <w:divBdr>
                        <w:top w:val="none" w:sz="0" w:space="0" w:color="auto"/>
                        <w:left w:val="none" w:sz="0" w:space="0" w:color="auto"/>
                        <w:bottom w:val="none" w:sz="0" w:space="0" w:color="auto"/>
                        <w:right w:val="none" w:sz="0" w:space="0" w:color="auto"/>
                      </w:divBdr>
                    </w:div>
                  </w:divsChild>
                </w:div>
                <w:div w:id="235480476">
                  <w:marLeft w:val="0"/>
                  <w:marRight w:val="0"/>
                  <w:marTop w:val="0"/>
                  <w:marBottom w:val="0"/>
                  <w:divBdr>
                    <w:top w:val="none" w:sz="0" w:space="0" w:color="auto"/>
                    <w:left w:val="none" w:sz="0" w:space="0" w:color="auto"/>
                    <w:bottom w:val="none" w:sz="0" w:space="0" w:color="auto"/>
                    <w:right w:val="none" w:sz="0" w:space="0" w:color="auto"/>
                  </w:divBdr>
                  <w:divsChild>
                    <w:div w:id="1458912994">
                      <w:marLeft w:val="0"/>
                      <w:marRight w:val="0"/>
                      <w:marTop w:val="0"/>
                      <w:marBottom w:val="0"/>
                      <w:divBdr>
                        <w:top w:val="none" w:sz="0" w:space="0" w:color="auto"/>
                        <w:left w:val="none" w:sz="0" w:space="0" w:color="auto"/>
                        <w:bottom w:val="none" w:sz="0" w:space="0" w:color="auto"/>
                        <w:right w:val="none" w:sz="0" w:space="0" w:color="auto"/>
                      </w:divBdr>
                    </w:div>
                  </w:divsChild>
                </w:div>
                <w:div w:id="902519465">
                  <w:marLeft w:val="0"/>
                  <w:marRight w:val="0"/>
                  <w:marTop w:val="0"/>
                  <w:marBottom w:val="0"/>
                  <w:divBdr>
                    <w:top w:val="none" w:sz="0" w:space="0" w:color="auto"/>
                    <w:left w:val="none" w:sz="0" w:space="0" w:color="auto"/>
                    <w:bottom w:val="none" w:sz="0" w:space="0" w:color="auto"/>
                    <w:right w:val="none" w:sz="0" w:space="0" w:color="auto"/>
                  </w:divBdr>
                  <w:divsChild>
                    <w:div w:id="1803383657">
                      <w:marLeft w:val="0"/>
                      <w:marRight w:val="0"/>
                      <w:marTop w:val="0"/>
                      <w:marBottom w:val="0"/>
                      <w:divBdr>
                        <w:top w:val="none" w:sz="0" w:space="0" w:color="auto"/>
                        <w:left w:val="none" w:sz="0" w:space="0" w:color="auto"/>
                        <w:bottom w:val="none" w:sz="0" w:space="0" w:color="auto"/>
                        <w:right w:val="none" w:sz="0" w:space="0" w:color="auto"/>
                      </w:divBdr>
                    </w:div>
                  </w:divsChild>
                </w:div>
                <w:div w:id="874273956">
                  <w:marLeft w:val="0"/>
                  <w:marRight w:val="0"/>
                  <w:marTop w:val="0"/>
                  <w:marBottom w:val="0"/>
                  <w:divBdr>
                    <w:top w:val="none" w:sz="0" w:space="0" w:color="auto"/>
                    <w:left w:val="none" w:sz="0" w:space="0" w:color="auto"/>
                    <w:bottom w:val="none" w:sz="0" w:space="0" w:color="auto"/>
                    <w:right w:val="none" w:sz="0" w:space="0" w:color="auto"/>
                  </w:divBdr>
                  <w:divsChild>
                    <w:div w:id="561529608">
                      <w:marLeft w:val="0"/>
                      <w:marRight w:val="0"/>
                      <w:marTop w:val="0"/>
                      <w:marBottom w:val="0"/>
                      <w:divBdr>
                        <w:top w:val="none" w:sz="0" w:space="0" w:color="auto"/>
                        <w:left w:val="none" w:sz="0" w:space="0" w:color="auto"/>
                        <w:bottom w:val="none" w:sz="0" w:space="0" w:color="auto"/>
                        <w:right w:val="none" w:sz="0" w:space="0" w:color="auto"/>
                      </w:divBdr>
                    </w:div>
                  </w:divsChild>
                </w:div>
                <w:div w:id="53160629">
                  <w:marLeft w:val="0"/>
                  <w:marRight w:val="0"/>
                  <w:marTop w:val="0"/>
                  <w:marBottom w:val="0"/>
                  <w:divBdr>
                    <w:top w:val="none" w:sz="0" w:space="0" w:color="auto"/>
                    <w:left w:val="none" w:sz="0" w:space="0" w:color="auto"/>
                    <w:bottom w:val="none" w:sz="0" w:space="0" w:color="auto"/>
                    <w:right w:val="none" w:sz="0" w:space="0" w:color="auto"/>
                  </w:divBdr>
                  <w:divsChild>
                    <w:div w:id="703285787">
                      <w:marLeft w:val="0"/>
                      <w:marRight w:val="0"/>
                      <w:marTop w:val="0"/>
                      <w:marBottom w:val="0"/>
                      <w:divBdr>
                        <w:top w:val="none" w:sz="0" w:space="0" w:color="auto"/>
                        <w:left w:val="none" w:sz="0" w:space="0" w:color="auto"/>
                        <w:bottom w:val="none" w:sz="0" w:space="0" w:color="auto"/>
                        <w:right w:val="none" w:sz="0" w:space="0" w:color="auto"/>
                      </w:divBdr>
                    </w:div>
                  </w:divsChild>
                </w:div>
                <w:div w:id="1226917235">
                  <w:marLeft w:val="0"/>
                  <w:marRight w:val="0"/>
                  <w:marTop w:val="0"/>
                  <w:marBottom w:val="0"/>
                  <w:divBdr>
                    <w:top w:val="none" w:sz="0" w:space="0" w:color="auto"/>
                    <w:left w:val="none" w:sz="0" w:space="0" w:color="auto"/>
                    <w:bottom w:val="none" w:sz="0" w:space="0" w:color="auto"/>
                    <w:right w:val="none" w:sz="0" w:space="0" w:color="auto"/>
                  </w:divBdr>
                  <w:divsChild>
                    <w:div w:id="1737630354">
                      <w:marLeft w:val="0"/>
                      <w:marRight w:val="0"/>
                      <w:marTop w:val="0"/>
                      <w:marBottom w:val="0"/>
                      <w:divBdr>
                        <w:top w:val="none" w:sz="0" w:space="0" w:color="auto"/>
                        <w:left w:val="none" w:sz="0" w:space="0" w:color="auto"/>
                        <w:bottom w:val="none" w:sz="0" w:space="0" w:color="auto"/>
                        <w:right w:val="none" w:sz="0" w:space="0" w:color="auto"/>
                      </w:divBdr>
                    </w:div>
                  </w:divsChild>
                </w:div>
                <w:div w:id="413547435">
                  <w:marLeft w:val="0"/>
                  <w:marRight w:val="0"/>
                  <w:marTop w:val="0"/>
                  <w:marBottom w:val="0"/>
                  <w:divBdr>
                    <w:top w:val="none" w:sz="0" w:space="0" w:color="auto"/>
                    <w:left w:val="none" w:sz="0" w:space="0" w:color="auto"/>
                    <w:bottom w:val="none" w:sz="0" w:space="0" w:color="auto"/>
                    <w:right w:val="none" w:sz="0" w:space="0" w:color="auto"/>
                  </w:divBdr>
                  <w:divsChild>
                    <w:div w:id="1839923281">
                      <w:marLeft w:val="0"/>
                      <w:marRight w:val="0"/>
                      <w:marTop w:val="0"/>
                      <w:marBottom w:val="0"/>
                      <w:divBdr>
                        <w:top w:val="none" w:sz="0" w:space="0" w:color="auto"/>
                        <w:left w:val="none" w:sz="0" w:space="0" w:color="auto"/>
                        <w:bottom w:val="none" w:sz="0" w:space="0" w:color="auto"/>
                        <w:right w:val="none" w:sz="0" w:space="0" w:color="auto"/>
                      </w:divBdr>
                    </w:div>
                  </w:divsChild>
                </w:div>
                <w:div w:id="1847941146">
                  <w:marLeft w:val="0"/>
                  <w:marRight w:val="0"/>
                  <w:marTop w:val="0"/>
                  <w:marBottom w:val="0"/>
                  <w:divBdr>
                    <w:top w:val="none" w:sz="0" w:space="0" w:color="auto"/>
                    <w:left w:val="none" w:sz="0" w:space="0" w:color="auto"/>
                    <w:bottom w:val="none" w:sz="0" w:space="0" w:color="auto"/>
                    <w:right w:val="none" w:sz="0" w:space="0" w:color="auto"/>
                  </w:divBdr>
                  <w:divsChild>
                    <w:div w:id="886071349">
                      <w:marLeft w:val="0"/>
                      <w:marRight w:val="0"/>
                      <w:marTop w:val="0"/>
                      <w:marBottom w:val="0"/>
                      <w:divBdr>
                        <w:top w:val="none" w:sz="0" w:space="0" w:color="auto"/>
                        <w:left w:val="none" w:sz="0" w:space="0" w:color="auto"/>
                        <w:bottom w:val="none" w:sz="0" w:space="0" w:color="auto"/>
                        <w:right w:val="none" w:sz="0" w:space="0" w:color="auto"/>
                      </w:divBdr>
                    </w:div>
                    <w:div w:id="1895313044">
                      <w:marLeft w:val="0"/>
                      <w:marRight w:val="0"/>
                      <w:marTop w:val="0"/>
                      <w:marBottom w:val="0"/>
                      <w:divBdr>
                        <w:top w:val="none" w:sz="0" w:space="0" w:color="auto"/>
                        <w:left w:val="none" w:sz="0" w:space="0" w:color="auto"/>
                        <w:bottom w:val="none" w:sz="0" w:space="0" w:color="auto"/>
                        <w:right w:val="none" w:sz="0" w:space="0" w:color="auto"/>
                      </w:divBdr>
                    </w:div>
                  </w:divsChild>
                </w:div>
                <w:div w:id="1291324400">
                  <w:marLeft w:val="0"/>
                  <w:marRight w:val="0"/>
                  <w:marTop w:val="0"/>
                  <w:marBottom w:val="0"/>
                  <w:divBdr>
                    <w:top w:val="none" w:sz="0" w:space="0" w:color="auto"/>
                    <w:left w:val="none" w:sz="0" w:space="0" w:color="auto"/>
                    <w:bottom w:val="none" w:sz="0" w:space="0" w:color="auto"/>
                    <w:right w:val="none" w:sz="0" w:space="0" w:color="auto"/>
                  </w:divBdr>
                  <w:divsChild>
                    <w:div w:id="182328691">
                      <w:marLeft w:val="0"/>
                      <w:marRight w:val="0"/>
                      <w:marTop w:val="0"/>
                      <w:marBottom w:val="0"/>
                      <w:divBdr>
                        <w:top w:val="none" w:sz="0" w:space="0" w:color="auto"/>
                        <w:left w:val="none" w:sz="0" w:space="0" w:color="auto"/>
                        <w:bottom w:val="none" w:sz="0" w:space="0" w:color="auto"/>
                        <w:right w:val="none" w:sz="0" w:space="0" w:color="auto"/>
                      </w:divBdr>
                    </w:div>
                  </w:divsChild>
                </w:div>
                <w:div w:id="2115397772">
                  <w:marLeft w:val="0"/>
                  <w:marRight w:val="0"/>
                  <w:marTop w:val="0"/>
                  <w:marBottom w:val="0"/>
                  <w:divBdr>
                    <w:top w:val="none" w:sz="0" w:space="0" w:color="auto"/>
                    <w:left w:val="none" w:sz="0" w:space="0" w:color="auto"/>
                    <w:bottom w:val="none" w:sz="0" w:space="0" w:color="auto"/>
                    <w:right w:val="none" w:sz="0" w:space="0" w:color="auto"/>
                  </w:divBdr>
                  <w:divsChild>
                    <w:div w:id="316812978">
                      <w:marLeft w:val="0"/>
                      <w:marRight w:val="0"/>
                      <w:marTop w:val="0"/>
                      <w:marBottom w:val="0"/>
                      <w:divBdr>
                        <w:top w:val="none" w:sz="0" w:space="0" w:color="auto"/>
                        <w:left w:val="none" w:sz="0" w:space="0" w:color="auto"/>
                        <w:bottom w:val="none" w:sz="0" w:space="0" w:color="auto"/>
                        <w:right w:val="none" w:sz="0" w:space="0" w:color="auto"/>
                      </w:divBdr>
                    </w:div>
                  </w:divsChild>
                </w:div>
                <w:div w:id="1738360381">
                  <w:marLeft w:val="0"/>
                  <w:marRight w:val="0"/>
                  <w:marTop w:val="0"/>
                  <w:marBottom w:val="0"/>
                  <w:divBdr>
                    <w:top w:val="none" w:sz="0" w:space="0" w:color="auto"/>
                    <w:left w:val="none" w:sz="0" w:space="0" w:color="auto"/>
                    <w:bottom w:val="none" w:sz="0" w:space="0" w:color="auto"/>
                    <w:right w:val="none" w:sz="0" w:space="0" w:color="auto"/>
                  </w:divBdr>
                  <w:divsChild>
                    <w:div w:id="2036347600">
                      <w:marLeft w:val="0"/>
                      <w:marRight w:val="0"/>
                      <w:marTop w:val="0"/>
                      <w:marBottom w:val="0"/>
                      <w:divBdr>
                        <w:top w:val="none" w:sz="0" w:space="0" w:color="auto"/>
                        <w:left w:val="none" w:sz="0" w:space="0" w:color="auto"/>
                        <w:bottom w:val="none" w:sz="0" w:space="0" w:color="auto"/>
                        <w:right w:val="none" w:sz="0" w:space="0" w:color="auto"/>
                      </w:divBdr>
                    </w:div>
                  </w:divsChild>
                </w:div>
                <w:div w:id="449402560">
                  <w:marLeft w:val="0"/>
                  <w:marRight w:val="0"/>
                  <w:marTop w:val="0"/>
                  <w:marBottom w:val="0"/>
                  <w:divBdr>
                    <w:top w:val="none" w:sz="0" w:space="0" w:color="auto"/>
                    <w:left w:val="none" w:sz="0" w:space="0" w:color="auto"/>
                    <w:bottom w:val="none" w:sz="0" w:space="0" w:color="auto"/>
                    <w:right w:val="none" w:sz="0" w:space="0" w:color="auto"/>
                  </w:divBdr>
                  <w:divsChild>
                    <w:div w:id="587809937">
                      <w:marLeft w:val="0"/>
                      <w:marRight w:val="0"/>
                      <w:marTop w:val="0"/>
                      <w:marBottom w:val="0"/>
                      <w:divBdr>
                        <w:top w:val="none" w:sz="0" w:space="0" w:color="auto"/>
                        <w:left w:val="none" w:sz="0" w:space="0" w:color="auto"/>
                        <w:bottom w:val="none" w:sz="0" w:space="0" w:color="auto"/>
                        <w:right w:val="none" w:sz="0" w:space="0" w:color="auto"/>
                      </w:divBdr>
                    </w:div>
                  </w:divsChild>
                </w:div>
                <w:div w:id="702218273">
                  <w:marLeft w:val="0"/>
                  <w:marRight w:val="0"/>
                  <w:marTop w:val="0"/>
                  <w:marBottom w:val="0"/>
                  <w:divBdr>
                    <w:top w:val="none" w:sz="0" w:space="0" w:color="auto"/>
                    <w:left w:val="none" w:sz="0" w:space="0" w:color="auto"/>
                    <w:bottom w:val="none" w:sz="0" w:space="0" w:color="auto"/>
                    <w:right w:val="none" w:sz="0" w:space="0" w:color="auto"/>
                  </w:divBdr>
                  <w:divsChild>
                    <w:div w:id="369458099">
                      <w:marLeft w:val="0"/>
                      <w:marRight w:val="0"/>
                      <w:marTop w:val="0"/>
                      <w:marBottom w:val="0"/>
                      <w:divBdr>
                        <w:top w:val="none" w:sz="0" w:space="0" w:color="auto"/>
                        <w:left w:val="none" w:sz="0" w:space="0" w:color="auto"/>
                        <w:bottom w:val="none" w:sz="0" w:space="0" w:color="auto"/>
                        <w:right w:val="none" w:sz="0" w:space="0" w:color="auto"/>
                      </w:divBdr>
                    </w:div>
                  </w:divsChild>
                </w:div>
                <w:div w:id="2038575687">
                  <w:marLeft w:val="0"/>
                  <w:marRight w:val="0"/>
                  <w:marTop w:val="0"/>
                  <w:marBottom w:val="0"/>
                  <w:divBdr>
                    <w:top w:val="none" w:sz="0" w:space="0" w:color="auto"/>
                    <w:left w:val="none" w:sz="0" w:space="0" w:color="auto"/>
                    <w:bottom w:val="none" w:sz="0" w:space="0" w:color="auto"/>
                    <w:right w:val="none" w:sz="0" w:space="0" w:color="auto"/>
                  </w:divBdr>
                  <w:divsChild>
                    <w:div w:id="83306936">
                      <w:marLeft w:val="0"/>
                      <w:marRight w:val="0"/>
                      <w:marTop w:val="0"/>
                      <w:marBottom w:val="0"/>
                      <w:divBdr>
                        <w:top w:val="none" w:sz="0" w:space="0" w:color="auto"/>
                        <w:left w:val="none" w:sz="0" w:space="0" w:color="auto"/>
                        <w:bottom w:val="none" w:sz="0" w:space="0" w:color="auto"/>
                        <w:right w:val="none" w:sz="0" w:space="0" w:color="auto"/>
                      </w:divBdr>
                    </w:div>
                  </w:divsChild>
                </w:div>
                <w:div w:id="1940216918">
                  <w:marLeft w:val="0"/>
                  <w:marRight w:val="0"/>
                  <w:marTop w:val="0"/>
                  <w:marBottom w:val="0"/>
                  <w:divBdr>
                    <w:top w:val="none" w:sz="0" w:space="0" w:color="auto"/>
                    <w:left w:val="none" w:sz="0" w:space="0" w:color="auto"/>
                    <w:bottom w:val="none" w:sz="0" w:space="0" w:color="auto"/>
                    <w:right w:val="none" w:sz="0" w:space="0" w:color="auto"/>
                  </w:divBdr>
                  <w:divsChild>
                    <w:div w:id="1397121868">
                      <w:marLeft w:val="0"/>
                      <w:marRight w:val="0"/>
                      <w:marTop w:val="0"/>
                      <w:marBottom w:val="0"/>
                      <w:divBdr>
                        <w:top w:val="none" w:sz="0" w:space="0" w:color="auto"/>
                        <w:left w:val="none" w:sz="0" w:space="0" w:color="auto"/>
                        <w:bottom w:val="none" w:sz="0" w:space="0" w:color="auto"/>
                        <w:right w:val="none" w:sz="0" w:space="0" w:color="auto"/>
                      </w:divBdr>
                    </w:div>
                  </w:divsChild>
                </w:div>
                <w:div w:id="979310293">
                  <w:marLeft w:val="0"/>
                  <w:marRight w:val="0"/>
                  <w:marTop w:val="0"/>
                  <w:marBottom w:val="0"/>
                  <w:divBdr>
                    <w:top w:val="none" w:sz="0" w:space="0" w:color="auto"/>
                    <w:left w:val="none" w:sz="0" w:space="0" w:color="auto"/>
                    <w:bottom w:val="none" w:sz="0" w:space="0" w:color="auto"/>
                    <w:right w:val="none" w:sz="0" w:space="0" w:color="auto"/>
                  </w:divBdr>
                  <w:divsChild>
                    <w:div w:id="1835756790">
                      <w:marLeft w:val="0"/>
                      <w:marRight w:val="0"/>
                      <w:marTop w:val="0"/>
                      <w:marBottom w:val="0"/>
                      <w:divBdr>
                        <w:top w:val="none" w:sz="0" w:space="0" w:color="auto"/>
                        <w:left w:val="none" w:sz="0" w:space="0" w:color="auto"/>
                        <w:bottom w:val="none" w:sz="0" w:space="0" w:color="auto"/>
                        <w:right w:val="none" w:sz="0" w:space="0" w:color="auto"/>
                      </w:divBdr>
                    </w:div>
                  </w:divsChild>
                </w:div>
                <w:div w:id="2132042639">
                  <w:marLeft w:val="0"/>
                  <w:marRight w:val="0"/>
                  <w:marTop w:val="0"/>
                  <w:marBottom w:val="0"/>
                  <w:divBdr>
                    <w:top w:val="none" w:sz="0" w:space="0" w:color="auto"/>
                    <w:left w:val="none" w:sz="0" w:space="0" w:color="auto"/>
                    <w:bottom w:val="none" w:sz="0" w:space="0" w:color="auto"/>
                    <w:right w:val="none" w:sz="0" w:space="0" w:color="auto"/>
                  </w:divBdr>
                  <w:divsChild>
                    <w:div w:id="177039597">
                      <w:marLeft w:val="0"/>
                      <w:marRight w:val="0"/>
                      <w:marTop w:val="0"/>
                      <w:marBottom w:val="0"/>
                      <w:divBdr>
                        <w:top w:val="none" w:sz="0" w:space="0" w:color="auto"/>
                        <w:left w:val="none" w:sz="0" w:space="0" w:color="auto"/>
                        <w:bottom w:val="none" w:sz="0" w:space="0" w:color="auto"/>
                        <w:right w:val="none" w:sz="0" w:space="0" w:color="auto"/>
                      </w:divBdr>
                    </w:div>
                  </w:divsChild>
                </w:div>
                <w:div w:id="1240822728">
                  <w:marLeft w:val="0"/>
                  <w:marRight w:val="0"/>
                  <w:marTop w:val="0"/>
                  <w:marBottom w:val="0"/>
                  <w:divBdr>
                    <w:top w:val="none" w:sz="0" w:space="0" w:color="auto"/>
                    <w:left w:val="none" w:sz="0" w:space="0" w:color="auto"/>
                    <w:bottom w:val="none" w:sz="0" w:space="0" w:color="auto"/>
                    <w:right w:val="none" w:sz="0" w:space="0" w:color="auto"/>
                  </w:divBdr>
                  <w:divsChild>
                    <w:div w:id="205916729">
                      <w:marLeft w:val="0"/>
                      <w:marRight w:val="0"/>
                      <w:marTop w:val="0"/>
                      <w:marBottom w:val="0"/>
                      <w:divBdr>
                        <w:top w:val="none" w:sz="0" w:space="0" w:color="auto"/>
                        <w:left w:val="none" w:sz="0" w:space="0" w:color="auto"/>
                        <w:bottom w:val="none" w:sz="0" w:space="0" w:color="auto"/>
                        <w:right w:val="none" w:sz="0" w:space="0" w:color="auto"/>
                      </w:divBdr>
                    </w:div>
                  </w:divsChild>
                </w:div>
                <w:div w:id="1740517219">
                  <w:marLeft w:val="0"/>
                  <w:marRight w:val="0"/>
                  <w:marTop w:val="0"/>
                  <w:marBottom w:val="0"/>
                  <w:divBdr>
                    <w:top w:val="none" w:sz="0" w:space="0" w:color="auto"/>
                    <w:left w:val="none" w:sz="0" w:space="0" w:color="auto"/>
                    <w:bottom w:val="none" w:sz="0" w:space="0" w:color="auto"/>
                    <w:right w:val="none" w:sz="0" w:space="0" w:color="auto"/>
                  </w:divBdr>
                  <w:divsChild>
                    <w:div w:id="2059158188">
                      <w:marLeft w:val="0"/>
                      <w:marRight w:val="0"/>
                      <w:marTop w:val="0"/>
                      <w:marBottom w:val="0"/>
                      <w:divBdr>
                        <w:top w:val="none" w:sz="0" w:space="0" w:color="auto"/>
                        <w:left w:val="none" w:sz="0" w:space="0" w:color="auto"/>
                        <w:bottom w:val="none" w:sz="0" w:space="0" w:color="auto"/>
                        <w:right w:val="none" w:sz="0" w:space="0" w:color="auto"/>
                      </w:divBdr>
                    </w:div>
                  </w:divsChild>
                </w:div>
                <w:div w:id="1056705608">
                  <w:marLeft w:val="0"/>
                  <w:marRight w:val="0"/>
                  <w:marTop w:val="0"/>
                  <w:marBottom w:val="0"/>
                  <w:divBdr>
                    <w:top w:val="none" w:sz="0" w:space="0" w:color="auto"/>
                    <w:left w:val="none" w:sz="0" w:space="0" w:color="auto"/>
                    <w:bottom w:val="none" w:sz="0" w:space="0" w:color="auto"/>
                    <w:right w:val="none" w:sz="0" w:space="0" w:color="auto"/>
                  </w:divBdr>
                  <w:divsChild>
                    <w:div w:id="2024241302">
                      <w:marLeft w:val="0"/>
                      <w:marRight w:val="0"/>
                      <w:marTop w:val="0"/>
                      <w:marBottom w:val="0"/>
                      <w:divBdr>
                        <w:top w:val="none" w:sz="0" w:space="0" w:color="auto"/>
                        <w:left w:val="none" w:sz="0" w:space="0" w:color="auto"/>
                        <w:bottom w:val="none" w:sz="0" w:space="0" w:color="auto"/>
                        <w:right w:val="none" w:sz="0" w:space="0" w:color="auto"/>
                      </w:divBdr>
                    </w:div>
                  </w:divsChild>
                </w:div>
                <w:div w:id="1497183757">
                  <w:marLeft w:val="0"/>
                  <w:marRight w:val="0"/>
                  <w:marTop w:val="0"/>
                  <w:marBottom w:val="0"/>
                  <w:divBdr>
                    <w:top w:val="none" w:sz="0" w:space="0" w:color="auto"/>
                    <w:left w:val="none" w:sz="0" w:space="0" w:color="auto"/>
                    <w:bottom w:val="none" w:sz="0" w:space="0" w:color="auto"/>
                    <w:right w:val="none" w:sz="0" w:space="0" w:color="auto"/>
                  </w:divBdr>
                  <w:divsChild>
                    <w:div w:id="938678526">
                      <w:marLeft w:val="0"/>
                      <w:marRight w:val="0"/>
                      <w:marTop w:val="0"/>
                      <w:marBottom w:val="0"/>
                      <w:divBdr>
                        <w:top w:val="none" w:sz="0" w:space="0" w:color="auto"/>
                        <w:left w:val="none" w:sz="0" w:space="0" w:color="auto"/>
                        <w:bottom w:val="none" w:sz="0" w:space="0" w:color="auto"/>
                        <w:right w:val="none" w:sz="0" w:space="0" w:color="auto"/>
                      </w:divBdr>
                    </w:div>
                  </w:divsChild>
                </w:div>
                <w:div w:id="1565722720">
                  <w:marLeft w:val="0"/>
                  <w:marRight w:val="0"/>
                  <w:marTop w:val="0"/>
                  <w:marBottom w:val="0"/>
                  <w:divBdr>
                    <w:top w:val="none" w:sz="0" w:space="0" w:color="auto"/>
                    <w:left w:val="none" w:sz="0" w:space="0" w:color="auto"/>
                    <w:bottom w:val="none" w:sz="0" w:space="0" w:color="auto"/>
                    <w:right w:val="none" w:sz="0" w:space="0" w:color="auto"/>
                  </w:divBdr>
                  <w:divsChild>
                    <w:div w:id="724913039">
                      <w:marLeft w:val="0"/>
                      <w:marRight w:val="0"/>
                      <w:marTop w:val="0"/>
                      <w:marBottom w:val="0"/>
                      <w:divBdr>
                        <w:top w:val="none" w:sz="0" w:space="0" w:color="auto"/>
                        <w:left w:val="none" w:sz="0" w:space="0" w:color="auto"/>
                        <w:bottom w:val="none" w:sz="0" w:space="0" w:color="auto"/>
                        <w:right w:val="none" w:sz="0" w:space="0" w:color="auto"/>
                      </w:divBdr>
                    </w:div>
                  </w:divsChild>
                </w:div>
                <w:div w:id="1186871052">
                  <w:marLeft w:val="0"/>
                  <w:marRight w:val="0"/>
                  <w:marTop w:val="0"/>
                  <w:marBottom w:val="0"/>
                  <w:divBdr>
                    <w:top w:val="none" w:sz="0" w:space="0" w:color="auto"/>
                    <w:left w:val="none" w:sz="0" w:space="0" w:color="auto"/>
                    <w:bottom w:val="none" w:sz="0" w:space="0" w:color="auto"/>
                    <w:right w:val="none" w:sz="0" w:space="0" w:color="auto"/>
                  </w:divBdr>
                  <w:divsChild>
                    <w:div w:id="1666322205">
                      <w:marLeft w:val="0"/>
                      <w:marRight w:val="0"/>
                      <w:marTop w:val="0"/>
                      <w:marBottom w:val="0"/>
                      <w:divBdr>
                        <w:top w:val="none" w:sz="0" w:space="0" w:color="auto"/>
                        <w:left w:val="none" w:sz="0" w:space="0" w:color="auto"/>
                        <w:bottom w:val="none" w:sz="0" w:space="0" w:color="auto"/>
                        <w:right w:val="none" w:sz="0" w:space="0" w:color="auto"/>
                      </w:divBdr>
                    </w:div>
                  </w:divsChild>
                </w:div>
                <w:div w:id="929125162">
                  <w:marLeft w:val="0"/>
                  <w:marRight w:val="0"/>
                  <w:marTop w:val="0"/>
                  <w:marBottom w:val="0"/>
                  <w:divBdr>
                    <w:top w:val="none" w:sz="0" w:space="0" w:color="auto"/>
                    <w:left w:val="none" w:sz="0" w:space="0" w:color="auto"/>
                    <w:bottom w:val="none" w:sz="0" w:space="0" w:color="auto"/>
                    <w:right w:val="none" w:sz="0" w:space="0" w:color="auto"/>
                  </w:divBdr>
                  <w:divsChild>
                    <w:div w:id="1598515559">
                      <w:marLeft w:val="0"/>
                      <w:marRight w:val="0"/>
                      <w:marTop w:val="0"/>
                      <w:marBottom w:val="0"/>
                      <w:divBdr>
                        <w:top w:val="none" w:sz="0" w:space="0" w:color="auto"/>
                        <w:left w:val="none" w:sz="0" w:space="0" w:color="auto"/>
                        <w:bottom w:val="none" w:sz="0" w:space="0" w:color="auto"/>
                        <w:right w:val="none" w:sz="0" w:space="0" w:color="auto"/>
                      </w:divBdr>
                    </w:div>
                  </w:divsChild>
                </w:div>
                <w:div w:id="1008563866">
                  <w:marLeft w:val="0"/>
                  <w:marRight w:val="0"/>
                  <w:marTop w:val="0"/>
                  <w:marBottom w:val="0"/>
                  <w:divBdr>
                    <w:top w:val="none" w:sz="0" w:space="0" w:color="auto"/>
                    <w:left w:val="none" w:sz="0" w:space="0" w:color="auto"/>
                    <w:bottom w:val="none" w:sz="0" w:space="0" w:color="auto"/>
                    <w:right w:val="none" w:sz="0" w:space="0" w:color="auto"/>
                  </w:divBdr>
                  <w:divsChild>
                    <w:div w:id="231932152">
                      <w:marLeft w:val="0"/>
                      <w:marRight w:val="0"/>
                      <w:marTop w:val="0"/>
                      <w:marBottom w:val="0"/>
                      <w:divBdr>
                        <w:top w:val="none" w:sz="0" w:space="0" w:color="auto"/>
                        <w:left w:val="none" w:sz="0" w:space="0" w:color="auto"/>
                        <w:bottom w:val="none" w:sz="0" w:space="0" w:color="auto"/>
                        <w:right w:val="none" w:sz="0" w:space="0" w:color="auto"/>
                      </w:divBdr>
                    </w:div>
                  </w:divsChild>
                </w:div>
                <w:div w:id="500658356">
                  <w:marLeft w:val="0"/>
                  <w:marRight w:val="0"/>
                  <w:marTop w:val="0"/>
                  <w:marBottom w:val="0"/>
                  <w:divBdr>
                    <w:top w:val="none" w:sz="0" w:space="0" w:color="auto"/>
                    <w:left w:val="none" w:sz="0" w:space="0" w:color="auto"/>
                    <w:bottom w:val="none" w:sz="0" w:space="0" w:color="auto"/>
                    <w:right w:val="none" w:sz="0" w:space="0" w:color="auto"/>
                  </w:divBdr>
                  <w:divsChild>
                    <w:div w:id="226957151">
                      <w:marLeft w:val="0"/>
                      <w:marRight w:val="0"/>
                      <w:marTop w:val="0"/>
                      <w:marBottom w:val="0"/>
                      <w:divBdr>
                        <w:top w:val="none" w:sz="0" w:space="0" w:color="auto"/>
                        <w:left w:val="none" w:sz="0" w:space="0" w:color="auto"/>
                        <w:bottom w:val="none" w:sz="0" w:space="0" w:color="auto"/>
                        <w:right w:val="none" w:sz="0" w:space="0" w:color="auto"/>
                      </w:divBdr>
                    </w:div>
                    <w:div w:id="530261516">
                      <w:marLeft w:val="0"/>
                      <w:marRight w:val="0"/>
                      <w:marTop w:val="0"/>
                      <w:marBottom w:val="0"/>
                      <w:divBdr>
                        <w:top w:val="none" w:sz="0" w:space="0" w:color="auto"/>
                        <w:left w:val="none" w:sz="0" w:space="0" w:color="auto"/>
                        <w:bottom w:val="none" w:sz="0" w:space="0" w:color="auto"/>
                        <w:right w:val="none" w:sz="0" w:space="0" w:color="auto"/>
                      </w:divBdr>
                    </w:div>
                  </w:divsChild>
                </w:div>
                <w:div w:id="701439050">
                  <w:marLeft w:val="0"/>
                  <w:marRight w:val="0"/>
                  <w:marTop w:val="0"/>
                  <w:marBottom w:val="0"/>
                  <w:divBdr>
                    <w:top w:val="none" w:sz="0" w:space="0" w:color="auto"/>
                    <w:left w:val="none" w:sz="0" w:space="0" w:color="auto"/>
                    <w:bottom w:val="none" w:sz="0" w:space="0" w:color="auto"/>
                    <w:right w:val="none" w:sz="0" w:space="0" w:color="auto"/>
                  </w:divBdr>
                  <w:divsChild>
                    <w:div w:id="1611009236">
                      <w:marLeft w:val="0"/>
                      <w:marRight w:val="0"/>
                      <w:marTop w:val="0"/>
                      <w:marBottom w:val="0"/>
                      <w:divBdr>
                        <w:top w:val="none" w:sz="0" w:space="0" w:color="auto"/>
                        <w:left w:val="none" w:sz="0" w:space="0" w:color="auto"/>
                        <w:bottom w:val="none" w:sz="0" w:space="0" w:color="auto"/>
                        <w:right w:val="none" w:sz="0" w:space="0" w:color="auto"/>
                      </w:divBdr>
                    </w:div>
                  </w:divsChild>
                </w:div>
                <w:div w:id="1683162065">
                  <w:marLeft w:val="0"/>
                  <w:marRight w:val="0"/>
                  <w:marTop w:val="0"/>
                  <w:marBottom w:val="0"/>
                  <w:divBdr>
                    <w:top w:val="none" w:sz="0" w:space="0" w:color="auto"/>
                    <w:left w:val="none" w:sz="0" w:space="0" w:color="auto"/>
                    <w:bottom w:val="none" w:sz="0" w:space="0" w:color="auto"/>
                    <w:right w:val="none" w:sz="0" w:space="0" w:color="auto"/>
                  </w:divBdr>
                  <w:divsChild>
                    <w:div w:id="125632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42388">
          <w:marLeft w:val="0"/>
          <w:marRight w:val="0"/>
          <w:marTop w:val="0"/>
          <w:marBottom w:val="0"/>
          <w:divBdr>
            <w:top w:val="none" w:sz="0" w:space="0" w:color="auto"/>
            <w:left w:val="none" w:sz="0" w:space="0" w:color="auto"/>
            <w:bottom w:val="none" w:sz="0" w:space="0" w:color="auto"/>
            <w:right w:val="none" w:sz="0" w:space="0" w:color="auto"/>
          </w:divBdr>
        </w:div>
        <w:div w:id="1891721464">
          <w:marLeft w:val="0"/>
          <w:marRight w:val="0"/>
          <w:marTop w:val="0"/>
          <w:marBottom w:val="0"/>
          <w:divBdr>
            <w:top w:val="none" w:sz="0" w:space="0" w:color="auto"/>
            <w:left w:val="none" w:sz="0" w:space="0" w:color="auto"/>
            <w:bottom w:val="none" w:sz="0" w:space="0" w:color="auto"/>
            <w:right w:val="none" w:sz="0" w:space="0" w:color="auto"/>
          </w:divBdr>
        </w:div>
        <w:div w:id="1024552777">
          <w:marLeft w:val="0"/>
          <w:marRight w:val="0"/>
          <w:marTop w:val="0"/>
          <w:marBottom w:val="0"/>
          <w:divBdr>
            <w:top w:val="none" w:sz="0" w:space="0" w:color="auto"/>
            <w:left w:val="none" w:sz="0" w:space="0" w:color="auto"/>
            <w:bottom w:val="none" w:sz="0" w:space="0" w:color="auto"/>
            <w:right w:val="none" w:sz="0" w:space="0" w:color="auto"/>
          </w:divBdr>
        </w:div>
        <w:div w:id="1728262528">
          <w:marLeft w:val="0"/>
          <w:marRight w:val="0"/>
          <w:marTop w:val="0"/>
          <w:marBottom w:val="0"/>
          <w:divBdr>
            <w:top w:val="none" w:sz="0" w:space="0" w:color="auto"/>
            <w:left w:val="none" w:sz="0" w:space="0" w:color="auto"/>
            <w:bottom w:val="none" w:sz="0" w:space="0" w:color="auto"/>
            <w:right w:val="none" w:sz="0" w:space="0" w:color="auto"/>
          </w:divBdr>
        </w:div>
        <w:div w:id="347215535">
          <w:marLeft w:val="0"/>
          <w:marRight w:val="0"/>
          <w:marTop w:val="0"/>
          <w:marBottom w:val="0"/>
          <w:divBdr>
            <w:top w:val="none" w:sz="0" w:space="0" w:color="auto"/>
            <w:left w:val="none" w:sz="0" w:space="0" w:color="auto"/>
            <w:bottom w:val="none" w:sz="0" w:space="0" w:color="auto"/>
            <w:right w:val="none" w:sz="0" w:space="0" w:color="auto"/>
          </w:divBdr>
        </w:div>
        <w:div w:id="1407611694">
          <w:marLeft w:val="0"/>
          <w:marRight w:val="0"/>
          <w:marTop w:val="0"/>
          <w:marBottom w:val="0"/>
          <w:divBdr>
            <w:top w:val="none" w:sz="0" w:space="0" w:color="auto"/>
            <w:left w:val="none" w:sz="0" w:space="0" w:color="auto"/>
            <w:bottom w:val="none" w:sz="0" w:space="0" w:color="auto"/>
            <w:right w:val="none" w:sz="0" w:space="0" w:color="auto"/>
          </w:divBdr>
          <w:divsChild>
            <w:div w:id="1028334106">
              <w:marLeft w:val="0"/>
              <w:marRight w:val="0"/>
              <w:marTop w:val="30"/>
              <w:marBottom w:val="30"/>
              <w:divBdr>
                <w:top w:val="none" w:sz="0" w:space="0" w:color="auto"/>
                <w:left w:val="none" w:sz="0" w:space="0" w:color="auto"/>
                <w:bottom w:val="none" w:sz="0" w:space="0" w:color="auto"/>
                <w:right w:val="none" w:sz="0" w:space="0" w:color="auto"/>
              </w:divBdr>
              <w:divsChild>
                <w:div w:id="714890085">
                  <w:marLeft w:val="0"/>
                  <w:marRight w:val="0"/>
                  <w:marTop w:val="0"/>
                  <w:marBottom w:val="0"/>
                  <w:divBdr>
                    <w:top w:val="none" w:sz="0" w:space="0" w:color="auto"/>
                    <w:left w:val="none" w:sz="0" w:space="0" w:color="auto"/>
                    <w:bottom w:val="none" w:sz="0" w:space="0" w:color="auto"/>
                    <w:right w:val="none" w:sz="0" w:space="0" w:color="auto"/>
                  </w:divBdr>
                  <w:divsChild>
                    <w:div w:id="1284580155">
                      <w:marLeft w:val="0"/>
                      <w:marRight w:val="0"/>
                      <w:marTop w:val="0"/>
                      <w:marBottom w:val="0"/>
                      <w:divBdr>
                        <w:top w:val="none" w:sz="0" w:space="0" w:color="auto"/>
                        <w:left w:val="none" w:sz="0" w:space="0" w:color="auto"/>
                        <w:bottom w:val="none" w:sz="0" w:space="0" w:color="auto"/>
                        <w:right w:val="none" w:sz="0" w:space="0" w:color="auto"/>
                      </w:divBdr>
                    </w:div>
                  </w:divsChild>
                </w:div>
                <w:div w:id="965891765">
                  <w:marLeft w:val="0"/>
                  <w:marRight w:val="0"/>
                  <w:marTop w:val="0"/>
                  <w:marBottom w:val="0"/>
                  <w:divBdr>
                    <w:top w:val="none" w:sz="0" w:space="0" w:color="auto"/>
                    <w:left w:val="none" w:sz="0" w:space="0" w:color="auto"/>
                    <w:bottom w:val="none" w:sz="0" w:space="0" w:color="auto"/>
                    <w:right w:val="none" w:sz="0" w:space="0" w:color="auto"/>
                  </w:divBdr>
                  <w:divsChild>
                    <w:div w:id="1651865126">
                      <w:marLeft w:val="0"/>
                      <w:marRight w:val="0"/>
                      <w:marTop w:val="0"/>
                      <w:marBottom w:val="0"/>
                      <w:divBdr>
                        <w:top w:val="none" w:sz="0" w:space="0" w:color="auto"/>
                        <w:left w:val="none" w:sz="0" w:space="0" w:color="auto"/>
                        <w:bottom w:val="none" w:sz="0" w:space="0" w:color="auto"/>
                        <w:right w:val="none" w:sz="0" w:space="0" w:color="auto"/>
                      </w:divBdr>
                    </w:div>
                  </w:divsChild>
                </w:div>
                <w:div w:id="1169711557">
                  <w:marLeft w:val="0"/>
                  <w:marRight w:val="0"/>
                  <w:marTop w:val="0"/>
                  <w:marBottom w:val="0"/>
                  <w:divBdr>
                    <w:top w:val="none" w:sz="0" w:space="0" w:color="auto"/>
                    <w:left w:val="none" w:sz="0" w:space="0" w:color="auto"/>
                    <w:bottom w:val="none" w:sz="0" w:space="0" w:color="auto"/>
                    <w:right w:val="none" w:sz="0" w:space="0" w:color="auto"/>
                  </w:divBdr>
                  <w:divsChild>
                    <w:div w:id="2008092491">
                      <w:marLeft w:val="0"/>
                      <w:marRight w:val="0"/>
                      <w:marTop w:val="0"/>
                      <w:marBottom w:val="0"/>
                      <w:divBdr>
                        <w:top w:val="none" w:sz="0" w:space="0" w:color="auto"/>
                        <w:left w:val="none" w:sz="0" w:space="0" w:color="auto"/>
                        <w:bottom w:val="none" w:sz="0" w:space="0" w:color="auto"/>
                        <w:right w:val="none" w:sz="0" w:space="0" w:color="auto"/>
                      </w:divBdr>
                    </w:div>
                  </w:divsChild>
                </w:div>
                <w:div w:id="713116183">
                  <w:marLeft w:val="0"/>
                  <w:marRight w:val="0"/>
                  <w:marTop w:val="0"/>
                  <w:marBottom w:val="0"/>
                  <w:divBdr>
                    <w:top w:val="none" w:sz="0" w:space="0" w:color="auto"/>
                    <w:left w:val="none" w:sz="0" w:space="0" w:color="auto"/>
                    <w:bottom w:val="none" w:sz="0" w:space="0" w:color="auto"/>
                    <w:right w:val="none" w:sz="0" w:space="0" w:color="auto"/>
                  </w:divBdr>
                  <w:divsChild>
                    <w:div w:id="1580358904">
                      <w:marLeft w:val="0"/>
                      <w:marRight w:val="0"/>
                      <w:marTop w:val="0"/>
                      <w:marBottom w:val="0"/>
                      <w:divBdr>
                        <w:top w:val="none" w:sz="0" w:space="0" w:color="auto"/>
                        <w:left w:val="none" w:sz="0" w:space="0" w:color="auto"/>
                        <w:bottom w:val="none" w:sz="0" w:space="0" w:color="auto"/>
                        <w:right w:val="none" w:sz="0" w:space="0" w:color="auto"/>
                      </w:divBdr>
                    </w:div>
                  </w:divsChild>
                </w:div>
                <w:div w:id="1561164955">
                  <w:marLeft w:val="0"/>
                  <w:marRight w:val="0"/>
                  <w:marTop w:val="0"/>
                  <w:marBottom w:val="0"/>
                  <w:divBdr>
                    <w:top w:val="none" w:sz="0" w:space="0" w:color="auto"/>
                    <w:left w:val="none" w:sz="0" w:space="0" w:color="auto"/>
                    <w:bottom w:val="none" w:sz="0" w:space="0" w:color="auto"/>
                    <w:right w:val="none" w:sz="0" w:space="0" w:color="auto"/>
                  </w:divBdr>
                  <w:divsChild>
                    <w:div w:id="22220400">
                      <w:marLeft w:val="0"/>
                      <w:marRight w:val="0"/>
                      <w:marTop w:val="0"/>
                      <w:marBottom w:val="0"/>
                      <w:divBdr>
                        <w:top w:val="none" w:sz="0" w:space="0" w:color="auto"/>
                        <w:left w:val="none" w:sz="0" w:space="0" w:color="auto"/>
                        <w:bottom w:val="none" w:sz="0" w:space="0" w:color="auto"/>
                        <w:right w:val="none" w:sz="0" w:space="0" w:color="auto"/>
                      </w:divBdr>
                    </w:div>
                  </w:divsChild>
                </w:div>
                <w:div w:id="1310210416">
                  <w:marLeft w:val="0"/>
                  <w:marRight w:val="0"/>
                  <w:marTop w:val="0"/>
                  <w:marBottom w:val="0"/>
                  <w:divBdr>
                    <w:top w:val="none" w:sz="0" w:space="0" w:color="auto"/>
                    <w:left w:val="none" w:sz="0" w:space="0" w:color="auto"/>
                    <w:bottom w:val="none" w:sz="0" w:space="0" w:color="auto"/>
                    <w:right w:val="none" w:sz="0" w:space="0" w:color="auto"/>
                  </w:divBdr>
                  <w:divsChild>
                    <w:div w:id="74909941">
                      <w:marLeft w:val="0"/>
                      <w:marRight w:val="0"/>
                      <w:marTop w:val="0"/>
                      <w:marBottom w:val="0"/>
                      <w:divBdr>
                        <w:top w:val="none" w:sz="0" w:space="0" w:color="auto"/>
                        <w:left w:val="none" w:sz="0" w:space="0" w:color="auto"/>
                        <w:bottom w:val="none" w:sz="0" w:space="0" w:color="auto"/>
                        <w:right w:val="none" w:sz="0" w:space="0" w:color="auto"/>
                      </w:divBdr>
                    </w:div>
                    <w:div w:id="1018040890">
                      <w:marLeft w:val="0"/>
                      <w:marRight w:val="0"/>
                      <w:marTop w:val="0"/>
                      <w:marBottom w:val="0"/>
                      <w:divBdr>
                        <w:top w:val="none" w:sz="0" w:space="0" w:color="auto"/>
                        <w:left w:val="none" w:sz="0" w:space="0" w:color="auto"/>
                        <w:bottom w:val="none" w:sz="0" w:space="0" w:color="auto"/>
                        <w:right w:val="none" w:sz="0" w:space="0" w:color="auto"/>
                      </w:divBdr>
                    </w:div>
                  </w:divsChild>
                </w:div>
                <w:div w:id="1669478249">
                  <w:marLeft w:val="0"/>
                  <w:marRight w:val="0"/>
                  <w:marTop w:val="0"/>
                  <w:marBottom w:val="0"/>
                  <w:divBdr>
                    <w:top w:val="none" w:sz="0" w:space="0" w:color="auto"/>
                    <w:left w:val="none" w:sz="0" w:space="0" w:color="auto"/>
                    <w:bottom w:val="none" w:sz="0" w:space="0" w:color="auto"/>
                    <w:right w:val="none" w:sz="0" w:space="0" w:color="auto"/>
                  </w:divBdr>
                  <w:divsChild>
                    <w:div w:id="584653311">
                      <w:marLeft w:val="0"/>
                      <w:marRight w:val="0"/>
                      <w:marTop w:val="0"/>
                      <w:marBottom w:val="0"/>
                      <w:divBdr>
                        <w:top w:val="none" w:sz="0" w:space="0" w:color="auto"/>
                        <w:left w:val="none" w:sz="0" w:space="0" w:color="auto"/>
                        <w:bottom w:val="none" w:sz="0" w:space="0" w:color="auto"/>
                        <w:right w:val="none" w:sz="0" w:space="0" w:color="auto"/>
                      </w:divBdr>
                    </w:div>
                  </w:divsChild>
                </w:div>
                <w:div w:id="1510019073">
                  <w:marLeft w:val="0"/>
                  <w:marRight w:val="0"/>
                  <w:marTop w:val="0"/>
                  <w:marBottom w:val="0"/>
                  <w:divBdr>
                    <w:top w:val="none" w:sz="0" w:space="0" w:color="auto"/>
                    <w:left w:val="none" w:sz="0" w:space="0" w:color="auto"/>
                    <w:bottom w:val="none" w:sz="0" w:space="0" w:color="auto"/>
                    <w:right w:val="none" w:sz="0" w:space="0" w:color="auto"/>
                  </w:divBdr>
                  <w:divsChild>
                    <w:div w:id="1412702480">
                      <w:marLeft w:val="0"/>
                      <w:marRight w:val="0"/>
                      <w:marTop w:val="0"/>
                      <w:marBottom w:val="0"/>
                      <w:divBdr>
                        <w:top w:val="none" w:sz="0" w:space="0" w:color="auto"/>
                        <w:left w:val="none" w:sz="0" w:space="0" w:color="auto"/>
                        <w:bottom w:val="none" w:sz="0" w:space="0" w:color="auto"/>
                        <w:right w:val="none" w:sz="0" w:space="0" w:color="auto"/>
                      </w:divBdr>
                    </w:div>
                    <w:div w:id="758867971">
                      <w:marLeft w:val="0"/>
                      <w:marRight w:val="0"/>
                      <w:marTop w:val="0"/>
                      <w:marBottom w:val="0"/>
                      <w:divBdr>
                        <w:top w:val="none" w:sz="0" w:space="0" w:color="auto"/>
                        <w:left w:val="none" w:sz="0" w:space="0" w:color="auto"/>
                        <w:bottom w:val="none" w:sz="0" w:space="0" w:color="auto"/>
                        <w:right w:val="none" w:sz="0" w:space="0" w:color="auto"/>
                      </w:divBdr>
                    </w:div>
                  </w:divsChild>
                </w:div>
                <w:div w:id="1923446061">
                  <w:marLeft w:val="0"/>
                  <w:marRight w:val="0"/>
                  <w:marTop w:val="0"/>
                  <w:marBottom w:val="0"/>
                  <w:divBdr>
                    <w:top w:val="none" w:sz="0" w:space="0" w:color="auto"/>
                    <w:left w:val="none" w:sz="0" w:space="0" w:color="auto"/>
                    <w:bottom w:val="none" w:sz="0" w:space="0" w:color="auto"/>
                    <w:right w:val="none" w:sz="0" w:space="0" w:color="auto"/>
                  </w:divBdr>
                  <w:divsChild>
                    <w:div w:id="1919750698">
                      <w:marLeft w:val="0"/>
                      <w:marRight w:val="0"/>
                      <w:marTop w:val="0"/>
                      <w:marBottom w:val="0"/>
                      <w:divBdr>
                        <w:top w:val="none" w:sz="0" w:space="0" w:color="auto"/>
                        <w:left w:val="none" w:sz="0" w:space="0" w:color="auto"/>
                        <w:bottom w:val="none" w:sz="0" w:space="0" w:color="auto"/>
                        <w:right w:val="none" w:sz="0" w:space="0" w:color="auto"/>
                      </w:divBdr>
                    </w:div>
                  </w:divsChild>
                </w:div>
                <w:div w:id="424159006">
                  <w:marLeft w:val="0"/>
                  <w:marRight w:val="0"/>
                  <w:marTop w:val="0"/>
                  <w:marBottom w:val="0"/>
                  <w:divBdr>
                    <w:top w:val="none" w:sz="0" w:space="0" w:color="auto"/>
                    <w:left w:val="none" w:sz="0" w:space="0" w:color="auto"/>
                    <w:bottom w:val="none" w:sz="0" w:space="0" w:color="auto"/>
                    <w:right w:val="none" w:sz="0" w:space="0" w:color="auto"/>
                  </w:divBdr>
                  <w:divsChild>
                    <w:div w:id="1696661548">
                      <w:marLeft w:val="0"/>
                      <w:marRight w:val="0"/>
                      <w:marTop w:val="0"/>
                      <w:marBottom w:val="0"/>
                      <w:divBdr>
                        <w:top w:val="none" w:sz="0" w:space="0" w:color="auto"/>
                        <w:left w:val="none" w:sz="0" w:space="0" w:color="auto"/>
                        <w:bottom w:val="none" w:sz="0" w:space="0" w:color="auto"/>
                        <w:right w:val="none" w:sz="0" w:space="0" w:color="auto"/>
                      </w:divBdr>
                    </w:div>
                  </w:divsChild>
                </w:div>
                <w:div w:id="1118260745">
                  <w:marLeft w:val="0"/>
                  <w:marRight w:val="0"/>
                  <w:marTop w:val="0"/>
                  <w:marBottom w:val="0"/>
                  <w:divBdr>
                    <w:top w:val="none" w:sz="0" w:space="0" w:color="auto"/>
                    <w:left w:val="none" w:sz="0" w:space="0" w:color="auto"/>
                    <w:bottom w:val="none" w:sz="0" w:space="0" w:color="auto"/>
                    <w:right w:val="none" w:sz="0" w:space="0" w:color="auto"/>
                  </w:divBdr>
                  <w:divsChild>
                    <w:div w:id="1288313613">
                      <w:marLeft w:val="0"/>
                      <w:marRight w:val="0"/>
                      <w:marTop w:val="0"/>
                      <w:marBottom w:val="0"/>
                      <w:divBdr>
                        <w:top w:val="none" w:sz="0" w:space="0" w:color="auto"/>
                        <w:left w:val="none" w:sz="0" w:space="0" w:color="auto"/>
                        <w:bottom w:val="none" w:sz="0" w:space="0" w:color="auto"/>
                        <w:right w:val="none" w:sz="0" w:space="0" w:color="auto"/>
                      </w:divBdr>
                    </w:div>
                  </w:divsChild>
                </w:div>
                <w:div w:id="1467969563">
                  <w:marLeft w:val="0"/>
                  <w:marRight w:val="0"/>
                  <w:marTop w:val="0"/>
                  <w:marBottom w:val="0"/>
                  <w:divBdr>
                    <w:top w:val="none" w:sz="0" w:space="0" w:color="auto"/>
                    <w:left w:val="none" w:sz="0" w:space="0" w:color="auto"/>
                    <w:bottom w:val="none" w:sz="0" w:space="0" w:color="auto"/>
                    <w:right w:val="none" w:sz="0" w:space="0" w:color="auto"/>
                  </w:divBdr>
                  <w:divsChild>
                    <w:div w:id="1298150032">
                      <w:marLeft w:val="0"/>
                      <w:marRight w:val="0"/>
                      <w:marTop w:val="0"/>
                      <w:marBottom w:val="0"/>
                      <w:divBdr>
                        <w:top w:val="none" w:sz="0" w:space="0" w:color="auto"/>
                        <w:left w:val="none" w:sz="0" w:space="0" w:color="auto"/>
                        <w:bottom w:val="none" w:sz="0" w:space="0" w:color="auto"/>
                        <w:right w:val="none" w:sz="0" w:space="0" w:color="auto"/>
                      </w:divBdr>
                    </w:div>
                  </w:divsChild>
                </w:div>
                <w:div w:id="840244291">
                  <w:marLeft w:val="0"/>
                  <w:marRight w:val="0"/>
                  <w:marTop w:val="0"/>
                  <w:marBottom w:val="0"/>
                  <w:divBdr>
                    <w:top w:val="none" w:sz="0" w:space="0" w:color="auto"/>
                    <w:left w:val="none" w:sz="0" w:space="0" w:color="auto"/>
                    <w:bottom w:val="none" w:sz="0" w:space="0" w:color="auto"/>
                    <w:right w:val="none" w:sz="0" w:space="0" w:color="auto"/>
                  </w:divBdr>
                  <w:divsChild>
                    <w:div w:id="929851807">
                      <w:marLeft w:val="0"/>
                      <w:marRight w:val="0"/>
                      <w:marTop w:val="0"/>
                      <w:marBottom w:val="0"/>
                      <w:divBdr>
                        <w:top w:val="none" w:sz="0" w:space="0" w:color="auto"/>
                        <w:left w:val="none" w:sz="0" w:space="0" w:color="auto"/>
                        <w:bottom w:val="none" w:sz="0" w:space="0" w:color="auto"/>
                        <w:right w:val="none" w:sz="0" w:space="0" w:color="auto"/>
                      </w:divBdr>
                    </w:div>
                  </w:divsChild>
                </w:div>
                <w:div w:id="1134559984">
                  <w:marLeft w:val="0"/>
                  <w:marRight w:val="0"/>
                  <w:marTop w:val="0"/>
                  <w:marBottom w:val="0"/>
                  <w:divBdr>
                    <w:top w:val="none" w:sz="0" w:space="0" w:color="auto"/>
                    <w:left w:val="none" w:sz="0" w:space="0" w:color="auto"/>
                    <w:bottom w:val="none" w:sz="0" w:space="0" w:color="auto"/>
                    <w:right w:val="none" w:sz="0" w:space="0" w:color="auto"/>
                  </w:divBdr>
                  <w:divsChild>
                    <w:div w:id="1056204485">
                      <w:marLeft w:val="0"/>
                      <w:marRight w:val="0"/>
                      <w:marTop w:val="0"/>
                      <w:marBottom w:val="0"/>
                      <w:divBdr>
                        <w:top w:val="none" w:sz="0" w:space="0" w:color="auto"/>
                        <w:left w:val="none" w:sz="0" w:space="0" w:color="auto"/>
                        <w:bottom w:val="none" w:sz="0" w:space="0" w:color="auto"/>
                        <w:right w:val="none" w:sz="0" w:space="0" w:color="auto"/>
                      </w:divBdr>
                    </w:div>
                  </w:divsChild>
                </w:div>
                <w:div w:id="1730885752">
                  <w:marLeft w:val="0"/>
                  <w:marRight w:val="0"/>
                  <w:marTop w:val="0"/>
                  <w:marBottom w:val="0"/>
                  <w:divBdr>
                    <w:top w:val="none" w:sz="0" w:space="0" w:color="auto"/>
                    <w:left w:val="none" w:sz="0" w:space="0" w:color="auto"/>
                    <w:bottom w:val="none" w:sz="0" w:space="0" w:color="auto"/>
                    <w:right w:val="none" w:sz="0" w:space="0" w:color="auto"/>
                  </w:divBdr>
                  <w:divsChild>
                    <w:div w:id="996566559">
                      <w:marLeft w:val="0"/>
                      <w:marRight w:val="0"/>
                      <w:marTop w:val="0"/>
                      <w:marBottom w:val="0"/>
                      <w:divBdr>
                        <w:top w:val="none" w:sz="0" w:space="0" w:color="auto"/>
                        <w:left w:val="none" w:sz="0" w:space="0" w:color="auto"/>
                        <w:bottom w:val="none" w:sz="0" w:space="0" w:color="auto"/>
                        <w:right w:val="none" w:sz="0" w:space="0" w:color="auto"/>
                      </w:divBdr>
                    </w:div>
                  </w:divsChild>
                </w:div>
                <w:div w:id="597643813">
                  <w:marLeft w:val="0"/>
                  <w:marRight w:val="0"/>
                  <w:marTop w:val="0"/>
                  <w:marBottom w:val="0"/>
                  <w:divBdr>
                    <w:top w:val="none" w:sz="0" w:space="0" w:color="auto"/>
                    <w:left w:val="none" w:sz="0" w:space="0" w:color="auto"/>
                    <w:bottom w:val="none" w:sz="0" w:space="0" w:color="auto"/>
                    <w:right w:val="none" w:sz="0" w:space="0" w:color="auto"/>
                  </w:divBdr>
                  <w:divsChild>
                    <w:div w:id="1656376516">
                      <w:marLeft w:val="0"/>
                      <w:marRight w:val="0"/>
                      <w:marTop w:val="0"/>
                      <w:marBottom w:val="0"/>
                      <w:divBdr>
                        <w:top w:val="none" w:sz="0" w:space="0" w:color="auto"/>
                        <w:left w:val="none" w:sz="0" w:space="0" w:color="auto"/>
                        <w:bottom w:val="none" w:sz="0" w:space="0" w:color="auto"/>
                        <w:right w:val="none" w:sz="0" w:space="0" w:color="auto"/>
                      </w:divBdr>
                    </w:div>
                  </w:divsChild>
                </w:div>
                <w:div w:id="767039911">
                  <w:marLeft w:val="0"/>
                  <w:marRight w:val="0"/>
                  <w:marTop w:val="0"/>
                  <w:marBottom w:val="0"/>
                  <w:divBdr>
                    <w:top w:val="none" w:sz="0" w:space="0" w:color="auto"/>
                    <w:left w:val="none" w:sz="0" w:space="0" w:color="auto"/>
                    <w:bottom w:val="none" w:sz="0" w:space="0" w:color="auto"/>
                    <w:right w:val="none" w:sz="0" w:space="0" w:color="auto"/>
                  </w:divBdr>
                  <w:divsChild>
                    <w:div w:id="2056078962">
                      <w:marLeft w:val="0"/>
                      <w:marRight w:val="0"/>
                      <w:marTop w:val="0"/>
                      <w:marBottom w:val="0"/>
                      <w:divBdr>
                        <w:top w:val="none" w:sz="0" w:space="0" w:color="auto"/>
                        <w:left w:val="none" w:sz="0" w:space="0" w:color="auto"/>
                        <w:bottom w:val="none" w:sz="0" w:space="0" w:color="auto"/>
                        <w:right w:val="none" w:sz="0" w:space="0" w:color="auto"/>
                      </w:divBdr>
                    </w:div>
                  </w:divsChild>
                </w:div>
                <w:div w:id="635528994">
                  <w:marLeft w:val="0"/>
                  <w:marRight w:val="0"/>
                  <w:marTop w:val="0"/>
                  <w:marBottom w:val="0"/>
                  <w:divBdr>
                    <w:top w:val="none" w:sz="0" w:space="0" w:color="auto"/>
                    <w:left w:val="none" w:sz="0" w:space="0" w:color="auto"/>
                    <w:bottom w:val="none" w:sz="0" w:space="0" w:color="auto"/>
                    <w:right w:val="none" w:sz="0" w:space="0" w:color="auto"/>
                  </w:divBdr>
                  <w:divsChild>
                    <w:div w:id="440032367">
                      <w:marLeft w:val="0"/>
                      <w:marRight w:val="0"/>
                      <w:marTop w:val="0"/>
                      <w:marBottom w:val="0"/>
                      <w:divBdr>
                        <w:top w:val="none" w:sz="0" w:space="0" w:color="auto"/>
                        <w:left w:val="none" w:sz="0" w:space="0" w:color="auto"/>
                        <w:bottom w:val="none" w:sz="0" w:space="0" w:color="auto"/>
                        <w:right w:val="none" w:sz="0" w:space="0" w:color="auto"/>
                      </w:divBdr>
                    </w:div>
                  </w:divsChild>
                </w:div>
                <w:div w:id="917322835">
                  <w:marLeft w:val="0"/>
                  <w:marRight w:val="0"/>
                  <w:marTop w:val="0"/>
                  <w:marBottom w:val="0"/>
                  <w:divBdr>
                    <w:top w:val="none" w:sz="0" w:space="0" w:color="auto"/>
                    <w:left w:val="none" w:sz="0" w:space="0" w:color="auto"/>
                    <w:bottom w:val="none" w:sz="0" w:space="0" w:color="auto"/>
                    <w:right w:val="none" w:sz="0" w:space="0" w:color="auto"/>
                  </w:divBdr>
                  <w:divsChild>
                    <w:div w:id="1017465369">
                      <w:marLeft w:val="0"/>
                      <w:marRight w:val="0"/>
                      <w:marTop w:val="0"/>
                      <w:marBottom w:val="0"/>
                      <w:divBdr>
                        <w:top w:val="none" w:sz="0" w:space="0" w:color="auto"/>
                        <w:left w:val="none" w:sz="0" w:space="0" w:color="auto"/>
                        <w:bottom w:val="none" w:sz="0" w:space="0" w:color="auto"/>
                        <w:right w:val="none" w:sz="0" w:space="0" w:color="auto"/>
                      </w:divBdr>
                    </w:div>
                  </w:divsChild>
                </w:div>
                <w:div w:id="2137137625">
                  <w:marLeft w:val="0"/>
                  <w:marRight w:val="0"/>
                  <w:marTop w:val="0"/>
                  <w:marBottom w:val="0"/>
                  <w:divBdr>
                    <w:top w:val="none" w:sz="0" w:space="0" w:color="auto"/>
                    <w:left w:val="none" w:sz="0" w:space="0" w:color="auto"/>
                    <w:bottom w:val="none" w:sz="0" w:space="0" w:color="auto"/>
                    <w:right w:val="none" w:sz="0" w:space="0" w:color="auto"/>
                  </w:divBdr>
                  <w:divsChild>
                    <w:div w:id="1668513200">
                      <w:marLeft w:val="0"/>
                      <w:marRight w:val="0"/>
                      <w:marTop w:val="0"/>
                      <w:marBottom w:val="0"/>
                      <w:divBdr>
                        <w:top w:val="none" w:sz="0" w:space="0" w:color="auto"/>
                        <w:left w:val="none" w:sz="0" w:space="0" w:color="auto"/>
                        <w:bottom w:val="none" w:sz="0" w:space="0" w:color="auto"/>
                        <w:right w:val="none" w:sz="0" w:space="0" w:color="auto"/>
                      </w:divBdr>
                    </w:div>
                  </w:divsChild>
                </w:div>
                <w:div w:id="1968972361">
                  <w:marLeft w:val="0"/>
                  <w:marRight w:val="0"/>
                  <w:marTop w:val="0"/>
                  <w:marBottom w:val="0"/>
                  <w:divBdr>
                    <w:top w:val="none" w:sz="0" w:space="0" w:color="auto"/>
                    <w:left w:val="none" w:sz="0" w:space="0" w:color="auto"/>
                    <w:bottom w:val="none" w:sz="0" w:space="0" w:color="auto"/>
                    <w:right w:val="none" w:sz="0" w:space="0" w:color="auto"/>
                  </w:divBdr>
                  <w:divsChild>
                    <w:div w:id="394279883">
                      <w:marLeft w:val="0"/>
                      <w:marRight w:val="0"/>
                      <w:marTop w:val="0"/>
                      <w:marBottom w:val="0"/>
                      <w:divBdr>
                        <w:top w:val="none" w:sz="0" w:space="0" w:color="auto"/>
                        <w:left w:val="none" w:sz="0" w:space="0" w:color="auto"/>
                        <w:bottom w:val="none" w:sz="0" w:space="0" w:color="auto"/>
                        <w:right w:val="none" w:sz="0" w:space="0" w:color="auto"/>
                      </w:divBdr>
                    </w:div>
                  </w:divsChild>
                </w:div>
                <w:div w:id="1375304863">
                  <w:marLeft w:val="0"/>
                  <w:marRight w:val="0"/>
                  <w:marTop w:val="0"/>
                  <w:marBottom w:val="0"/>
                  <w:divBdr>
                    <w:top w:val="none" w:sz="0" w:space="0" w:color="auto"/>
                    <w:left w:val="none" w:sz="0" w:space="0" w:color="auto"/>
                    <w:bottom w:val="none" w:sz="0" w:space="0" w:color="auto"/>
                    <w:right w:val="none" w:sz="0" w:space="0" w:color="auto"/>
                  </w:divBdr>
                  <w:divsChild>
                    <w:div w:id="1664383897">
                      <w:marLeft w:val="0"/>
                      <w:marRight w:val="0"/>
                      <w:marTop w:val="0"/>
                      <w:marBottom w:val="0"/>
                      <w:divBdr>
                        <w:top w:val="none" w:sz="0" w:space="0" w:color="auto"/>
                        <w:left w:val="none" w:sz="0" w:space="0" w:color="auto"/>
                        <w:bottom w:val="none" w:sz="0" w:space="0" w:color="auto"/>
                        <w:right w:val="none" w:sz="0" w:space="0" w:color="auto"/>
                      </w:divBdr>
                    </w:div>
                  </w:divsChild>
                </w:div>
                <w:div w:id="1968193926">
                  <w:marLeft w:val="0"/>
                  <w:marRight w:val="0"/>
                  <w:marTop w:val="0"/>
                  <w:marBottom w:val="0"/>
                  <w:divBdr>
                    <w:top w:val="none" w:sz="0" w:space="0" w:color="auto"/>
                    <w:left w:val="none" w:sz="0" w:space="0" w:color="auto"/>
                    <w:bottom w:val="none" w:sz="0" w:space="0" w:color="auto"/>
                    <w:right w:val="none" w:sz="0" w:space="0" w:color="auto"/>
                  </w:divBdr>
                  <w:divsChild>
                    <w:div w:id="461196890">
                      <w:marLeft w:val="0"/>
                      <w:marRight w:val="0"/>
                      <w:marTop w:val="0"/>
                      <w:marBottom w:val="0"/>
                      <w:divBdr>
                        <w:top w:val="none" w:sz="0" w:space="0" w:color="auto"/>
                        <w:left w:val="none" w:sz="0" w:space="0" w:color="auto"/>
                        <w:bottom w:val="none" w:sz="0" w:space="0" w:color="auto"/>
                        <w:right w:val="none" w:sz="0" w:space="0" w:color="auto"/>
                      </w:divBdr>
                    </w:div>
                  </w:divsChild>
                </w:div>
                <w:div w:id="11761719">
                  <w:marLeft w:val="0"/>
                  <w:marRight w:val="0"/>
                  <w:marTop w:val="0"/>
                  <w:marBottom w:val="0"/>
                  <w:divBdr>
                    <w:top w:val="none" w:sz="0" w:space="0" w:color="auto"/>
                    <w:left w:val="none" w:sz="0" w:space="0" w:color="auto"/>
                    <w:bottom w:val="none" w:sz="0" w:space="0" w:color="auto"/>
                    <w:right w:val="none" w:sz="0" w:space="0" w:color="auto"/>
                  </w:divBdr>
                  <w:divsChild>
                    <w:div w:id="1072893779">
                      <w:marLeft w:val="0"/>
                      <w:marRight w:val="0"/>
                      <w:marTop w:val="0"/>
                      <w:marBottom w:val="0"/>
                      <w:divBdr>
                        <w:top w:val="none" w:sz="0" w:space="0" w:color="auto"/>
                        <w:left w:val="none" w:sz="0" w:space="0" w:color="auto"/>
                        <w:bottom w:val="none" w:sz="0" w:space="0" w:color="auto"/>
                        <w:right w:val="none" w:sz="0" w:space="0" w:color="auto"/>
                      </w:divBdr>
                    </w:div>
                  </w:divsChild>
                </w:div>
                <w:div w:id="1949002736">
                  <w:marLeft w:val="0"/>
                  <w:marRight w:val="0"/>
                  <w:marTop w:val="0"/>
                  <w:marBottom w:val="0"/>
                  <w:divBdr>
                    <w:top w:val="none" w:sz="0" w:space="0" w:color="auto"/>
                    <w:left w:val="none" w:sz="0" w:space="0" w:color="auto"/>
                    <w:bottom w:val="none" w:sz="0" w:space="0" w:color="auto"/>
                    <w:right w:val="none" w:sz="0" w:space="0" w:color="auto"/>
                  </w:divBdr>
                  <w:divsChild>
                    <w:div w:id="228807725">
                      <w:marLeft w:val="0"/>
                      <w:marRight w:val="0"/>
                      <w:marTop w:val="0"/>
                      <w:marBottom w:val="0"/>
                      <w:divBdr>
                        <w:top w:val="none" w:sz="0" w:space="0" w:color="auto"/>
                        <w:left w:val="none" w:sz="0" w:space="0" w:color="auto"/>
                        <w:bottom w:val="none" w:sz="0" w:space="0" w:color="auto"/>
                        <w:right w:val="none" w:sz="0" w:space="0" w:color="auto"/>
                      </w:divBdr>
                    </w:div>
                  </w:divsChild>
                </w:div>
                <w:div w:id="1802573997">
                  <w:marLeft w:val="0"/>
                  <w:marRight w:val="0"/>
                  <w:marTop w:val="0"/>
                  <w:marBottom w:val="0"/>
                  <w:divBdr>
                    <w:top w:val="none" w:sz="0" w:space="0" w:color="auto"/>
                    <w:left w:val="none" w:sz="0" w:space="0" w:color="auto"/>
                    <w:bottom w:val="none" w:sz="0" w:space="0" w:color="auto"/>
                    <w:right w:val="none" w:sz="0" w:space="0" w:color="auto"/>
                  </w:divBdr>
                  <w:divsChild>
                    <w:div w:id="2057273272">
                      <w:marLeft w:val="0"/>
                      <w:marRight w:val="0"/>
                      <w:marTop w:val="0"/>
                      <w:marBottom w:val="0"/>
                      <w:divBdr>
                        <w:top w:val="none" w:sz="0" w:space="0" w:color="auto"/>
                        <w:left w:val="none" w:sz="0" w:space="0" w:color="auto"/>
                        <w:bottom w:val="none" w:sz="0" w:space="0" w:color="auto"/>
                        <w:right w:val="none" w:sz="0" w:space="0" w:color="auto"/>
                      </w:divBdr>
                    </w:div>
                  </w:divsChild>
                </w:div>
                <w:div w:id="1530339642">
                  <w:marLeft w:val="0"/>
                  <w:marRight w:val="0"/>
                  <w:marTop w:val="0"/>
                  <w:marBottom w:val="0"/>
                  <w:divBdr>
                    <w:top w:val="none" w:sz="0" w:space="0" w:color="auto"/>
                    <w:left w:val="none" w:sz="0" w:space="0" w:color="auto"/>
                    <w:bottom w:val="none" w:sz="0" w:space="0" w:color="auto"/>
                    <w:right w:val="none" w:sz="0" w:space="0" w:color="auto"/>
                  </w:divBdr>
                  <w:divsChild>
                    <w:div w:id="659238007">
                      <w:marLeft w:val="0"/>
                      <w:marRight w:val="0"/>
                      <w:marTop w:val="0"/>
                      <w:marBottom w:val="0"/>
                      <w:divBdr>
                        <w:top w:val="none" w:sz="0" w:space="0" w:color="auto"/>
                        <w:left w:val="none" w:sz="0" w:space="0" w:color="auto"/>
                        <w:bottom w:val="none" w:sz="0" w:space="0" w:color="auto"/>
                        <w:right w:val="none" w:sz="0" w:space="0" w:color="auto"/>
                      </w:divBdr>
                    </w:div>
                  </w:divsChild>
                </w:div>
                <w:div w:id="2035881656">
                  <w:marLeft w:val="0"/>
                  <w:marRight w:val="0"/>
                  <w:marTop w:val="0"/>
                  <w:marBottom w:val="0"/>
                  <w:divBdr>
                    <w:top w:val="none" w:sz="0" w:space="0" w:color="auto"/>
                    <w:left w:val="none" w:sz="0" w:space="0" w:color="auto"/>
                    <w:bottom w:val="none" w:sz="0" w:space="0" w:color="auto"/>
                    <w:right w:val="none" w:sz="0" w:space="0" w:color="auto"/>
                  </w:divBdr>
                  <w:divsChild>
                    <w:div w:id="849101215">
                      <w:marLeft w:val="0"/>
                      <w:marRight w:val="0"/>
                      <w:marTop w:val="0"/>
                      <w:marBottom w:val="0"/>
                      <w:divBdr>
                        <w:top w:val="none" w:sz="0" w:space="0" w:color="auto"/>
                        <w:left w:val="none" w:sz="0" w:space="0" w:color="auto"/>
                        <w:bottom w:val="none" w:sz="0" w:space="0" w:color="auto"/>
                        <w:right w:val="none" w:sz="0" w:space="0" w:color="auto"/>
                      </w:divBdr>
                    </w:div>
                  </w:divsChild>
                </w:div>
                <w:div w:id="321154974">
                  <w:marLeft w:val="0"/>
                  <w:marRight w:val="0"/>
                  <w:marTop w:val="0"/>
                  <w:marBottom w:val="0"/>
                  <w:divBdr>
                    <w:top w:val="none" w:sz="0" w:space="0" w:color="auto"/>
                    <w:left w:val="none" w:sz="0" w:space="0" w:color="auto"/>
                    <w:bottom w:val="none" w:sz="0" w:space="0" w:color="auto"/>
                    <w:right w:val="none" w:sz="0" w:space="0" w:color="auto"/>
                  </w:divBdr>
                  <w:divsChild>
                    <w:div w:id="233272996">
                      <w:marLeft w:val="0"/>
                      <w:marRight w:val="0"/>
                      <w:marTop w:val="0"/>
                      <w:marBottom w:val="0"/>
                      <w:divBdr>
                        <w:top w:val="none" w:sz="0" w:space="0" w:color="auto"/>
                        <w:left w:val="none" w:sz="0" w:space="0" w:color="auto"/>
                        <w:bottom w:val="none" w:sz="0" w:space="0" w:color="auto"/>
                        <w:right w:val="none" w:sz="0" w:space="0" w:color="auto"/>
                      </w:divBdr>
                    </w:div>
                    <w:div w:id="272826442">
                      <w:marLeft w:val="0"/>
                      <w:marRight w:val="0"/>
                      <w:marTop w:val="0"/>
                      <w:marBottom w:val="0"/>
                      <w:divBdr>
                        <w:top w:val="none" w:sz="0" w:space="0" w:color="auto"/>
                        <w:left w:val="none" w:sz="0" w:space="0" w:color="auto"/>
                        <w:bottom w:val="none" w:sz="0" w:space="0" w:color="auto"/>
                        <w:right w:val="none" w:sz="0" w:space="0" w:color="auto"/>
                      </w:divBdr>
                    </w:div>
                  </w:divsChild>
                </w:div>
                <w:div w:id="1184054478">
                  <w:marLeft w:val="0"/>
                  <w:marRight w:val="0"/>
                  <w:marTop w:val="0"/>
                  <w:marBottom w:val="0"/>
                  <w:divBdr>
                    <w:top w:val="none" w:sz="0" w:space="0" w:color="auto"/>
                    <w:left w:val="none" w:sz="0" w:space="0" w:color="auto"/>
                    <w:bottom w:val="none" w:sz="0" w:space="0" w:color="auto"/>
                    <w:right w:val="none" w:sz="0" w:space="0" w:color="auto"/>
                  </w:divBdr>
                  <w:divsChild>
                    <w:div w:id="864052146">
                      <w:marLeft w:val="0"/>
                      <w:marRight w:val="0"/>
                      <w:marTop w:val="0"/>
                      <w:marBottom w:val="0"/>
                      <w:divBdr>
                        <w:top w:val="none" w:sz="0" w:space="0" w:color="auto"/>
                        <w:left w:val="none" w:sz="0" w:space="0" w:color="auto"/>
                        <w:bottom w:val="none" w:sz="0" w:space="0" w:color="auto"/>
                        <w:right w:val="none" w:sz="0" w:space="0" w:color="auto"/>
                      </w:divBdr>
                    </w:div>
                  </w:divsChild>
                </w:div>
                <w:div w:id="170144793">
                  <w:marLeft w:val="0"/>
                  <w:marRight w:val="0"/>
                  <w:marTop w:val="0"/>
                  <w:marBottom w:val="0"/>
                  <w:divBdr>
                    <w:top w:val="none" w:sz="0" w:space="0" w:color="auto"/>
                    <w:left w:val="none" w:sz="0" w:space="0" w:color="auto"/>
                    <w:bottom w:val="none" w:sz="0" w:space="0" w:color="auto"/>
                    <w:right w:val="none" w:sz="0" w:space="0" w:color="auto"/>
                  </w:divBdr>
                  <w:divsChild>
                    <w:div w:id="876358430">
                      <w:marLeft w:val="0"/>
                      <w:marRight w:val="0"/>
                      <w:marTop w:val="0"/>
                      <w:marBottom w:val="0"/>
                      <w:divBdr>
                        <w:top w:val="none" w:sz="0" w:space="0" w:color="auto"/>
                        <w:left w:val="none" w:sz="0" w:space="0" w:color="auto"/>
                        <w:bottom w:val="none" w:sz="0" w:space="0" w:color="auto"/>
                        <w:right w:val="none" w:sz="0" w:space="0" w:color="auto"/>
                      </w:divBdr>
                    </w:div>
                    <w:div w:id="748817906">
                      <w:marLeft w:val="0"/>
                      <w:marRight w:val="0"/>
                      <w:marTop w:val="0"/>
                      <w:marBottom w:val="0"/>
                      <w:divBdr>
                        <w:top w:val="none" w:sz="0" w:space="0" w:color="auto"/>
                        <w:left w:val="none" w:sz="0" w:space="0" w:color="auto"/>
                        <w:bottom w:val="none" w:sz="0" w:space="0" w:color="auto"/>
                        <w:right w:val="none" w:sz="0" w:space="0" w:color="auto"/>
                      </w:divBdr>
                    </w:div>
                  </w:divsChild>
                </w:div>
                <w:div w:id="1476339659">
                  <w:marLeft w:val="0"/>
                  <w:marRight w:val="0"/>
                  <w:marTop w:val="0"/>
                  <w:marBottom w:val="0"/>
                  <w:divBdr>
                    <w:top w:val="none" w:sz="0" w:space="0" w:color="auto"/>
                    <w:left w:val="none" w:sz="0" w:space="0" w:color="auto"/>
                    <w:bottom w:val="none" w:sz="0" w:space="0" w:color="auto"/>
                    <w:right w:val="none" w:sz="0" w:space="0" w:color="auto"/>
                  </w:divBdr>
                  <w:divsChild>
                    <w:div w:id="1027487690">
                      <w:marLeft w:val="0"/>
                      <w:marRight w:val="0"/>
                      <w:marTop w:val="0"/>
                      <w:marBottom w:val="0"/>
                      <w:divBdr>
                        <w:top w:val="none" w:sz="0" w:space="0" w:color="auto"/>
                        <w:left w:val="none" w:sz="0" w:space="0" w:color="auto"/>
                        <w:bottom w:val="none" w:sz="0" w:space="0" w:color="auto"/>
                        <w:right w:val="none" w:sz="0" w:space="0" w:color="auto"/>
                      </w:divBdr>
                    </w:div>
                  </w:divsChild>
                </w:div>
                <w:div w:id="1416316239">
                  <w:marLeft w:val="0"/>
                  <w:marRight w:val="0"/>
                  <w:marTop w:val="0"/>
                  <w:marBottom w:val="0"/>
                  <w:divBdr>
                    <w:top w:val="none" w:sz="0" w:space="0" w:color="auto"/>
                    <w:left w:val="none" w:sz="0" w:space="0" w:color="auto"/>
                    <w:bottom w:val="none" w:sz="0" w:space="0" w:color="auto"/>
                    <w:right w:val="none" w:sz="0" w:space="0" w:color="auto"/>
                  </w:divBdr>
                  <w:divsChild>
                    <w:div w:id="967081838">
                      <w:marLeft w:val="0"/>
                      <w:marRight w:val="0"/>
                      <w:marTop w:val="0"/>
                      <w:marBottom w:val="0"/>
                      <w:divBdr>
                        <w:top w:val="none" w:sz="0" w:space="0" w:color="auto"/>
                        <w:left w:val="none" w:sz="0" w:space="0" w:color="auto"/>
                        <w:bottom w:val="none" w:sz="0" w:space="0" w:color="auto"/>
                        <w:right w:val="none" w:sz="0" w:space="0" w:color="auto"/>
                      </w:divBdr>
                    </w:div>
                  </w:divsChild>
                </w:div>
                <w:div w:id="2137796098">
                  <w:marLeft w:val="0"/>
                  <w:marRight w:val="0"/>
                  <w:marTop w:val="0"/>
                  <w:marBottom w:val="0"/>
                  <w:divBdr>
                    <w:top w:val="none" w:sz="0" w:space="0" w:color="auto"/>
                    <w:left w:val="none" w:sz="0" w:space="0" w:color="auto"/>
                    <w:bottom w:val="none" w:sz="0" w:space="0" w:color="auto"/>
                    <w:right w:val="none" w:sz="0" w:space="0" w:color="auto"/>
                  </w:divBdr>
                  <w:divsChild>
                    <w:div w:id="327632022">
                      <w:marLeft w:val="0"/>
                      <w:marRight w:val="0"/>
                      <w:marTop w:val="0"/>
                      <w:marBottom w:val="0"/>
                      <w:divBdr>
                        <w:top w:val="none" w:sz="0" w:space="0" w:color="auto"/>
                        <w:left w:val="none" w:sz="0" w:space="0" w:color="auto"/>
                        <w:bottom w:val="none" w:sz="0" w:space="0" w:color="auto"/>
                        <w:right w:val="none" w:sz="0" w:space="0" w:color="auto"/>
                      </w:divBdr>
                    </w:div>
                    <w:div w:id="1073509571">
                      <w:marLeft w:val="0"/>
                      <w:marRight w:val="0"/>
                      <w:marTop w:val="0"/>
                      <w:marBottom w:val="0"/>
                      <w:divBdr>
                        <w:top w:val="none" w:sz="0" w:space="0" w:color="auto"/>
                        <w:left w:val="none" w:sz="0" w:space="0" w:color="auto"/>
                        <w:bottom w:val="none" w:sz="0" w:space="0" w:color="auto"/>
                        <w:right w:val="none" w:sz="0" w:space="0" w:color="auto"/>
                      </w:divBdr>
                    </w:div>
                  </w:divsChild>
                </w:div>
                <w:div w:id="235478000">
                  <w:marLeft w:val="0"/>
                  <w:marRight w:val="0"/>
                  <w:marTop w:val="0"/>
                  <w:marBottom w:val="0"/>
                  <w:divBdr>
                    <w:top w:val="none" w:sz="0" w:space="0" w:color="auto"/>
                    <w:left w:val="none" w:sz="0" w:space="0" w:color="auto"/>
                    <w:bottom w:val="none" w:sz="0" w:space="0" w:color="auto"/>
                    <w:right w:val="none" w:sz="0" w:space="0" w:color="auto"/>
                  </w:divBdr>
                  <w:divsChild>
                    <w:div w:id="568804798">
                      <w:marLeft w:val="0"/>
                      <w:marRight w:val="0"/>
                      <w:marTop w:val="0"/>
                      <w:marBottom w:val="0"/>
                      <w:divBdr>
                        <w:top w:val="none" w:sz="0" w:space="0" w:color="auto"/>
                        <w:left w:val="none" w:sz="0" w:space="0" w:color="auto"/>
                        <w:bottom w:val="none" w:sz="0" w:space="0" w:color="auto"/>
                        <w:right w:val="none" w:sz="0" w:space="0" w:color="auto"/>
                      </w:divBdr>
                    </w:div>
                    <w:div w:id="15639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737456">
          <w:marLeft w:val="0"/>
          <w:marRight w:val="0"/>
          <w:marTop w:val="0"/>
          <w:marBottom w:val="0"/>
          <w:divBdr>
            <w:top w:val="none" w:sz="0" w:space="0" w:color="auto"/>
            <w:left w:val="none" w:sz="0" w:space="0" w:color="auto"/>
            <w:bottom w:val="none" w:sz="0" w:space="0" w:color="auto"/>
            <w:right w:val="none" w:sz="0" w:space="0" w:color="auto"/>
          </w:divBdr>
        </w:div>
        <w:div w:id="1827622339">
          <w:marLeft w:val="0"/>
          <w:marRight w:val="0"/>
          <w:marTop w:val="0"/>
          <w:marBottom w:val="0"/>
          <w:divBdr>
            <w:top w:val="none" w:sz="0" w:space="0" w:color="auto"/>
            <w:left w:val="none" w:sz="0" w:space="0" w:color="auto"/>
            <w:bottom w:val="none" w:sz="0" w:space="0" w:color="auto"/>
            <w:right w:val="none" w:sz="0" w:space="0" w:color="auto"/>
          </w:divBdr>
        </w:div>
        <w:div w:id="769007072">
          <w:marLeft w:val="0"/>
          <w:marRight w:val="0"/>
          <w:marTop w:val="0"/>
          <w:marBottom w:val="0"/>
          <w:divBdr>
            <w:top w:val="none" w:sz="0" w:space="0" w:color="auto"/>
            <w:left w:val="none" w:sz="0" w:space="0" w:color="auto"/>
            <w:bottom w:val="none" w:sz="0" w:space="0" w:color="auto"/>
            <w:right w:val="none" w:sz="0" w:space="0" w:color="auto"/>
          </w:divBdr>
        </w:div>
        <w:div w:id="740057599">
          <w:marLeft w:val="0"/>
          <w:marRight w:val="0"/>
          <w:marTop w:val="0"/>
          <w:marBottom w:val="0"/>
          <w:divBdr>
            <w:top w:val="none" w:sz="0" w:space="0" w:color="auto"/>
            <w:left w:val="none" w:sz="0" w:space="0" w:color="auto"/>
            <w:bottom w:val="none" w:sz="0" w:space="0" w:color="auto"/>
            <w:right w:val="none" w:sz="0" w:space="0" w:color="auto"/>
          </w:divBdr>
        </w:div>
        <w:div w:id="566303708">
          <w:marLeft w:val="0"/>
          <w:marRight w:val="0"/>
          <w:marTop w:val="0"/>
          <w:marBottom w:val="0"/>
          <w:divBdr>
            <w:top w:val="none" w:sz="0" w:space="0" w:color="auto"/>
            <w:left w:val="none" w:sz="0" w:space="0" w:color="auto"/>
            <w:bottom w:val="none" w:sz="0" w:space="0" w:color="auto"/>
            <w:right w:val="none" w:sz="0" w:space="0" w:color="auto"/>
          </w:divBdr>
        </w:div>
        <w:div w:id="1781143438">
          <w:marLeft w:val="0"/>
          <w:marRight w:val="0"/>
          <w:marTop w:val="0"/>
          <w:marBottom w:val="0"/>
          <w:divBdr>
            <w:top w:val="none" w:sz="0" w:space="0" w:color="auto"/>
            <w:left w:val="none" w:sz="0" w:space="0" w:color="auto"/>
            <w:bottom w:val="none" w:sz="0" w:space="0" w:color="auto"/>
            <w:right w:val="none" w:sz="0" w:space="0" w:color="auto"/>
          </w:divBdr>
        </w:div>
        <w:div w:id="56323041">
          <w:marLeft w:val="0"/>
          <w:marRight w:val="0"/>
          <w:marTop w:val="0"/>
          <w:marBottom w:val="0"/>
          <w:divBdr>
            <w:top w:val="none" w:sz="0" w:space="0" w:color="auto"/>
            <w:left w:val="none" w:sz="0" w:space="0" w:color="auto"/>
            <w:bottom w:val="none" w:sz="0" w:space="0" w:color="auto"/>
            <w:right w:val="none" w:sz="0" w:space="0" w:color="auto"/>
          </w:divBdr>
        </w:div>
        <w:div w:id="883911106">
          <w:marLeft w:val="0"/>
          <w:marRight w:val="0"/>
          <w:marTop w:val="0"/>
          <w:marBottom w:val="0"/>
          <w:divBdr>
            <w:top w:val="none" w:sz="0" w:space="0" w:color="auto"/>
            <w:left w:val="none" w:sz="0" w:space="0" w:color="auto"/>
            <w:bottom w:val="none" w:sz="0" w:space="0" w:color="auto"/>
            <w:right w:val="none" w:sz="0" w:space="0" w:color="auto"/>
          </w:divBdr>
        </w:div>
        <w:div w:id="1506895622">
          <w:marLeft w:val="0"/>
          <w:marRight w:val="0"/>
          <w:marTop w:val="0"/>
          <w:marBottom w:val="0"/>
          <w:divBdr>
            <w:top w:val="none" w:sz="0" w:space="0" w:color="auto"/>
            <w:left w:val="none" w:sz="0" w:space="0" w:color="auto"/>
            <w:bottom w:val="none" w:sz="0" w:space="0" w:color="auto"/>
            <w:right w:val="none" w:sz="0" w:space="0" w:color="auto"/>
          </w:divBdr>
        </w:div>
        <w:div w:id="1889024916">
          <w:marLeft w:val="0"/>
          <w:marRight w:val="0"/>
          <w:marTop w:val="0"/>
          <w:marBottom w:val="0"/>
          <w:divBdr>
            <w:top w:val="none" w:sz="0" w:space="0" w:color="auto"/>
            <w:left w:val="none" w:sz="0" w:space="0" w:color="auto"/>
            <w:bottom w:val="none" w:sz="0" w:space="0" w:color="auto"/>
            <w:right w:val="none" w:sz="0" w:space="0" w:color="auto"/>
          </w:divBdr>
        </w:div>
        <w:div w:id="1221211757">
          <w:marLeft w:val="0"/>
          <w:marRight w:val="0"/>
          <w:marTop w:val="0"/>
          <w:marBottom w:val="0"/>
          <w:divBdr>
            <w:top w:val="none" w:sz="0" w:space="0" w:color="auto"/>
            <w:left w:val="none" w:sz="0" w:space="0" w:color="auto"/>
            <w:bottom w:val="none" w:sz="0" w:space="0" w:color="auto"/>
            <w:right w:val="none" w:sz="0" w:space="0" w:color="auto"/>
          </w:divBdr>
        </w:div>
        <w:div w:id="467093886">
          <w:marLeft w:val="0"/>
          <w:marRight w:val="0"/>
          <w:marTop w:val="0"/>
          <w:marBottom w:val="0"/>
          <w:divBdr>
            <w:top w:val="none" w:sz="0" w:space="0" w:color="auto"/>
            <w:left w:val="none" w:sz="0" w:space="0" w:color="auto"/>
            <w:bottom w:val="none" w:sz="0" w:space="0" w:color="auto"/>
            <w:right w:val="none" w:sz="0" w:space="0" w:color="auto"/>
          </w:divBdr>
        </w:div>
        <w:div w:id="131599353">
          <w:marLeft w:val="0"/>
          <w:marRight w:val="0"/>
          <w:marTop w:val="0"/>
          <w:marBottom w:val="0"/>
          <w:divBdr>
            <w:top w:val="none" w:sz="0" w:space="0" w:color="auto"/>
            <w:left w:val="none" w:sz="0" w:space="0" w:color="auto"/>
            <w:bottom w:val="none" w:sz="0" w:space="0" w:color="auto"/>
            <w:right w:val="none" w:sz="0" w:space="0" w:color="auto"/>
          </w:divBdr>
        </w:div>
        <w:div w:id="1316299229">
          <w:marLeft w:val="0"/>
          <w:marRight w:val="0"/>
          <w:marTop w:val="0"/>
          <w:marBottom w:val="0"/>
          <w:divBdr>
            <w:top w:val="none" w:sz="0" w:space="0" w:color="auto"/>
            <w:left w:val="none" w:sz="0" w:space="0" w:color="auto"/>
            <w:bottom w:val="none" w:sz="0" w:space="0" w:color="auto"/>
            <w:right w:val="none" w:sz="0" w:space="0" w:color="auto"/>
          </w:divBdr>
        </w:div>
        <w:div w:id="700323374">
          <w:marLeft w:val="0"/>
          <w:marRight w:val="0"/>
          <w:marTop w:val="0"/>
          <w:marBottom w:val="0"/>
          <w:divBdr>
            <w:top w:val="none" w:sz="0" w:space="0" w:color="auto"/>
            <w:left w:val="none" w:sz="0" w:space="0" w:color="auto"/>
            <w:bottom w:val="none" w:sz="0" w:space="0" w:color="auto"/>
            <w:right w:val="none" w:sz="0" w:space="0" w:color="auto"/>
          </w:divBdr>
        </w:div>
        <w:div w:id="66852078">
          <w:marLeft w:val="0"/>
          <w:marRight w:val="0"/>
          <w:marTop w:val="0"/>
          <w:marBottom w:val="0"/>
          <w:divBdr>
            <w:top w:val="none" w:sz="0" w:space="0" w:color="auto"/>
            <w:left w:val="none" w:sz="0" w:space="0" w:color="auto"/>
            <w:bottom w:val="none" w:sz="0" w:space="0" w:color="auto"/>
            <w:right w:val="none" w:sz="0" w:space="0" w:color="auto"/>
          </w:divBdr>
        </w:div>
        <w:div w:id="2109231803">
          <w:marLeft w:val="0"/>
          <w:marRight w:val="0"/>
          <w:marTop w:val="0"/>
          <w:marBottom w:val="0"/>
          <w:divBdr>
            <w:top w:val="none" w:sz="0" w:space="0" w:color="auto"/>
            <w:left w:val="none" w:sz="0" w:space="0" w:color="auto"/>
            <w:bottom w:val="none" w:sz="0" w:space="0" w:color="auto"/>
            <w:right w:val="none" w:sz="0" w:space="0" w:color="auto"/>
          </w:divBdr>
        </w:div>
        <w:div w:id="2084834815">
          <w:marLeft w:val="0"/>
          <w:marRight w:val="0"/>
          <w:marTop w:val="0"/>
          <w:marBottom w:val="0"/>
          <w:divBdr>
            <w:top w:val="none" w:sz="0" w:space="0" w:color="auto"/>
            <w:left w:val="none" w:sz="0" w:space="0" w:color="auto"/>
            <w:bottom w:val="none" w:sz="0" w:space="0" w:color="auto"/>
            <w:right w:val="none" w:sz="0" w:space="0" w:color="auto"/>
          </w:divBdr>
        </w:div>
        <w:div w:id="95103642">
          <w:marLeft w:val="0"/>
          <w:marRight w:val="0"/>
          <w:marTop w:val="0"/>
          <w:marBottom w:val="0"/>
          <w:divBdr>
            <w:top w:val="none" w:sz="0" w:space="0" w:color="auto"/>
            <w:left w:val="none" w:sz="0" w:space="0" w:color="auto"/>
            <w:bottom w:val="none" w:sz="0" w:space="0" w:color="auto"/>
            <w:right w:val="none" w:sz="0" w:space="0" w:color="auto"/>
          </w:divBdr>
        </w:div>
      </w:divsChild>
    </w:div>
    <w:div w:id="2002734479">
      <w:bodyDiv w:val="1"/>
      <w:marLeft w:val="0"/>
      <w:marRight w:val="0"/>
      <w:marTop w:val="0"/>
      <w:marBottom w:val="0"/>
      <w:divBdr>
        <w:top w:val="none" w:sz="0" w:space="0" w:color="auto"/>
        <w:left w:val="none" w:sz="0" w:space="0" w:color="auto"/>
        <w:bottom w:val="none" w:sz="0" w:space="0" w:color="auto"/>
        <w:right w:val="none" w:sz="0" w:space="0" w:color="auto"/>
      </w:divBdr>
      <w:divsChild>
        <w:div w:id="267784710">
          <w:marLeft w:val="0"/>
          <w:marRight w:val="0"/>
          <w:marTop w:val="0"/>
          <w:marBottom w:val="0"/>
          <w:divBdr>
            <w:top w:val="none" w:sz="0" w:space="0" w:color="auto"/>
            <w:left w:val="none" w:sz="0" w:space="0" w:color="auto"/>
            <w:bottom w:val="none" w:sz="0" w:space="0" w:color="auto"/>
            <w:right w:val="none" w:sz="0" w:space="0" w:color="auto"/>
          </w:divBdr>
        </w:div>
        <w:div w:id="37974719">
          <w:marLeft w:val="0"/>
          <w:marRight w:val="0"/>
          <w:marTop w:val="0"/>
          <w:marBottom w:val="0"/>
          <w:divBdr>
            <w:top w:val="none" w:sz="0" w:space="0" w:color="auto"/>
            <w:left w:val="none" w:sz="0" w:space="0" w:color="auto"/>
            <w:bottom w:val="none" w:sz="0" w:space="0" w:color="auto"/>
            <w:right w:val="none" w:sz="0" w:space="0" w:color="auto"/>
          </w:divBdr>
        </w:div>
        <w:div w:id="1095401264">
          <w:marLeft w:val="0"/>
          <w:marRight w:val="0"/>
          <w:marTop w:val="0"/>
          <w:marBottom w:val="0"/>
          <w:divBdr>
            <w:top w:val="none" w:sz="0" w:space="0" w:color="auto"/>
            <w:left w:val="none" w:sz="0" w:space="0" w:color="auto"/>
            <w:bottom w:val="none" w:sz="0" w:space="0" w:color="auto"/>
            <w:right w:val="none" w:sz="0" w:space="0" w:color="auto"/>
          </w:divBdr>
        </w:div>
      </w:divsChild>
    </w:div>
    <w:div w:id="2007130002">
      <w:bodyDiv w:val="1"/>
      <w:marLeft w:val="0"/>
      <w:marRight w:val="0"/>
      <w:marTop w:val="0"/>
      <w:marBottom w:val="0"/>
      <w:divBdr>
        <w:top w:val="none" w:sz="0" w:space="0" w:color="auto"/>
        <w:left w:val="none" w:sz="0" w:space="0" w:color="auto"/>
        <w:bottom w:val="none" w:sz="0" w:space="0" w:color="auto"/>
        <w:right w:val="none" w:sz="0" w:space="0" w:color="auto"/>
      </w:divBdr>
    </w:div>
    <w:div w:id="2017878112">
      <w:bodyDiv w:val="1"/>
      <w:marLeft w:val="0"/>
      <w:marRight w:val="0"/>
      <w:marTop w:val="0"/>
      <w:marBottom w:val="0"/>
      <w:divBdr>
        <w:top w:val="none" w:sz="0" w:space="0" w:color="auto"/>
        <w:left w:val="none" w:sz="0" w:space="0" w:color="auto"/>
        <w:bottom w:val="none" w:sz="0" w:space="0" w:color="auto"/>
        <w:right w:val="none" w:sz="0" w:space="0" w:color="auto"/>
      </w:divBdr>
      <w:divsChild>
        <w:div w:id="153223278">
          <w:marLeft w:val="0"/>
          <w:marRight w:val="0"/>
          <w:marTop w:val="0"/>
          <w:marBottom w:val="0"/>
          <w:divBdr>
            <w:top w:val="none" w:sz="0" w:space="0" w:color="auto"/>
            <w:left w:val="none" w:sz="0" w:space="0" w:color="auto"/>
            <w:bottom w:val="none" w:sz="0" w:space="0" w:color="auto"/>
            <w:right w:val="none" w:sz="0" w:space="0" w:color="auto"/>
          </w:divBdr>
        </w:div>
        <w:div w:id="181825531">
          <w:marLeft w:val="0"/>
          <w:marRight w:val="0"/>
          <w:marTop w:val="0"/>
          <w:marBottom w:val="0"/>
          <w:divBdr>
            <w:top w:val="none" w:sz="0" w:space="0" w:color="auto"/>
            <w:left w:val="none" w:sz="0" w:space="0" w:color="auto"/>
            <w:bottom w:val="none" w:sz="0" w:space="0" w:color="auto"/>
            <w:right w:val="none" w:sz="0" w:space="0" w:color="auto"/>
          </w:divBdr>
        </w:div>
        <w:div w:id="291979836">
          <w:marLeft w:val="0"/>
          <w:marRight w:val="0"/>
          <w:marTop w:val="0"/>
          <w:marBottom w:val="0"/>
          <w:divBdr>
            <w:top w:val="none" w:sz="0" w:space="0" w:color="auto"/>
            <w:left w:val="none" w:sz="0" w:space="0" w:color="auto"/>
            <w:bottom w:val="none" w:sz="0" w:space="0" w:color="auto"/>
            <w:right w:val="none" w:sz="0" w:space="0" w:color="auto"/>
          </w:divBdr>
        </w:div>
        <w:div w:id="325790787">
          <w:marLeft w:val="0"/>
          <w:marRight w:val="0"/>
          <w:marTop w:val="0"/>
          <w:marBottom w:val="0"/>
          <w:divBdr>
            <w:top w:val="none" w:sz="0" w:space="0" w:color="auto"/>
            <w:left w:val="none" w:sz="0" w:space="0" w:color="auto"/>
            <w:bottom w:val="none" w:sz="0" w:space="0" w:color="auto"/>
            <w:right w:val="none" w:sz="0" w:space="0" w:color="auto"/>
          </w:divBdr>
        </w:div>
        <w:div w:id="408426137">
          <w:marLeft w:val="0"/>
          <w:marRight w:val="0"/>
          <w:marTop w:val="0"/>
          <w:marBottom w:val="0"/>
          <w:divBdr>
            <w:top w:val="none" w:sz="0" w:space="0" w:color="auto"/>
            <w:left w:val="none" w:sz="0" w:space="0" w:color="auto"/>
            <w:bottom w:val="none" w:sz="0" w:space="0" w:color="auto"/>
            <w:right w:val="none" w:sz="0" w:space="0" w:color="auto"/>
          </w:divBdr>
        </w:div>
        <w:div w:id="701439054">
          <w:marLeft w:val="0"/>
          <w:marRight w:val="0"/>
          <w:marTop w:val="0"/>
          <w:marBottom w:val="0"/>
          <w:divBdr>
            <w:top w:val="none" w:sz="0" w:space="0" w:color="auto"/>
            <w:left w:val="none" w:sz="0" w:space="0" w:color="auto"/>
            <w:bottom w:val="none" w:sz="0" w:space="0" w:color="auto"/>
            <w:right w:val="none" w:sz="0" w:space="0" w:color="auto"/>
          </w:divBdr>
        </w:div>
        <w:div w:id="1422333967">
          <w:marLeft w:val="0"/>
          <w:marRight w:val="0"/>
          <w:marTop w:val="0"/>
          <w:marBottom w:val="0"/>
          <w:divBdr>
            <w:top w:val="none" w:sz="0" w:space="0" w:color="auto"/>
            <w:left w:val="none" w:sz="0" w:space="0" w:color="auto"/>
            <w:bottom w:val="none" w:sz="0" w:space="0" w:color="auto"/>
            <w:right w:val="none" w:sz="0" w:space="0" w:color="auto"/>
          </w:divBdr>
        </w:div>
        <w:div w:id="1984852241">
          <w:marLeft w:val="0"/>
          <w:marRight w:val="0"/>
          <w:marTop w:val="0"/>
          <w:marBottom w:val="0"/>
          <w:divBdr>
            <w:top w:val="none" w:sz="0" w:space="0" w:color="auto"/>
            <w:left w:val="none" w:sz="0" w:space="0" w:color="auto"/>
            <w:bottom w:val="none" w:sz="0" w:space="0" w:color="auto"/>
            <w:right w:val="none" w:sz="0" w:space="0" w:color="auto"/>
          </w:divBdr>
        </w:div>
        <w:div w:id="2109425252">
          <w:marLeft w:val="0"/>
          <w:marRight w:val="0"/>
          <w:marTop w:val="0"/>
          <w:marBottom w:val="0"/>
          <w:divBdr>
            <w:top w:val="none" w:sz="0" w:space="0" w:color="auto"/>
            <w:left w:val="none" w:sz="0" w:space="0" w:color="auto"/>
            <w:bottom w:val="none" w:sz="0" w:space="0" w:color="auto"/>
            <w:right w:val="none" w:sz="0" w:space="0" w:color="auto"/>
          </w:divBdr>
        </w:div>
      </w:divsChild>
    </w:div>
    <w:div w:id="2027752998">
      <w:bodyDiv w:val="1"/>
      <w:marLeft w:val="0"/>
      <w:marRight w:val="0"/>
      <w:marTop w:val="0"/>
      <w:marBottom w:val="0"/>
      <w:divBdr>
        <w:top w:val="none" w:sz="0" w:space="0" w:color="auto"/>
        <w:left w:val="none" w:sz="0" w:space="0" w:color="auto"/>
        <w:bottom w:val="none" w:sz="0" w:space="0" w:color="auto"/>
        <w:right w:val="none" w:sz="0" w:space="0" w:color="auto"/>
      </w:divBdr>
    </w:div>
    <w:div w:id="2035304139">
      <w:bodyDiv w:val="1"/>
      <w:marLeft w:val="0"/>
      <w:marRight w:val="0"/>
      <w:marTop w:val="0"/>
      <w:marBottom w:val="0"/>
      <w:divBdr>
        <w:top w:val="none" w:sz="0" w:space="0" w:color="auto"/>
        <w:left w:val="none" w:sz="0" w:space="0" w:color="auto"/>
        <w:bottom w:val="none" w:sz="0" w:space="0" w:color="auto"/>
        <w:right w:val="none" w:sz="0" w:space="0" w:color="auto"/>
      </w:divBdr>
      <w:divsChild>
        <w:div w:id="514924681">
          <w:marLeft w:val="0"/>
          <w:marRight w:val="0"/>
          <w:marTop w:val="0"/>
          <w:marBottom w:val="0"/>
          <w:divBdr>
            <w:top w:val="none" w:sz="0" w:space="0" w:color="auto"/>
            <w:left w:val="none" w:sz="0" w:space="0" w:color="auto"/>
            <w:bottom w:val="none" w:sz="0" w:space="0" w:color="auto"/>
            <w:right w:val="none" w:sz="0" w:space="0" w:color="auto"/>
          </w:divBdr>
          <w:divsChild>
            <w:div w:id="163665440">
              <w:marLeft w:val="0"/>
              <w:marRight w:val="0"/>
              <w:marTop w:val="0"/>
              <w:marBottom w:val="0"/>
              <w:divBdr>
                <w:top w:val="none" w:sz="0" w:space="0" w:color="auto"/>
                <w:left w:val="none" w:sz="0" w:space="0" w:color="auto"/>
                <w:bottom w:val="none" w:sz="0" w:space="0" w:color="auto"/>
                <w:right w:val="none" w:sz="0" w:space="0" w:color="auto"/>
              </w:divBdr>
            </w:div>
          </w:divsChild>
        </w:div>
        <w:div w:id="169028272">
          <w:marLeft w:val="0"/>
          <w:marRight w:val="0"/>
          <w:marTop w:val="0"/>
          <w:marBottom w:val="0"/>
          <w:divBdr>
            <w:top w:val="none" w:sz="0" w:space="0" w:color="auto"/>
            <w:left w:val="none" w:sz="0" w:space="0" w:color="auto"/>
            <w:bottom w:val="none" w:sz="0" w:space="0" w:color="auto"/>
            <w:right w:val="none" w:sz="0" w:space="0" w:color="auto"/>
          </w:divBdr>
          <w:divsChild>
            <w:div w:id="1212420241">
              <w:marLeft w:val="0"/>
              <w:marRight w:val="0"/>
              <w:marTop w:val="0"/>
              <w:marBottom w:val="0"/>
              <w:divBdr>
                <w:top w:val="none" w:sz="0" w:space="0" w:color="auto"/>
                <w:left w:val="none" w:sz="0" w:space="0" w:color="auto"/>
                <w:bottom w:val="none" w:sz="0" w:space="0" w:color="auto"/>
                <w:right w:val="none" w:sz="0" w:space="0" w:color="auto"/>
              </w:divBdr>
            </w:div>
          </w:divsChild>
        </w:div>
        <w:div w:id="1526138874">
          <w:marLeft w:val="0"/>
          <w:marRight w:val="0"/>
          <w:marTop w:val="0"/>
          <w:marBottom w:val="0"/>
          <w:divBdr>
            <w:top w:val="none" w:sz="0" w:space="0" w:color="auto"/>
            <w:left w:val="none" w:sz="0" w:space="0" w:color="auto"/>
            <w:bottom w:val="none" w:sz="0" w:space="0" w:color="auto"/>
            <w:right w:val="none" w:sz="0" w:space="0" w:color="auto"/>
          </w:divBdr>
          <w:divsChild>
            <w:div w:id="862862856">
              <w:marLeft w:val="0"/>
              <w:marRight w:val="0"/>
              <w:marTop w:val="0"/>
              <w:marBottom w:val="0"/>
              <w:divBdr>
                <w:top w:val="none" w:sz="0" w:space="0" w:color="auto"/>
                <w:left w:val="none" w:sz="0" w:space="0" w:color="auto"/>
                <w:bottom w:val="none" w:sz="0" w:space="0" w:color="auto"/>
                <w:right w:val="none" w:sz="0" w:space="0" w:color="auto"/>
              </w:divBdr>
            </w:div>
          </w:divsChild>
        </w:div>
        <w:div w:id="1335911937">
          <w:marLeft w:val="0"/>
          <w:marRight w:val="0"/>
          <w:marTop w:val="0"/>
          <w:marBottom w:val="0"/>
          <w:divBdr>
            <w:top w:val="none" w:sz="0" w:space="0" w:color="auto"/>
            <w:left w:val="none" w:sz="0" w:space="0" w:color="auto"/>
            <w:bottom w:val="none" w:sz="0" w:space="0" w:color="auto"/>
            <w:right w:val="none" w:sz="0" w:space="0" w:color="auto"/>
          </w:divBdr>
          <w:divsChild>
            <w:div w:id="44835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947941">
      <w:bodyDiv w:val="1"/>
      <w:marLeft w:val="0"/>
      <w:marRight w:val="0"/>
      <w:marTop w:val="0"/>
      <w:marBottom w:val="0"/>
      <w:divBdr>
        <w:top w:val="none" w:sz="0" w:space="0" w:color="auto"/>
        <w:left w:val="none" w:sz="0" w:space="0" w:color="auto"/>
        <w:bottom w:val="none" w:sz="0" w:space="0" w:color="auto"/>
        <w:right w:val="none" w:sz="0" w:space="0" w:color="auto"/>
      </w:divBdr>
    </w:div>
    <w:div w:id="2072269260">
      <w:bodyDiv w:val="1"/>
      <w:marLeft w:val="0"/>
      <w:marRight w:val="0"/>
      <w:marTop w:val="0"/>
      <w:marBottom w:val="0"/>
      <w:divBdr>
        <w:top w:val="none" w:sz="0" w:space="0" w:color="auto"/>
        <w:left w:val="none" w:sz="0" w:space="0" w:color="auto"/>
        <w:bottom w:val="none" w:sz="0" w:space="0" w:color="auto"/>
        <w:right w:val="none" w:sz="0" w:space="0" w:color="auto"/>
      </w:divBdr>
      <w:divsChild>
        <w:div w:id="33434404">
          <w:marLeft w:val="0"/>
          <w:marRight w:val="0"/>
          <w:marTop w:val="0"/>
          <w:marBottom w:val="0"/>
          <w:divBdr>
            <w:top w:val="none" w:sz="0" w:space="0" w:color="auto"/>
            <w:left w:val="none" w:sz="0" w:space="0" w:color="auto"/>
            <w:bottom w:val="none" w:sz="0" w:space="0" w:color="auto"/>
            <w:right w:val="none" w:sz="0" w:space="0" w:color="auto"/>
          </w:divBdr>
        </w:div>
        <w:div w:id="56166878">
          <w:marLeft w:val="0"/>
          <w:marRight w:val="0"/>
          <w:marTop w:val="0"/>
          <w:marBottom w:val="0"/>
          <w:divBdr>
            <w:top w:val="none" w:sz="0" w:space="0" w:color="auto"/>
            <w:left w:val="none" w:sz="0" w:space="0" w:color="auto"/>
            <w:bottom w:val="none" w:sz="0" w:space="0" w:color="auto"/>
            <w:right w:val="none" w:sz="0" w:space="0" w:color="auto"/>
          </w:divBdr>
        </w:div>
        <w:div w:id="277681359">
          <w:marLeft w:val="0"/>
          <w:marRight w:val="0"/>
          <w:marTop w:val="0"/>
          <w:marBottom w:val="0"/>
          <w:divBdr>
            <w:top w:val="none" w:sz="0" w:space="0" w:color="auto"/>
            <w:left w:val="none" w:sz="0" w:space="0" w:color="auto"/>
            <w:bottom w:val="none" w:sz="0" w:space="0" w:color="auto"/>
            <w:right w:val="none" w:sz="0" w:space="0" w:color="auto"/>
          </w:divBdr>
        </w:div>
        <w:div w:id="291716571">
          <w:marLeft w:val="0"/>
          <w:marRight w:val="0"/>
          <w:marTop w:val="0"/>
          <w:marBottom w:val="0"/>
          <w:divBdr>
            <w:top w:val="none" w:sz="0" w:space="0" w:color="auto"/>
            <w:left w:val="none" w:sz="0" w:space="0" w:color="auto"/>
            <w:bottom w:val="none" w:sz="0" w:space="0" w:color="auto"/>
            <w:right w:val="none" w:sz="0" w:space="0" w:color="auto"/>
          </w:divBdr>
        </w:div>
        <w:div w:id="360204486">
          <w:marLeft w:val="0"/>
          <w:marRight w:val="0"/>
          <w:marTop w:val="0"/>
          <w:marBottom w:val="0"/>
          <w:divBdr>
            <w:top w:val="none" w:sz="0" w:space="0" w:color="auto"/>
            <w:left w:val="none" w:sz="0" w:space="0" w:color="auto"/>
            <w:bottom w:val="none" w:sz="0" w:space="0" w:color="auto"/>
            <w:right w:val="none" w:sz="0" w:space="0" w:color="auto"/>
          </w:divBdr>
        </w:div>
        <w:div w:id="449251755">
          <w:marLeft w:val="0"/>
          <w:marRight w:val="0"/>
          <w:marTop w:val="0"/>
          <w:marBottom w:val="0"/>
          <w:divBdr>
            <w:top w:val="none" w:sz="0" w:space="0" w:color="auto"/>
            <w:left w:val="none" w:sz="0" w:space="0" w:color="auto"/>
            <w:bottom w:val="none" w:sz="0" w:space="0" w:color="auto"/>
            <w:right w:val="none" w:sz="0" w:space="0" w:color="auto"/>
          </w:divBdr>
        </w:div>
        <w:div w:id="653803158">
          <w:marLeft w:val="0"/>
          <w:marRight w:val="0"/>
          <w:marTop w:val="0"/>
          <w:marBottom w:val="0"/>
          <w:divBdr>
            <w:top w:val="none" w:sz="0" w:space="0" w:color="auto"/>
            <w:left w:val="none" w:sz="0" w:space="0" w:color="auto"/>
            <w:bottom w:val="none" w:sz="0" w:space="0" w:color="auto"/>
            <w:right w:val="none" w:sz="0" w:space="0" w:color="auto"/>
          </w:divBdr>
        </w:div>
        <w:div w:id="764426379">
          <w:marLeft w:val="0"/>
          <w:marRight w:val="0"/>
          <w:marTop w:val="0"/>
          <w:marBottom w:val="0"/>
          <w:divBdr>
            <w:top w:val="none" w:sz="0" w:space="0" w:color="auto"/>
            <w:left w:val="none" w:sz="0" w:space="0" w:color="auto"/>
            <w:bottom w:val="none" w:sz="0" w:space="0" w:color="auto"/>
            <w:right w:val="none" w:sz="0" w:space="0" w:color="auto"/>
          </w:divBdr>
        </w:div>
        <w:div w:id="871957361">
          <w:marLeft w:val="0"/>
          <w:marRight w:val="0"/>
          <w:marTop w:val="0"/>
          <w:marBottom w:val="0"/>
          <w:divBdr>
            <w:top w:val="none" w:sz="0" w:space="0" w:color="auto"/>
            <w:left w:val="none" w:sz="0" w:space="0" w:color="auto"/>
            <w:bottom w:val="none" w:sz="0" w:space="0" w:color="auto"/>
            <w:right w:val="none" w:sz="0" w:space="0" w:color="auto"/>
          </w:divBdr>
        </w:div>
        <w:div w:id="898056980">
          <w:marLeft w:val="0"/>
          <w:marRight w:val="0"/>
          <w:marTop w:val="0"/>
          <w:marBottom w:val="0"/>
          <w:divBdr>
            <w:top w:val="none" w:sz="0" w:space="0" w:color="auto"/>
            <w:left w:val="none" w:sz="0" w:space="0" w:color="auto"/>
            <w:bottom w:val="none" w:sz="0" w:space="0" w:color="auto"/>
            <w:right w:val="none" w:sz="0" w:space="0" w:color="auto"/>
          </w:divBdr>
        </w:div>
        <w:div w:id="905141625">
          <w:marLeft w:val="0"/>
          <w:marRight w:val="0"/>
          <w:marTop w:val="0"/>
          <w:marBottom w:val="0"/>
          <w:divBdr>
            <w:top w:val="none" w:sz="0" w:space="0" w:color="auto"/>
            <w:left w:val="none" w:sz="0" w:space="0" w:color="auto"/>
            <w:bottom w:val="none" w:sz="0" w:space="0" w:color="auto"/>
            <w:right w:val="none" w:sz="0" w:space="0" w:color="auto"/>
          </w:divBdr>
        </w:div>
        <w:div w:id="1751538715">
          <w:marLeft w:val="0"/>
          <w:marRight w:val="0"/>
          <w:marTop w:val="0"/>
          <w:marBottom w:val="0"/>
          <w:divBdr>
            <w:top w:val="none" w:sz="0" w:space="0" w:color="auto"/>
            <w:left w:val="none" w:sz="0" w:space="0" w:color="auto"/>
            <w:bottom w:val="none" w:sz="0" w:space="0" w:color="auto"/>
            <w:right w:val="none" w:sz="0" w:space="0" w:color="auto"/>
          </w:divBdr>
        </w:div>
        <w:div w:id="1830831042">
          <w:marLeft w:val="0"/>
          <w:marRight w:val="0"/>
          <w:marTop w:val="0"/>
          <w:marBottom w:val="0"/>
          <w:divBdr>
            <w:top w:val="none" w:sz="0" w:space="0" w:color="auto"/>
            <w:left w:val="none" w:sz="0" w:space="0" w:color="auto"/>
            <w:bottom w:val="none" w:sz="0" w:space="0" w:color="auto"/>
            <w:right w:val="none" w:sz="0" w:space="0" w:color="auto"/>
          </w:divBdr>
        </w:div>
        <w:div w:id="1995599350">
          <w:marLeft w:val="0"/>
          <w:marRight w:val="0"/>
          <w:marTop w:val="0"/>
          <w:marBottom w:val="0"/>
          <w:divBdr>
            <w:top w:val="none" w:sz="0" w:space="0" w:color="auto"/>
            <w:left w:val="none" w:sz="0" w:space="0" w:color="auto"/>
            <w:bottom w:val="none" w:sz="0" w:space="0" w:color="auto"/>
            <w:right w:val="none" w:sz="0" w:space="0" w:color="auto"/>
          </w:divBdr>
        </w:div>
        <w:div w:id="2097364098">
          <w:marLeft w:val="0"/>
          <w:marRight w:val="0"/>
          <w:marTop w:val="0"/>
          <w:marBottom w:val="0"/>
          <w:divBdr>
            <w:top w:val="none" w:sz="0" w:space="0" w:color="auto"/>
            <w:left w:val="none" w:sz="0" w:space="0" w:color="auto"/>
            <w:bottom w:val="none" w:sz="0" w:space="0" w:color="auto"/>
            <w:right w:val="none" w:sz="0" w:space="0" w:color="auto"/>
          </w:divBdr>
        </w:div>
      </w:divsChild>
    </w:div>
    <w:div w:id="2096590927">
      <w:bodyDiv w:val="1"/>
      <w:marLeft w:val="0"/>
      <w:marRight w:val="0"/>
      <w:marTop w:val="0"/>
      <w:marBottom w:val="0"/>
      <w:divBdr>
        <w:top w:val="none" w:sz="0" w:space="0" w:color="auto"/>
        <w:left w:val="none" w:sz="0" w:space="0" w:color="auto"/>
        <w:bottom w:val="none" w:sz="0" w:space="0" w:color="auto"/>
        <w:right w:val="none" w:sz="0" w:space="0" w:color="auto"/>
      </w:divBdr>
    </w:div>
    <w:div w:id="2124182617">
      <w:bodyDiv w:val="1"/>
      <w:marLeft w:val="0"/>
      <w:marRight w:val="0"/>
      <w:marTop w:val="0"/>
      <w:marBottom w:val="0"/>
      <w:divBdr>
        <w:top w:val="none" w:sz="0" w:space="0" w:color="auto"/>
        <w:left w:val="none" w:sz="0" w:space="0" w:color="auto"/>
        <w:bottom w:val="none" w:sz="0" w:space="0" w:color="auto"/>
        <w:right w:val="none" w:sz="0" w:space="0" w:color="auto"/>
      </w:divBdr>
    </w:div>
    <w:div w:id="2133085718">
      <w:bodyDiv w:val="1"/>
      <w:marLeft w:val="0"/>
      <w:marRight w:val="0"/>
      <w:marTop w:val="0"/>
      <w:marBottom w:val="0"/>
      <w:divBdr>
        <w:top w:val="none" w:sz="0" w:space="0" w:color="auto"/>
        <w:left w:val="none" w:sz="0" w:space="0" w:color="auto"/>
        <w:bottom w:val="none" w:sz="0" w:space="0" w:color="auto"/>
        <w:right w:val="none" w:sz="0" w:space="0" w:color="auto"/>
      </w:divBdr>
      <w:divsChild>
        <w:div w:id="89813313">
          <w:marLeft w:val="0"/>
          <w:marRight w:val="0"/>
          <w:marTop w:val="0"/>
          <w:marBottom w:val="0"/>
          <w:divBdr>
            <w:top w:val="none" w:sz="0" w:space="0" w:color="auto"/>
            <w:left w:val="none" w:sz="0" w:space="0" w:color="auto"/>
            <w:bottom w:val="none" w:sz="0" w:space="0" w:color="auto"/>
            <w:right w:val="none" w:sz="0" w:space="0" w:color="auto"/>
          </w:divBdr>
        </w:div>
        <w:div w:id="294409801">
          <w:marLeft w:val="0"/>
          <w:marRight w:val="0"/>
          <w:marTop w:val="0"/>
          <w:marBottom w:val="0"/>
          <w:divBdr>
            <w:top w:val="none" w:sz="0" w:space="0" w:color="auto"/>
            <w:left w:val="none" w:sz="0" w:space="0" w:color="auto"/>
            <w:bottom w:val="none" w:sz="0" w:space="0" w:color="auto"/>
            <w:right w:val="none" w:sz="0" w:space="0" w:color="auto"/>
          </w:divBdr>
        </w:div>
        <w:div w:id="640235863">
          <w:marLeft w:val="0"/>
          <w:marRight w:val="0"/>
          <w:marTop w:val="0"/>
          <w:marBottom w:val="0"/>
          <w:divBdr>
            <w:top w:val="none" w:sz="0" w:space="0" w:color="auto"/>
            <w:left w:val="none" w:sz="0" w:space="0" w:color="auto"/>
            <w:bottom w:val="none" w:sz="0" w:space="0" w:color="auto"/>
            <w:right w:val="none" w:sz="0" w:space="0" w:color="auto"/>
          </w:divBdr>
          <w:divsChild>
            <w:div w:id="544831604">
              <w:marLeft w:val="0"/>
              <w:marRight w:val="0"/>
              <w:marTop w:val="30"/>
              <w:marBottom w:val="30"/>
              <w:divBdr>
                <w:top w:val="none" w:sz="0" w:space="0" w:color="auto"/>
                <w:left w:val="none" w:sz="0" w:space="0" w:color="auto"/>
                <w:bottom w:val="none" w:sz="0" w:space="0" w:color="auto"/>
                <w:right w:val="none" w:sz="0" w:space="0" w:color="auto"/>
              </w:divBdr>
              <w:divsChild>
                <w:div w:id="76178626">
                  <w:marLeft w:val="0"/>
                  <w:marRight w:val="0"/>
                  <w:marTop w:val="0"/>
                  <w:marBottom w:val="0"/>
                  <w:divBdr>
                    <w:top w:val="none" w:sz="0" w:space="0" w:color="auto"/>
                    <w:left w:val="none" w:sz="0" w:space="0" w:color="auto"/>
                    <w:bottom w:val="none" w:sz="0" w:space="0" w:color="auto"/>
                    <w:right w:val="none" w:sz="0" w:space="0" w:color="auto"/>
                  </w:divBdr>
                  <w:divsChild>
                    <w:div w:id="1063216792">
                      <w:marLeft w:val="0"/>
                      <w:marRight w:val="0"/>
                      <w:marTop w:val="0"/>
                      <w:marBottom w:val="0"/>
                      <w:divBdr>
                        <w:top w:val="none" w:sz="0" w:space="0" w:color="auto"/>
                        <w:left w:val="none" w:sz="0" w:space="0" w:color="auto"/>
                        <w:bottom w:val="none" w:sz="0" w:space="0" w:color="auto"/>
                        <w:right w:val="none" w:sz="0" w:space="0" w:color="auto"/>
                      </w:divBdr>
                    </w:div>
                  </w:divsChild>
                </w:div>
                <w:div w:id="137890461">
                  <w:marLeft w:val="0"/>
                  <w:marRight w:val="0"/>
                  <w:marTop w:val="0"/>
                  <w:marBottom w:val="0"/>
                  <w:divBdr>
                    <w:top w:val="none" w:sz="0" w:space="0" w:color="auto"/>
                    <w:left w:val="none" w:sz="0" w:space="0" w:color="auto"/>
                    <w:bottom w:val="none" w:sz="0" w:space="0" w:color="auto"/>
                    <w:right w:val="none" w:sz="0" w:space="0" w:color="auto"/>
                  </w:divBdr>
                  <w:divsChild>
                    <w:div w:id="1867135187">
                      <w:marLeft w:val="0"/>
                      <w:marRight w:val="0"/>
                      <w:marTop w:val="0"/>
                      <w:marBottom w:val="0"/>
                      <w:divBdr>
                        <w:top w:val="none" w:sz="0" w:space="0" w:color="auto"/>
                        <w:left w:val="none" w:sz="0" w:space="0" w:color="auto"/>
                        <w:bottom w:val="none" w:sz="0" w:space="0" w:color="auto"/>
                        <w:right w:val="none" w:sz="0" w:space="0" w:color="auto"/>
                      </w:divBdr>
                    </w:div>
                  </w:divsChild>
                </w:div>
                <w:div w:id="157507263">
                  <w:marLeft w:val="0"/>
                  <w:marRight w:val="0"/>
                  <w:marTop w:val="0"/>
                  <w:marBottom w:val="0"/>
                  <w:divBdr>
                    <w:top w:val="none" w:sz="0" w:space="0" w:color="auto"/>
                    <w:left w:val="none" w:sz="0" w:space="0" w:color="auto"/>
                    <w:bottom w:val="none" w:sz="0" w:space="0" w:color="auto"/>
                    <w:right w:val="none" w:sz="0" w:space="0" w:color="auto"/>
                  </w:divBdr>
                  <w:divsChild>
                    <w:div w:id="656417688">
                      <w:marLeft w:val="0"/>
                      <w:marRight w:val="0"/>
                      <w:marTop w:val="0"/>
                      <w:marBottom w:val="0"/>
                      <w:divBdr>
                        <w:top w:val="none" w:sz="0" w:space="0" w:color="auto"/>
                        <w:left w:val="none" w:sz="0" w:space="0" w:color="auto"/>
                        <w:bottom w:val="none" w:sz="0" w:space="0" w:color="auto"/>
                        <w:right w:val="none" w:sz="0" w:space="0" w:color="auto"/>
                      </w:divBdr>
                    </w:div>
                  </w:divsChild>
                </w:div>
                <w:div w:id="203835503">
                  <w:marLeft w:val="0"/>
                  <w:marRight w:val="0"/>
                  <w:marTop w:val="0"/>
                  <w:marBottom w:val="0"/>
                  <w:divBdr>
                    <w:top w:val="none" w:sz="0" w:space="0" w:color="auto"/>
                    <w:left w:val="none" w:sz="0" w:space="0" w:color="auto"/>
                    <w:bottom w:val="none" w:sz="0" w:space="0" w:color="auto"/>
                    <w:right w:val="none" w:sz="0" w:space="0" w:color="auto"/>
                  </w:divBdr>
                  <w:divsChild>
                    <w:div w:id="1307196644">
                      <w:marLeft w:val="0"/>
                      <w:marRight w:val="0"/>
                      <w:marTop w:val="0"/>
                      <w:marBottom w:val="0"/>
                      <w:divBdr>
                        <w:top w:val="none" w:sz="0" w:space="0" w:color="auto"/>
                        <w:left w:val="none" w:sz="0" w:space="0" w:color="auto"/>
                        <w:bottom w:val="none" w:sz="0" w:space="0" w:color="auto"/>
                        <w:right w:val="none" w:sz="0" w:space="0" w:color="auto"/>
                      </w:divBdr>
                    </w:div>
                  </w:divsChild>
                </w:div>
                <w:div w:id="329135450">
                  <w:marLeft w:val="0"/>
                  <w:marRight w:val="0"/>
                  <w:marTop w:val="0"/>
                  <w:marBottom w:val="0"/>
                  <w:divBdr>
                    <w:top w:val="none" w:sz="0" w:space="0" w:color="auto"/>
                    <w:left w:val="none" w:sz="0" w:space="0" w:color="auto"/>
                    <w:bottom w:val="none" w:sz="0" w:space="0" w:color="auto"/>
                    <w:right w:val="none" w:sz="0" w:space="0" w:color="auto"/>
                  </w:divBdr>
                  <w:divsChild>
                    <w:div w:id="1129320253">
                      <w:marLeft w:val="0"/>
                      <w:marRight w:val="0"/>
                      <w:marTop w:val="0"/>
                      <w:marBottom w:val="0"/>
                      <w:divBdr>
                        <w:top w:val="none" w:sz="0" w:space="0" w:color="auto"/>
                        <w:left w:val="none" w:sz="0" w:space="0" w:color="auto"/>
                        <w:bottom w:val="none" w:sz="0" w:space="0" w:color="auto"/>
                        <w:right w:val="none" w:sz="0" w:space="0" w:color="auto"/>
                      </w:divBdr>
                    </w:div>
                  </w:divsChild>
                </w:div>
                <w:div w:id="546064305">
                  <w:marLeft w:val="0"/>
                  <w:marRight w:val="0"/>
                  <w:marTop w:val="0"/>
                  <w:marBottom w:val="0"/>
                  <w:divBdr>
                    <w:top w:val="none" w:sz="0" w:space="0" w:color="auto"/>
                    <w:left w:val="none" w:sz="0" w:space="0" w:color="auto"/>
                    <w:bottom w:val="none" w:sz="0" w:space="0" w:color="auto"/>
                    <w:right w:val="none" w:sz="0" w:space="0" w:color="auto"/>
                  </w:divBdr>
                  <w:divsChild>
                    <w:div w:id="349911568">
                      <w:marLeft w:val="0"/>
                      <w:marRight w:val="0"/>
                      <w:marTop w:val="0"/>
                      <w:marBottom w:val="0"/>
                      <w:divBdr>
                        <w:top w:val="none" w:sz="0" w:space="0" w:color="auto"/>
                        <w:left w:val="none" w:sz="0" w:space="0" w:color="auto"/>
                        <w:bottom w:val="none" w:sz="0" w:space="0" w:color="auto"/>
                        <w:right w:val="none" w:sz="0" w:space="0" w:color="auto"/>
                      </w:divBdr>
                    </w:div>
                  </w:divsChild>
                </w:div>
                <w:div w:id="556549621">
                  <w:marLeft w:val="0"/>
                  <w:marRight w:val="0"/>
                  <w:marTop w:val="0"/>
                  <w:marBottom w:val="0"/>
                  <w:divBdr>
                    <w:top w:val="none" w:sz="0" w:space="0" w:color="auto"/>
                    <w:left w:val="none" w:sz="0" w:space="0" w:color="auto"/>
                    <w:bottom w:val="none" w:sz="0" w:space="0" w:color="auto"/>
                    <w:right w:val="none" w:sz="0" w:space="0" w:color="auto"/>
                  </w:divBdr>
                  <w:divsChild>
                    <w:div w:id="1766536824">
                      <w:marLeft w:val="0"/>
                      <w:marRight w:val="0"/>
                      <w:marTop w:val="0"/>
                      <w:marBottom w:val="0"/>
                      <w:divBdr>
                        <w:top w:val="none" w:sz="0" w:space="0" w:color="auto"/>
                        <w:left w:val="none" w:sz="0" w:space="0" w:color="auto"/>
                        <w:bottom w:val="none" w:sz="0" w:space="0" w:color="auto"/>
                        <w:right w:val="none" w:sz="0" w:space="0" w:color="auto"/>
                      </w:divBdr>
                    </w:div>
                  </w:divsChild>
                </w:div>
                <w:div w:id="844979594">
                  <w:marLeft w:val="0"/>
                  <w:marRight w:val="0"/>
                  <w:marTop w:val="0"/>
                  <w:marBottom w:val="0"/>
                  <w:divBdr>
                    <w:top w:val="none" w:sz="0" w:space="0" w:color="auto"/>
                    <w:left w:val="none" w:sz="0" w:space="0" w:color="auto"/>
                    <w:bottom w:val="none" w:sz="0" w:space="0" w:color="auto"/>
                    <w:right w:val="none" w:sz="0" w:space="0" w:color="auto"/>
                  </w:divBdr>
                  <w:divsChild>
                    <w:div w:id="37046071">
                      <w:marLeft w:val="0"/>
                      <w:marRight w:val="0"/>
                      <w:marTop w:val="0"/>
                      <w:marBottom w:val="0"/>
                      <w:divBdr>
                        <w:top w:val="none" w:sz="0" w:space="0" w:color="auto"/>
                        <w:left w:val="none" w:sz="0" w:space="0" w:color="auto"/>
                        <w:bottom w:val="none" w:sz="0" w:space="0" w:color="auto"/>
                        <w:right w:val="none" w:sz="0" w:space="0" w:color="auto"/>
                      </w:divBdr>
                    </w:div>
                  </w:divsChild>
                </w:div>
                <w:div w:id="892697486">
                  <w:marLeft w:val="0"/>
                  <w:marRight w:val="0"/>
                  <w:marTop w:val="0"/>
                  <w:marBottom w:val="0"/>
                  <w:divBdr>
                    <w:top w:val="none" w:sz="0" w:space="0" w:color="auto"/>
                    <w:left w:val="none" w:sz="0" w:space="0" w:color="auto"/>
                    <w:bottom w:val="none" w:sz="0" w:space="0" w:color="auto"/>
                    <w:right w:val="none" w:sz="0" w:space="0" w:color="auto"/>
                  </w:divBdr>
                  <w:divsChild>
                    <w:div w:id="1718553505">
                      <w:marLeft w:val="0"/>
                      <w:marRight w:val="0"/>
                      <w:marTop w:val="0"/>
                      <w:marBottom w:val="0"/>
                      <w:divBdr>
                        <w:top w:val="none" w:sz="0" w:space="0" w:color="auto"/>
                        <w:left w:val="none" w:sz="0" w:space="0" w:color="auto"/>
                        <w:bottom w:val="none" w:sz="0" w:space="0" w:color="auto"/>
                        <w:right w:val="none" w:sz="0" w:space="0" w:color="auto"/>
                      </w:divBdr>
                    </w:div>
                  </w:divsChild>
                </w:div>
                <w:div w:id="917636488">
                  <w:marLeft w:val="0"/>
                  <w:marRight w:val="0"/>
                  <w:marTop w:val="0"/>
                  <w:marBottom w:val="0"/>
                  <w:divBdr>
                    <w:top w:val="none" w:sz="0" w:space="0" w:color="auto"/>
                    <w:left w:val="none" w:sz="0" w:space="0" w:color="auto"/>
                    <w:bottom w:val="none" w:sz="0" w:space="0" w:color="auto"/>
                    <w:right w:val="none" w:sz="0" w:space="0" w:color="auto"/>
                  </w:divBdr>
                  <w:divsChild>
                    <w:div w:id="1776749680">
                      <w:marLeft w:val="0"/>
                      <w:marRight w:val="0"/>
                      <w:marTop w:val="0"/>
                      <w:marBottom w:val="0"/>
                      <w:divBdr>
                        <w:top w:val="none" w:sz="0" w:space="0" w:color="auto"/>
                        <w:left w:val="none" w:sz="0" w:space="0" w:color="auto"/>
                        <w:bottom w:val="none" w:sz="0" w:space="0" w:color="auto"/>
                        <w:right w:val="none" w:sz="0" w:space="0" w:color="auto"/>
                      </w:divBdr>
                    </w:div>
                  </w:divsChild>
                </w:div>
                <w:div w:id="1085568388">
                  <w:marLeft w:val="0"/>
                  <w:marRight w:val="0"/>
                  <w:marTop w:val="0"/>
                  <w:marBottom w:val="0"/>
                  <w:divBdr>
                    <w:top w:val="none" w:sz="0" w:space="0" w:color="auto"/>
                    <w:left w:val="none" w:sz="0" w:space="0" w:color="auto"/>
                    <w:bottom w:val="none" w:sz="0" w:space="0" w:color="auto"/>
                    <w:right w:val="none" w:sz="0" w:space="0" w:color="auto"/>
                  </w:divBdr>
                  <w:divsChild>
                    <w:div w:id="547230906">
                      <w:marLeft w:val="0"/>
                      <w:marRight w:val="0"/>
                      <w:marTop w:val="0"/>
                      <w:marBottom w:val="0"/>
                      <w:divBdr>
                        <w:top w:val="none" w:sz="0" w:space="0" w:color="auto"/>
                        <w:left w:val="none" w:sz="0" w:space="0" w:color="auto"/>
                        <w:bottom w:val="none" w:sz="0" w:space="0" w:color="auto"/>
                        <w:right w:val="none" w:sz="0" w:space="0" w:color="auto"/>
                      </w:divBdr>
                    </w:div>
                  </w:divsChild>
                </w:div>
                <w:div w:id="1514342777">
                  <w:marLeft w:val="0"/>
                  <w:marRight w:val="0"/>
                  <w:marTop w:val="0"/>
                  <w:marBottom w:val="0"/>
                  <w:divBdr>
                    <w:top w:val="none" w:sz="0" w:space="0" w:color="auto"/>
                    <w:left w:val="none" w:sz="0" w:space="0" w:color="auto"/>
                    <w:bottom w:val="none" w:sz="0" w:space="0" w:color="auto"/>
                    <w:right w:val="none" w:sz="0" w:space="0" w:color="auto"/>
                  </w:divBdr>
                  <w:divsChild>
                    <w:div w:id="19151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418476">
          <w:marLeft w:val="0"/>
          <w:marRight w:val="0"/>
          <w:marTop w:val="0"/>
          <w:marBottom w:val="0"/>
          <w:divBdr>
            <w:top w:val="none" w:sz="0" w:space="0" w:color="auto"/>
            <w:left w:val="none" w:sz="0" w:space="0" w:color="auto"/>
            <w:bottom w:val="none" w:sz="0" w:space="0" w:color="auto"/>
            <w:right w:val="none" w:sz="0" w:space="0" w:color="auto"/>
          </w:divBdr>
          <w:divsChild>
            <w:div w:id="1031877573">
              <w:marLeft w:val="0"/>
              <w:marRight w:val="0"/>
              <w:marTop w:val="30"/>
              <w:marBottom w:val="30"/>
              <w:divBdr>
                <w:top w:val="none" w:sz="0" w:space="0" w:color="auto"/>
                <w:left w:val="none" w:sz="0" w:space="0" w:color="auto"/>
                <w:bottom w:val="none" w:sz="0" w:space="0" w:color="auto"/>
                <w:right w:val="none" w:sz="0" w:space="0" w:color="auto"/>
              </w:divBdr>
              <w:divsChild>
                <w:div w:id="13651583">
                  <w:marLeft w:val="0"/>
                  <w:marRight w:val="0"/>
                  <w:marTop w:val="0"/>
                  <w:marBottom w:val="0"/>
                  <w:divBdr>
                    <w:top w:val="none" w:sz="0" w:space="0" w:color="auto"/>
                    <w:left w:val="none" w:sz="0" w:space="0" w:color="auto"/>
                    <w:bottom w:val="none" w:sz="0" w:space="0" w:color="auto"/>
                    <w:right w:val="none" w:sz="0" w:space="0" w:color="auto"/>
                  </w:divBdr>
                  <w:divsChild>
                    <w:div w:id="896283537">
                      <w:marLeft w:val="0"/>
                      <w:marRight w:val="0"/>
                      <w:marTop w:val="0"/>
                      <w:marBottom w:val="0"/>
                      <w:divBdr>
                        <w:top w:val="none" w:sz="0" w:space="0" w:color="auto"/>
                        <w:left w:val="none" w:sz="0" w:space="0" w:color="auto"/>
                        <w:bottom w:val="none" w:sz="0" w:space="0" w:color="auto"/>
                        <w:right w:val="none" w:sz="0" w:space="0" w:color="auto"/>
                      </w:divBdr>
                    </w:div>
                    <w:div w:id="1215198756">
                      <w:marLeft w:val="0"/>
                      <w:marRight w:val="0"/>
                      <w:marTop w:val="0"/>
                      <w:marBottom w:val="0"/>
                      <w:divBdr>
                        <w:top w:val="none" w:sz="0" w:space="0" w:color="auto"/>
                        <w:left w:val="none" w:sz="0" w:space="0" w:color="auto"/>
                        <w:bottom w:val="none" w:sz="0" w:space="0" w:color="auto"/>
                        <w:right w:val="none" w:sz="0" w:space="0" w:color="auto"/>
                      </w:divBdr>
                    </w:div>
                  </w:divsChild>
                </w:div>
                <w:div w:id="16932137">
                  <w:marLeft w:val="0"/>
                  <w:marRight w:val="0"/>
                  <w:marTop w:val="0"/>
                  <w:marBottom w:val="0"/>
                  <w:divBdr>
                    <w:top w:val="none" w:sz="0" w:space="0" w:color="auto"/>
                    <w:left w:val="none" w:sz="0" w:space="0" w:color="auto"/>
                    <w:bottom w:val="none" w:sz="0" w:space="0" w:color="auto"/>
                    <w:right w:val="none" w:sz="0" w:space="0" w:color="auto"/>
                  </w:divBdr>
                  <w:divsChild>
                    <w:div w:id="319962922">
                      <w:marLeft w:val="0"/>
                      <w:marRight w:val="0"/>
                      <w:marTop w:val="0"/>
                      <w:marBottom w:val="0"/>
                      <w:divBdr>
                        <w:top w:val="none" w:sz="0" w:space="0" w:color="auto"/>
                        <w:left w:val="none" w:sz="0" w:space="0" w:color="auto"/>
                        <w:bottom w:val="none" w:sz="0" w:space="0" w:color="auto"/>
                        <w:right w:val="none" w:sz="0" w:space="0" w:color="auto"/>
                      </w:divBdr>
                    </w:div>
                    <w:div w:id="1409495861">
                      <w:marLeft w:val="0"/>
                      <w:marRight w:val="0"/>
                      <w:marTop w:val="0"/>
                      <w:marBottom w:val="0"/>
                      <w:divBdr>
                        <w:top w:val="none" w:sz="0" w:space="0" w:color="auto"/>
                        <w:left w:val="none" w:sz="0" w:space="0" w:color="auto"/>
                        <w:bottom w:val="none" w:sz="0" w:space="0" w:color="auto"/>
                        <w:right w:val="none" w:sz="0" w:space="0" w:color="auto"/>
                      </w:divBdr>
                    </w:div>
                  </w:divsChild>
                </w:div>
                <w:div w:id="93944521">
                  <w:marLeft w:val="0"/>
                  <w:marRight w:val="0"/>
                  <w:marTop w:val="0"/>
                  <w:marBottom w:val="0"/>
                  <w:divBdr>
                    <w:top w:val="none" w:sz="0" w:space="0" w:color="auto"/>
                    <w:left w:val="none" w:sz="0" w:space="0" w:color="auto"/>
                    <w:bottom w:val="none" w:sz="0" w:space="0" w:color="auto"/>
                    <w:right w:val="none" w:sz="0" w:space="0" w:color="auto"/>
                  </w:divBdr>
                  <w:divsChild>
                    <w:div w:id="1427192656">
                      <w:marLeft w:val="0"/>
                      <w:marRight w:val="0"/>
                      <w:marTop w:val="0"/>
                      <w:marBottom w:val="0"/>
                      <w:divBdr>
                        <w:top w:val="none" w:sz="0" w:space="0" w:color="auto"/>
                        <w:left w:val="none" w:sz="0" w:space="0" w:color="auto"/>
                        <w:bottom w:val="none" w:sz="0" w:space="0" w:color="auto"/>
                        <w:right w:val="none" w:sz="0" w:space="0" w:color="auto"/>
                      </w:divBdr>
                    </w:div>
                  </w:divsChild>
                </w:div>
                <w:div w:id="263657103">
                  <w:marLeft w:val="0"/>
                  <w:marRight w:val="0"/>
                  <w:marTop w:val="0"/>
                  <w:marBottom w:val="0"/>
                  <w:divBdr>
                    <w:top w:val="none" w:sz="0" w:space="0" w:color="auto"/>
                    <w:left w:val="none" w:sz="0" w:space="0" w:color="auto"/>
                    <w:bottom w:val="none" w:sz="0" w:space="0" w:color="auto"/>
                    <w:right w:val="none" w:sz="0" w:space="0" w:color="auto"/>
                  </w:divBdr>
                  <w:divsChild>
                    <w:div w:id="1111164939">
                      <w:marLeft w:val="0"/>
                      <w:marRight w:val="0"/>
                      <w:marTop w:val="0"/>
                      <w:marBottom w:val="0"/>
                      <w:divBdr>
                        <w:top w:val="none" w:sz="0" w:space="0" w:color="auto"/>
                        <w:left w:val="none" w:sz="0" w:space="0" w:color="auto"/>
                        <w:bottom w:val="none" w:sz="0" w:space="0" w:color="auto"/>
                        <w:right w:val="none" w:sz="0" w:space="0" w:color="auto"/>
                      </w:divBdr>
                    </w:div>
                  </w:divsChild>
                </w:div>
                <w:div w:id="273220182">
                  <w:marLeft w:val="0"/>
                  <w:marRight w:val="0"/>
                  <w:marTop w:val="0"/>
                  <w:marBottom w:val="0"/>
                  <w:divBdr>
                    <w:top w:val="none" w:sz="0" w:space="0" w:color="auto"/>
                    <w:left w:val="none" w:sz="0" w:space="0" w:color="auto"/>
                    <w:bottom w:val="none" w:sz="0" w:space="0" w:color="auto"/>
                    <w:right w:val="none" w:sz="0" w:space="0" w:color="auto"/>
                  </w:divBdr>
                  <w:divsChild>
                    <w:div w:id="560025970">
                      <w:marLeft w:val="0"/>
                      <w:marRight w:val="0"/>
                      <w:marTop w:val="0"/>
                      <w:marBottom w:val="0"/>
                      <w:divBdr>
                        <w:top w:val="none" w:sz="0" w:space="0" w:color="auto"/>
                        <w:left w:val="none" w:sz="0" w:space="0" w:color="auto"/>
                        <w:bottom w:val="none" w:sz="0" w:space="0" w:color="auto"/>
                        <w:right w:val="none" w:sz="0" w:space="0" w:color="auto"/>
                      </w:divBdr>
                    </w:div>
                  </w:divsChild>
                </w:div>
                <w:div w:id="297807281">
                  <w:marLeft w:val="0"/>
                  <w:marRight w:val="0"/>
                  <w:marTop w:val="0"/>
                  <w:marBottom w:val="0"/>
                  <w:divBdr>
                    <w:top w:val="none" w:sz="0" w:space="0" w:color="auto"/>
                    <w:left w:val="none" w:sz="0" w:space="0" w:color="auto"/>
                    <w:bottom w:val="none" w:sz="0" w:space="0" w:color="auto"/>
                    <w:right w:val="none" w:sz="0" w:space="0" w:color="auto"/>
                  </w:divBdr>
                  <w:divsChild>
                    <w:div w:id="725837024">
                      <w:marLeft w:val="0"/>
                      <w:marRight w:val="0"/>
                      <w:marTop w:val="0"/>
                      <w:marBottom w:val="0"/>
                      <w:divBdr>
                        <w:top w:val="none" w:sz="0" w:space="0" w:color="auto"/>
                        <w:left w:val="none" w:sz="0" w:space="0" w:color="auto"/>
                        <w:bottom w:val="none" w:sz="0" w:space="0" w:color="auto"/>
                        <w:right w:val="none" w:sz="0" w:space="0" w:color="auto"/>
                      </w:divBdr>
                    </w:div>
                  </w:divsChild>
                </w:div>
                <w:div w:id="338044697">
                  <w:marLeft w:val="0"/>
                  <w:marRight w:val="0"/>
                  <w:marTop w:val="0"/>
                  <w:marBottom w:val="0"/>
                  <w:divBdr>
                    <w:top w:val="none" w:sz="0" w:space="0" w:color="auto"/>
                    <w:left w:val="none" w:sz="0" w:space="0" w:color="auto"/>
                    <w:bottom w:val="none" w:sz="0" w:space="0" w:color="auto"/>
                    <w:right w:val="none" w:sz="0" w:space="0" w:color="auto"/>
                  </w:divBdr>
                  <w:divsChild>
                    <w:div w:id="1673333114">
                      <w:marLeft w:val="0"/>
                      <w:marRight w:val="0"/>
                      <w:marTop w:val="0"/>
                      <w:marBottom w:val="0"/>
                      <w:divBdr>
                        <w:top w:val="none" w:sz="0" w:space="0" w:color="auto"/>
                        <w:left w:val="none" w:sz="0" w:space="0" w:color="auto"/>
                        <w:bottom w:val="none" w:sz="0" w:space="0" w:color="auto"/>
                        <w:right w:val="none" w:sz="0" w:space="0" w:color="auto"/>
                      </w:divBdr>
                    </w:div>
                  </w:divsChild>
                </w:div>
                <w:div w:id="393086144">
                  <w:marLeft w:val="0"/>
                  <w:marRight w:val="0"/>
                  <w:marTop w:val="0"/>
                  <w:marBottom w:val="0"/>
                  <w:divBdr>
                    <w:top w:val="none" w:sz="0" w:space="0" w:color="auto"/>
                    <w:left w:val="none" w:sz="0" w:space="0" w:color="auto"/>
                    <w:bottom w:val="none" w:sz="0" w:space="0" w:color="auto"/>
                    <w:right w:val="none" w:sz="0" w:space="0" w:color="auto"/>
                  </w:divBdr>
                  <w:divsChild>
                    <w:div w:id="1114784453">
                      <w:marLeft w:val="0"/>
                      <w:marRight w:val="0"/>
                      <w:marTop w:val="0"/>
                      <w:marBottom w:val="0"/>
                      <w:divBdr>
                        <w:top w:val="none" w:sz="0" w:space="0" w:color="auto"/>
                        <w:left w:val="none" w:sz="0" w:space="0" w:color="auto"/>
                        <w:bottom w:val="none" w:sz="0" w:space="0" w:color="auto"/>
                        <w:right w:val="none" w:sz="0" w:space="0" w:color="auto"/>
                      </w:divBdr>
                    </w:div>
                  </w:divsChild>
                </w:div>
                <w:div w:id="436679279">
                  <w:marLeft w:val="0"/>
                  <w:marRight w:val="0"/>
                  <w:marTop w:val="0"/>
                  <w:marBottom w:val="0"/>
                  <w:divBdr>
                    <w:top w:val="none" w:sz="0" w:space="0" w:color="auto"/>
                    <w:left w:val="none" w:sz="0" w:space="0" w:color="auto"/>
                    <w:bottom w:val="none" w:sz="0" w:space="0" w:color="auto"/>
                    <w:right w:val="none" w:sz="0" w:space="0" w:color="auto"/>
                  </w:divBdr>
                  <w:divsChild>
                    <w:div w:id="1808745644">
                      <w:marLeft w:val="0"/>
                      <w:marRight w:val="0"/>
                      <w:marTop w:val="0"/>
                      <w:marBottom w:val="0"/>
                      <w:divBdr>
                        <w:top w:val="none" w:sz="0" w:space="0" w:color="auto"/>
                        <w:left w:val="none" w:sz="0" w:space="0" w:color="auto"/>
                        <w:bottom w:val="none" w:sz="0" w:space="0" w:color="auto"/>
                        <w:right w:val="none" w:sz="0" w:space="0" w:color="auto"/>
                      </w:divBdr>
                    </w:div>
                  </w:divsChild>
                </w:div>
                <w:div w:id="475340221">
                  <w:marLeft w:val="0"/>
                  <w:marRight w:val="0"/>
                  <w:marTop w:val="0"/>
                  <w:marBottom w:val="0"/>
                  <w:divBdr>
                    <w:top w:val="none" w:sz="0" w:space="0" w:color="auto"/>
                    <w:left w:val="none" w:sz="0" w:space="0" w:color="auto"/>
                    <w:bottom w:val="none" w:sz="0" w:space="0" w:color="auto"/>
                    <w:right w:val="none" w:sz="0" w:space="0" w:color="auto"/>
                  </w:divBdr>
                  <w:divsChild>
                    <w:div w:id="1981114296">
                      <w:marLeft w:val="0"/>
                      <w:marRight w:val="0"/>
                      <w:marTop w:val="0"/>
                      <w:marBottom w:val="0"/>
                      <w:divBdr>
                        <w:top w:val="none" w:sz="0" w:space="0" w:color="auto"/>
                        <w:left w:val="none" w:sz="0" w:space="0" w:color="auto"/>
                        <w:bottom w:val="none" w:sz="0" w:space="0" w:color="auto"/>
                        <w:right w:val="none" w:sz="0" w:space="0" w:color="auto"/>
                      </w:divBdr>
                    </w:div>
                  </w:divsChild>
                </w:div>
                <w:div w:id="623313768">
                  <w:marLeft w:val="0"/>
                  <w:marRight w:val="0"/>
                  <w:marTop w:val="0"/>
                  <w:marBottom w:val="0"/>
                  <w:divBdr>
                    <w:top w:val="none" w:sz="0" w:space="0" w:color="auto"/>
                    <w:left w:val="none" w:sz="0" w:space="0" w:color="auto"/>
                    <w:bottom w:val="none" w:sz="0" w:space="0" w:color="auto"/>
                    <w:right w:val="none" w:sz="0" w:space="0" w:color="auto"/>
                  </w:divBdr>
                  <w:divsChild>
                    <w:div w:id="1899048444">
                      <w:marLeft w:val="0"/>
                      <w:marRight w:val="0"/>
                      <w:marTop w:val="0"/>
                      <w:marBottom w:val="0"/>
                      <w:divBdr>
                        <w:top w:val="none" w:sz="0" w:space="0" w:color="auto"/>
                        <w:left w:val="none" w:sz="0" w:space="0" w:color="auto"/>
                        <w:bottom w:val="none" w:sz="0" w:space="0" w:color="auto"/>
                        <w:right w:val="none" w:sz="0" w:space="0" w:color="auto"/>
                      </w:divBdr>
                    </w:div>
                  </w:divsChild>
                </w:div>
                <w:div w:id="657877865">
                  <w:marLeft w:val="0"/>
                  <w:marRight w:val="0"/>
                  <w:marTop w:val="0"/>
                  <w:marBottom w:val="0"/>
                  <w:divBdr>
                    <w:top w:val="none" w:sz="0" w:space="0" w:color="auto"/>
                    <w:left w:val="none" w:sz="0" w:space="0" w:color="auto"/>
                    <w:bottom w:val="none" w:sz="0" w:space="0" w:color="auto"/>
                    <w:right w:val="none" w:sz="0" w:space="0" w:color="auto"/>
                  </w:divBdr>
                  <w:divsChild>
                    <w:div w:id="441535007">
                      <w:marLeft w:val="0"/>
                      <w:marRight w:val="0"/>
                      <w:marTop w:val="0"/>
                      <w:marBottom w:val="0"/>
                      <w:divBdr>
                        <w:top w:val="none" w:sz="0" w:space="0" w:color="auto"/>
                        <w:left w:val="none" w:sz="0" w:space="0" w:color="auto"/>
                        <w:bottom w:val="none" w:sz="0" w:space="0" w:color="auto"/>
                        <w:right w:val="none" w:sz="0" w:space="0" w:color="auto"/>
                      </w:divBdr>
                    </w:div>
                  </w:divsChild>
                </w:div>
                <w:div w:id="707795892">
                  <w:marLeft w:val="0"/>
                  <w:marRight w:val="0"/>
                  <w:marTop w:val="0"/>
                  <w:marBottom w:val="0"/>
                  <w:divBdr>
                    <w:top w:val="none" w:sz="0" w:space="0" w:color="auto"/>
                    <w:left w:val="none" w:sz="0" w:space="0" w:color="auto"/>
                    <w:bottom w:val="none" w:sz="0" w:space="0" w:color="auto"/>
                    <w:right w:val="none" w:sz="0" w:space="0" w:color="auto"/>
                  </w:divBdr>
                  <w:divsChild>
                    <w:div w:id="140583963">
                      <w:marLeft w:val="0"/>
                      <w:marRight w:val="0"/>
                      <w:marTop w:val="0"/>
                      <w:marBottom w:val="0"/>
                      <w:divBdr>
                        <w:top w:val="none" w:sz="0" w:space="0" w:color="auto"/>
                        <w:left w:val="none" w:sz="0" w:space="0" w:color="auto"/>
                        <w:bottom w:val="none" w:sz="0" w:space="0" w:color="auto"/>
                        <w:right w:val="none" w:sz="0" w:space="0" w:color="auto"/>
                      </w:divBdr>
                    </w:div>
                  </w:divsChild>
                </w:div>
                <w:div w:id="740256977">
                  <w:marLeft w:val="0"/>
                  <w:marRight w:val="0"/>
                  <w:marTop w:val="0"/>
                  <w:marBottom w:val="0"/>
                  <w:divBdr>
                    <w:top w:val="none" w:sz="0" w:space="0" w:color="auto"/>
                    <w:left w:val="none" w:sz="0" w:space="0" w:color="auto"/>
                    <w:bottom w:val="none" w:sz="0" w:space="0" w:color="auto"/>
                    <w:right w:val="none" w:sz="0" w:space="0" w:color="auto"/>
                  </w:divBdr>
                  <w:divsChild>
                    <w:div w:id="2059238346">
                      <w:marLeft w:val="0"/>
                      <w:marRight w:val="0"/>
                      <w:marTop w:val="0"/>
                      <w:marBottom w:val="0"/>
                      <w:divBdr>
                        <w:top w:val="none" w:sz="0" w:space="0" w:color="auto"/>
                        <w:left w:val="none" w:sz="0" w:space="0" w:color="auto"/>
                        <w:bottom w:val="none" w:sz="0" w:space="0" w:color="auto"/>
                        <w:right w:val="none" w:sz="0" w:space="0" w:color="auto"/>
                      </w:divBdr>
                    </w:div>
                  </w:divsChild>
                </w:div>
                <w:div w:id="809590176">
                  <w:marLeft w:val="0"/>
                  <w:marRight w:val="0"/>
                  <w:marTop w:val="0"/>
                  <w:marBottom w:val="0"/>
                  <w:divBdr>
                    <w:top w:val="none" w:sz="0" w:space="0" w:color="auto"/>
                    <w:left w:val="none" w:sz="0" w:space="0" w:color="auto"/>
                    <w:bottom w:val="none" w:sz="0" w:space="0" w:color="auto"/>
                    <w:right w:val="none" w:sz="0" w:space="0" w:color="auto"/>
                  </w:divBdr>
                  <w:divsChild>
                    <w:div w:id="669021023">
                      <w:marLeft w:val="0"/>
                      <w:marRight w:val="0"/>
                      <w:marTop w:val="0"/>
                      <w:marBottom w:val="0"/>
                      <w:divBdr>
                        <w:top w:val="none" w:sz="0" w:space="0" w:color="auto"/>
                        <w:left w:val="none" w:sz="0" w:space="0" w:color="auto"/>
                        <w:bottom w:val="none" w:sz="0" w:space="0" w:color="auto"/>
                        <w:right w:val="none" w:sz="0" w:space="0" w:color="auto"/>
                      </w:divBdr>
                    </w:div>
                  </w:divsChild>
                </w:div>
                <w:div w:id="1106192810">
                  <w:marLeft w:val="0"/>
                  <w:marRight w:val="0"/>
                  <w:marTop w:val="0"/>
                  <w:marBottom w:val="0"/>
                  <w:divBdr>
                    <w:top w:val="none" w:sz="0" w:space="0" w:color="auto"/>
                    <w:left w:val="none" w:sz="0" w:space="0" w:color="auto"/>
                    <w:bottom w:val="none" w:sz="0" w:space="0" w:color="auto"/>
                    <w:right w:val="none" w:sz="0" w:space="0" w:color="auto"/>
                  </w:divBdr>
                  <w:divsChild>
                    <w:div w:id="72163922">
                      <w:marLeft w:val="0"/>
                      <w:marRight w:val="0"/>
                      <w:marTop w:val="0"/>
                      <w:marBottom w:val="0"/>
                      <w:divBdr>
                        <w:top w:val="none" w:sz="0" w:space="0" w:color="auto"/>
                        <w:left w:val="none" w:sz="0" w:space="0" w:color="auto"/>
                        <w:bottom w:val="none" w:sz="0" w:space="0" w:color="auto"/>
                        <w:right w:val="none" w:sz="0" w:space="0" w:color="auto"/>
                      </w:divBdr>
                    </w:div>
                  </w:divsChild>
                </w:div>
                <w:div w:id="1466655772">
                  <w:marLeft w:val="0"/>
                  <w:marRight w:val="0"/>
                  <w:marTop w:val="0"/>
                  <w:marBottom w:val="0"/>
                  <w:divBdr>
                    <w:top w:val="none" w:sz="0" w:space="0" w:color="auto"/>
                    <w:left w:val="none" w:sz="0" w:space="0" w:color="auto"/>
                    <w:bottom w:val="none" w:sz="0" w:space="0" w:color="auto"/>
                    <w:right w:val="none" w:sz="0" w:space="0" w:color="auto"/>
                  </w:divBdr>
                  <w:divsChild>
                    <w:div w:id="935749321">
                      <w:marLeft w:val="0"/>
                      <w:marRight w:val="0"/>
                      <w:marTop w:val="0"/>
                      <w:marBottom w:val="0"/>
                      <w:divBdr>
                        <w:top w:val="none" w:sz="0" w:space="0" w:color="auto"/>
                        <w:left w:val="none" w:sz="0" w:space="0" w:color="auto"/>
                        <w:bottom w:val="none" w:sz="0" w:space="0" w:color="auto"/>
                        <w:right w:val="none" w:sz="0" w:space="0" w:color="auto"/>
                      </w:divBdr>
                    </w:div>
                  </w:divsChild>
                </w:div>
                <w:div w:id="1542404318">
                  <w:marLeft w:val="0"/>
                  <w:marRight w:val="0"/>
                  <w:marTop w:val="0"/>
                  <w:marBottom w:val="0"/>
                  <w:divBdr>
                    <w:top w:val="none" w:sz="0" w:space="0" w:color="auto"/>
                    <w:left w:val="none" w:sz="0" w:space="0" w:color="auto"/>
                    <w:bottom w:val="none" w:sz="0" w:space="0" w:color="auto"/>
                    <w:right w:val="none" w:sz="0" w:space="0" w:color="auto"/>
                  </w:divBdr>
                  <w:divsChild>
                    <w:div w:id="1718625365">
                      <w:marLeft w:val="0"/>
                      <w:marRight w:val="0"/>
                      <w:marTop w:val="0"/>
                      <w:marBottom w:val="0"/>
                      <w:divBdr>
                        <w:top w:val="none" w:sz="0" w:space="0" w:color="auto"/>
                        <w:left w:val="none" w:sz="0" w:space="0" w:color="auto"/>
                        <w:bottom w:val="none" w:sz="0" w:space="0" w:color="auto"/>
                        <w:right w:val="none" w:sz="0" w:space="0" w:color="auto"/>
                      </w:divBdr>
                    </w:div>
                  </w:divsChild>
                </w:div>
                <w:div w:id="1716657399">
                  <w:marLeft w:val="0"/>
                  <w:marRight w:val="0"/>
                  <w:marTop w:val="0"/>
                  <w:marBottom w:val="0"/>
                  <w:divBdr>
                    <w:top w:val="none" w:sz="0" w:space="0" w:color="auto"/>
                    <w:left w:val="none" w:sz="0" w:space="0" w:color="auto"/>
                    <w:bottom w:val="none" w:sz="0" w:space="0" w:color="auto"/>
                    <w:right w:val="none" w:sz="0" w:space="0" w:color="auto"/>
                  </w:divBdr>
                  <w:divsChild>
                    <w:div w:id="1710958053">
                      <w:marLeft w:val="0"/>
                      <w:marRight w:val="0"/>
                      <w:marTop w:val="0"/>
                      <w:marBottom w:val="0"/>
                      <w:divBdr>
                        <w:top w:val="none" w:sz="0" w:space="0" w:color="auto"/>
                        <w:left w:val="none" w:sz="0" w:space="0" w:color="auto"/>
                        <w:bottom w:val="none" w:sz="0" w:space="0" w:color="auto"/>
                        <w:right w:val="none" w:sz="0" w:space="0" w:color="auto"/>
                      </w:divBdr>
                    </w:div>
                  </w:divsChild>
                </w:div>
                <w:div w:id="2008946007">
                  <w:marLeft w:val="0"/>
                  <w:marRight w:val="0"/>
                  <w:marTop w:val="0"/>
                  <w:marBottom w:val="0"/>
                  <w:divBdr>
                    <w:top w:val="none" w:sz="0" w:space="0" w:color="auto"/>
                    <w:left w:val="none" w:sz="0" w:space="0" w:color="auto"/>
                    <w:bottom w:val="none" w:sz="0" w:space="0" w:color="auto"/>
                    <w:right w:val="none" w:sz="0" w:space="0" w:color="auto"/>
                  </w:divBdr>
                  <w:divsChild>
                    <w:div w:id="810440266">
                      <w:marLeft w:val="0"/>
                      <w:marRight w:val="0"/>
                      <w:marTop w:val="0"/>
                      <w:marBottom w:val="0"/>
                      <w:divBdr>
                        <w:top w:val="none" w:sz="0" w:space="0" w:color="auto"/>
                        <w:left w:val="none" w:sz="0" w:space="0" w:color="auto"/>
                        <w:bottom w:val="none" w:sz="0" w:space="0" w:color="auto"/>
                        <w:right w:val="none" w:sz="0" w:space="0" w:color="auto"/>
                      </w:divBdr>
                    </w:div>
                  </w:divsChild>
                </w:div>
                <w:div w:id="2022589651">
                  <w:marLeft w:val="0"/>
                  <w:marRight w:val="0"/>
                  <w:marTop w:val="0"/>
                  <w:marBottom w:val="0"/>
                  <w:divBdr>
                    <w:top w:val="none" w:sz="0" w:space="0" w:color="auto"/>
                    <w:left w:val="none" w:sz="0" w:space="0" w:color="auto"/>
                    <w:bottom w:val="none" w:sz="0" w:space="0" w:color="auto"/>
                    <w:right w:val="none" w:sz="0" w:space="0" w:color="auto"/>
                  </w:divBdr>
                  <w:divsChild>
                    <w:div w:id="5435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7096">
          <w:marLeft w:val="0"/>
          <w:marRight w:val="0"/>
          <w:marTop w:val="0"/>
          <w:marBottom w:val="0"/>
          <w:divBdr>
            <w:top w:val="none" w:sz="0" w:space="0" w:color="auto"/>
            <w:left w:val="none" w:sz="0" w:space="0" w:color="auto"/>
            <w:bottom w:val="none" w:sz="0" w:space="0" w:color="auto"/>
            <w:right w:val="none" w:sz="0" w:space="0" w:color="auto"/>
          </w:divBdr>
        </w:div>
        <w:div w:id="961962830">
          <w:marLeft w:val="0"/>
          <w:marRight w:val="0"/>
          <w:marTop w:val="0"/>
          <w:marBottom w:val="0"/>
          <w:divBdr>
            <w:top w:val="none" w:sz="0" w:space="0" w:color="auto"/>
            <w:left w:val="none" w:sz="0" w:space="0" w:color="auto"/>
            <w:bottom w:val="none" w:sz="0" w:space="0" w:color="auto"/>
            <w:right w:val="none" w:sz="0" w:space="0" w:color="auto"/>
          </w:divBdr>
        </w:div>
        <w:div w:id="1062829634">
          <w:marLeft w:val="0"/>
          <w:marRight w:val="0"/>
          <w:marTop w:val="0"/>
          <w:marBottom w:val="0"/>
          <w:divBdr>
            <w:top w:val="none" w:sz="0" w:space="0" w:color="auto"/>
            <w:left w:val="none" w:sz="0" w:space="0" w:color="auto"/>
            <w:bottom w:val="none" w:sz="0" w:space="0" w:color="auto"/>
            <w:right w:val="none" w:sz="0" w:space="0" w:color="auto"/>
          </w:divBdr>
        </w:div>
        <w:div w:id="1191340576">
          <w:marLeft w:val="0"/>
          <w:marRight w:val="0"/>
          <w:marTop w:val="0"/>
          <w:marBottom w:val="0"/>
          <w:divBdr>
            <w:top w:val="none" w:sz="0" w:space="0" w:color="auto"/>
            <w:left w:val="none" w:sz="0" w:space="0" w:color="auto"/>
            <w:bottom w:val="none" w:sz="0" w:space="0" w:color="auto"/>
            <w:right w:val="none" w:sz="0" w:space="0" w:color="auto"/>
          </w:divBdr>
        </w:div>
        <w:div w:id="1219970893">
          <w:marLeft w:val="0"/>
          <w:marRight w:val="0"/>
          <w:marTop w:val="0"/>
          <w:marBottom w:val="0"/>
          <w:divBdr>
            <w:top w:val="none" w:sz="0" w:space="0" w:color="auto"/>
            <w:left w:val="none" w:sz="0" w:space="0" w:color="auto"/>
            <w:bottom w:val="none" w:sz="0" w:space="0" w:color="auto"/>
            <w:right w:val="none" w:sz="0" w:space="0" w:color="auto"/>
          </w:divBdr>
        </w:div>
        <w:div w:id="1300842100">
          <w:marLeft w:val="0"/>
          <w:marRight w:val="0"/>
          <w:marTop w:val="0"/>
          <w:marBottom w:val="0"/>
          <w:divBdr>
            <w:top w:val="none" w:sz="0" w:space="0" w:color="auto"/>
            <w:left w:val="none" w:sz="0" w:space="0" w:color="auto"/>
            <w:bottom w:val="none" w:sz="0" w:space="0" w:color="auto"/>
            <w:right w:val="none" w:sz="0" w:space="0" w:color="auto"/>
          </w:divBdr>
        </w:div>
        <w:div w:id="1357465390">
          <w:marLeft w:val="0"/>
          <w:marRight w:val="0"/>
          <w:marTop w:val="0"/>
          <w:marBottom w:val="0"/>
          <w:divBdr>
            <w:top w:val="none" w:sz="0" w:space="0" w:color="auto"/>
            <w:left w:val="none" w:sz="0" w:space="0" w:color="auto"/>
            <w:bottom w:val="none" w:sz="0" w:space="0" w:color="auto"/>
            <w:right w:val="none" w:sz="0" w:space="0" w:color="auto"/>
          </w:divBdr>
          <w:divsChild>
            <w:div w:id="1944872115">
              <w:marLeft w:val="0"/>
              <w:marRight w:val="0"/>
              <w:marTop w:val="30"/>
              <w:marBottom w:val="30"/>
              <w:divBdr>
                <w:top w:val="none" w:sz="0" w:space="0" w:color="auto"/>
                <w:left w:val="none" w:sz="0" w:space="0" w:color="auto"/>
                <w:bottom w:val="none" w:sz="0" w:space="0" w:color="auto"/>
                <w:right w:val="none" w:sz="0" w:space="0" w:color="auto"/>
              </w:divBdr>
              <w:divsChild>
                <w:div w:id="122962303">
                  <w:marLeft w:val="0"/>
                  <w:marRight w:val="0"/>
                  <w:marTop w:val="0"/>
                  <w:marBottom w:val="0"/>
                  <w:divBdr>
                    <w:top w:val="none" w:sz="0" w:space="0" w:color="auto"/>
                    <w:left w:val="none" w:sz="0" w:space="0" w:color="auto"/>
                    <w:bottom w:val="none" w:sz="0" w:space="0" w:color="auto"/>
                    <w:right w:val="none" w:sz="0" w:space="0" w:color="auto"/>
                  </w:divBdr>
                  <w:divsChild>
                    <w:div w:id="1054894204">
                      <w:marLeft w:val="0"/>
                      <w:marRight w:val="0"/>
                      <w:marTop w:val="0"/>
                      <w:marBottom w:val="0"/>
                      <w:divBdr>
                        <w:top w:val="none" w:sz="0" w:space="0" w:color="auto"/>
                        <w:left w:val="none" w:sz="0" w:space="0" w:color="auto"/>
                        <w:bottom w:val="none" w:sz="0" w:space="0" w:color="auto"/>
                        <w:right w:val="none" w:sz="0" w:space="0" w:color="auto"/>
                      </w:divBdr>
                    </w:div>
                  </w:divsChild>
                </w:div>
                <w:div w:id="580523528">
                  <w:marLeft w:val="0"/>
                  <w:marRight w:val="0"/>
                  <w:marTop w:val="0"/>
                  <w:marBottom w:val="0"/>
                  <w:divBdr>
                    <w:top w:val="none" w:sz="0" w:space="0" w:color="auto"/>
                    <w:left w:val="none" w:sz="0" w:space="0" w:color="auto"/>
                    <w:bottom w:val="none" w:sz="0" w:space="0" w:color="auto"/>
                    <w:right w:val="none" w:sz="0" w:space="0" w:color="auto"/>
                  </w:divBdr>
                  <w:divsChild>
                    <w:div w:id="779953619">
                      <w:marLeft w:val="0"/>
                      <w:marRight w:val="0"/>
                      <w:marTop w:val="0"/>
                      <w:marBottom w:val="0"/>
                      <w:divBdr>
                        <w:top w:val="none" w:sz="0" w:space="0" w:color="auto"/>
                        <w:left w:val="none" w:sz="0" w:space="0" w:color="auto"/>
                        <w:bottom w:val="none" w:sz="0" w:space="0" w:color="auto"/>
                        <w:right w:val="none" w:sz="0" w:space="0" w:color="auto"/>
                      </w:divBdr>
                    </w:div>
                  </w:divsChild>
                </w:div>
                <w:div w:id="622660767">
                  <w:marLeft w:val="0"/>
                  <w:marRight w:val="0"/>
                  <w:marTop w:val="0"/>
                  <w:marBottom w:val="0"/>
                  <w:divBdr>
                    <w:top w:val="none" w:sz="0" w:space="0" w:color="auto"/>
                    <w:left w:val="none" w:sz="0" w:space="0" w:color="auto"/>
                    <w:bottom w:val="none" w:sz="0" w:space="0" w:color="auto"/>
                    <w:right w:val="none" w:sz="0" w:space="0" w:color="auto"/>
                  </w:divBdr>
                  <w:divsChild>
                    <w:div w:id="1815442054">
                      <w:marLeft w:val="0"/>
                      <w:marRight w:val="0"/>
                      <w:marTop w:val="0"/>
                      <w:marBottom w:val="0"/>
                      <w:divBdr>
                        <w:top w:val="none" w:sz="0" w:space="0" w:color="auto"/>
                        <w:left w:val="none" w:sz="0" w:space="0" w:color="auto"/>
                        <w:bottom w:val="none" w:sz="0" w:space="0" w:color="auto"/>
                        <w:right w:val="none" w:sz="0" w:space="0" w:color="auto"/>
                      </w:divBdr>
                    </w:div>
                  </w:divsChild>
                </w:div>
                <w:div w:id="801654127">
                  <w:marLeft w:val="0"/>
                  <w:marRight w:val="0"/>
                  <w:marTop w:val="0"/>
                  <w:marBottom w:val="0"/>
                  <w:divBdr>
                    <w:top w:val="none" w:sz="0" w:space="0" w:color="auto"/>
                    <w:left w:val="none" w:sz="0" w:space="0" w:color="auto"/>
                    <w:bottom w:val="none" w:sz="0" w:space="0" w:color="auto"/>
                    <w:right w:val="none" w:sz="0" w:space="0" w:color="auto"/>
                  </w:divBdr>
                  <w:divsChild>
                    <w:div w:id="721710783">
                      <w:marLeft w:val="0"/>
                      <w:marRight w:val="0"/>
                      <w:marTop w:val="0"/>
                      <w:marBottom w:val="0"/>
                      <w:divBdr>
                        <w:top w:val="none" w:sz="0" w:space="0" w:color="auto"/>
                        <w:left w:val="none" w:sz="0" w:space="0" w:color="auto"/>
                        <w:bottom w:val="none" w:sz="0" w:space="0" w:color="auto"/>
                        <w:right w:val="none" w:sz="0" w:space="0" w:color="auto"/>
                      </w:divBdr>
                    </w:div>
                  </w:divsChild>
                </w:div>
                <w:div w:id="1085298222">
                  <w:marLeft w:val="0"/>
                  <w:marRight w:val="0"/>
                  <w:marTop w:val="0"/>
                  <w:marBottom w:val="0"/>
                  <w:divBdr>
                    <w:top w:val="none" w:sz="0" w:space="0" w:color="auto"/>
                    <w:left w:val="none" w:sz="0" w:space="0" w:color="auto"/>
                    <w:bottom w:val="none" w:sz="0" w:space="0" w:color="auto"/>
                    <w:right w:val="none" w:sz="0" w:space="0" w:color="auto"/>
                  </w:divBdr>
                  <w:divsChild>
                    <w:div w:id="1027021360">
                      <w:marLeft w:val="0"/>
                      <w:marRight w:val="0"/>
                      <w:marTop w:val="0"/>
                      <w:marBottom w:val="0"/>
                      <w:divBdr>
                        <w:top w:val="none" w:sz="0" w:space="0" w:color="auto"/>
                        <w:left w:val="none" w:sz="0" w:space="0" w:color="auto"/>
                        <w:bottom w:val="none" w:sz="0" w:space="0" w:color="auto"/>
                        <w:right w:val="none" w:sz="0" w:space="0" w:color="auto"/>
                      </w:divBdr>
                    </w:div>
                  </w:divsChild>
                </w:div>
                <w:div w:id="1507400060">
                  <w:marLeft w:val="0"/>
                  <w:marRight w:val="0"/>
                  <w:marTop w:val="0"/>
                  <w:marBottom w:val="0"/>
                  <w:divBdr>
                    <w:top w:val="none" w:sz="0" w:space="0" w:color="auto"/>
                    <w:left w:val="none" w:sz="0" w:space="0" w:color="auto"/>
                    <w:bottom w:val="none" w:sz="0" w:space="0" w:color="auto"/>
                    <w:right w:val="none" w:sz="0" w:space="0" w:color="auto"/>
                  </w:divBdr>
                  <w:divsChild>
                    <w:div w:id="82609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04519">
          <w:marLeft w:val="0"/>
          <w:marRight w:val="0"/>
          <w:marTop w:val="0"/>
          <w:marBottom w:val="0"/>
          <w:divBdr>
            <w:top w:val="none" w:sz="0" w:space="0" w:color="auto"/>
            <w:left w:val="none" w:sz="0" w:space="0" w:color="auto"/>
            <w:bottom w:val="none" w:sz="0" w:space="0" w:color="auto"/>
            <w:right w:val="none" w:sz="0" w:space="0" w:color="auto"/>
          </w:divBdr>
        </w:div>
        <w:div w:id="1621691711">
          <w:marLeft w:val="0"/>
          <w:marRight w:val="0"/>
          <w:marTop w:val="0"/>
          <w:marBottom w:val="0"/>
          <w:divBdr>
            <w:top w:val="none" w:sz="0" w:space="0" w:color="auto"/>
            <w:left w:val="none" w:sz="0" w:space="0" w:color="auto"/>
            <w:bottom w:val="none" w:sz="0" w:space="0" w:color="auto"/>
            <w:right w:val="none" w:sz="0" w:space="0" w:color="auto"/>
          </w:divBdr>
        </w:div>
        <w:div w:id="1624574766">
          <w:marLeft w:val="0"/>
          <w:marRight w:val="0"/>
          <w:marTop w:val="0"/>
          <w:marBottom w:val="0"/>
          <w:divBdr>
            <w:top w:val="none" w:sz="0" w:space="0" w:color="auto"/>
            <w:left w:val="none" w:sz="0" w:space="0" w:color="auto"/>
            <w:bottom w:val="none" w:sz="0" w:space="0" w:color="auto"/>
            <w:right w:val="none" w:sz="0" w:space="0" w:color="auto"/>
          </w:divBdr>
        </w:div>
        <w:div w:id="1651518322">
          <w:marLeft w:val="0"/>
          <w:marRight w:val="0"/>
          <w:marTop w:val="0"/>
          <w:marBottom w:val="0"/>
          <w:divBdr>
            <w:top w:val="none" w:sz="0" w:space="0" w:color="auto"/>
            <w:left w:val="none" w:sz="0" w:space="0" w:color="auto"/>
            <w:bottom w:val="none" w:sz="0" w:space="0" w:color="auto"/>
            <w:right w:val="none" w:sz="0" w:space="0" w:color="auto"/>
          </w:divBdr>
        </w:div>
        <w:div w:id="1760061616">
          <w:marLeft w:val="0"/>
          <w:marRight w:val="0"/>
          <w:marTop w:val="0"/>
          <w:marBottom w:val="0"/>
          <w:divBdr>
            <w:top w:val="none" w:sz="0" w:space="0" w:color="auto"/>
            <w:left w:val="none" w:sz="0" w:space="0" w:color="auto"/>
            <w:bottom w:val="none" w:sz="0" w:space="0" w:color="auto"/>
            <w:right w:val="none" w:sz="0" w:space="0" w:color="auto"/>
          </w:divBdr>
        </w:div>
        <w:div w:id="1890143637">
          <w:marLeft w:val="0"/>
          <w:marRight w:val="0"/>
          <w:marTop w:val="0"/>
          <w:marBottom w:val="0"/>
          <w:divBdr>
            <w:top w:val="none" w:sz="0" w:space="0" w:color="auto"/>
            <w:left w:val="none" w:sz="0" w:space="0" w:color="auto"/>
            <w:bottom w:val="none" w:sz="0" w:space="0" w:color="auto"/>
            <w:right w:val="none" w:sz="0" w:space="0" w:color="auto"/>
          </w:divBdr>
        </w:div>
        <w:div w:id="1921405760">
          <w:marLeft w:val="0"/>
          <w:marRight w:val="0"/>
          <w:marTop w:val="0"/>
          <w:marBottom w:val="0"/>
          <w:divBdr>
            <w:top w:val="none" w:sz="0" w:space="0" w:color="auto"/>
            <w:left w:val="none" w:sz="0" w:space="0" w:color="auto"/>
            <w:bottom w:val="none" w:sz="0" w:space="0" w:color="auto"/>
            <w:right w:val="none" w:sz="0" w:space="0" w:color="auto"/>
          </w:divBdr>
        </w:div>
      </w:divsChild>
    </w:div>
    <w:div w:id="214658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0A041-0E36-4D99-BC78-A1D519DCA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298</Words>
  <Characters>1639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ESTUDIO DE CONVENIENCIA Y OPORTUNIDAD</vt:lpstr>
    </vt:vector>
  </TitlesOfParts>
  <Company>Toshiba</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dc:title>
  <dc:subject/>
  <dc:creator>Paola Polanco</dc:creator>
  <cp:keywords/>
  <cp:lastModifiedBy>José Ignacio Arévalo Barrera</cp:lastModifiedBy>
  <cp:revision>18</cp:revision>
  <cp:lastPrinted>2024-01-23T13:28:00Z</cp:lastPrinted>
  <dcterms:created xsi:type="dcterms:W3CDTF">2024-04-22T21:50:00Z</dcterms:created>
  <dcterms:modified xsi:type="dcterms:W3CDTF">2025-02-07T21:50:00Z</dcterms:modified>
</cp:coreProperties>
</file>