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24960" w14:textId="330481C2" w:rsidR="530FC4A0" w:rsidRPr="00470C78" w:rsidRDefault="530FC4A0" w:rsidP="5E0BC583">
      <w:pPr>
        <w:jc w:val="center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b/>
          <w:bCs/>
          <w:color w:val="000000" w:themeColor="text1"/>
        </w:rPr>
        <w:t>AUTORIZACIÓN PARA EL TRATAMIENTO DE DATOS PERSONALES</w:t>
      </w:r>
    </w:p>
    <w:p w14:paraId="59CF1B7C" w14:textId="47DC7BA5" w:rsidR="5E0BC583" w:rsidRPr="00470C78" w:rsidRDefault="5E0BC583" w:rsidP="00470C78">
      <w:pPr>
        <w:rPr>
          <w:rFonts w:ascii="Arial" w:eastAsia="Arial Narrow" w:hAnsi="Arial" w:cs="Arial"/>
          <w:color w:val="000000" w:themeColor="text1"/>
        </w:rPr>
      </w:pPr>
    </w:p>
    <w:p w14:paraId="601B6B62" w14:textId="2620989F" w:rsidR="6E2F3285" w:rsidRPr="00470C78" w:rsidRDefault="6E2F3285" w:rsidP="5E0BC583">
      <w:pPr>
        <w:jc w:val="both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>El Establecimiento P</w:t>
      </w:r>
      <w:r w:rsidR="000D36B7">
        <w:rPr>
          <w:rFonts w:ascii="Arial" w:eastAsia="Arial Narrow" w:hAnsi="Arial" w:cs="Arial"/>
          <w:color w:val="000000" w:themeColor="text1"/>
        </w:rPr>
        <w:t>ú</w:t>
      </w:r>
      <w:r w:rsidRPr="00470C78">
        <w:rPr>
          <w:rFonts w:ascii="Arial" w:eastAsia="Arial Narrow" w:hAnsi="Arial" w:cs="Arial"/>
          <w:color w:val="000000" w:themeColor="text1"/>
        </w:rPr>
        <w:t xml:space="preserve">blico Aeropuerto Olaya Herrera, entidad creada mediante </w:t>
      </w:r>
      <w:r w:rsidR="1B25BA93" w:rsidRPr="00470C78">
        <w:rPr>
          <w:rFonts w:ascii="Arial" w:eastAsia="Arial Narrow" w:hAnsi="Arial" w:cs="Arial"/>
          <w:color w:val="000000" w:themeColor="text1"/>
        </w:rPr>
        <w:t>acuerdo municipal No 55 de 1991, Modificado por Acuerdo 32 del 1 de agosto de 2001</w:t>
      </w:r>
      <w:r w:rsidR="530FC4A0" w:rsidRPr="00470C78">
        <w:rPr>
          <w:rFonts w:ascii="Arial" w:eastAsia="Arial Narrow" w:hAnsi="Arial" w:cs="Arial"/>
          <w:color w:val="000000" w:themeColor="text1"/>
        </w:rPr>
        <w:t xml:space="preserve"> y con domicilio en la </w:t>
      </w:r>
      <w:r w:rsidR="41B5AC3C" w:rsidRPr="00470C78">
        <w:rPr>
          <w:rFonts w:ascii="Arial" w:eastAsia="Arial Narrow" w:hAnsi="Arial" w:cs="Arial"/>
          <w:color w:val="000000" w:themeColor="text1"/>
        </w:rPr>
        <w:t>carrera 65 A N 13 157 - Tercer piso</w:t>
      </w:r>
      <w:r w:rsidR="530FC4A0" w:rsidRPr="00470C78">
        <w:rPr>
          <w:rFonts w:ascii="Arial" w:eastAsia="Arial Narrow" w:hAnsi="Arial" w:cs="Arial"/>
          <w:color w:val="000000" w:themeColor="text1"/>
        </w:rPr>
        <w:t>,</w:t>
      </w:r>
      <w:r w:rsidR="530FC4A0" w:rsidRPr="00470C78">
        <w:rPr>
          <w:rFonts w:ascii="Arial" w:eastAsia="Arial Narrow" w:hAnsi="Arial" w:cs="Arial"/>
          <w:i/>
          <w:iCs/>
          <w:color w:val="000000" w:themeColor="text1"/>
        </w:rPr>
        <w:t xml:space="preserve"> </w:t>
      </w:r>
      <w:r w:rsidR="530FC4A0" w:rsidRPr="00470C78">
        <w:rPr>
          <w:rFonts w:ascii="Arial" w:eastAsia="Arial Narrow" w:hAnsi="Arial" w:cs="Arial"/>
          <w:color w:val="000000" w:themeColor="text1"/>
        </w:rPr>
        <w:t xml:space="preserve">será el responsable del tratamiento y, en tal virtud, La recolección, recepción, almacenamiento, uso, circulación, supresión, procesamiento, Compilación, transferencia o transmisión con entidades públicas o privadas, con las que se tiene contratos, acuerdos o convenios para que provean servicios al </w:t>
      </w:r>
      <w:r w:rsidR="626339A3" w:rsidRPr="00470C78">
        <w:rPr>
          <w:rFonts w:ascii="Arial" w:eastAsia="Arial Narrow" w:hAnsi="Arial" w:cs="Arial"/>
          <w:color w:val="000000" w:themeColor="text1"/>
        </w:rPr>
        <w:t>Establecimiento P</w:t>
      </w:r>
      <w:r w:rsidR="000D36B7">
        <w:rPr>
          <w:rFonts w:ascii="Arial" w:eastAsia="Arial Narrow" w:hAnsi="Arial" w:cs="Arial"/>
          <w:color w:val="000000" w:themeColor="text1"/>
        </w:rPr>
        <w:t>ú</w:t>
      </w:r>
      <w:r w:rsidR="626339A3" w:rsidRPr="00470C78">
        <w:rPr>
          <w:rFonts w:ascii="Arial" w:eastAsia="Arial Narrow" w:hAnsi="Arial" w:cs="Arial"/>
          <w:color w:val="000000" w:themeColor="text1"/>
        </w:rPr>
        <w:t>blico Aeropuerto Olaya Herrera.</w:t>
      </w:r>
    </w:p>
    <w:p w14:paraId="35840DFD" w14:textId="2C405074" w:rsidR="530FC4A0" w:rsidRPr="00470C78" w:rsidRDefault="530FC4A0" w:rsidP="5E0BC583">
      <w:pPr>
        <w:jc w:val="both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 xml:space="preserve"> </w:t>
      </w:r>
    </w:p>
    <w:p w14:paraId="0E94A25F" w14:textId="35A036C4" w:rsidR="530FC4A0" w:rsidRPr="00470C78" w:rsidRDefault="530FC4A0" w:rsidP="5E0BC583">
      <w:pPr>
        <w:jc w:val="both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 xml:space="preserve">El tratamiento específico de sus datos personales </w:t>
      </w:r>
      <w:r w:rsidR="000B62B2">
        <w:rPr>
          <w:rFonts w:ascii="Arial" w:eastAsia="Arial Narrow" w:hAnsi="Arial" w:cs="Arial"/>
          <w:color w:val="000000" w:themeColor="text1"/>
        </w:rPr>
        <w:t>s</w:t>
      </w:r>
      <w:r w:rsidRPr="00470C78">
        <w:rPr>
          <w:rFonts w:ascii="Arial" w:eastAsia="Arial Narrow" w:hAnsi="Arial" w:cs="Arial"/>
          <w:color w:val="000000" w:themeColor="text1"/>
        </w:rPr>
        <w:t>e dará para cumplir con las siguientes finalidades:</w:t>
      </w:r>
    </w:p>
    <w:p w14:paraId="4E2F74E3" w14:textId="71C71775" w:rsidR="5E0BC583" w:rsidRPr="00470C78" w:rsidRDefault="5E0BC583" w:rsidP="5E0BC583">
      <w:pPr>
        <w:jc w:val="both"/>
        <w:rPr>
          <w:rFonts w:ascii="Arial" w:eastAsia="Arial Narrow" w:hAnsi="Arial" w:cs="Arial"/>
          <w:color w:val="000000" w:themeColor="text1"/>
        </w:rPr>
      </w:pPr>
    </w:p>
    <w:tbl>
      <w:tblPr>
        <w:tblStyle w:val="Tablaconcuadrcu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0"/>
        <w:gridCol w:w="930"/>
        <w:gridCol w:w="930"/>
      </w:tblGrid>
      <w:tr w:rsidR="5E0BC583" w:rsidRPr="00470C78" w14:paraId="4344C695" w14:textId="77777777" w:rsidTr="5E0BC583">
        <w:trPr>
          <w:trHeight w:val="300"/>
        </w:trPr>
        <w:tc>
          <w:tcPr>
            <w:tcW w:w="6930" w:type="dxa"/>
            <w:vMerge w:val="restart"/>
            <w:tcMar>
              <w:left w:w="105" w:type="dxa"/>
              <w:right w:w="105" w:type="dxa"/>
            </w:tcMar>
          </w:tcPr>
          <w:p w14:paraId="0B40C9EB" w14:textId="534E6DC0" w:rsidR="5E0BC583" w:rsidRPr="00470C78" w:rsidRDefault="5E0BC583" w:rsidP="5E0BC583">
            <w:pPr>
              <w:spacing w:line="259" w:lineRule="auto"/>
              <w:jc w:val="center"/>
              <w:rPr>
                <w:rFonts w:ascii="Arial" w:eastAsia="Arial Narrow" w:hAnsi="Arial" w:cs="Arial"/>
              </w:rPr>
            </w:pPr>
            <w:r w:rsidRPr="00470C78">
              <w:rPr>
                <w:rFonts w:ascii="Arial" w:eastAsia="Arial Narrow" w:hAnsi="Arial" w:cs="Arial"/>
                <w:b/>
                <w:bCs/>
              </w:rPr>
              <w:t>FINALIDAD</w:t>
            </w:r>
          </w:p>
        </w:tc>
        <w:tc>
          <w:tcPr>
            <w:tcW w:w="1860" w:type="dxa"/>
            <w:gridSpan w:val="2"/>
            <w:tcMar>
              <w:left w:w="105" w:type="dxa"/>
              <w:right w:w="105" w:type="dxa"/>
            </w:tcMar>
          </w:tcPr>
          <w:p w14:paraId="67E781EB" w14:textId="37AF6010" w:rsidR="5E0BC583" w:rsidRPr="00470C78" w:rsidRDefault="5E0BC583" w:rsidP="5E0BC583">
            <w:pPr>
              <w:spacing w:line="259" w:lineRule="auto"/>
              <w:jc w:val="center"/>
              <w:rPr>
                <w:rFonts w:ascii="Arial" w:eastAsia="Arial Narrow" w:hAnsi="Arial" w:cs="Arial"/>
              </w:rPr>
            </w:pPr>
            <w:r w:rsidRPr="00470C78">
              <w:rPr>
                <w:rFonts w:ascii="Arial" w:eastAsia="Arial Narrow" w:hAnsi="Arial" w:cs="Arial"/>
                <w:b/>
                <w:bCs/>
              </w:rPr>
              <w:t>AUTORIZA</w:t>
            </w:r>
          </w:p>
        </w:tc>
      </w:tr>
      <w:tr w:rsidR="5E0BC583" w:rsidRPr="00470C78" w14:paraId="15439AD2" w14:textId="77777777" w:rsidTr="5E0BC583">
        <w:trPr>
          <w:trHeight w:val="300"/>
        </w:trPr>
        <w:tc>
          <w:tcPr>
            <w:tcW w:w="6930" w:type="dxa"/>
            <w:vMerge/>
            <w:vAlign w:val="center"/>
          </w:tcPr>
          <w:p w14:paraId="78D22BE5" w14:textId="77777777" w:rsidR="003F1FB3" w:rsidRPr="00470C78" w:rsidRDefault="003F1FB3">
            <w:pPr>
              <w:rPr>
                <w:rFonts w:ascii="Arial" w:hAnsi="Arial" w:cs="Arial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44AD5DA9" w14:textId="3A7BAEBE" w:rsidR="5E0BC583" w:rsidRPr="00470C78" w:rsidRDefault="5E0BC583" w:rsidP="5E0BC583">
            <w:pPr>
              <w:spacing w:line="259" w:lineRule="auto"/>
              <w:jc w:val="center"/>
              <w:rPr>
                <w:rFonts w:ascii="Arial" w:eastAsia="Arial Narrow" w:hAnsi="Arial" w:cs="Arial"/>
              </w:rPr>
            </w:pPr>
            <w:r w:rsidRPr="00470C78">
              <w:rPr>
                <w:rFonts w:ascii="Arial" w:eastAsia="Arial Narrow" w:hAnsi="Arial" w:cs="Arial"/>
                <w:b/>
                <w:bCs/>
              </w:rPr>
              <w:t>SI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7061FB42" w14:textId="41D4564F" w:rsidR="5E0BC583" w:rsidRPr="00470C78" w:rsidRDefault="5E0BC583" w:rsidP="5E0BC583">
            <w:pPr>
              <w:spacing w:line="259" w:lineRule="auto"/>
              <w:jc w:val="center"/>
              <w:rPr>
                <w:rFonts w:ascii="Arial" w:eastAsia="Arial Narrow" w:hAnsi="Arial" w:cs="Arial"/>
              </w:rPr>
            </w:pPr>
            <w:r w:rsidRPr="00470C78">
              <w:rPr>
                <w:rFonts w:ascii="Arial" w:eastAsia="Arial Narrow" w:hAnsi="Arial" w:cs="Arial"/>
                <w:b/>
                <w:bCs/>
              </w:rPr>
              <w:t>NO</w:t>
            </w:r>
          </w:p>
        </w:tc>
      </w:tr>
      <w:tr w:rsidR="5E0BC583" w:rsidRPr="00470C78" w14:paraId="69ECB280" w14:textId="77777777" w:rsidTr="5E0BC583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69618BEA" w14:textId="151CBD27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  <w:r w:rsidRPr="00470C78">
              <w:rPr>
                <w:rFonts w:ascii="Arial" w:eastAsia="Arial Narrow" w:hAnsi="Arial" w:cs="Arial"/>
              </w:rPr>
              <w:t>Cumplir con los objetivos y funciones establecidas en el decreto 4108 de 2011, Ley 1562 de 2012, Ley 1610 de 2013 y las establecidas en las demás disposiciones legales vigentes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52C119AB" w14:textId="1A552ADC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70F040C8" w14:textId="1F00BF4E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</w:tr>
      <w:tr w:rsidR="5E0BC583" w:rsidRPr="00470C78" w14:paraId="0523A3F4" w14:textId="77777777" w:rsidTr="5E0BC583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2EDED47C" w14:textId="3BFE5F2F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  <w:r w:rsidRPr="00470C78">
              <w:rPr>
                <w:rFonts w:ascii="Arial" w:eastAsia="Arial Narrow" w:hAnsi="Arial" w:cs="Arial"/>
              </w:rPr>
              <w:t xml:space="preserve">Gestionar de manera oportuna y clara las solicitudes y consultas realizadas por las partes interesadas del </w:t>
            </w:r>
            <w:r w:rsidR="0F59C1B1" w:rsidRPr="00470C78">
              <w:rPr>
                <w:rFonts w:ascii="Arial" w:eastAsia="Arial Narrow" w:hAnsi="Arial" w:cs="Arial"/>
              </w:rPr>
              <w:t>Establecimiento Público</w:t>
            </w:r>
            <w:r w:rsidRPr="00470C78">
              <w:rPr>
                <w:rFonts w:ascii="Arial" w:eastAsia="Arial Narrow" w:hAnsi="Arial" w:cs="Arial"/>
              </w:rPr>
              <w:t xml:space="preserve">, relacionadas con la información general sobre lo misional, funciones, trámites, normatividad vigente, procesos, procedimientos y mecanismos de participación ciudadana. 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0A9D5BA8" w14:textId="3A60A338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0B701071" w14:textId="037F4899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</w:tr>
      <w:tr w:rsidR="5E0BC583" w:rsidRPr="00470C78" w14:paraId="72E2B93C" w14:textId="77777777" w:rsidTr="5E0BC583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56A66050" w14:textId="4894EF87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  <w:r w:rsidRPr="00470C78">
              <w:rPr>
                <w:rFonts w:ascii="Arial" w:eastAsia="Arial Narrow" w:hAnsi="Arial" w:cs="Arial"/>
              </w:rPr>
              <w:t>Dar respuestas a consultas, reclamos, solicitud de actualización, rectificación o supresión de datos, y revocatorias de la autorización</w:t>
            </w:r>
            <w:r w:rsidR="3C0B59B3" w:rsidRPr="00470C78">
              <w:rPr>
                <w:rFonts w:ascii="Arial" w:eastAsia="Arial Narrow" w:hAnsi="Arial" w:cs="Arial"/>
              </w:rPr>
              <w:t>.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3A87DAF8" w14:textId="49F20AAB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38A4D663" w14:textId="43301B7E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</w:tr>
      <w:tr w:rsidR="5E0BC583" w:rsidRPr="00470C78" w14:paraId="73A65108" w14:textId="77777777" w:rsidTr="5E0BC583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53302508" w14:textId="35D57678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  <w:r w:rsidRPr="00470C78">
              <w:rPr>
                <w:rFonts w:ascii="Arial" w:eastAsia="Arial Narrow" w:hAnsi="Arial" w:cs="Arial"/>
              </w:rPr>
              <w:t xml:space="preserve">Registrar la información de datos personales en las bases de datos del </w:t>
            </w:r>
            <w:r w:rsidR="23BE5472" w:rsidRPr="00470C78">
              <w:rPr>
                <w:rFonts w:ascii="Arial" w:eastAsia="Arial Narrow" w:hAnsi="Arial" w:cs="Arial"/>
              </w:rPr>
              <w:t>Establecimiento Público</w:t>
            </w:r>
            <w:r w:rsidRPr="00470C78">
              <w:rPr>
                <w:rFonts w:ascii="Arial" w:eastAsia="Arial Narrow" w:hAnsi="Arial" w:cs="Arial"/>
              </w:rPr>
              <w:t>, con la finalidad de analizar, evaluar y generar datos estadísticos, así como indicadores para la formulación de políticas en el sector del trabajo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76B243C4" w14:textId="7B9F3FB8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1257EA8E" w14:textId="0A4091A4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</w:tr>
      <w:tr w:rsidR="5E0BC583" w:rsidRPr="00470C78" w14:paraId="6338AEC5" w14:textId="77777777" w:rsidTr="5E0BC583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5C7BDCBD" w14:textId="133CB116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  <w:r w:rsidRPr="00470C78">
              <w:rPr>
                <w:rFonts w:ascii="Arial" w:eastAsia="Arial Narrow" w:hAnsi="Arial" w:cs="Arial"/>
              </w:rPr>
              <w:t>Facilitar la implementación de programas en cumplimiento de mandatos legales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17837B12" w14:textId="700E3E3E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712B08E3" w14:textId="466DC07F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</w:tr>
      <w:tr w:rsidR="5E0BC583" w:rsidRPr="00470C78" w14:paraId="7BCBF2D6" w14:textId="77777777" w:rsidTr="5E0BC583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152B6848" w14:textId="098B9B85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  <w:r w:rsidRPr="00470C78">
              <w:rPr>
                <w:rFonts w:ascii="Arial" w:eastAsia="Arial Narrow" w:hAnsi="Arial" w:cs="Arial"/>
              </w:rPr>
              <w:t xml:space="preserve">Enviar la información a entidades gubernamentales o judiciales por solicitud expresa de las mismas. </w:t>
            </w: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49F05202" w14:textId="5BBA57F4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6C243510" w14:textId="4CCFA08A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</w:tr>
      <w:tr w:rsidR="5E0BC583" w:rsidRPr="00470C78" w14:paraId="2FF9506E" w14:textId="77777777" w:rsidTr="5E0BC583">
        <w:trPr>
          <w:trHeight w:val="300"/>
        </w:trPr>
        <w:tc>
          <w:tcPr>
            <w:tcW w:w="6930" w:type="dxa"/>
            <w:tcMar>
              <w:left w:w="105" w:type="dxa"/>
              <w:right w:w="105" w:type="dxa"/>
            </w:tcMar>
          </w:tcPr>
          <w:p w14:paraId="24613306" w14:textId="16DDC179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  <w:r w:rsidRPr="00470C78">
              <w:rPr>
                <w:rFonts w:ascii="Arial" w:eastAsia="Arial Narrow" w:hAnsi="Arial" w:cs="Arial"/>
              </w:rPr>
              <w:t xml:space="preserve">Publicar, soportar, realizar informes, mediante el registro fotográfico, grabación de video o audio de los programas, eventos, capacitaciones realizadas por el </w:t>
            </w:r>
            <w:r w:rsidR="370597C4" w:rsidRPr="00470C78">
              <w:rPr>
                <w:rFonts w:ascii="Arial" w:eastAsia="Arial Narrow" w:hAnsi="Arial" w:cs="Arial"/>
              </w:rPr>
              <w:t>Establecimiento Público</w:t>
            </w:r>
            <w:r w:rsidRPr="00470C78">
              <w:rPr>
                <w:rFonts w:ascii="Arial" w:eastAsia="Arial Narrow" w:hAnsi="Arial" w:cs="Arial"/>
              </w:rPr>
              <w:t xml:space="preserve"> </w:t>
            </w:r>
            <w:r w:rsidR="1A53F75F" w:rsidRPr="00470C78">
              <w:rPr>
                <w:rFonts w:ascii="Arial" w:eastAsia="Arial Narrow" w:hAnsi="Arial" w:cs="Arial"/>
                <w:color w:val="000000" w:themeColor="text1"/>
              </w:rPr>
              <w:t>Aeropuerto Olaya Herrera</w:t>
            </w:r>
            <w:r w:rsidR="1A53F75F" w:rsidRPr="00470C78">
              <w:rPr>
                <w:rFonts w:ascii="Arial" w:eastAsia="Arial Narrow" w:hAnsi="Arial" w:cs="Arial"/>
              </w:rPr>
              <w:t xml:space="preserve"> </w:t>
            </w:r>
            <w:r w:rsidRPr="00470C78">
              <w:rPr>
                <w:rFonts w:ascii="Arial" w:eastAsia="Arial Narrow" w:hAnsi="Arial" w:cs="Arial"/>
              </w:rPr>
              <w:t>en cumplimiento de sus objetivos y funciones.</w:t>
            </w:r>
          </w:p>
          <w:p w14:paraId="3E0F1838" w14:textId="6817AB69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43724F23" w14:textId="3B55AB67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  <w:tc>
          <w:tcPr>
            <w:tcW w:w="930" w:type="dxa"/>
            <w:tcMar>
              <w:left w:w="105" w:type="dxa"/>
              <w:right w:w="105" w:type="dxa"/>
            </w:tcMar>
          </w:tcPr>
          <w:p w14:paraId="1CBBDBD9" w14:textId="46374993" w:rsidR="5E0BC583" w:rsidRPr="00470C78" w:rsidRDefault="5E0BC583" w:rsidP="5E0BC583">
            <w:pPr>
              <w:spacing w:line="259" w:lineRule="auto"/>
              <w:jc w:val="both"/>
              <w:rPr>
                <w:rFonts w:ascii="Arial" w:eastAsia="Arial Narrow" w:hAnsi="Arial" w:cs="Arial"/>
              </w:rPr>
            </w:pPr>
          </w:p>
        </w:tc>
      </w:tr>
    </w:tbl>
    <w:p w14:paraId="569CAE24" w14:textId="77777777" w:rsidR="00AF2E69" w:rsidRPr="00470C78" w:rsidRDefault="00AF2E69" w:rsidP="5E0BC583">
      <w:pPr>
        <w:jc w:val="both"/>
        <w:rPr>
          <w:rFonts w:ascii="Arial" w:eastAsia="Arial Narrow" w:hAnsi="Arial" w:cs="Arial"/>
          <w:color w:val="000000" w:themeColor="text1"/>
        </w:rPr>
      </w:pPr>
    </w:p>
    <w:p w14:paraId="592C507A" w14:textId="1A70CB86" w:rsidR="530FC4A0" w:rsidRPr="00470C78" w:rsidRDefault="530FC4A0" w:rsidP="5E0BC583">
      <w:pPr>
        <w:jc w:val="both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b/>
          <w:bCs/>
          <w:color w:val="000000" w:themeColor="text1"/>
        </w:rPr>
        <w:t>DERECHOS DEL TITULAR</w:t>
      </w:r>
    </w:p>
    <w:p w14:paraId="6EE22BD0" w14:textId="22DABA61" w:rsidR="5E0BC583" w:rsidRPr="00470C78" w:rsidRDefault="5E0BC583" w:rsidP="5E0BC583">
      <w:pPr>
        <w:rPr>
          <w:rFonts w:ascii="Arial" w:eastAsia="Arial Narrow" w:hAnsi="Arial" w:cs="Arial"/>
          <w:color w:val="000000" w:themeColor="text1"/>
        </w:rPr>
      </w:pPr>
    </w:p>
    <w:p w14:paraId="448DE53F" w14:textId="6858DD23" w:rsidR="530FC4A0" w:rsidRPr="00470C78" w:rsidRDefault="530FC4A0" w:rsidP="5E0BC583">
      <w:pPr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>Sus derechos como titular del dato son los previstos en la Constitución y en la Ley 1581 de 2012, especialmente los siguientes:</w:t>
      </w:r>
    </w:p>
    <w:p w14:paraId="573D7EE3" w14:textId="393DF996" w:rsidR="5E0BC583" w:rsidRPr="00470C78" w:rsidRDefault="5E0BC583" w:rsidP="00404B36">
      <w:pPr>
        <w:jc w:val="both"/>
        <w:rPr>
          <w:rFonts w:ascii="Arial" w:eastAsia="Arial Narrow" w:hAnsi="Arial" w:cs="Arial"/>
          <w:color w:val="000000" w:themeColor="text1"/>
        </w:rPr>
      </w:pPr>
    </w:p>
    <w:p w14:paraId="6E6F6719" w14:textId="1809BBE2" w:rsidR="530FC4A0" w:rsidRPr="00470C78" w:rsidRDefault="530FC4A0" w:rsidP="00404B36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00470C78">
        <w:rPr>
          <w:rFonts w:ascii="Arial" w:eastAsia="Arial Narrow" w:hAnsi="Arial" w:cs="Arial"/>
          <w:color w:val="000000" w:themeColor="text1"/>
          <w:sz w:val="22"/>
          <w:szCs w:val="22"/>
        </w:rPr>
        <w:lastRenderedPageBreak/>
        <w:t>Acceder en forma gratuita a los datos proporcionados que hayan sido objeto de tratamiento.</w:t>
      </w:r>
    </w:p>
    <w:p w14:paraId="2DB43982" w14:textId="6D665B24" w:rsidR="530FC4A0" w:rsidRPr="00470C78" w:rsidRDefault="530FC4A0" w:rsidP="00404B36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00470C78">
        <w:rPr>
          <w:rFonts w:ascii="Arial" w:eastAsia="Arial Narrow" w:hAnsi="Arial" w:cs="Arial"/>
          <w:color w:val="000000" w:themeColor="text1"/>
          <w:sz w:val="22"/>
          <w:szCs w:val="22"/>
        </w:rPr>
        <w:t>Solicitar la actualización y rectificación de su información frente a datos parciales, inexactos, incompletos, fraccionados, que induzcan a error, o a aquellos cuyo tratamiento esté prohibido o no haya sido autorizado.</w:t>
      </w:r>
    </w:p>
    <w:p w14:paraId="038D8210" w14:textId="4D03A213" w:rsidR="530FC4A0" w:rsidRPr="00470C78" w:rsidRDefault="530FC4A0" w:rsidP="00404B36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00470C78">
        <w:rPr>
          <w:rFonts w:ascii="Arial" w:eastAsia="Arial Narrow" w:hAnsi="Arial" w:cs="Arial"/>
          <w:color w:val="000000" w:themeColor="text1"/>
          <w:sz w:val="22"/>
          <w:szCs w:val="22"/>
        </w:rPr>
        <w:t>Solicitar prueba de la autorización otorgada.</w:t>
      </w:r>
    </w:p>
    <w:p w14:paraId="1E692A64" w14:textId="1690B187" w:rsidR="530FC4A0" w:rsidRPr="00470C78" w:rsidRDefault="530FC4A0" w:rsidP="00404B36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00470C78">
        <w:rPr>
          <w:rFonts w:ascii="Arial" w:eastAsia="Arial Narrow" w:hAnsi="Arial" w:cs="Arial"/>
          <w:color w:val="000000" w:themeColor="text1"/>
          <w:sz w:val="22"/>
          <w:szCs w:val="22"/>
        </w:rPr>
        <w:t>Presentar ante la Superintendencia de Industria y Comercio (SIC) quejas por infracciones a lo dispuesto en la normatividad vigente.</w:t>
      </w:r>
    </w:p>
    <w:p w14:paraId="6D223A0B" w14:textId="1127437B" w:rsidR="530FC4A0" w:rsidRPr="00470C78" w:rsidRDefault="530FC4A0" w:rsidP="00404B36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00470C78">
        <w:rPr>
          <w:rFonts w:ascii="Arial" w:eastAsia="Arial Narrow" w:hAnsi="Arial" w:cs="Arial"/>
          <w:color w:val="000000" w:themeColor="text1"/>
          <w:sz w:val="22"/>
          <w:szCs w:val="22"/>
        </w:rPr>
        <w:t>Revocar la autorización y/o solicitar la supresión del dato, a menos que exista un deber legal o contractual que haga imperativo conservar la información.</w:t>
      </w:r>
    </w:p>
    <w:p w14:paraId="3A70C8BC" w14:textId="0DA77077" w:rsidR="530FC4A0" w:rsidRPr="00470C78" w:rsidRDefault="530FC4A0" w:rsidP="00404B36">
      <w:pPr>
        <w:pStyle w:val="Prrafodelista"/>
        <w:numPr>
          <w:ilvl w:val="0"/>
          <w:numId w:val="6"/>
        </w:numPr>
        <w:jc w:val="both"/>
        <w:rPr>
          <w:rFonts w:ascii="Arial" w:eastAsia="Arial Narrow" w:hAnsi="Arial" w:cs="Arial"/>
          <w:color w:val="000000" w:themeColor="text1"/>
          <w:sz w:val="22"/>
          <w:szCs w:val="22"/>
        </w:rPr>
      </w:pPr>
      <w:r w:rsidRPr="00470C78">
        <w:rPr>
          <w:rFonts w:ascii="Arial" w:eastAsia="Arial Narrow" w:hAnsi="Arial" w:cs="Arial"/>
          <w:color w:val="000000" w:themeColor="text1"/>
          <w:sz w:val="22"/>
          <w:szCs w:val="22"/>
        </w:rPr>
        <w:t>Abstenerse de responder las preguntas sobre datos sensibles o sobre datos de las niñas, niños y adolescentes.</w:t>
      </w:r>
    </w:p>
    <w:p w14:paraId="593DFD91" w14:textId="6EF0F9F5" w:rsidR="5E0BC583" w:rsidRPr="00470C78" w:rsidRDefault="5E0BC583" w:rsidP="00404B36">
      <w:pPr>
        <w:jc w:val="both"/>
        <w:rPr>
          <w:rFonts w:ascii="Arial" w:eastAsia="Arial Narrow" w:hAnsi="Arial" w:cs="Arial"/>
          <w:color w:val="000000" w:themeColor="text1"/>
        </w:rPr>
      </w:pPr>
    </w:p>
    <w:p w14:paraId="769FFB9A" w14:textId="6BF0A23E" w:rsidR="530FC4A0" w:rsidRPr="00470C78" w:rsidRDefault="530FC4A0" w:rsidP="00404B36">
      <w:pPr>
        <w:spacing w:line="259" w:lineRule="auto"/>
        <w:jc w:val="both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 xml:space="preserve">Estos derechos los podré ejercer a través de los canales o medios dispuestos por </w:t>
      </w:r>
      <w:r w:rsidR="1D57BE0E" w:rsidRPr="00470C78">
        <w:rPr>
          <w:rFonts w:ascii="Arial" w:eastAsia="Arial Narrow" w:hAnsi="Arial" w:cs="Arial"/>
          <w:color w:val="000000" w:themeColor="text1"/>
        </w:rPr>
        <w:t>Establecimiento P</w:t>
      </w:r>
      <w:r w:rsidR="000B62B2">
        <w:rPr>
          <w:rFonts w:ascii="Arial" w:eastAsia="Arial Narrow" w:hAnsi="Arial" w:cs="Arial"/>
          <w:color w:val="000000" w:themeColor="text1"/>
        </w:rPr>
        <w:t>ú</w:t>
      </w:r>
      <w:r w:rsidR="1D57BE0E" w:rsidRPr="00470C78">
        <w:rPr>
          <w:rFonts w:ascii="Arial" w:eastAsia="Arial Narrow" w:hAnsi="Arial" w:cs="Arial"/>
          <w:color w:val="000000" w:themeColor="text1"/>
        </w:rPr>
        <w:t xml:space="preserve">blico Aeropuerto Olaya </w:t>
      </w:r>
      <w:r w:rsidR="299529D3" w:rsidRPr="00470C78">
        <w:rPr>
          <w:rFonts w:ascii="Arial" w:eastAsia="Arial Narrow" w:hAnsi="Arial" w:cs="Arial"/>
          <w:color w:val="000000" w:themeColor="text1"/>
        </w:rPr>
        <w:t>Herrera para</w:t>
      </w:r>
      <w:r w:rsidRPr="00470C78">
        <w:rPr>
          <w:rFonts w:ascii="Arial" w:eastAsia="Arial Narrow" w:hAnsi="Arial" w:cs="Arial"/>
          <w:color w:val="000000" w:themeColor="text1"/>
        </w:rPr>
        <w:t xml:space="preserve"> la atención al público, así: </w:t>
      </w:r>
    </w:p>
    <w:p w14:paraId="6F796D0F" w14:textId="14F35E75" w:rsidR="5E0BC583" w:rsidRPr="00470C78" w:rsidRDefault="5E0BC583" w:rsidP="5E0BC583">
      <w:pPr>
        <w:spacing w:line="259" w:lineRule="auto"/>
        <w:jc w:val="both"/>
        <w:rPr>
          <w:rFonts w:ascii="Arial" w:eastAsia="Arial Narrow" w:hAnsi="Arial" w:cs="Arial"/>
          <w:color w:val="000000" w:themeColor="text1"/>
        </w:rPr>
      </w:pPr>
    </w:p>
    <w:p w14:paraId="51A72AA5" w14:textId="7CA50EB9" w:rsidR="530FC4A0" w:rsidRPr="00470C78" w:rsidRDefault="530FC4A0" w:rsidP="5E0BC583">
      <w:pPr>
        <w:spacing w:line="259" w:lineRule="auto"/>
        <w:jc w:val="both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 xml:space="preserve">Escrito: Carrera </w:t>
      </w:r>
      <w:r w:rsidR="0C09BACE" w:rsidRPr="00470C78">
        <w:rPr>
          <w:rFonts w:ascii="Arial" w:eastAsia="Arial Narrow" w:hAnsi="Arial" w:cs="Arial"/>
          <w:color w:val="000000" w:themeColor="text1"/>
        </w:rPr>
        <w:t>65 A n 13 –157 Tercer Piso</w:t>
      </w:r>
    </w:p>
    <w:p w14:paraId="2010D2E6" w14:textId="49580E70" w:rsidR="530FC4A0" w:rsidRPr="00470C78" w:rsidRDefault="530FC4A0" w:rsidP="5E0BC583">
      <w:pPr>
        <w:spacing w:line="259" w:lineRule="auto"/>
        <w:jc w:val="both"/>
        <w:rPr>
          <w:rFonts w:ascii="Arial" w:eastAsia="Calibri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 xml:space="preserve">Línea Atención </w:t>
      </w:r>
      <w:r w:rsidR="4C8779F4" w:rsidRPr="00470C78">
        <w:rPr>
          <w:rFonts w:ascii="Arial" w:eastAsia="Arial Narrow" w:hAnsi="Arial" w:cs="Arial"/>
          <w:color w:val="000000" w:themeColor="text1"/>
        </w:rPr>
        <w:t>Medellín</w:t>
      </w:r>
      <w:r w:rsidRPr="00470C78">
        <w:rPr>
          <w:rFonts w:ascii="Arial" w:eastAsia="Arial Narrow" w:hAnsi="Arial" w:cs="Arial"/>
          <w:color w:val="000000" w:themeColor="text1"/>
        </w:rPr>
        <w:t xml:space="preserve"> (60</w:t>
      </w:r>
      <w:r w:rsidR="06D4A66E" w:rsidRPr="00470C78">
        <w:rPr>
          <w:rFonts w:ascii="Arial" w:eastAsia="Arial Narrow" w:hAnsi="Arial" w:cs="Arial"/>
          <w:color w:val="000000" w:themeColor="text1"/>
        </w:rPr>
        <w:t>4</w:t>
      </w:r>
      <w:r w:rsidRPr="00470C78">
        <w:rPr>
          <w:rFonts w:ascii="Arial" w:eastAsia="Arial Narrow" w:hAnsi="Arial" w:cs="Arial"/>
          <w:color w:val="000000" w:themeColor="text1"/>
        </w:rPr>
        <w:t xml:space="preserve">) </w:t>
      </w:r>
      <w:r w:rsidR="7744CE28" w:rsidRPr="00470C78">
        <w:rPr>
          <w:rFonts w:ascii="Arial" w:eastAsia="Arial Narrow" w:hAnsi="Arial" w:cs="Arial"/>
          <w:color w:val="000000" w:themeColor="text1"/>
        </w:rPr>
        <w:t>403 67 80</w:t>
      </w:r>
    </w:p>
    <w:p w14:paraId="02A9D656" w14:textId="420AF157" w:rsidR="5E0BC583" w:rsidRPr="00470C78" w:rsidRDefault="009C342C" w:rsidP="5E0BC583">
      <w:pPr>
        <w:spacing w:line="259" w:lineRule="auto"/>
        <w:jc w:val="both"/>
        <w:rPr>
          <w:rFonts w:ascii="Arial" w:hAnsi="Arial" w:cs="Arial"/>
        </w:rPr>
      </w:pPr>
      <w:hyperlink r:id="rId11" w:history="1">
        <w:r w:rsidRPr="00470C78">
          <w:rPr>
            <w:rStyle w:val="Hipervnculo"/>
            <w:rFonts w:ascii="Arial" w:hAnsi="Arial" w:cs="Arial"/>
          </w:rPr>
          <w:t>info@epaoh.gov.co</w:t>
        </w:r>
      </w:hyperlink>
    </w:p>
    <w:p w14:paraId="71C3B9F4" w14:textId="77777777" w:rsidR="009C342C" w:rsidRPr="00470C78" w:rsidRDefault="009C342C" w:rsidP="5E0BC583">
      <w:pPr>
        <w:spacing w:line="259" w:lineRule="auto"/>
        <w:jc w:val="both"/>
        <w:rPr>
          <w:rFonts w:ascii="Arial" w:eastAsia="Arial Narrow" w:hAnsi="Arial" w:cs="Arial"/>
          <w:color w:val="000000" w:themeColor="text1"/>
        </w:rPr>
      </w:pPr>
    </w:p>
    <w:p w14:paraId="675EFEEC" w14:textId="33D6F4E3" w:rsidR="530FC4A0" w:rsidRPr="00470C78" w:rsidRDefault="530FC4A0" w:rsidP="00404B36">
      <w:pPr>
        <w:jc w:val="both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>Canales disponibles de lunes a viernes de 8:00 a.m. a 5:00 p.m., para la atención de requerimientos relacionados con el tratamiento de mis datos personales y el ejercicio de los derechos mencionados en esta autorización.</w:t>
      </w:r>
    </w:p>
    <w:p w14:paraId="40DD36D2" w14:textId="1FCFAE6B" w:rsidR="5E0BC583" w:rsidRPr="00470C78" w:rsidRDefault="5E0BC583" w:rsidP="00404B36">
      <w:pPr>
        <w:jc w:val="both"/>
        <w:rPr>
          <w:rFonts w:ascii="Arial" w:eastAsia="Arial Narrow" w:hAnsi="Arial" w:cs="Arial"/>
          <w:color w:val="000000" w:themeColor="text1"/>
        </w:rPr>
      </w:pPr>
    </w:p>
    <w:p w14:paraId="58B7FD10" w14:textId="5D1642DF" w:rsidR="530FC4A0" w:rsidRPr="00470C78" w:rsidRDefault="530FC4A0" w:rsidP="00404B36">
      <w:pPr>
        <w:jc w:val="both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 xml:space="preserve">Por todo lo anterior, he otorgado mi consentimiento al </w:t>
      </w:r>
      <w:r w:rsidR="05BB6DC7" w:rsidRPr="00470C78">
        <w:rPr>
          <w:rFonts w:ascii="Arial" w:eastAsia="Arial Narrow" w:hAnsi="Arial" w:cs="Arial"/>
          <w:color w:val="000000" w:themeColor="text1"/>
        </w:rPr>
        <w:t>Establecimiento P</w:t>
      </w:r>
      <w:r w:rsidR="0054781E">
        <w:rPr>
          <w:rFonts w:ascii="Arial" w:eastAsia="Arial Narrow" w:hAnsi="Arial" w:cs="Arial"/>
          <w:color w:val="000000" w:themeColor="text1"/>
        </w:rPr>
        <w:t>ú</w:t>
      </w:r>
      <w:r w:rsidR="05BB6DC7" w:rsidRPr="00470C78">
        <w:rPr>
          <w:rFonts w:ascii="Arial" w:eastAsia="Arial Narrow" w:hAnsi="Arial" w:cs="Arial"/>
          <w:color w:val="000000" w:themeColor="text1"/>
        </w:rPr>
        <w:t>blico Aeropuerto Olaya Herrera</w:t>
      </w:r>
      <w:r w:rsidRPr="00470C78">
        <w:rPr>
          <w:rFonts w:ascii="Arial" w:eastAsia="Arial Narrow" w:hAnsi="Arial" w:cs="Arial"/>
          <w:color w:val="000000" w:themeColor="text1"/>
        </w:rPr>
        <w:t>,</w:t>
      </w:r>
      <w:r w:rsidRPr="00470C78">
        <w:rPr>
          <w:rFonts w:ascii="Arial" w:eastAsia="Arial Narrow" w:hAnsi="Arial" w:cs="Arial"/>
          <w:i/>
          <w:iCs/>
          <w:color w:val="000000" w:themeColor="text1"/>
        </w:rPr>
        <w:t xml:space="preserve"> </w:t>
      </w:r>
      <w:r w:rsidRPr="00470C78">
        <w:rPr>
          <w:rFonts w:ascii="Arial" w:eastAsia="Arial Narrow" w:hAnsi="Arial" w:cs="Arial"/>
          <w:color w:val="000000" w:themeColor="text1"/>
        </w:rPr>
        <w:t>para que trate mi información personal de acuerdo con la Política de Tratamiento de Datos Personales, dispuesta por esta Entidad en un lugar visible</w:t>
      </w:r>
      <w:r w:rsidR="47168895" w:rsidRPr="00470C78">
        <w:rPr>
          <w:rFonts w:ascii="Arial" w:eastAsia="Arial Narrow" w:hAnsi="Arial" w:cs="Arial"/>
          <w:color w:val="000000" w:themeColor="text1"/>
        </w:rPr>
        <w:t>.</w:t>
      </w:r>
    </w:p>
    <w:p w14:paraId="2C2D67C3" w14:textId="5EBBEF28" w:rsidR="5E0BC583" w:rsidRPr="00470C78" w:rsidRDefault="5E0BC583" w:rsidP="00404B36">
      <w:pPr>
        <w:jc w:val="both"/>
        <w:rPr>
          <w:rFonts w:ascii="Arial" w:eastAsia="Arial Narrow" w:hAnsi="Arial" w:cs="Arial"/>
          <w:color w:val="000000" w:themeColor="text1"/>
        </w:rPr>
      </w:pPr>
    </w:p>
    <w:p w14:paraId="236E09B3" w14:textId="3CA51728" w:rsidR="530FC4A0" w:rsidRPr="00470C78" w:rsidRDefault="530FC4A0" w:rsidP="00404B36">
      <w:pPr>
        <w:jc w:val="both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>Manifiesto que la presente autorización me fue solicitada y puesta de presente antes de entregar mis datos y que la suscribo de forma libre y voluntaria una vez leída en su totalidad.</w:t>
      </w:r>
    </w:p>
    <w:p w14:paraId="5567FD9F" w14:textId="78584DAC" w:rsidR="5E0BC583" w:rsidRPr="00470C78" w:rsidRDefault="5E0BC583" w:rsidP="5E0BC583">
      <w:pPr>
        <w:rPr>
          <w:rFonts w:ascii="Arial" w:eastAsia="Arial Narrow" w:hAnsi="Arial" w:cs="Arial"/>
          <w:color w:val="000000" w:themeColor="text1"/>
        </w:rPr>
      </w:pPr>
    </w:p>
    <w:p w14:paraId="3935CD49" w14:textId="0BDAFDE5" w:rsidR="5E0BC583" w:rsidRPr="00470C78" w:rsidRDefault="5E0BC583" w:rsidP="5E0BC583">
      <w:pPr>
        <w:rPr>
          <w:rFonts w:ascii="Arial" w:eastAsia="Arial Narrow" w:hAnsi="Arial" w:cs="Arial"/>
          <w:color w:val="000000" w:themeColor="text1"/>
        </w:rPr>
      </w:pPr>
    </w:p>
    <w:p w14:paraId="340999BC" w14:textId="10ACD2C0" w:rsidR="530FC4A0" w:rsidRPr="00470C78" w:rsidRDefault="530FC4A0" w:rsidP="5E0BC583">
      <w:pPr>
        <w:spacing w:line="480" w:lineRule="auto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 xml:space="preserve">Nombre: _____________________________ </w:t>
      </w:r>
      <w:r w:rsidRPr="00470C78">
        <w:rPr>
          <w:rFonts w:ascii="Arial" w:eastAsia="Arial Narrow" w:hAnsi="Arial" w:cs="Arial"/>
          <w:i/>
          <w:iCs/>
          <w:color w:val="000000" w:themeColor="text1"/>
        </w:rPr>
        <w:t>(del titular)</w:t>
      </w:r>
    </w:p>
    <w:p w14:paraId="6C0AD07E" w14:textId="67EBABD7" w:rsidR="530FC4A0" w:rsidRPr="00470C78" w:rsidRDefault="530FC4A0" w:rsidP="5E0BC583">
      <w:pPr>
        <w:spacing w:line="480" w:lineRule="auto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 xml:space="preserve">Firma: __________________________ </w:t>
      </w:r>
      <w:r w:rsidRPr="00470C78">
        <w:rPr>
          <w:rFonts w:ascii="Arial" w:eastAsia="Arial Narrow" w:hAnsi="Arial" w:cs="Arial"/>
          <w:i/>
          <w:iCs/>
          <w:color w:val="000000" w:themeColor="text1"/>
        </w:rPr>
        <w:t>(del titular)</w:t>
      </w:r>
    </w:p>
    <w:p w14:paraId="375BBF6A" w14:textId="3A89335E" w:rsidR="530FC4A0" w:rsidRPr="00470C78" w:rsidRDefault="530FC4A0" w:rsidP="5E0BC583">
      <w:pPr>
        <w:spacing w:line="480" w:lineRule="auto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 xml:space="preserve">Identificación: _________________________ </w:t>
      </w:r>
      <w:r w:rsidRPr="00470C78">
        <w:rPr>
          <w:rFonts w:ascii="Arial" w:eastAsia="Arial Narrow" w:hAnsi="Arial" w:cs="Arial"/>
          <w:i/>
          <w:iCs/>
          <w:color w:val="000000" w:themeColor="text1"/>
        </w:rPr>
        <w:t>(del titular)</w:t>
      </w:r>
    </w:p>
    <w:p w14:paraId="454CF82F" w14:textId="012264BB" w:rsidR="5E0BC583" w:rsidRPr="00470C78" w:rsidRDefault="530FC4A0" w:rsidP="00404B36">
      <w:pPr>
        <w:spacing w:line="480" w:lineRule="auto"/>
        <w:rPr>
          <w:rFonts w:ascii="Arial" w:eastAsia="Arial Narrow" w:hAnsi="Arial" w:cs="Arial"/>
          <w:color w:val="000000" w:themeColor="text1"/>
        </w:rPr>
      </w:pPr>
      <w:r w:rsidRPr="00470C78">
        <w:rPr>
          <w:rFonts w:ascii="Arial" w:eastAsia="Arial Narrow" w:hAnsi="Arial" w:cs="Arial"/>
          <w:color w:val="000000" w:themeColor="text1"/>
        </w:rPr>
        <w:t xml:space="preserve">Fecha: __________________________ </w:t>
      </w:r>
      <w:r w:rsidRPr="00470C78">
        <w:rPr>
          <w:rFonts w:ascii="Arial" w:eastAsia="Arial Narrow" w:hAnsi="Arial" w:cs="Arial"/>
          <w:i/>
          <w:iCs/>
          <w:color w:val="000000" w:themeColor="text1"/>
        </w:rPr>
        <w:t>(Fecha en que se puso de presente al titular la autorización y entregó sus datos)</w:t>
      </w:r>
    </w:p>
    <w:p w14:paraId="03A71B01" w14:textId="77777777" w:rsidR="00404B36" w:rsidRPr="00470C78" w:rsidRDefault="00404B36" w:rsidP="00404B36">
      <w:pPr>
        <w:spacing w:line="480" w:lineRule="auto"/>
        <w:rPr>
          <w:rFonts w:ascii="Arial" w:eastAsia="Arial Narrow" w:hAnsi="Arial" w:cs="Arial"/>
          <w:color w:val="000000" w:themeColor="text1"/>
        </w:rPr>
      </w:pPr>
    </w:p>
    <w:p w14:paraId="4511F3D4" w14:textId="3D5C9C63" w:rsidR="00404B36" w:rsidRPr="00470C78" w:rsidRDefault="33489F7F" w:rsidP="00470C78">
      <w:pPr>
        <w:jc w:val="both"/>
        <w:rPr>
          <w:rFonts w:ascii="Arial" w:eastAsia="Arial Narrow" w:hAnsi="Arial" w:cs="Arial"/>
          <w:color w:val="000000" w:themeColor="text1"/>
          <w:sz w:val="18"/>
          <w:szCs w:val="18"/>
        </w:rPr>
      </w:pPr>
      <w:r w:rsidRPr="00470C78">
        <w:rPr>
          <w:rFonts w:ascii="Arial" w:eastAsia="Arial Narrow" w:hAnsi="Arial" w:cs="Arial"/>
          <w:color w:val="000000" w:themeColor="text1"/>
          <w:sz w:val="18"/>
          <w:szCs w:val="18"/>
        </w:rPr>
        <w:t xml:space="preserve">Proyectó: Paola Patiño </w:t>
      </w:r>
      <w:r w:rsidR="00470C78" w:rsidRPr="00470C78">
        <w:rPr>
          <w:rFonts w:ascii="Arial" w:eastAsia="Arial Narrow" w:hAnsi="Arial" w:cs="Arial"/>
          <w:color w:val="000000" w:themeColor="text1"/>
          <w:sz w:val="18"/>
          <w:szCs w:val="18"/>
        </w:rPr>
        <w:t>–</w:t>
      </w:r>
      <w:r w:rsidRPr="00470C78">
        <w:rPr>
          <w:rFonts w:ascii="Arial" w:eastAsia="Arial Narrow" w:hAnsi="Arial" w:cs="Arial"/>
          <w:color w:val="000000" w:themeColor="text1"/>
          <w:sz w:val="18"/>
          <w:szCs w:val="18"/>
        </w:rPr>
        <w:t xml:space="preserve"> </w:t>
      </w:r>
      <w:r w:rsidR="00470C78" w:rsidRPr="00470C78">
        <w:rPr>
          <w:rFonts w:ascii="Arial" w:eastAsia="Arial Narrow" w:hAnsi="Arial" w:cs="Arial"/>
          <w:color w:val="000000" w:themeColor="text1"/>
          <w:sz w:val="18"/>
          <w:szCs w:val="18"/>
        </w:rPr>
        <w:t>Apoyo Contratación</w:t>
      </w:r>
    </w:p>
    <w:p w14:paraId="62BB5050" w14:textId="48A723F4" w:rsidR="5E0BC583" w:rsidRPr="00470C78" w:rsidRDefault="33489F7F" w:rsidP="00470C78">
      <w:pPr>
        <w:jc w:val="both"/>
        <w:rPr>
          <w:rFonts w:ascii="Arial" w:eastAsia="Arial Narrow" w:hAnsi="Arial" w:cs="Arial"/>
          <w:color w:val="000000" w:themeColor="text1"/>
          <w:sz w:val="18"/>
          <w:szCs w:val="18"/>
        </w:rPr>
      </w:pPr>
      <w:r w:rsidRPr="00470C78">
        <w:rPr>
          <w:rFonts w:ascii="Arial" w:eastAsia="Arial Narrow" w:hAnsi="Arial" w:cs="Arial"/>
          <w:color w:val="000000" w:themeColor="text1"/>
          <w:sz w:val="18"/>
          <w:szCs w:val="18"/>
        </w:rPr>
        <w:t>Revisó: Gladys Jiménez Cárcamo - Líder de Programa Jurídica</w:t>
      </w:r>
    </w:p>
    <w:sectPr w:rsidR="5E0BC583" w:rsidRPr="00470C78" w:rsidSect="001F2033">
      <w:headerReference w:type="default" r:id="rId12"/>
      <w:footerReference w:type="default" r:id="rId13"/>
      <w:pgSz w:w="12240" w:h="15840"/>
      <w:pgMar w:top="0" w:right="1701" w:bottom="1417" w:left="1701" w:header="1008" w:footer="3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81D8D" w14:textId="77777777" w:rsidR="008A6D0E" w:rsidRDefault="008A6D0E" w:rsidP="00A44387">
      <w:r>
        <w:separator/>
      </w:r>
    </w:p>
  </w:endnote>
  <w:endnote w:type="continuationSeparator" w:id="0">
    <w:p w14:paraId="396C7F75" w14:textId="77777777" w:rsidR="008A6D0E" w:rsidRDefault="008A6D0E" w:rsidP="00A44387">
      <w:r>
        <w:continuationSeparator/>
      </w:r>
    </w:p>
  </w:endnote>
  <w:endnote w:type="continuationNotice" w:id="1">
    <w:p w14:paraId="689F72C5" w14:textId="77777777" w:rsidR="008A6D0E" w:rsidRDefault="008A6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,SanukLF-Light">
    <w:altName w:val="Arial Narrow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CBD7B" w14:textId="1B0F9DC9" w:rsidR="00C57B16" w:rsidRDefault="00404B36" w:rsidP="00A44387">
    <w:pPr>
      <w:pStyle w:val="Piedepgina"/>
      <w:ind w:left="-737" w:right="-794"/>
    </w:pPr>
    <w:r>
      <w:rPr>
        <w:noProof/>
      </w:rPr>
      <w:drawing>
        <wp:anchor distT="0" distB="0" distL="114300" distR="114300" simplePos="0" relativeHeight="251660289" behindDoc="1" locked="0" layoutInCell="1" allowOverlap="1" wp14:anchorId="734B5B38" wp14:editId="42639680">
          <wp:simplePos x="0" y="0"/>
          <wp:positionH relativeFrom="page">
            <wp:posOffset>489585</wp:posOffset>
          </wp:positionH>
          <wp:positionV relativeFrom="paragraph">
            <wp:posOffset>257175</wp:posOffset>
          </wp:positionV>
          <wp:extent cx="7195185" cy="929640"/>
          <wp:effectExtent l="0" t="0" r="0" b="3810"/>
          <wp:wrapNone/>
          <wp:docPr id="400348425" name="Picture 1" descr="Imagen que contiene Rectáng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348425" name="Picture 1" descr="Imagen que contiene Rectángul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5185" cy="92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1D4">
      <w:t xml:space="preserve"> </w:t>
    </w:r>
  </w:p>
  <w:p w14:paraId="004FDF18" w14:textId="27344389" w:rsidR="00D251D4" w:rsidRDefault="00D251D4" w:rsidP="00A44387">
    <w:pPr>
      <w:pStyle w:val="Piedepgina"/>
      <w:ind w:left="-737" w:right="-794"/>
    </w:pPr>
  </w:p>
  <w:p w14:paraId="5A7F8D87" w14:textId="4713AEB0" w:rsidR="00D251D4" w:rsidRDefault="00D251D4" w:rsidP="00A44387">
    <w:pPr>
      <w:pStyle w:val="Piedepgina"/>
      <w:ind w:left="-737" w:right="-794"/>
    </w:pPr>
  </w:p>
  <w:p w14:paraId="4C04E1CA" w14:textId="12B6165C" w:rsidR="00D251D4" w:rsidRDefault="00D251D4" w:rsidP="00A44387">
    <w:pPr>
      <w:pStyle w:val="Piedepgina"/>
      <w:ind w:left="-737" w:right="-794"/>
    </w:pPr>
  </w:p>
  <w:p w14:paraId="598AE3EB" w14:textId="45376627" w:rsidR="00D251D4" w:rsidRDefault="00D251D4" w:rsidP="00A44387">
    <w:pPr>
      <w:pStyle w:val="Piedepgina"/>
      <w:ind w:left="-737" w:right="-794"/>
    </w:pPr>
  </w:p>
  <w:p w14:paraId="04D3799F" w14:textId="77777777" w:rsidR="00C57B16" w:rsidRDefault="00C57B16" w:rsidP="00A44387">
    <w:pPr>
      <w:pStyle w:val="Piedepgina"/>
      <w:ind w:left="-737" w:right="-794"/>
    </w:pPr>
  </w:p>
  <w:p w14:paraId="144007D5" w14:textId="0E6B388F" w:rsidR="00D251D4" w:rsidRDefault="00D251D4" w:rsidP="00D251D4">
    <w:pPr>
      <w:pStyle w:val="Piedepgina"/>
      <w:ind w:left="-737" w:right="-79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35573" w14:textId="77777777" w:rsidR="008A6D0E" w:rsidRDefault="008A6D0E" w:rsidP="00A44387">
      <w:r>
        <w:separator/>
      </w:r>
    </w:p>
  </w:footnote>
  <w:footnote w:type="continuationSeparator" w:id="0">
    <w:p w14:paraId="1D685ED0" w14:textId="77777777" w:rsidR="008A6D0E" w:rsidRDefault="008A6D0E" w:rsidP="00A44387">
      <w:r>
        <w:continuationSeparator/>
      </w:r>
    </w:p>
  </w:footnote>
  <w:footnote w:type="continuationNotice" w:id="1">
    <w:p w14:paraId="45B1E84F" w14:textId="77777777" w:rsidR="008A6D0E" w:rsidRDefault="008A6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0E483" w14:textId="667D6473" w:rsidR="00637814" w:rsidRDefault="001F1F57" w:rsidP="001F1F57">
    <w:pPr>
      <w:pStyle w:val="Encabezado"/>
      <w:tabs>
        <w:tab w:val="clear" w:pos="4419"/>
        <w:tab w:val="clear" w:pos="8838"/>
        <w:tab w:val="left" w:pos="4890"/>
      </w:tabs>
    </w:pPr>
    <w:r>
      <w:rPr>
        <w:noProof/>
        <w:lang w:val="es-419" w:eastAsia="es-419"/>
      </w:rPr>
      <w:drawing>
        <wp:anchor distT="0" distB="0" distL="114300" distR="114300" simplePos="0" relativeHeight="251658241" behindDoc="1" locked="0" layoutInCell="1" allowOverlap="1" wp14:anchorId="5B8943E9" wp14:editId="731AB0BB">
          <wp:simplePos x="0" y="0"/>
          <wp:positionH relativeFrom="margin">
            <wp:align>right</wp:align>
          </wp:positionH>
          <wp:positionV relativeFrom="paragraph">
            <wp:posOffset>-505460</wp:posOffset>
          </wp:positionV>
          <wp:extent cx="8382566" cy="1308538"/>
          <wp:effectExtent l="0" t="0" r="0" b="0"/>
          <wp:wrapNone/>
          <wp:docPr id="300743419" name="Picture 1" descr="Fondo negr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0743419" name="Picture 1" descr="Fondo negro con letras blancas&#10;&#10;Descripción generada automáticamente con confianza medi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966"/>
                  <a:stretch/>
                </pic:blipFill>
                <pic:spPr bwMode="auto">
                  <a:xfrm>
                    <a:off x="0" y="0"/>
                    <a:ext cx="8382566" cy="130853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8381352"/>
        <w:docPartObj>
          <w:docPartGallery w:val="Page Numbers (Top of Page)"/>
          <w:docPartUnique/>
        </w:docPartObj>
      </w:sdtPr>
      <w:sdtEndPr/>
      <w:sdtContent>
        <w:r w:rsidR="00637814">
          <w:rPr>
            <w:lang w:val="es-ES"/>
          </w:rPr>
          <w:t xml:space="preserve">Página </w:t>
        </w:r>
        <w:r w:rsidR="00637814">
          <w:rPr>
            <w:b/>
            <w:bCs/>
            <w:sz w:val="24"/>
            <w:szCs w:val="24"/>
          </w:rPr>
          <w:fldChar w:fldCharType="begin"/>
        </w:r>
        <w:r w:rsidR="00637814">
          <w:rPr>
            <w:b/>
            <w:bCs/>
          </w:rPr>
          <w:instrText>PAGE</w:instrText>
        </w:r>
        <w:r w:rsidR="00637814">
          <w:rPr>
            <w:b/>
            <w:bCs/>
            <w:sz w:val="24"/>
            <w:szCs w:val="24"/>
          </w:rPr>
          <w:fldChar w:fldCharType="separate"/>
        </w:r>
        <w:r w:rsidR="00637814">
          <w:rPr>
            <w:b/>
            <w:bCs/>
            <w:lang w:val="es-ES"/>
          </w:rPr>
          <w:t>2</w:t>
        </w:r>
        <w:r w:rsidR="00637814">
          <w:rPr>
            <w:b/>
            <w:bCs/>
            <w:sz w:val="24"/>
            <w:szCs w:val="24"/>
          </w:rPr>
          <w:fldChar w:fldCharType="end"/>
        </w:r>
        <w:r w:rsidR="00637814">
          <w:rPr>
            <w:lang w:val="es-ES"/>
          </w:rPr>
          <w:t xml:space="preserve"> de </w:t>
        </w:r>
        <w:r w:rsidR="00637814">
          <w:rPr>
            <w:b/>
            <w:bCs/>
            <w:sz w:val="24"/>
            <w:szCs w:val="24"/>
          </w:rPr>
          <w:fldChar w:fldCharType="begin"/>
        </w:r>
        <w:r w:rsidR="00637814">
          <w:rPr>
            <w:b/>
            <w:bCs/>
          </w:rPr>
          <w:instrText>NUMPAGES</w:instrText>
        </w:r>
        <w:r w:rsidR="00637814">
          <w:rPr>
            <w:b/>
            <w:bCs/>
            <w:sz w:val="24"/>
            <w:szCs w:val="24"/>
          </w:rPr>
          <w:fldChar w:fldCharType="separate"/>
        </w:r>
        <w:r w:rsidR="00637814">
          <w:rPr>
            <w:b/>
            <w:bCs/>
            <w:lang w:val="es-ES"/>
          </w:rPr>
          <w:t>2</w:t>
        </w:r>
        <w:r w:rsidR="00637814">
          <w:rPr>
            <w:b/>
            <w:bCs/>
            <w:sz w:val="24"/>
            <w:szCs w:val="24"/>
          </w:rPr>
          <w:fldChar w:fldCharType="end"/>
        </w:r>
      </w:sdtContent>
    </w:sdt>
    <w:r>
      <w:tab/>
    </w:r>
  </w:p>
  <w:p w14:paraId="5241FFAB" w14:textId="6198DF06" w:rsidR="00A44387" w:rsidRPr="00B84314" w:rsidRDefault="00A44387" w:rsidP="00105D2D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0FAA"/>
    <w:multiLevelType w:val="hybridMultilevel"/>
    <w:tmpl w:val="C204B74A"/>
    <w:lvl w:ilvl="0" w:tplc="3A8EEC26">
      <w:start w:val="6"/>
      <w:numFmt w:val="decimal"/>
      <w:lvlText w:val="%1."/>
      <w:lvlJc w:val="left"/>
      <w:pPr>
        <w:ind w:left="720" w:hanging="360"/>
      </w:pPr>
      <w:rPr>
        <w:rFonts w:ascii="Arial Narrow,SanukLF-Light" w:hAnsi="Arial Narrow,SanukLF-Light" w:hint="default"/>
      </w:rPr>
    </w:lvl>
    <w:lvl w:ilvl="1" w:tplc="EBC0AEA0">
      <w:start w:val="1"/>
      <w:numFmt w:val="lowerLetter"/>
      <w:lvlText w:val="%2."/>
      <w:lvlJc w:val="left"/>
      <w:pPr>
        <w:ind w:left="1440" w:hanging="360"/>
      </w:pPr>
    </w:lvl>
    <w:lvl w:ilvl="2" w:tplc="CDD048C2">
      <w:start w:val="1"/>
      <w:numFmt w:val="lowerRoman"/>
      <w:lvlText w:val="%3."/>
      <w:lvlJc w:val="right"/>
      <w:pPr>
        <w:ind w:left="2160" w:hanging="180"/>
      </w:pPr>
    </w:lvl>
    <w:lvl w:ilvl="3" w:tplc="A38A5DA0">
      <w:start w:val="1"/>
      <w:numFmt w:val="decimal"/>
      <w:lvlText w:val="%4."/>
      <w:lvlJc w:val="left"/>
      <w:pPr>
        <w:ind w:left="2880" w:hanging="360"/>
      </w:pPr>
    </w:lvl>
    <w:lvl w:ilvl="4" w:tplc="2F123696">
      <w:start w:val="1"/>
      <w:numFmt w:val="lowerLetter"/>
      <w:lvlText w:val="%5."/>
      <w:lvlJc w:val="left"/>
      <w:pPr>
        <w:ind w:left="3600" w:hanging="360"/>
      </w:pPr>
    </w:lvl>
    <w:lvl w:ilvl="5" w:tplc="865E61B2">
      <w:start w:val="1"/>
      <w:numFmt w:val="lowerRoman"/>
      <w:lvlText w:val="%6."/>
      <w:lvlJc w:val="right"/>
      <w:pPr>
        <w:ind w:left="4320" w:hanging="180"/>
      </w:pPr>
    </w:lvl>
    <w:lvl w:ilvl="6" w:tplc="7862D158">
      <w:start w:val="1"/>
      <w:numFmt w:val="decimal"/>
      <w:lvlText w:val="%7."/>
      <w:lvlJc w:val="left"/>
      <w:pPr>
        <w:ind w:left="5040" w:hanging="360"/>
      </w:pPr>
    </w:lvl>
    <w:lvl w:ilvl="7" w:tplc="B4384EBA">
      <w:start w:val="1"/>
      <w:numFmt w:val="lowerLetter"/>
      <w:lvlText w:val="%8."/>
      <w:lvlJc w:val="left"/>
      <w:pPr>
        <w:ind w:left="5760" w:hanging="360"/>
      </w:pPr>
    </w:lvl>
    <w:lvl w:ilvl="8" w:tplc="CFCAF41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8FBFB"/>
    <w:multiLevelType w:val="hybridMultilevel"/>
    <w:tmpl w:val="81C4C7D6"/>
    <w:lvl w:ilvl="0" w:tplc="1B6C750E">
      <w:start w:val="1"/>
      <w:numFmt w:val="bullet"/>
      <w:lvlText w:val="-"/>
      <w:lvlJc w:val="left"/>
      <w:pPr>
        <w:ind w:left="1428" w:hanging="360"/>
      </w:pPr>
      <w:rPr>
        <w:rFonts w:ascii="Calibri" w:hAnsi="Calibri" w:hint="default"/>
      </w:rPr>
    </w:lvl>
    <w:lvl w:ilvl="1" w:tplc="3E0801EE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6922D50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386387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2C8BCAC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9A289F8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330AD14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C0C620C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E7F67A6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B04DC4"/>
    <w:multiLevelType w:val="hybridMultilevel"/>
    <w:tmpl w:val="D21C08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F5679"/>
    <w:multiLevelType w:val="hybridMultilevel"/>
    <w:tmpl w:val="618EFF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D08B6"/>
    <w:multiLevelType w:val="hybridMultilevel"/>
    <w:tmpl w:val="0936BB88"/>
    <w:lvl w:ilvl="0" w:tplc="CD84E3AC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/>
      </w:rPr>
    </w:lvl>
    <w:lvl w:ilvl="1" w:tplc="240A0019">
      <w:start w:val="1"/>
      <w:numFmt w:val="lowerLetter"/>
      <w:lvlText w:val="%2."/>
      <w:lvlJc w:val="left"/>
      <w:pPr>
        <w:ind w:left="797" w:hanging="360"/>
      </w:pPr>
    </w:lvl>
    <w:lvl w:ilvl="2" w:tplc="240A001B">
      <w:start w:val="1"/>
      <w:numFmt w:val="lowerRoman"/>
      <w:lvlText w:val="%3."/>
      <w:lvlJc w:val="right"/>
      <w:pPr>
        <w:ind w:left="1517" w:hanging="180"/>
      </w:pPr>
    </w:lvl>
    <w:lvl w:ilvl="3" w:tplc="240A000F">
      <w:start w:val="1"/>
      <w:numFmt w:val="decimal"/>
      <w:lvlText w:val="%4."/>
      <w:lvlJc w:val="left"/>
      <w:pPr>
        <w:ind w:left="2237" w:hanging="360"/>
      </w:pPr>
    </w:lvl>
    <w:lvl w:ilvl="4" w:tplc="240A0019">
      <w:start w:val="1"/>
      <w:numFmt w:val="lowerLetter"/>
      <w:lvlText w:val="%5."/>
      <w:lvlJc w:val="left"/>
      <w:pPr>
        <w:ind w:left="2957" w:hanging="360"/>
      </w:pPr>
    </w:lvl>
    <w:lvl w:ilvl="5" w:tplc="240A001B">
      <w:start w:val="1"/>
      <w:numFmt w:val="lowerRoman"/>
      <w:lvlText w:val="%6."/>
      <w:lvlJc w:val="right"/>
      <w:pPr>
        <w:ind w:left="3677" w:hanging="180"/>
      </w:pPr>
    </w:lvl>
    <w:lvl w:ilvl="6" w:tplc="240A000F">
      <w:start w:val="1"/>
      <w:numFmt w:val="decimal"/>
      <w:lvlText w:val="%7."/>
      <w:lvlJc w:val="left"/>
      <w:pPr>
        <w:ind w:left="4397" w:hanging="360"/>
      </w:pPr>
    </w:lvl>
    <w:lvl w:ilvl="7" w:tplc="240A0019">
      <w:start w:val="1"/>
      <w:numFmt w:val="lowerLetter"/>
      <w:lvlText w:val="%8."/>
      <w:lvlJc w:val="left"/>
      <w:pPr>
        <w:ind w:left="5117" w:hanging="360"/>
      </w:pPr>
    </w:lvl>
    <w:lvl w:ilvl="8" w:tplc="240A001B">
      <w:start w:val="1"/>
      <w:numFmt w:val="lowerRoman"/>
      <w:lvlText w:val="%9."/>
      <w:lvlJc w:val="right"/>
      <w:pPr>
        <w:ind w:left="5837" w:hanging="180"/>
      </w:pPr>
    </w:lvl>
  </w:abstractNum>
  <w:abstractNum w:abstractNumId="5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6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34C18D41"/>
    <w:multiLevelType w:val="hybridMultilevel"/>
    <w:tmpl w:val="2FFAD92C"/>
    <w:lvl w:ilvl="0" w:tplc="F6C20B5C">
      <w:start w:val="5"/>
      <w:numFmt w:val="decimal"/>
      <w:lvlText w:val="%1."/>
      <w:lvlJc w:val="left"/>
      <w:pPr>
        <w:ind w:left="720" w:hanging="360"/>
      </w:pPr>
      <w:rPr>
        <w:rFonts w:ascii="Arial Narrow,SanukLF-Light" w:hAnsi="Arial Narrow,SanukLF-Light" w:hint="default"/>
      </w:rPr>
    </w:lvl>
    <w:lvl w:ilvl="1" w:tplc="2998200C">
      <w:start w:val="1"/>
      <w:numFmt w:val="lowerLetter"/>
      <w:lvlText w:val="%2."/>
      <w:lvlJc w:val="left"/>
      <w:pPr>
        <w:ind w:left="1440" w:hanging="360"/>
      </w:pPr>
    </w:lvl>
    <w:lvl w:ilvl="2" w:tplc="E0C0E1EA">
      <w:start w:val="1"/>
      <w:numFmt w:val="lowerRoman"/>
      <w:lvlText w:val="%3."/>
      <w:lvlJc w:val="right"/>
      <w:pPr>
        <w:ind w:left="2160" w:hanging="180"/>
      </w:pPr>
    </w:lvl>
    <w:lvl w:ilvl="3" w:tplc="4FC6F18C">
      <w:start w:val="1"/>
      <w:numFmt w:val="decimal"/>
      <w:lvlText w:val="%4."/>
      <w:lvlJc w:val="left"/>
      <w:pPr>
        <w:ind w:left="2880" w:hanging="360"/>
      </w:pPr>
    </w:lvl>
    <w:lvl w:ilvl="4" w:tplc="458A0E46">
      <w:start w:val="1"/>
      <w:numFmt w:val="lowerLetter"/>
      <w:lvlText w:val="%5."/>
      <w:lvlJc w:val="left"/>
      <w:pPr>
        <w:ind w:left="3600" w:hanging="360"/>
      </w:pPr>
    </w:lvl>
    <w:lvl w:ilvl="5" w:tplc="03403106">
      <w:start w:val="1"/>
      <w:numFmt w:val="lowerRoman"/>
      <w:lvlText w:val="%6."/>
      <w:lvlJc w:val="right"/>
      <w:pPr>
        <w:ind w:left="4320" w:hanging="180"/>
      </w:pPr>
    </w:lvl>
    <w:lvl w:ilvl="6" w:tplc="04E05456">
      <w:start w:val="1"/>
      <w:numFmt w:val="decimal"/>
      <w:lvlText w:val="%7."/>
      <w:lvlJc w:val="left"/>
      <w:pPr>
        <w:ind w:left="5040" w:hanging="360"/>
      </w:pPr>
    </w:lvl>
    <w:lvl w:ilvl="7" w:tplc="D77EA5F4">
      <w:start w:val="1"/>
      <w:numFmt w:val="lowerLetter"/>
      <w:lvlText w:val="%8."/>
      <w:lvlJc w:val="left"/>
      <w:pPr>
        <w:ind w:left="5760" w:hanging="360"/>
      </w:pPr>
    </w:lvl>
    <w:lvl w:ilvl="8" w:tplc="1534DE5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A79D58"/>
    <w:multiLevelType w:val="hybridMultilevel"/>
    <w:tmpl w:val="9C342230"/>
    <w:lvl w:ilvl="0" w:tplc="E6F02D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82E7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AC1F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388A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441D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72A6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C0E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E4AC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1C7F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12A7A"/>
    <w:multiLevelType w:val="hybridMultilevel"/>
    <w:tmpl w:val="C1E4F6F0"/>
    <w:lvl w:ilvl="0" w:tplc="ECA0677C">
      <w:start w:val="2"/>
      <w:numFmt w:val="decimal"/>
      <w:lvlText w:val="%1."/>
      <w:lvlJc w:val="left"/>
      <w:pPr>
        <w:ind w:left="720" w:hanging="360"/>
      </w:pPr>
      <w:rPr>
        <w:rFonts w:ascii="Arial Narrow,SanukLF-Light" w:hAnsi="Arial Narrow,SanukLF-Light" w:hint="default"/>
      </w:rPr>
    </w:lvl>
    <w:lvl w:ilvl="1" w:tplc="7C52C5EA">
      <w:start w:val="1"/>
      <w:numFmt w:val="lowerLetter"/>
      <w:lvlText w:val="%2."/>
      <w:lvlJc w:val="left"/>
      <w:pPr>
        <w:ind w:left="1440" w:hanging="360"/>
      </w:pPr>
    </w:lvl>
    <w:lvl w:ilvl="2" w:tplc="580ADF0A">
      <w:start w:val="1"/>
      <w:numFmt w:val="lowerRoman"/>
      <w:lvlText w:val="%3."/>
      <w:lvlJc w:val="right"/>
      <w:pPr>
        <w:ind w:left="2160" w:hanging="180"/>
      </w:pPr>
    </w:lvl>
    <w:lvl w:ilvl="3" w:tplc="1ECCBC6E">
      <w:start w:val="1"/>
      <w:numFmt w:val="decimal"/>
      <w:lvlText w:val="%4."/>
      <w:lvlJc w:val="left"/>
      <w:pPr>
        <w:ind w:left="2880" w:hanging="360"/>
      </w:pPr>
    </w:lvl>
    <w:lvl w:ilvl="4" w:tplc="7BE8E0A6">
      <w:start w:val="1"/>
      <w:numFmt w:val="lowerLetter"/>
      <w:lvlText w:val="%5."/>
      <w:lvlJc w:val="left"/>
      <w:pPr>
        <w:ind w:left="3600" w:hanging="360"/>
      </w:pPr>
    </w:lvl>
    <w:lvl w:ilvl="5" w:tplc="BC5EFFAA">
      <w:start w:val="1"/>
      <w:numFmt w:val="lowerRoman"/>
      <w:lvlText w:val="%6."/>
      <w:lvlJc w:val="right"/>
      <w:pPr>
        <w:ind w:left="4320" w:hanging="180"/>
      </w:pPr>
    </w:lvl>
    <w:lvl w:ilvl="6" w:tplc="CF709650">
      <w:start w:val="1"/>
      <w:numFmt w:val="decimal"/>
      <w:lvlText w:val="%7."/>
      <w:lvlJc w:val="left"/>
      <w:pPr>
        <w:ind w:left="5040" w:hanging="360"/>
      </w:pPr>
    </w:lvl>
    <w:lvl w:ilvl="7" w:tplc="EB244148">
      <w:start w:val="1"/>
      <w:numFmt w:val="lowerLetter"/>
      <w:lvlText w:val="%8."/>
      <w:lvlJc w:val="left"/>
      <w:pPr>
        <w:ind w:left="5760" w:hanging="360"/>
      </w:pPr>
    </w:lvl>
    <w:lvl w:ilvl="8" w:tplc="EC0C22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457DDC"/>
    <w:multiLevelType w:val="hybridMultilevel"/>
    <w:tmpl w:val="5EAA128E"/>
    <w:lvl w:ilvl="0" w:tplc="38B27482">
      <w:start w:val="4"/>
      <w:numFmt w:val="decimal"/>
      <w:lvlText w:val="%1."/>
      <w:lvlJc w:val="left"/>
      <w:pPr>
        <w:ind w:left="720" w:hanging="360"/>
      </w:pPr>
      <w:rPr>
        <w:rFonts w:ascii="Arial Narrow,SanukLF-Light" w:hAnsi="Arial Narrow,SanukLF-Light" w:hint="default"/>
      </w:rPr>
    </w:lvl>
    <w:lvl w:ilvl="1" w:tplc="36C6C06A">
      <w:start w:val="1"/>
      <w:numFmt w:val="lowerLetter"/>
      <w:lvlText w:val="%2."/>
      <w:lvlJc w:val="left"/>
      <w:pPr>
        <w:ind w:left="1440" w:hanging="360"/>
      </w:pPr>
    </w:lvl>
    <w:lvl w:ilvl="2" w:tplc="5B04183C">
      <w:start w:val="1"/>
      <w:numFmt w:val="lowerRoman"/>
      <w:lvlText w:val="%3."/>
      <w:lvlJc w:val="right"/>
      <w:pPr>
        <w:ind w:left="2160" w:hanging="180"/>
      </w:pPr>
    </w:lvl>
    <w:lvl w:ilvl="3" w:tplc="1BF6F646">
      <w:start w:val="1"/>
      <w:numFmt w:val="decimal"/>
      <w:lvlText w:val="%4."/>
      <w:lvlJc w:val="left"/>
      <w:pPr>
        <w:ind w:left="2880" w:hanging="360"/>
      </w:pPr>
    </w:lvl>
    <w:lvl w:ilvl="4" w:tplc="6F0ED10A">
      <w:start w:val="1"/>
      <w:numFmt w:val="lowerLetter"/>
      <w:lvlText w:val="%5."/>
      <w:lvlJc w:val="left"/>
      <w:pPr>
        <w:ind w:left="3600" w:hanging="360"/>
      </w:pPr>
    </w:lvl>
    <w:lvl w:ilvl="5" w:tplc="2C66B28C">
      <w:start w:val="1"/>
      <w:numFmt w:val="lowerRoman"/>
      <w:lvlText w:val="%6."/>
      <w:lvlJc w:val="right"/>
      <w:pPr>
        <w:ind w:left="4320" w:hanging="180"/>
      </w:pPr>
    </w:lvl>
    <w:lvl w:ilvl="6" w:tplc="3930645E">
      <w:start w:val="1"/>
      <w:numFmt w:val="decimal"/>
      <w:lvlText w:val="%7."/>
      <w:lvlJc w:val="left"/>
      <w:pPr>
        <w:ind w:left="5040" w:hanging="360"/>
      </w:pPr>
    </w:lvl>
    <w:lvl w:ilvl="7" w:tplc="F7E482C0">
      <w:start w:val="1"/>
      <w:numFmt w:val="lowerLetter"/>
      <w:lvlText w:val="%8."/>
      <w:lvlJc w:val="left"/>
      <w:pPr>
        <w:ind w:left="5760" w:hanging="360"/>
      </w:pPr>
    </w:lvl>
    <w:lvl w:ilvl="8" w:tplc="92A083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146A6C3"/>
    <w:multiLevelType w:val="hybridMultilevel"/>
    <w:tmpl w:val="7898DC94"/>
    <w:lvl w:ilvl="0" w:tplc="CCB82824">
      <w:start w:val="3"/>
      <w:numFmt w:val="decimal"/>
      <w:lvlText w:val="%1."/>
      <w:lvlJc w:val="left"/>
      <w:pPr>
        <w:ind w:left="720" w:hanging="360"/>
      </w:pPr>
      <w:rPr>
        <w:rFonts w:ascii="Arial Narrow,SanukLF-Light" w:hAnsi="Arial Narrow,SanukLF-Light" w:hint="default"/>
      </w:rPr>
    </w:lvl>
    <w:lvl w:ilvl="1" w:tplc="6D9ED4EA">
      <w:start w:val="1"/>
      <w:numFmt w:val="lowerLetter"/>
      <w:lvlText w:val="%2."/>
      <w:lvlJc w:val="left"/>
      <w:pPr>
        <w:ind w:left="1440" w:hanging="360"/>
      </w:pPr>
    </w:lvl>
    <w:lvl w:ilvl="2" w:tplc="BB88E600">
      <w:start w:val="1"/>
      <w:numFmt w:val="lowerRoman"/>
      <w:lvlText w:val="%3."/>
      <w:lvlJc w:val="right"/>
      <w:pPr>
        <w:ind w:left="2160" w:hanging="180"/>
      </w:pPr>
    </w:lvl>
    <w:lvl w:ilvl="3" w:tplc="254E8458">
      <w:start w:val="1"/>
      <w:numFmt w:val="decimal"/>
      <w:lvlText w:val="%4."/>
      <w:lvlJc w:val="left"/>
      <w:pPr>
        <w:ind w:left="2880" w:hanging="360"/>
      </w:pPr>
    </w:lvl>
    <w:lvl w:ilvl="4" w:tplc="C50AC806">
      <w:start w:val="1"/>
      <w:numFmt w:val="lowerLetter"/>
      <w:lvlText w:val="%5."/>
      <w:lvlJc w:val="left"/>
      <w:pPr>
        <w:ind w:left="3600" w:hanging="360"/>
      </w:pPr>
    </w:lvl>
    <w:lvl w:ilvl="5" w:tplc="37786828">
      <w:start w:val="1"/>
      <w:numFmt w:val="lowerRoman"/>
      <w:lvlText w:val="%6."/>
      <w:lvlJc w:val="right"/>
      <w:pPr>
        <w:ind w:left="4320" w:hanging="180"/>
      </w:pPr>
    </w:lvl>
    <w:lvl w:ilvl="6" w:tplc="4F1EC496">
      <w:start w:val="1"/>
      <w:numFmt w:val="decimal"/>
      <w:lvlText w:val="%7."/>
      <w:lvlJc w:val="left"/>
      <w:pPr>
        <w:ind w:left="5040" w:hanging="360"/>
      </w:pPr>
    </w:lvl>
    <w:lvl w:ilvl="7" w:tplc="38B609EC">
      <w:start w:val="1"/>
      <w:numFmt w:val="lowerLetter"/>
      <w:lvlText w:val="%8."/>
      <w:lvlJc w:val="left"/>
      <w:pPr>
        <w:ind w:left="5760" w:hanging="360"/>
      </w:pPr>
    </w:lvl>
    <w:lvl w:ilvl="8" w:tplc="24A423E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A4513"/>
    <w:multiLevelType w:val="hybridMultilevel"/>
    <w:tmpl w:val="7DEC55D0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6C542C2E"/>
    <w:multiLevelType w:val="hybridMultilevel"/>
    <w:tmpl w:val="9BB4C6F4"/>
    <w:lvl w:ilvl="0" w:tplc="FF46D94C">
      <w:start w:val="1"/>
      <w:numFmt w:val="decimal"/>
      <w:lvlText w:val="%1."/>
      <w:lvlJc w:val="left"/>
      <w:pPr>
        <w:ind w:left="720" w:hanging="360"/>
      </w:pPr>
      <w:rPr>
        <w:rFonts w:ascii="Arial Narrow,SanukLF-Light" w:hAnsi="Arial Narrow,SanukLF-Light" w:hint="default"/>
      </w:rPr>
    </w:lvl>
    <w:lvl w:ilvl="1" w:tplc="C8EA3BCC">
      <w:start w:val="1"/>
      <w:numFmt w:val="lowerLetter"/>
      <w:lvlText w:val="%2."/>
      <w:lvlJc w:val="left"/>
      <w:pPr>
        <w:ind w:left="1440" w:hanging="360"/>
      </w:pPr>
    </w:lvl>
    <w:lvl w:ilvl="2" w:tplc="611A95F2">
      <w:start w:val="1"/>
      <w:numFmt w:val="lowerRoman"/>
      <w:lvlText w:val="%3."/>
      <w:lvlJc w:val="right"/>
      <w:pPr>
        <w:ind w:left="2160" w:hanging="180"/>
      </w:pPr>
    </w:lvl>
    <w:lvl w:ilvl="3" w:tplc="1370107E">
      <w:start w:val="1"/>
      <w:numFmt w:val="decimal"/>
      <w:lvlText w:val="%4."/>
      <w:lvlJc w:val="left"/>
      <w:pPr>
        <w:ind w:left="2880" w:hanging="360"/>
      </w:pPr>
    </w:lvl>
    <w:lvl w:ilvl="4" w:tplc="374E0A88">
      <w:start w:val="1"/>
      <w:numFmt w:val="lowerLetter"/>
      <w:lvlText w:val="%5."/>
      <w:lvlJc w:val="left"/>
      <w:pPr>
        <w:ind w:left="3600" w:hanging="360"/>
      </w:pPr>
    </w:lvl>
    <w:lvl w:ilvl="5" w:tplc="42A4E40C">
      <w:start w:val="1"/>
      <w:numFmt w:val="lowerRoman"/>
      <w:lvlText w:val="%6."/>
      <w:lvlJc w:val="right"/>
      <w:pPr>
        <w:ind w:left="4320" w:hanging="180"/>
      </w:pPr>
    </w:lvl>
    <w:lvl w:ilvl="6" w:tplc="4EFECA9E">
      <w:start w:val="1"/>
      <w:numFmt w:val="decimal"/>
      <w:lvlText w:val="%7."/>
      <w:lvlJc w:val="left"/>
      <w:pPr>
        <w:ind w:left="5040" w:hanging="360"/>
      </w:pPr>
    </w:lvl>
    <w:lvl w:ilvl="7" w:tplc="95788460">
      <w:start w:val="1"/>
      <w:numFmt w:val="lowerLetter"/>
      <w:lvlText w:val="%8."/>
      <w:lvlJc w:val="left"/>
      <w:pPr>
        <w:ind w:left="5760" w:hanging="360"/>
      </w:pPr>
    </w:lvl>
    <w:lvl w:ilvl="8" w:tplc="CCD0E31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EF562D"/>
    <w:multiLevelType w:val="hybridMultilevel"/>
    <w:tmpl w:val="784464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817526">
    <w:abstractNumId w:val="0"/>
  </w:num>
  <w:num w:numId="2" w16cid:durableId="679089753">
    <w:abstractNumId w:val="7"/>
  </w:num>
  <w:num w:numId="3" w16cid:durableId="379981162">
    <w:abstractNumId w:val="12"/>
  </w:num>
  <w:num w:numId="4" w16cid:durableId="1635210448">
    <w:abstractNumId w:val="16"/>
  </w:num>
  <w:num w:numId="5" w16cid:durableId="269746890">
    <w:abstractNumId w:val="9"/>
  </w:num>
  <w:num w:numId="6" w16cid:durableId="161897466">
    <w:abstractNumId w:val="18"/>
  </w:num>
  <w:num w:numId="7" w16cid:durableId="902525167">
    <w:abstractNumId w:val="1"/>
  </w:num>
  <w:num w:numId="8" w16cid:durableId="211968259">
    <w:abstractNumId w:val="8"/>
  </w:num>
  <w:num w:numId="9" w16cid:durableId="179592379">
    <w:abstractNumId w:val="11"/>
  </w:num>
  <w:num w:numId="10" w16cid:durableId="116992090">
    <w:abstractNumId w:val="14"/>
  </w:num>
  <w:num w:numId="11" w16cid:durableId="762184061">
    <w:abstractNumId w:val="15"/>
  </w:num>
  <w:num w:numId="12" w16cid:durableId="577205902">
    <w:abstractNumId w:val="13"/>
  </w:num>
  <w:num w:numId="13" w16cid:durableId="1529827582">
    <w:abstractNumId w:val="6"/>
  </w:num>
  <w:num w:numId="14" w16cid:durableId="1537426723">
    <w:abstractNumId w:val="5"/>
  </w:num>
  <w:num w:numId="15" w16cid:durableId="730419095">
    <w:abstractNumId w:val="10"/>
  </w:num>
  <w:num w:numId="16" w16cid:durableId="8835228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60406144">
    <w:abstractNumId w:val="19"/>
  </w:num>
  <w:num w:numId="18" w16cid:durableId="1255548429">
    <w:abstractNumId w:val="2"/>
  </w:num>
  <w:num w:numId="19" w16cid:durableId="510995593">
    <w:abstractNumId w:val="3"/>
  </w:num>
  <w:num w:numId="20" w16cid:durableId="12428384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64E"/>
    <w:rsid w:val="00065F9C"/>
    <w:rsid w:val="00083418"/>
    <w:rsid w:val="000B62B2"/>
    <w:rsid w:val="000D36B7"/>
    <w:rsid w:val="000F1380"/>
    <w:rsid w:val="000F6147"/>
    <w:rsid w:val="00105D2D"/>
    <w:rsid w:val="00112029"/>
    <w:rsid w:val="00130EF4"/>
    <w:rsid w:val="00135412"/>
    <w:rsid w:val="00151023"/>
    <w:rsid w:val="00173FDA"/>
    <w:rsid w:val="00182393"/>
    <w:rsid w:val="00191C3E"/>
    <w:rsid w:val="001D2B54"/>
    <w:rsid w:val="001F1F57"/>
    <w:rsid w:val="001F2033"/>
    <w:rsid w:val="0021700D"/>
    <w:rsid w:val="002C370D"/>
    <w:rsid w:val="002F0161"/>
    <w:rsid w:val="00312D39"/>
    <w:rsid w:val="0033514C"/>
    <w:rsid w:val="00361EDC"/>
    <w:rsid w:val="00361FF4"/>
    <w:rsid w:val="003B5299"/>
    <w:rsid w:val="003C6EBD"/>
    <w:rsid w:val="003E7E80"/>
    <w:rsid w:val="003F1FB3"/>
    <w:rsid w:val="00404B36"/>
    <w:rsid w:val="0044534D"/>
    <w:rsid w:val="00470C78"/>
    <w:rsid w:val="00493A0C"/>
    <w:rsid w:val="004D48CB"/>
    <w:rsid w:val="004D6B48"/>
    <w:rsid w:val="00531A4E"/>
    <w:rsid w:val="00535F5A"/>
    <w:rsid w:val="0054781E"/>
    <w:rsid w:val="00555F58"/>
    <w:rsid w:val="005C552B"/>
    <w:rsid w:val="006049EC"/>
    <w:rsid w:val="00614BFA"/>
    <w:rsid w:val="00637814"/>
    <w:rsid w:val="006E6663"/>
    <w:rsid w:val="006F1DB5"/>
    <w:rsid w:val="00737180"/>
    <w:rsid w:val="00762436"/>
    <w:rsid w:val="007818FB"/>
    <w:rsid w:val="007C3560"/>
    <w:rsid w:val="008072E2"/>
    <w:rsid w:val="0084724C"/>
    <w:rsid w:val="00861AF4"/>
    <w:rsid w:val="008A6D0E"/>
    <w:rsid w:val="008B3AC2"/>
    <w:rsid w:val="008F4D06"/>
    <w:rsid w:val="008F680D"/>
    <w:rsid w:val="009432E5"/>
    <w:rsid w:val="009545AA"/>
    <w:rsid w:val="00961268"/>
    <w:rsid w:val="009762F6"/>
    <w:rsid w:val="009C342C"/>
    <w:rsid w:val="00A23644"/>
    <w:rsid w:val="00A34BCB"/>
    <w:rsid w:val="00A44387"/>
    <w:rsid w:val="00A558D7"/>
    <w:rsid w:val="00A762C1"/>
    <w:rsid w:val="00AC197E"/>
    <w:rsid w:val="00AD593F"/>
    <w:rsid w:val="00AE62BF"/>
    <w:rsid w:val="00AF2E69"/>
    <w:rsid w:val="00B05F9D"/>
    <w:rsid w:val="00B21D59"/>
    <w:rsid w:val="00B401AF"/>
    <w:rsid w:val="00B414F4"/>
    <w:rsid w:val="00BD419F"/>
    <w:rsid w:val="00BD4C2C"/>
    <w:rsid w:val="00BE26C0"/>
    <w:rsid w:val="00BE5EAE"/>
    <w:rsid w:val="00C5662F"/>
    <w:rsid w:val="00C56BC7"/>
    <w:rsid w:val="00C57B16"/>
    <w:rsid w:val="00C80C08"/>
    <w:rsid w:val="00CB7B2B"/>
    <w:rsid w:val="00CF3A84"/>
    <w:rsid w:val="00D01224"/>
    <w:rsid w:val="00D251D4"/>
    <w:rsid w:val="00D73C90"/>
    <w:rsid w:val="00D93B47"/>
    <w:rsid w:val="00D94DD2"/>
    <w:rsid w:val="00D96279"/>
    <w:rsid w:val="00DA5DE3"/>
    <w:rsid w:val="00DF064E"/>
    <w:rsid w:val="00E44BF1"/>
    <w:rsid w:val="00E63BA8"/>
    <w:rsid w:val="00EC2F31"/>
    <w:rsid w:val="00F215A9"/>
    <w:rsid w:val="00F94B14"/>
    <w:rsid w:val="00FB45FF"/>
    <w:rsid w:val="00FF4FBF"/>
    <w:rsid w:val="033785D6"/>
    <w:rsid w:val="05474B92"/>
    <w:rsid w:val="05BB6DC7"/>
    <w:rsid w:val="06311131"/>
    <w:rsid w:val="06D4A66E"/>
    <w:rsid w:val="09A6C75A"/>
    <w:rsid w:val="0B4297BB"/>
    <w:rsid w:val="0C09BACE"/>
    <w:rsid w:val="0C6F0BCC"/>
    <w:rsid w:val="0C719DB5"/>
    <w:rsid w:val="0C87FD4D"/>
    <w:rsid w:val="0E4F0163"/>
    <w:rsid w:val="0E7A387D"/>
    <w:rsid w:val="0F3AD6D0"/>
    <w:rsid w:val="0F59C1B1"/>
    <w:rsid w:val="101608DE"/>
    <w:rsid w:val="104D7085"/>
    <w:rsid w:val="105D2ADC"/>
    <w:rsid w:val="10CC895F"/>
    <w:rsid w:val="111EF1B7"/>
    <w:rsid w:val="11D8D984"/>
    <w:rsid w:val="12E85070"/>
    <w:rsid w:val="14042A21"/>
    <w:rsid w:val="14653CCF"/>
    <w:rsid w:val="14757B87"/>
    <w:rsid w:val="14A51A8A"/>
    <w:rsid w:val="1558B052"/>
    <w:rsid w:val="15638B6F"/>
    <w:rsid w:val="16540617"/>
    <w:rsid w:val="17BC6B1A"/>
    <w:rsid w:val="17DCBB4C"/>
    <w:rsid w:val="194EE6D4"/>
    <w:rsid w:val="19C4D8AA"/>
    <w:rsid w:val="1A53F75F"/>
    <w:rsid w:val="1B25BA93"/>
    <w:rsid w:val="1B4255AF"/>
    <w:rsid w:val="1C3E08C5"/>
    <w:rsid w:val="1D57BE0E"/>
    <w:rsid w:val="1E38FB91"/>
    <w:rsid w:val="1EAB35B7"/>
    <w:rsid w:val="2019C2E1"/>
    <w:rsid w:val="238F8B2C"/>
    <w:rsid w:val="23BE5472"/>
    <w:rsid w:val="261F1E80"/>
    <w:rsid w:val="299529D3"/>
    <w:rsid w:val="2B76355D"/>
    <w:rsid w:val="2D536FDD"/>
    <w:rsid w:val="2E1FCB6B"/>
    <w:rsid w:val="2F1D6CFB"/>
    <w:rsid w:val="31562C2E"/>
    <w:rsid w:val="3203621D"/>
    <w:rsid w:val="33489F7F"/>
    <w:rsid w:val="35A78F5F"/>
    <w:rsid w:val="35B3C2E4"/>
    <w:rsid w:val="35F849B1"/>
    <w:rsid w:val="370597C4"/>
    <w:rsid w:val="38752AF6"/>
    <w:rsid w:val="39A50612"/>
    <w:rsid w:val="3AEF8B10"/>
    <w:rsid w:val="3B202E1E"/>
    <w:rsid w:val="3B8C5927"/>
    <w:rsid w:val="3BA1599B"/>
    <w:rsid w:val="3C0B59B3"/>
    <w:rsid w:val="3CA28D81"/>
    <w:rsid w:val="3CAEAD33"/>
    <w:rsid w:val="3DEDFB1C"/>
    <w:rsid w:val="3E17AB8C"/>
    <w:rsid w:val="41B5AC3C"/>
    <w:rsid w:val="449E5ADC"/>
    <w:rsid w:val="4577036C"/>
    <w:rsid w:val="47168895"/>
    <w:rsid w:val="49E32971"/>
    <w:rsid w:val="4A588A80"/>
    <w:rsid w:val="4BD5196E"/>
    <w:rsid w:val="4C8779F4"/>
    <w:rsid w:val="4E453D22"/>
    <w:rsid w:val="4EC8E2DC"/>
    <w:rsid w:val="50335496"/>
    <w:rsid w:val="50997740"/>
    <w:rsid w:val="530FC4A0"/>
    <w:rsid w:val="533923BD"/>
    <w:rsid w:val="5477860D"/>
    <w:rsid w:val="54DF1E48"/>
    <w:rsid w:val="560AD170"/>
    <w:rsid w:val="5661504B"/>
    <w:rsid w:val="5834B853"/>
    <w:rsid w:val="599FBA21"/>
    <w:rsid w:val="5A0B9583"/>
    <w:rsid w:val="5ADE4293"/>
    <w:rsid w:val="5C5D201C"/>
    <w:rsid w:val="5E0BC583"/>
    <w:rsid w:val="5E24EDE0"/>
    <w:rsid w:val="5E7CB9F1"/>
    <w:rsid w:val="5F39B537"/>
    <w:rsid w:val="61331E03"/>
    <w:rsid w:val="626339A3"/>
    <w:rsid w:val="63E03932"/>
    <w:rsid w:val="6413689A"/>
    <w:rsid w:val="6897E1A8"/>
    <w:rsid w:val="6CA53BCE"/>
    <w:rsid w:val="6CFF16E5"/>
    <w:rsid w:val="6E2F3285"/>
    <w:rsid w:val="716B9567"/>
    <w:rsid w:val="73D35C3C"/>
    <w:rsid w:val="7584EDC4"/>
    <w:rsid w:val="7744CE28"/>
    <w:rsid w:val="782A7056"/>
    <w:rsid w:val="79CD9C28"/>
    <w:rsid w:val="7B01D44E"/>
    <w:rsid w:val="7B942C3D"/>
    <w:rsid w:val="7D053CEA"/>
    <w:rsid w:val="7D373C6B"/>
    <w:rsid w:val="7D76D74C"/>
    <w:rsid w:val="7EA10D4B"/>
    <w:rsid w:val="7F24B305"/>
    <w:rsid w:val="7FC2A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3D65B"/>
  <w15:docId w15:val="{BDA29342-1769-4CDE-AFA0-D083C1177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F62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4314"/>
    <w:pPr>
      <w:tabs>
        <w:tab w:val="center" w:pos="4419"/>
        <w:tab w:val="right" w:pos="8838"/>
      </w:tabs>
    </w:pPr>
    <w:rPr>
      <w:rFonts w:ascii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84314"/>
  </w:style>
  <w:style w:type="paragraph" w:styleId="Piedepgina">
    <w:name w:val="footer"/>
    <w:basedOn w:val="Normal"/>
    <w:link w:val="PiedepginaCar"/>
    <w:uiPriority w:val="99"/>
    <w:unhideWhenUsed/>
    <w:rsid w:val="00B84314"/>
    <w:pPr>
      <w:tabs>
        <w:tab w:val="center" w:pos="4419"/>
        <w:tab w:val="right" w:pos="8838"/>
      </w:tabs>
    </w:pPr>
    <w:rPr>
      <w:rFonts w:ascii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4314"/>
  </w:style>
  <w:style w:type="paragraph" w:styleId="Prrafodelista">
    <w:name w:val="List Paragraph"/>
    <w:basedOn w:val="Normal"/>
    <w:link w:val="PrrafodelistaCar"/>
    <w:qFormat/>
    <w:rsid w:val="00171C32"/>
    <w:pPr>
      <w:ind w:left="708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C2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8083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835"/>
    <w:rPr>
      <w:rFonts w:ascii="Segoe UI" w:hAnsi="Segoe UI" w:cs="Segoe UI"/>
      <w:sz w:val="18"/>
      <w:szCs w:val="18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TitlePHPDOCX">
    <w:name w:val="Title PHPDOCX"/>
    <w:basedOn w:val="Normal"/>
    <w:next w:val="Normal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49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63B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63BA8"/>
    <w:pPr>
      <w:widowControl w:val="0"/>
      <w:autoSpaceDE w:val="0"/>
      <w:autoSpaceDN w:val="0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63BA8"/>
    <w:rPr>
      <w:rFonts w:ascii="Arial" w:eastAsia="Arial" w:hAnsi="Arial" w:cs="Arial"/>
      <w:lang w:val="es-ES"/>
    </w:rPr>
  </w:style>
  <w:style w:type="character" w:customStyle="1" w:styleId="PrrafodelistaCar">
    <w:name w:val="Párrafo de lista Car"/>
    <w:basedOn w:val="Fuentedeprrafopredeter"/>
    <w:link w:val="Prrafodelista"/>
    <w:locked/>
    <w:rsid w:val="008072E2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8072E2"/>
    <w:rPr>
      <w:b/>
      <w:bCs/>
    </w:r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C34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epaoh.gov.c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cd0aef-42af-41dd-ac83-b1bbaa73745a" xsi:nil="true"/>
    <lcf76f155ced4ddcb4097134ff3c332f xmlns="b3f3873c-e89e-406c-be47-df782356729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A5C956F1136B4B9234214706C98F70" ma:contentTypeVersion="12" ma:contentTypeDescription="Crear nuevo documento." ma:contentTypeScope="" ma:versionID="9b06a2ea8889c67f995f512e05cc1e26">
  <xsd:schema xmlns:xsd="http://www.w3.org/2001/XMLSchema" xmlns:xs="http://www.w3.org/2001/XMLSchema" xmlns:p="http://schemas.microsoft.com/office/2006/metadata/properties" xmlns:ns2="b3f3873c-e89e-406c-be47-df7823567294" xmlns:ns3="bdcd0aef-42af-41dd-ac83-b1bbaa73745a" targetNamespace="http://schemas.microsoft.com/office/2006/metadata/properties" ma:root="true" ma:fieldsID="c0aca431c28d60fe69c9f20c48ead153" ns2:_="" ns3:_="">
    <xsd:import namespace="b3f3873c-e89e-406c-be47-df7823567294"/>
    <xsd:import namespace="bdcd0aef-42af-41dd-ac83-b1bbaa737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873c-e89e-406c-be47-df7823567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a8bdb64-b9fe-49cc-aa56-f4b6001c1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0aef-42af-41dd-ac83-b1bbaa737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95a6ee-29dc-4c3b-a357-c11f6508bf7f}" ma:internalName="TaxCatchAll" ma:showField="CatchAllData" ma:web="bdcd0aef-42af-41dd-ac83-b1bbaa737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A6DB0-9650-4566-9E27-5E6012D38E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B2DAAE-1C7C-4A14-8F32-D49DBF48E204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bdcd0aef-42af-41dd-ac83-b1bbaa73745a"/>
    <ds:schemaRef ds:uri="b3f3873c-e89e-406c-be47-df7823567294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3EB3C6B-4316-46A3-99A4-DBE8ECC8615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5A878CF-2529-4743-92C2-D2616015F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f3873c-e89e-406c-be47-df7823567294"/>
    <ds:schemaRef ds:uri="bdcd0aef-42af-41dd-ac83-b1bbaa7374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665</Words>
  <Characters>3661</Characters>
  <Application>Microsoft Office Word</Application>
  <DocSecurity>0</DocSecurity>
  <Lines>30</Lines>
  <Paragraphs>8</Paragraphs>
  <ScaleCrop>false</ScaleCrop>
  <Manager>Personeria de medellin</Manager>
  <Company>Personeria de medellin</Company>
  <LinksUpToDate>false</LinksUpToDate>
  <CharactersWithSpaces>4318</CharactersWithSpaces>
  <SharedDoc>false</SharedDoc>
  <HLinks>
    <vt:vector size="6" baseType="variant">
      <vt:variant>
        <vt:i4>3276885</vt:i4>
      </vt:variant>
      <vt:variant>
        <vt:i4>0</vt:i4>
      </vt:variant>
      <vt:variant>
        <vt:i4>0</vt:i4>
      </vt:variant>
      <vt:variant>
        <vt:i4>5</vt:i4>
      </vt:variant>
      <vt:variant>
        <vt:lpwstr>mailto:info@epaoh.gov.co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AOH 2023</dc:title>
  <dc:subject>Documento almacenado el numero Procedimiento :</dc:subject>
  <dc:creator>AOH</dc:creator>
  <cp:keywords>202301130018EE-</cp:keywords>
  <dc:description>Atencion</dc:description>
  <cp:lastModifiedBy>Paola Andrea Patiño Mesa</cp:lastModifiedBy>
  <cp:revision>20</cp:revision>
  <cp:lastPrinted>2025-01-14T17:16:00Z</cp:lastPrinted>
  <dcterms:created xsi:type="dcterms:W3CDTF">2024-01-11T19:12:00Z</dcterms:created>
  <dcterms:modified xsi:type="dcterms:W3CDTF">2025-01-30T14:35:00Z</dcterms:modified>
  <cp:category>atenciones</cp:category>
  <cp:contentStatus>Draft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0x010100C2A5C956F1136B4B9234214706C98F70</vt:lpwstr>
  </property>
  <property fmtid="{D5CDD505-2E9C-101B-9397-08002B2CF9AE}" pid="3" name="MediaServiceImageTags">
    <vt:lpwstr/>
  </property>
</Properties>
</file>