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6C26" w:rsidRDefault="002C6C26" w:rsidP="00B339E8">
      <w:pPr>
        <w:jc w:val="both"/>
        <w:rPr>
          <w:rFonts w:ascii="Tahoma" w:hAnsi="Tahoma" w:cs="Tahoma"/>
          <w:sz w:val="18"/>
          <w:szCs w:val="18"/>
        </w:rPr>
      </w:pPr>
    </w:p>
    <w:p w:rsidR="00667D43" w:rsidRPr="00224C68" w:rsidRDefault="00667D43" w:rsidP="00667D43">
      <w:pPr>
        <w:tabs>
          <w:tab w:val="left" w:pos="426"/>
        </w:tabs>
        <w:jc w:val="center"/>
        <w:rPr>
          <w:rFonts w:ascii="Tahoma" w:hAnsi="Tahoma" w:cs="Tahoma"/>
          <w:b/>
        </w:rPr>
      </w:pPr>
      <w:r w:rsidRPr="00224C68">
        <w:rPr>
          <w:rFonts w:ascii="Tahoma" w:hAnsi="Tahoma" w:cs="Tahoma"/>
          <w:b/>
        </w:rPr>
        <w:t>ANEXO “</w:t>
      </w:r>
      <w:r w:rsidR="00335975">
        <w:rPr>
          <w:rFonts w:ascii="Tahoma" w:hAnsi="Tahoma" w:cs="Tahoma"/>
          <w:b/>
        </w:rPr>
        <w:t>B</w:t>
      </w:r>
      <w:r w:rsidRPr="00224C68">
        <w:rPr>
          <w:rFonts w:ascii="Tahoma" w:hAnsi="Tahoma" w:cs="Tahoma"/>
          <w:b/>
        </w:rPr>
        <w:t>”</w:t>
      </w:r>
    </w:p>
    <w:p w:rsidR="00B56A7F" w:rsidRPr="000A0F3C" w:rsidRDefault="00667D43" w:rsidP="000A0F3C">
      <w:pPr>
        <w:tabs>
          <w:tab w:val="left" w:pos="426"/>
        </w:tabs>
        <w:jc w:val="center"/>
        <w:rPr>
          <w:rFonts w:ascii="Tahoma" w:hAnsi="Tahoma" w:cs="Tahoma"/>
          <w:b/>
        </w:rPr>
      </w:pPr>
      <w:r w:rsidRPr="00224C68">
        <w:rPr>
          <w:rFonts w:ascii="Tahoma" w:hAnsi="Tahoma" w:cs="Tahoma"/>
          <w:b/>
        </w:rPr>
        <w:t>COMPROMISO ANTICORRUPCIÓN</w:t>
      </w:r>
    </w:p>
    <w:p w:rsidR="00B56A7F" w:rsidRPr="007D4811" w:rsidRDefault="00B56A7F" w:rsidP="00B56A7F">
      <w:pPr>
        <w:tabs>
          <w:tab w:val="left" w:pos="426"/>
        </w:tabs>
        <w:jc w:val="both"/>
        <w:rPr>
          <w:rFonts w:ascii="Tahoma" w:hAnsi="Tahoma" w:cs="Tahoma"/>
          <w:b/>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El (los) suscrito(s) a saber: (</w:t>
      </w:r>
      <w:r w:rsidRPr="007D4811">
        <w:rPr>
          <w:rFonts w:ascii="Tahoma" w:hAnsi="Tahoma" w:cs="Tahoma"/>
          <w:bCs/>
          <w:i/>
          <w:color w:val="808080"/>
          <w:lang w:val="es-ES_tradnl"/>
        </w:rPr>
        <w:t xml:space="preserve">Nombre del Representante Legal de la sociedad, asociación o persona jurídica proponente, o nombre del representante legal del consorcio o Unión Temporal </w:t>
      </w:r>
      <w:proofErr w:type="spellStart"/>
      <w:r w:rsidRPr="007D4811">
        <w:rPr>
          <w:rFonts w:ascii="Tahoma" w:hAnsi="Tahoma" w:cs="Tahoma"/>
          <w:bCs/>
          <w:i/>
          <w:color w:val="808080"/>
          <w:lang w:val="es-ES_tradnl"/>
        </w:rPr>
        <w:t>ó</w:t>
      </w:r>
      <w:proofErr w:type="spellEnd"/>
      <w:r w:rsidRPr="007D4811">
        <w:rPr>
          <w:rFonts w:ascii="Tahoma" w:hAnsi="Tahoma" w:cs="Tahoma"/>
          <w:bCs/>
          <w:i/>
          <w:color w:val="808080"/>
          <w:lang w:val="es-ES_tradnl"/>
        </w:rPr>
        <w:t xml:space="preserve"> persona natural proponente</w:t>
      </w:r>
      <w:r w:rsidRPr="007D4811">
        <w:rPr>
          <w:rFonts w:ascii="Tahoma" w:hAnsi="Tahoma" w:cs="Tahoma"/>
          <w:color w:val="000000"/>
        </w:rPr>
        <w:t>) domiciliado (a) en (</w:t>
      </w:r>
      <w:r w:rsidRPr="007D4811">
        <w:rPr>
          <w:rFonts w:ascii="Tahoma" w:hAnsi="Tahoma" w:cs="Tahoma"/>
          <w:bCs/>
          <w:i/>
          <w:color w:val="808080"/>
          <w:lang w:val="es-ES_tradnl"/>
        </w:rPr>
        <w:t>Domicilio de la persona firmante</w:t>
      </w:r>
      <w:r w:rsidRPr="007D4811">
        <w:rPr>
          <w:rFonts w:ascii="Tahoma" w:hAnsi="Tahoma" w:cs="Tahoma"/>
          <w:color w:val="000000"/>
        </w:rPr>
        <w:t>), identificado (a) con (</w:t>
      </w:r>
      <w:r w:rsidRPr="007D4811">
        <w:rPr>
          <w:rFonts w:ascii="Tahoma" w:hAnsi="Tahoma" w:cs="Tahoma"/>
          <w:bCs/>
          <w:i/>
          <w:color w:val="808080"/>
          <w:lang w:val="es-ES_tradnl"/>
        </w:rPr>
        <w:t>Documento de Identificación de la persona firmante y lugar de expedición</w:t>
      </w:r>
      <w:r w:rsidRPr="007D4811">
        <w:rPr>
          <w:rFonts w:ascii="Tahoma" w:hAnsi="Tahoma" w:cs="Tahoma"/>
          <w:color w:val="000000"/>
        </w:rPr>
        <w:t>), quien obra en calidad de (</w:t>
      </w:r>
      <w:r w:rsidRPr="007D4811">
        <w:rPr>
          <w:rFonts w:ascii="Tahoma" w:hAnsi="Tahoma" w:cs="Tahoma"/>
          <w:bCs/>
          <w:i/>
          <w:color w:val="80808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D4811">
        <w:rPr>
          <w:rFonts w:ascii="Tahoma" w:hAnsi="Tahoma" w:cs="Tahoma"/>
          <w:color w:val="000000"/>
        </w:rPr>
        <w:t xml:space="preserve">), que en adelante se denominará EL PROPONENTE, manifiesta(n) (manifiesto) su (mi) voluntad de asumir, de manera unilateral, el presente COMPROMISO ANTICORRUPCIÓN, teniendo en cuenta las siguientes consideraciones: </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PRIMERO: Que EL MINISTERIO DE DEFENSA - ARMADA NACIONAL – UNIDAD DELEGATARIA DE LA ARMADA NACIONAL adelanta un proceso de contratación para la celebración de un contrato estatal para describir el objeto del contrato, de conformidad con estudios y documentos previos que soportan el proceso.</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SEGUNDO: Que es interés del PROPONENTE apoyar la acción del Estado Colombiano y del MINISTERIO DE DEFENSA - ARMADA NACIONAL – </w:t>
      </w:r>
      <w:r w:rsidRPr="00A634E9">
        <w:rPr>
          <w:rFonts w:ascii="Tahoma" w:hAnsi="Tahoma" w:cs="Tahoma"/>
          <w:lang w:val="es-CO"/>
        </w:rPr>
        <w:t>BATALLÓN DE COMANDO Y APOYO DE I.M. NO.</w:t>
      </w:r>
      <w:r w:rsidR="00F51226">
        <w:rPr>
          <w:rFonts w:ascii="Tahoma" w:hAnsi="Tahoma" w:cs="Tahoma"/>
          <w:lang w:val="es-CO"/>
        </w:rPr>
        <w:t>4</w:t>
      </w:r>
      <w:r>
        <w:rPr>
          <w:rFonts w:ascii="Tahoma" w:hAnsi="Tahoma" w:cs="Tahoma"/>
          <w:lang w:val="es-CO"/>
        </w:rPr>
        <w:t xml:space="preserve"> </w:t>
      </w:r>
      <w:r w:rsidRPr="007D4811">
        <w:rPr>
          <w:rFonts w:ascii="Tahoma" w:hAnsi="Tahoma" w:cs="Tahoma"/>
          <w:color w:val="000000"/>
        </w:rPr>
        <w:t xml:space="preserve">para fortalecer la transparencia en los procesos de contratación, y la responsabilidad de rendir cuentas; </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b/>
          <w:color w:val="000000"/>
        </w:rPr>
      </w:pPr>
      <w:r w:rsidRPr="007D4811">
        <w:rPr>
          <w:rFonts w:ascii="Tahoma" w:hAnsi="Tahoma" w:cs="Tahoma"/>
          <w:b/>
          <w:color w:val="000000"/>
        </w:rPr>
        <w:t>CLÁUSULA PRIMERA. COMPROMISOS ASUMIDOS</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EL PROPONENTE, mediante suscripción del presente documento, asume los siguientes compromisos:</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1.1. EL PROPONENTE, no ofrecerá o pagará sobornos o cualquier halago a los funcionarios del MINISTERIO DE DEFENSA - ARMADA NACIONAL – </w:t>
      </w:r>
      <w:r w:rsidRPr="00A634E9">
        <w:rPr>
          <w:rFonts w:ascii="Tahoma" w:hAnsi="Tahoma" w:cs="Tahoma"/>
          <w:lang w:val="es-CO"/>
        </w:rPr>
        <w:t>BATALLÓN DE COMANDO Y APOYO DE I.M. NO.</w:t>
      </w:r>
      <w:r w:rsidR="00F51226">
        <w:rPr>
          <w:rFonts w:ascii="Tahoma" w:hAnsi="Tahoma" w:cs="Tahoma"/>
          <w:lang w:val="es-CO"/>
        </w:rPr>
        <w:t>4</w:t>
      </w:r>
      <w:r w:rsidRPr="007D4811">
        <w:rPr>
          <w:rFonts w:ascii="Tahoma" w:hAnsi="Tahoma" w:cs="Tahoma"/>
          <w:color w:val="000000"/>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7D4811">
        <w:rPr>
          <w:rFonts w:ascii="Tahoma" w:hAnsi="Tahoma" w:cs="Tahoma"/>
          <w:color w:val="000000"/>
        </w:rPr>
        <w:t>que</w:t>
      </w:r>
      <w:proofErr w:type="gramEnd"/>
      <w:r w:rsidRPr="007D4811">
        <w:rPr>
          <w:rFonts w:ascii="Tahoma" w:hAnsi="Tahoma" w:cs="Tahoma"/>
          <w:color w:val="000000"/>
        </w:rPr>
        <w:t xml:space="preserve"> por su influencia sobre Servidores Públicos, puedan influir sobre la aceptación de la propuesta;</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1.2. EL PROPONENTE se compromete a no permitir que nadie, bien sea empleado de la compañía o un agente comisionista independiente o un asesor o consultor lo haga en su nombre; </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No ofrecer pagos o halagos a los funcionarios del MINISTERIO DE DEFENSA - ARMADA NACIONAL – </w:t>
      </w:r>
      <w:r w:rsidRPr="00A634E9">
        <w:rPr>
          <w:rFonts w:ascii="Tahoma" w:hAnsi="Tahoma" w:cs="Tahoma"/>
          <w:lang w:val="es-CO"/>
        </w:rPr>
        <w:t>BATALLÓN DE COMANDO Y APOYO DE I.M. NO.</w:t>
      </w:r>
      <w:r w:rsidR="00F51226">
        <w:rPr>
          <w:rFonts w:ascii="Tahoma" w:hAnsi="Tahoma" w:cs="Tahoma"/>
          <w:lang w:val="es-CO"/>
        </w:rPr>
        <w:t>4</w:t>
      </w:r>
      <w:bookmarkStart w:id="0" w:name="_GoBack"/>
      <w:bookmarkEnd w:id="0"/>
      <w:r w:rsidRPr="007D4811">
        <w:rPr>
          <w:rFonts w:ascii="Tahoma" w:hAnsi="Tahoma" w:cs="Tahoma"/>
          <w:color w:val="000000"/>
        </w:rPr>
        <w:t xml:space="preserve"> durante el desarrollo del contrato que se suscriba si llegase a ser aceptada su propuesta.</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w:t>
      </w:r>
      <w:r w:rsidRPr="007D4811">
        <w:rPr>
          <w:rFonts w:ascii="Tahoma" w:hAnsi="Tahoma" w:cs="Tahoma"/>
          <w:color w:val="000000"/>
        </w:rPr>
        <w:lastRenderedPageBreak/>
        <w:t>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Pr>
          <w:rFonts w:ascii="Tahoma" w:hAnsi="Tahoma" w:cs="Tahoma"/>
          <w:b/>
          <w:color w:val="000000"/>
        </w:rPr>
        <w:t>CLÁUSULA SEGUNDA</w:t>
      </w:r>
      <w:r w:rsidRPr="007D4811">
        <w:rPr>
          <w:rFonts w:ascii="Tahoma" w:hAnsi="Tahoma" w:cs="Tahoma"/>
          <w:b/>
          <w:color w:val="000000"/>
        </w:rPr>
        <w:t>. CONSECUENCIAS DEL INCUMPLIMIENTO: EL PROPONENTE</w:t>
      </w:r>
      <w:r w:rsidRPr="007D4811">
        <w:rPr>
          <w:rFonts w:ascii="Tahoma" w:hAnsi="Tahoma" w:cs="Tahoma"/>
          <w:color w:val="000000"/>
        </w:rPr>
        <w:t xml:space="preserve"> asume a través de la suscripción del presente compromiso, las consecuencias previstas en el reglamento del proceso, si se verificare el incumplimiento de los compromisos anticorrupción. </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En constancia de lo anterior, y como manifestación de la aceptación de los compromisos unilaterales incorporados en el presente documento, se firma el mismo en la ciudad de (</w:t>
      </w:r>
      <w:r w:rsidRPr="007D4811">
        <w:rPr>
          <w:rFonts w:ascii="Tahoma" w:hAnsi="Tahoma" w:cs="Tahoma"/>
          <w:bCs/>
          <w:i/>
          <w:color w:val="808080"/>
          <w:lang w:val="es-ES_tradnl"/>
        </w:rPr>
        <w:t>INDICAR</w:t>
      </w:r>
      <w:r w:rsidRPr="007D4811">
        <w:rPr>
          <w:rFonts w:ascii="Tahoma" w:hAnsi="Tahoma" w:cs="Tahoma"/>
          <w:color w:val="000000"/>
        </w:rPr>
        <w:t>) a los (</w:t>
      </w:r>
      <w:r w:rsidRPr="007D4811">
        <w:rPr>
          <w:rFonts w:ascii="Tahoma" w:hAnsi="Tahoma" w:cs="Tahoma"/>
          <w:bCs/>
          <w:i/>
          <w:color w:val="808080"/>
          <w:lang w:val="es-ES_tradnl"/>
        </w:rPr>
        <w:t>INDICAR</w:t>
      </w:r>
      <w:r w:rsidRPr="007D4811">
        <w:rPr>
          <w:rFonts w:ascii="Tahoma" w:hAnsi="Tahoma" w:cs="Tahoma"/>
          <w:color w:val="000000"/>
        </w:rPr>
        <w:t>) (____) del mes de (</w:t>
      </w:r>
      <w:r w:rsidRPr="007D4811">
        <w:rPr>
          <w:rFonts w:ascii="Tahoma" w:hAnsi="Tahoma" w:cs="Tahoma"/>
          <w:bCs/>
          <w:i/>
          <w:color w:val="808080"/>
          <w:lang w:val="es-ES_tradnl"/>
        </w:rPr>
        <w:t>INDICAR</w:t>
      </w:r>
      <w:r w:rsidRPr="007D4811">
        <w:rPr>
          <w:rFonts w:ascii="Tahoma" w:hAnsi="Tahoma" w:cs="Tahoma"/>
          <w:color w:val="000000"/>
        </w:rPr>
        <w:t>) de(</w:t>
      </w:r>
      <w:r w:rsidRPr="007D4811">
        <w:rPr>
          <w:rFonts w:ascii="Tahoma" w:hAnsi="Tahoma" w:cs="Tahoma"/>
          <w:bCs/>
          <w:i/>
          <w:color w:val="808080"/>
          <w:lang w:val="es-ES_tradnl"/>
        </w:rPr>
        <w:t>INDICAR</w:t>
      </w:r>
      <w:r w:rsidRPr="007D4811">
        <w:rPr>
          <w:rFonts w:ascii="Tahoma" w:hAnsi="Tahoma" w:cs="Tahoma"/>
          <w:color w:val="000000"/>
        </w:rPr>
        <w:t>).</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EL PROPONENTE:</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Firma Representante Legal </w:t>
      </w:r>
      <w:r w:rsidRPr="007D4811">
        <w:rPr>
          <w:rFonts w:ascii="Tahoma" w:hAnsi="Tahoma" w:cs="Tahoma"/>
          <w:color w:val="000000"/>
        </w:rPr>
        <w:tab/>
        <w:t>___________________________</w:t>
      </w: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Nombre:</w:t>
      </w:r>
      <w:r w:rsidRPr="007D4811">
        <w:rPr>
          <w:rFonts w:ascii="Tahoma" w:hAnsi="Tahoma" w:cs="Tahoma"/>
          <w:color w:val="000000"/>
        </w:rPr>
        <w:tab/>
      </w:r>
      <w:r w:rsidRPr="007D4811">
        <w:rPr>
          <w:rFonts w:ascii="Tahoma" w:hAnsi="Tahoma" w:cs="Tahoma"/>
          <w:color w:val="000000"/>
        </w:rPr>
        <w:tab/>
      </w:r>
      <w:r w:rsidRPr="007D4811">
        <w:rPr>
          <w:rFonts w:ascii="Tahoma" w:hAnsi="Tahoma" w:cs="Tahoma"/>
          <w:color w:val="000000"/>
        </w:rPr>
        <w:tab/>
      </w:r>
      <w:r w:rsidRPr="007D4811">
        <w:rPr>
          <w:rFonts w:ascii="Tahoma" w:hAnsi="Tahoma" w:cs="Tahoma"/>
          <w:color w:val="000000"/>
        </w:rPr>
        <w:tab/>
        <w:t>___________________________</w:t>
      </w: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Documento Identidad:</w:t>
      </w:r>
      <w:r w:rsidRPr="007D4811">
        <w:rPr>
          <w:rFonts w:ascii="Tahoma" w:hAnsi="Tahoma" w:cs="Tahoma"/>
          <w:color w:val="000000"/>
        </w:rPr>
        <w:tab/>
      </w:r>
      <w:r w:rsidRPr="007D4811">
        <w:rPr>
          <w:rFonts w:ascii="Tahoma" w:hAnsi="Tahoma" w:cs="Tahoma"/>
          <w:color w:val="000000"/>
        </w:rPr>
        <w:tab/>
        <w:t>___________________________</w:t>
      </w:r>
    </w:p>
    <w:p w:rsidR="00B56A7F" w:rsidRPr="007D4811" w:rsidRDefault="00B56A7F" w:rsidP="00B56A7F">
      <w:pPr>
        <w:tabs>
          <w:tab w:val="left" w:pos="426"/>
        </w:tabs>
        <w:jc w:val="both"/>
        <w:rPr>
          <w:rFonts w:ascii="Tahoma" w:hAnsi="Tahoma" w:cs="Tahoma"/>
          <w:color w:val="000000"/>
        </w:rPr>
      </w:pPr>
    </w:p>
    <w:p w:rsidR="00072F66" w:rsidRDefault="00072F66" w:rsidP="00B56A7F">
      <w:pPr>
        <w:jc w:val="both"/>
        <w:rPr>
          <w:rFonts w:ascii="Tahoma" w:hAnsi="Tahoma" w:cs="Tahoma"/>
        </w:rPr>
      </w:pPr>
    </w:p>
    <w:sectPr w:rsidR="00072F66" w:rsidSect="00BA50C6">
      <w:footerReference w:type="default" r:id="rId8"/>
      <w:headerReference w:type="first" r:id="rId9"/>
      <w:footerReference w:type="first" r:id="rId10"/>
      <w:footnotePr>
        <w:pos w:val="beneathText"/>
      </w:footnotePr>
      <w:pgSz w:w="12242" w:h="18722" w:code="14"/>
      <w:pgMar w:top="851" w:right="1588" w:bottom="1985" w:left="1588" w:header="284" w:footer="1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4C8E" w:rsidRDefault="00954C8E">
      <w:r>
        <w:separator/>
      </w:r>
    </w:p>
  </w:endnote>
  <w:endnote w:type="continuationSeparator" w:id="0">
    <w:p w:rsidR="00954C8E" w:rsidRDefault="00954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013" w:rsidRPr="008C6B50" w:rsidRDefault="00322013" w:rsidP="00322013">
    <w:pPr>
      <w:pStyle w:val="Piedepgina"/>
      <w:rPr>
        <w:rFonts w:ascii="Tahoma" w:hAnsi="Tahoma" w:cs="Tahoma"/>
        <w:iCs/>
        <w:sz w:val="12"/>
        <w:szCs w:val="12"/>
      </w:rPr>
    </w:pPr>
  </w:p>
  <w:p w:rsidR="00072F66" w:rsidRDefault="00072F66" w:rsidP="003A76DF">
    <w:pPr>
      <w:pStyle w:val="Piedepgina"/>
      <w:jc w:val="right"/>
    </w:pPr>
  </w:p>
  <w:p w:rsidR="00072F66" w:rsidRDefault="00072F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2F66" w:rsidRPr="00242C27" w:rsidRDefault="00072F66"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14B60831" wp14:editId="2664FD78">
          <wp:simplePos x="0" y="0"/>
          <wp:positionH relativeFrom="column">
            <wp:posOffset>3596640</wp:posOffset>
          </wp:positionH>
          <wp:positionV relativeFrom="paragraph">
            <wp:posOffset>-55880</wp:posOffset>
          </wp:positionV>
          <wp:extent cx="1390650" cy="523875"/>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072F66" w:rsidRPr="00C532B0" w:rsidRDefault="00954C8E" w:rsidP="004A01D4">
    <w:pPr>
      <w:rPr>
        <w:rFonts w:ascii="Arial" w:hAnsi="Arial" w:cs="Arial"/>
        <w:sz w:val="16"/>
        <w:szCs w:val="16"/>
        <w:lang w:val="es-MX"/>
      </w:rPr>
    </w:pPr>
    <w:hyperlink r:id="rId2" w:history="1">
      <w:r w:rsidR="00072F66" w:rsidRPr="00C532B0">
        <w:rPr>
          <w:rStyle w:val="Hipervnculo"/>
          <w:rFonts w:ascii="Arial" w:hAnsi="Arial" w:cs="Arial"/>
          <w:b/>
          <w:sz w:val="16"/>
          <w:szCs w:val="16"/>
          <w:lang w:val="es-MX"/>
        </w:rPr>
        <w:t>www.armada.mil.co</w:t>
      </w:r>
    </w:hyperlink>
    <w:r w:rsidR="00072F66">
      <w:rPr>
        <w:rStyle w:val="Hipervnculo"/>
        <w:rFonts w:ascii="Arial" w:hAnsi="Arial" w:cs="Arial"/>
        <w:b/>
        <w:sz w:val="16"/>
        <w:szCs w:val="16"/>
        <w:lang w:val="es-MX"/>
      </w:rPr>
      <w:t>.  Rodolfo.gutierrez@armada.mil.co</w:t>
    </w:r>
  </w:p>
  <w:p w:rsidR="00072F66" w:rsidRDefault="008A46E3" w:rsidP="004A01D4">
    <w:pPr>
      <w:pStyle w:val="Piedepgina"/>
      <w:jc w:val="right"/>
    </w:pPr>
    <w:r>
      <w:fldChar w:fldCharType="begin"/>
    </w:r>
    <w:r w:rsidR="00072F66">
      <w:instrText xml:space="preserve"> PAGE   \* MERGEFORMAT </w:instrText>
    </w:r>
    <w:r>
      <w:fldChar w:fldCharType="separate"/>
    </w:r>
    <w:r w:rsidR="00A24207">
      <w:rPr>
        <w:noProof/>
      </w:rPr>
      <w:t>15</w:t>
    </w:r>
    <w:r>
      <w:rPr>
        <w:noProof/>
      </w:rPr>
      <w:fldChar w:fldCharType="end"/>
    </w:r>
  </w:p>
  <w:p w:rsidR="00072F66" w:rsidRDefault="00072F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4C8E" w:rsidRDefault="00954C8E">
      <w:r>
        <w:separator/>
      </w:r>
    </w:p>
  </w:footnote>
  <w:footnote w:type="continuationSeparator" w:id="0">
    <w:p w:rsidR="00954C8E" w:rsidRDefault="00954C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072F66" w:rsidRPr="000A139C" w:rsidTr="00CE76D3">
      <w:trPr>
        <w:trHeight w:val="850"/>
        <w:jc w:val="center"/>
      </w:trPr>
      <w:tc>
        <w:tcPr>
          <w:tcW w:w="1836" w:type="dxa"/>
          <w:vMerge w:val="restart"/>
          <w:vAlign w:val="bottom"/>
        </w:tcPr>
        <w:p w:rsidR="00072F66" w:rsidRPr="000A139C" w:rsidRDefault="00072F66" w:rsidP="00CE76D3">
          <w:pPr>
            <w:jc w:val="center"/>
            <w:rPr>
              <w:rFonts w:ascii="Arial" w:hAnsi="Arial"/>
              <w:b/>
              <w:sz w:val="16"/>
              <w:lang w:eastAsia="es-ES"/>
            </w:rPr>
          </w:pPr>
          <w:r>
            <w:rPr>
              <w:noProof/>
              <w:lang w:val="es-CO" w:eastAsia="es-CO"/>
            </w:rPr>
            <w:drawing>
              <wp:inline distT="0" distB="0" distL="0" distR="0" wp14:anchorId="058AD638" wp14:editId="3A48C4E3">
                <wp:extent cx="600710" cy="528955"/>
                <wp:effectExtent l="19050" t="0" r="889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072F66" w:rsidRPr="000A139C" w:rsidRDefault="00072F66" w:rsidP="00CE76D3">
          <w:pPr>
            <w:jc w:val="center"/>
            <w:rPr>
              <w:rFonts w:ascii="Arial" w:hAnsi="Arial"/>
              <w:b/>
              <w:sz w:val="16"/>
              <w:lang w:eastAsia="es-ES"/>
            </w:rPr>
          </w:pPr>
          <w:r w:rsidRPr="000A139C">
            <w:rPr>
              <w:rFonts w:ascii="Arial" w:hAnsi="Arial"/>
              <w:b/>
              <w:sz w:val="16"/>
              <w:lang w:eastAsia="es-ES"/>
            </w:rPr>
            <w:t>ARMADA NACIONAL</w:t>
          </w:r>
        </w:p>
        <w:p w:rsidR="00072F66" w:rsidRDefault="00072F66" w:rsidP="00CE76D3">
          <w:pPr>
            <w:rPr>
              <w:rFonts w:ascii="Arial" w:hAnsi="Arial"/>
              <w:sz w:val="12"/>
              <w:lang w:eastAsia="es-ES"/>
            </w:rPr>
          </w:pPr>
          <w:r w:rsidRPr="000A139C">
            <w:rPr>
              <w:rFonts w:ascii="Arial" w:hAnsi="Arial"/>
              <w:sz w:val="12"/>
              <w:lang w:eastAsia="es-ES"/>
            </w:rPr>
            <w:t>REPUBLICA DE COLOMBIA</w:t>
          </w:r>
        </w:p>
        <w:p w:rsidR="00072F66" w:rsidRPr="00CE33A2" w:rsidRDefault="00072F66" w:rsidP="00CE76D3">
          <w:pPr>
            <w:rPr>
              <w:rFonts w:ascii="Arial" w:hAnsi="Arial"/>
              <w:sz w:val="4"/>
              <w:lang w:eastAsia="es-ES"/>
            </w:rPr>
          </w:pPr>
        </w:p>
      </w:tc>
      <w:tc>
        <w:tcPr>
          <w:tcW w:w="7378" w:type="dxa"/>
          <w:gridSpan w:val="3"/>
          <w:vAlign w:val="center"/>
        </w:tcPr>
        <w:p w:rsidR="00072F66" w:rsidRPr="007F192C" w:rsidRDefault="00072F66"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072F66" w:rsidRPr="000A139C" w:rsidTr="00CE76D3">
      <w:trPr>
        <w:trHeight w:val="420"/>
        <w:jc w:val="center"/>
      </w:trPr>
      <w:tc>
        <w:tcPr>
          <w:tcW w:w="1836" w:type="dxa"/>
          <w:vMerge/>
          <w:vAlign w:val="bottom"/>
        </w:tcPr>
        <w:p w:rsidR="00072F66" w:rsidRPr="000A139C" w:rsidRDefault="00072F66" w:rsidP="00CE76D3">
          <w:pPr>
            <w:jc w:val="center"/>
            <w:rPr>
              <w:rFonts w:ascii="Arial" w:hAnsi="Arial"/>
              <w:lang w:eastAsia="es-ES"/>
            </w:rPr>
          </w:pPr>
        </w:p>
      </w:tc>
      <w:tc>
        <w:tcPr>
          <w:tcW w:w="5173" w:type="dxa"/>
          <w:gridSpan w:val="2"/>
          <w:vAlign w:val="center"/>
        </w:tcPr>
        <w:p w:rsidR="00072F66" w:rsidRPr="007F192C" w:rsidRDefault="00072F66"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072F66" w:rsidRPr="000A139C" w:rsidTr="00CE76D3">
      <w:trPr>
        <w:trHeight w:val="315"/>
        <w:jc w:val="center"/>
      </w:trPr>
      <w:tc>
        <w:tcPr>
          <w:tcW w:w="3848" w:type="dxa"/>
          <w:gridSpan w:val="2"/>
          <w:vAlign w:val="center"/>
        </w:tcPr>
        <w:p w:rsidR="00072F66" w:rsidRPr="000A139C" w:rsidRDefault="00072F66"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072F66" w:rsidRPr="002654AF" w:rsidRDefault="00072F66" w:rsidP="002A7ED1">
          <w:pPr>
            <w:jc w:val="center"/>
            <w:rPr>
              <w:rFonts w:ascii="Arial" w:hAnsi="Arial" w:cs="Arial"/>
              <w:b/>
            </w:rPr>
          </w:pPr>
          <w:r w:rsidRPr="00F35B81">
            <w:rPr>
              <w:rFonts w:ascii="Arial" w:hAnsi="Arial" w:cs="Arial"/>
              <w:lang w:eastAsia="es-ES"/>
            </w:rPr>
            <w:t xml:space="preserve">Página </w:t>
          </w:r>
          <w:r w:rsidR="008A46E3" w:rsidRPr="00F35B81">
            <w:rPr>
              <w:rFonts w:ascii="Arial" w:hAnsi="Arial" w:cs="Arial"/>
              <w:b/>
              <w:lang w:eastAsia="es-ES"/>
            </w:rPr>
            <w:fldChar w:fldCharType="begin"/>
          </w:r>
          <w:r w:rsidRPr="00F35B81">
            <w:rPr>
              <w:rFonts w:ascii="Arial" w:hAnsi="Arial" w:cs="Arial"/>
              <w:b/>
              <w:lang w:eastAsia="es-ES"/>
            </w:rPr>
            <w:instrText>PAGE  \* Arabic  \* MERGEFORMAT</w:instrText>
          </w:r>
          <w:r w:rsidR="008A46E3" w:rsidRPr="00F35B81">
            <w:rPr>
              <w:rFonts w:ascii="Arial" w:hAnsi="Arial" w:cs="Arial"/>
              <w:b/>
              <w:lang w:eastAsia="es-ES"/>
            </w:rPr>
            <w:fldChar w:fldCharType="separate"/>
          </w:r>
          <w:r w:rsidR="00A24207">
            <w:rPr>
              <w:rFonts w:ascii="Arial" w:hAnsi="Arial" w:cs="Arial"/>
              <w:b/>
              <w:noProof/>
              <w:lang w:eastAsia="es-ES"/>
            </w:rPr>
            <w:t>15</w:t>
          </w:r>
          <w:r w:rsidR="008A46E3"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072F66" w:rsidRDefault="00072F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9" w15:restartNumberingAfterBreak="0">
    <w:nsid w:val="03B90869"/>
    <w:multiLevelType w:val="multilevel"/>
    <w:tmpl w:val="ED86CC0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F4C0E61"/>
    <w:multiLevelType w:val="hybridMultilevel"/>
    <w:tmpl w:val="B8CAC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8225BE"/>
    <w:multiLevelType w:val="hybridMultilevel"/>
    <w:tmpl w:val="3E2EB5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C37C35"/>
    <w:multiLevelType w:val="hybridMultilevel"/>
    <w:tmpl w:val="9B3A843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8801746"/>
    <w:multiLevelType w:val="multilevel"/>
    <w:tmpl w:val="05DAC8E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629"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6966F6"/>
    <w:multiLevelType w:val="multilevel"/>
    <w:tmpl w:val="D9785B1C"/>
    <w:lvl w:ilvl="0">
      <w:start w:val="1"/>
      <w:numFmt w:val="decimal"/>
      <w:lvlText w:val="%1."/>
      <w:lvlJc w:val="left"/>
      <w:pPr>
        <w:ind w:left="644" w:hanging="360"/>
      </w:pPr>
      <w:rPr>
        <w:rFonts w:hint="default"/>
        <w:b/>
        <w:color w:val="auto"/>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6" w15:restartNumberingAfterBreak="0">
    <w:nsid w:val="1F5A736D"/>
    <w:multiLevelType w:val="hybridMultilevel"/>
    <w:tmpl w:val="0D2A78B4"/>
    <w:lvl w:ilvl="0" w:tplc="48148038">
      <w:start w:val="1"/>
      <w:numFmt w:val="bullet"/>
      <w:lvlText w:val=""/>
      <w:lvlJc w:val="left"/>
      <w:pPr>
        <w:ind w:left="1440" w:hanging="360"/>
      </w:pPr>
      <w:rPr>
        <w:rFonts w:ascii="Symbol" w:hAnsi="Symbol" w:cs="Symbol" w:hint="default"/>
      </w:rPr>
    </w:lvl>
    <w:lvl w:ilvl="1" w:tplc="8752D77C">
      <w:start w:val="1"/>
      <w:numFmt w:val="bullet"/>
      <w:lvlText w:val="o"/>
      <w:lvlJc w:val="left"/>
      <w:pPr>
        <w:ind w:left="2160" w:hanging="360"/>
      </w:pPr>
      <w:rPr>
        <w:rFonts w:ascii="Courier New" w:hAnsi="Courier New" w:cs="Courier New" w:hint="default"/>
      </w:rPr>
    </w:lvl>
    <w:lvl w:ilvl="2" w:tplc="5C9ADF7A">
      <w:start w:val="1"/>
      <w:numFmt w:val="bullet"/>
      <w:lvlText w:val=""/>
      <w:lvlJc w:val="left"/>
      <w:pPr>
        <w:ind w:left="2880" w:hanging="360"/>
      </w:pPr>
      <w:rPr>
        <w:rFonts w:ascii="Wingdings" w:hAnsi="Wingdings" w:cs="Wingdings" w:hint="default"/>
      </w:rPr>
    </w:lvl>
    <w:lvl w:ilvl="3" w:tplc="CF462C36">
      <w:start w:val="1"/>
      <w:numFmt w:val="bullet"/>
      <w:lvlText w:val=""/>
      <w:lvlJc w:val="left"/>
      <w:pPr>
        <w:ind w:left="3600" w:hanging="360"/>
      </w:pPr>
      <w:rPr>
        <w:rFonts w:ascii="Symbol" w:hAnsi="Symbol" w:cs="Symbol" w:hint="default"/>
      </w:rPr>
    </w:lvl>
    <w:lvl w:ilvl="4" w:tplc="A038084A">
      <w:start w:val="1"/>
      <w:numFmt w:val="bullet"/>
      <w:lvlText w:val="o"/>
      <w:lvlJc w:val="left"/>
      <w:pPr>
        <w:ind w:left="4320" w:hanging="360"/>
      </w:pPr>
      <w:rPr>
        <w:rFonts w:ascii="Courier New" w:hAnsi="Courier New" w:cs="Courier New" w:hint="default"/>
      </w:rPr>
    </w:lvl>
    <w:lvl w:ilvl="5" w:tplc="6FCA05EC">
      <w:start w:val="1"/>
      <w:numFmt w:val="bullet"/>
      <w:lvlText w:val=""/>
      <w:lvlJc w:val="left"/>
      <w:pPr>
        <w:ind w:left="5040" w:hanging="360"/>
      </w:pPr>
      <w:rPr>
        <w:rFonts w:ascii="Wingdings" w:hAnsi="Wingdings" w:cs="Wingdings" w:hint="default"/>
      </w:rPr>
    </w:lvl>
    <w:lvl w:ilvl="6" w:tplc="988A589A">
      <w:start w:val="1"/>
      <w:numFmt w:val="bullet"/>
      <w:lvlText w:val=""/>
      <w:lvlJc w:val="left"/>
      <w:pPr>
        <w:ind w:left="5760" w:hanging="360"/>
      </w:pPr>
      <w:rPr>
        <w:rFonts w:ascii="Symbol" w:hAnsi="Symbol" w:cs="Symbol" w:hint="default"/>
      </w:rPr>
    </w:lvl>
    <w:lvl w:ilvl="7" w:tplc="A162D902">
      <w:start w:val="1"/>
      <w:numFmt w:val="bullet"/>
      <w:lvlText w:val="o"/>
      <w:lvlJc w:val="left"/>
      <w:pPr>
        <w:ind w:left="6480" w:hanging="360"/>
      </w:pPr>
      <w:rPr>
        <w:rFonts w:ascii="Courier New" w:hAnsi="Courier New" w:cs="Courier New" w:hint="default"/>
      </w:rPr>
    </w:lvl>
    <w:lvl w:ilvl="8" w:tplc="D4EACBBE">
      <w:start w:val="1"/>
      <w:numFmt w:val="bullet"/>
      <w:lvlText w:val=""/>
      <w:lvlJc w:val="left"/>
      <w:pPr>
        <w:ind w:left="7200" w:hanging="360"/>
      </w:pPr>
      <w:rPr>
        <w:rFonts w:ascii="Wingdings" w:hAnsi="Wingdings" w:cs="Wingdings" w:hint="default"/>
      </w:rPr>
    </w:lvl>
  </w:abstractNum>
  <w:abstractNum w:abstractNumId="17" w15:restartNumberingAfterBreak="0">
    <w:nsid w:val="21FA226D"/>
    <w:multiLevelType w:val="multilevel"/>
    <w:tmpl w:val="BBFC67FE"/>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67B0298"/>
    <w:multiLevelType w:val="hybridMultilevel"/>
    <w:tmpl w:val="96A01DD2"/>
    <w:lvl w:ilvl="0" w:tplc="98CAFF92">
      <w:start w:val="3"/>
      <w:numFmt w:val="bullet"/>
      <w:lvlText w:val="-"/>
      <w:lvlJc w:val="left"/>
      <w:pPr>
        <w:ind w:left="720" w:hanging="360"/>
      </w:pPr>
      <w:rPr>
        <w:rFonts w:ascii="Tahoma" w:eastAsia="Times New Roman" w:hAnsi="Tahoma" w:cs="Tahoma" w:hint="default"/>
      </w:rPr>
    </w:lvl>
    <w:lvl w:ilvl="1" w:tplc="1AE66050">
      <w:start w:val="1"/>
      <w:numFmt w:val="bullet"/>
      <w:lvlText w:val="o"/>
      <w:lvlJc w:val="left"/>
      <w:pPr>
        <w:ind w:left="1440" w:hanging="360"/>
      </w:pPr>
      <w:rPr>
        <w:rFonts w:ascii="Courier New" w:hAnsi="Courier New" w:cs="Courier New" w:hint="default"/>
      </w:rPr>
    </w:lvl>
    <w:lvl w:ilvl="2" w:tplc="496048A2" w:tentative="1">
      <w:start w:val="1"/>
      <w:numFmt w:val="bullet"/>
      <w:lvlText w:val=""/>
      <w:lvlJc w:val="left"/>
      <w:pPr>
        <w:ind w:left="2160" w:hanging="360"/>
      </w:pPr>
      <w:rPr>
        <w:rFonts w:ascii="Wingdings" w:hAnsi="Wingdings" w:hint="default"/>
      </w:rPr>
    </w:lvl>
    <w:lvl w:ilvl="3" w:tplc="F916468E" w:tentative="1">
      <w:start w:val="1"/>
      <w:numFmt w:val="bullet"/>
      <w:lvlText w:val=""/>
      <w:lvlJc w:val="left"/>
      <w:pPr>
        <w:ind w:left="2880" w:hanging="360"/>
      </w:pPr>
      <w:rPr>
        <w:rFonts w:ascii="Symbol" w:hAnsi="Symbol" w:hint="default"/>
      </w:rPr>
    </w:lvl>
    <w:lvl w:ilvl="4" w:tplc="0EBA6368" w:tentative="1">
      <w:start w:val="1"/>
      <w:numFmt w:val="bullet"/>
      <w:lvlText w:val="o"/>
      <w:lvlJc w:val="left"/>
      <w:pPr>
        <w:ind w:left="3600" w:hanging="360"/>
      </w:pPr>
      <w:rPr>
        <w:rFonts w:ascii="Courier New" w:hAnsi="Courier New" w:cs="Courier New" w:hint="default"/>
      </w:rPr>
    </w:lvl>
    <w:lvl w:ilvl="5" w:tplc="FDF4089C" w:tentative="1">
      <w:start w:val="1"/>
      <w:numFmt w:val="bullet"/>
      <w:lvlText w:val=""/>
      <w:lvlJc w:val="left"/>
      <w:pPr>
        <w:ind w:left="4320" w:hanging="360"/>
      </w:pPr>
      <w:rPr>
        <w:rFonts w:ascii="Wingdings" w:hAnsi="Wingdings" w:hint="default"/>
      </w:rPr>
    </w:lvl>
    <w:lvl w:ilvl="6" w:tplc="ADCE4C88" w:tentative="1">
      <w:start w:val="1"/>
      <w:numFmt w:val="bullet"/>
      <w:lvlText w:val=""/>
      <w:lvlJc w:val="left"/>
      <w:pPr>
        <w:ind w:left="5040" w:hanging="360"/>
      </w:pPr>
      <w:rPr>
        <w:rFonts w:ascii="Symbol" w:hAnsi="Symbol" w:hint="default"/>
      </w:rPr>
    </w:lvl>
    <w:lvl w:ilvl="7" w:tplc="7FB01304" w:tentative="1">
      <w:start w:val="1"/>
      <w:numFmt w:val="bullet"/>
      <w:lvlText w:val="o"/>
      <w:lvlJc w:val="left"/>
      <w:pPr>
        <w:ind w:left="5760" w:hanging="360"/>
      </w:pPr>
      <w:rPr>
        <w:rFonts w:ascii="Courier New" w:hAnsi="Courier New" w:cs="Courier New" w:hint="default"/>
      </w:rPr>
    </w:lvl>
    <w:lvl w:ilvl="8" w:tplc="C2B416EC" w:tentative="1">
      <w:start w:val="1"/>
      <w:numFmt w:val="bullet"/>
      <w:lvlText w:val=""/>
      <w:lvlJc w:val="left"/>
      <w:pPr>
        <w:ind w:left="6480" w:hanging="360"/>
      </w:pPr>
      <w:rPr>
        <w:rFonts w:ascii="Wingdings" w:hAnsi="Wingdings" w:hint="default"/>
      </w:rPr>
    </w:lvl>
  </w:abstractNum>
  <w:abstractNum w:abstractNumId="19" w15:restartNumberingAfterBreak="0">
    <w:nsid w:val="26FC5A1D"/>
    <w:multiLevelType w:val="multilevel"/>
    <w:tmpl w:val="F182A0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16"/>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2B0051AB"/>
    <w:multiLevelType w:val="multilevel"/>
    <w:tmpl w:val="87B6F0AA"/>
    <w:lvl w:ilvl="0">
      <w:start w:val="4"/>
      <w:numFmt w:val="decimal"/>
      <w:lvlText w:val="%1"/>
      <w:lvlJc w:val="left"/>
      <w:pPr>
        <w:ind w:left="375" w:hanging="37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1" w15:restartNumberingAfterBreak="0">
    <w:nsid w:val="2C310D07"/>
    <w:multiLevelType w:val="multilevel"/>
    <w:tmpl w:val="3DDCAA5E"/>
    <w:lvl w:ilvl="0">
      <w:start w:val="4"/>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2" w15:restartNumberingAfterBreak="0">
    <w:nsid w:val="2EEF4EB2"/>
    <w:multiLevelType w:val="hybridMultilevel"/>
    <w:tmpl w:val="021ADBCA"/>
    <w:lvl w:ilvl="0" w:tplc="22521840">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68644B5E"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2510843"/>
    <w:multiLevelType w:val="multilevel"/>
    <w:tmpl w:val="75326310"/>
    <w:lvl w:ilvl="0">
      <w:start w:val="1"/>
      <w:numFmt w:val="decimal"/>
      <w:lvlText w:val="%1."/>
      <w:lvlJc w:val="left"/>
      <w:pPr>
        <w:ind w:left="360" w:hanging="360"/>
      </w:pPr>
      <w:rPr>
        <w:rFonts w:hint="default"/>
        <w:b/>
        <w:color w:val="auto"/>
        <w:sz w:val="20"/>
        <w:szCs w:val="20"/>
      </w:rPr>
    </w:lvl>
    <w:lvl w:ilvl="1">
      <w:start w:val="1"/>
      <w:numFmt w:val="decimal"/>
      <w:isLgl/>
      <w:lvlText w:val="%1.%2"/>
      <w:lvlJc w:val="left"/>
      <w:pPr>
        <w:ind w:left="360" w:hanging="360"/>
      </w:pPr>
      <w:rPr>
        <w:rFonts w:hint="default"/>
        <w:b/>
        <w:strike w:val="0"/>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25" w15:restartNumberingAfterBreak="0">
    <w:nsid w:val="34305A09"/>
    <w:multiLevelType w:val="hybridMultilevel"/>
    <w:tmpl w:val="024442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3FD63069"/>
    <w:multiLevelType w:val="hybridMultilevel"/>
    <w:tmpl w:val="7E38C2C0"/>
    <w:lvl w:ilvl="0" w:tplc="240A000F">
      <w:start w:val="1"/>
      <w:numFmt w:val="decimal"/>
      <w:lvlText w:val="%1."/>
      <w:lvlJc w:val="left"/>
      <w:pPr>
        <w:ind w:left="720" w:hanging="360"/>
      </w:pPr>
      <w:rPr>
        <w:rFonts w:hint="default"/>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4BB7573"/>
    <w:multiLevelType w:val="hybridMultilevel"/>
    <w:tmpl w:val="402AF8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4F633A1"/>
    <w:multiLevelType w:val="multilevel"/>
    <w:tmpl w:val="C08AE63E"/>
    <w:lvl w:ilvl="0">
      <w:start w:val="1"/>
      <w:numFmt w:val="decimal"/>
      <w:lvlText w:val="%1."/>
      <w:lvlJc w:val="left"/>
      <w:pPr>
        <w:ind w:left="360" w:hanging="360"/>
      </w:pPr>
      <w:rPr>
        <w:rFonts w:hint="default"/>
        <w:b/>
      </w:rPr>
    </w:lvl>
    <w:lvl w:ilvl="1">
      <w:start w:val="2"/>
      <w:numFmt w:val="decimal"/>
      <w:lvlText w:val="%2."/>
      <w:lvlJc w:val="left"/>
      <w:pPr>
        <w:ind w:left="360" w:hanging="360"/>
      </w:pPr>
      <w:rPr>
        <w:rFonts w:hint="default"/>
        <w:b/>
        <w:color w:val="auto"/>
        <w:sz w:val="20"/>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586A2165"/>
    <w:multiLevelType w:val="hybridMultilevel"/>
    <w:tmpl w:val="1598C454"/>
    <w:lvl w:ilvl="0" w:tplc="C8F88566">
      <w:start w:val="1"/>
      <w:numFmt w:val="lowerLetter"/>
      <w:lvlText w:val="%1."/>
      <w:lvlJc w:val="left"/>
      <w:pPr>
        <w:tabs>
          <w:tab w:val="num" w:pos="720"/>
        </w:tabs>
        <w:ind w:left="720" w:hanging="360"/>
      </w:pPr>
    </w:lvl>
    <w:lvl w:ilvl="1" w:tplc="264447F8" w:tentative="1">
      <w:start w:val="1"/>
      <w:numFmt w:val="lowerLetter"/>
      <w:lvlText w:val="%2."/>
      <w:lvlJc w:val="left"/>
      <w:pPr>
        <w:tabs>
          <w:tab w:val="num" w:pos="1440"/>
        </w:tabs>
        <w:ind w:left="1440" w:hanging="360"/>
      </w:pPr>
    </w:lvl>
    <w:lvl w:ilvl="2" w:tplc="659A25D0" w:tentative="1">
      <w:start w:val="1"/>
      <w:numFmt w:val="lowerRoman"/>
      <w:lvlText w:val="%3."/>
      <w:lvlJc w:val="right"/>
      <w:pPr>
        <w:tabs>
          <w:tab w:val="num" w:pos="2160"/>
        </w:tabs>
        <w:ind w:left="2160" w:hanging="180"/>
      </w:pPr>
    </w:lvl>
    <w:lvl w:ilvl="3" w:tplc="EE4217C4" w:tentative="1">
      <w:start w:val="1"/>
      <w:numFmt w:val="decimal"/>
      <w:lvlText w:val="%4."/>
      <w:lvlJc w:val="left"/>
      <w:pPr>
        <w:tabs>
          <w:tab w:val="num" w:pos="2880"/>
        </w:tabs>
        <w:ind w:left="2880" w:hanging="360"/>
      </w:pPr>
    </w:lvl>
    <w:lvl w:ilvl="4" w:tplc="0AC6AEB4" w:tentative="1">
      <w:start w:val="1"/>
      <w:numFmt w:val="lowerLetter"/>
      <w:lvlText w:val="%5."/>
      <w:lvlJc w:val="left"/>
      <w:pPr>
        <w:tabs>
          <w:tab w:val="num" w:pos="3600"/>
        </w:tabs>
        <w:ind w:left="3600" w:hanging="360"/>
      </w:pPr>
    </w:lvl>
    <w:lvl w:ilvl="5" w:tplc="D714DA28" w:tentative="1">
      <w:start w:val="1"/>
      <w:numFmt w:val="lowerRoman"/>
      <w:lvlText w:val="%6."/>
      <w:lvlJc w:val="right"/>
      <w:pPr>
        <w:tabs>
          <w:tab w:val="num" w:pos="4320"/>
        </w:tabs>
        <w:ind w:left="4320" w:hanging="180"/>
      </w:pPr>
    </w:lvl>
    <w:lvl w:ilvl="6" w:tplc="DB061D9A" w:tentative="1">
      <w:start w:val="1"/>
      <w:numFmt w:val="decimal"/>
      <w:lvlText w:val="%7."/>
      <w:lvlJc w:val="left"/>
      <w:pPr>
        <w:tabs>
          <w:tab w:val="num" w:pos="5040"/>
        </w:tabs>
        <w:ind w:left="5040" w:hanging="360"/>
      </w:pPr>
    </w:lvl>
    <w:lvl w:ilvl="7" w:tplc="DF903460" w:tentative="1">
      <w:start w:val="1"/>
      <w:numFmt w:val="lowerLetter"/>
      <w:lvlText w:val="%8."/>
      <w:lvlJc w:val="left"/>
      <w:pPr>
        <w:tabs>
          <w:tab w:val="num" w:pos="5760"/>
        </w:tabs>
        <w:ind w:left="5760" w:hanging="360"/>
      </w:pPr>
    </w:lvl>
    <w:lvl w:ilvl="8" w:tplc="905215C6" w:tentative="1">
      <w:start w:val="1"/>
      <w:numFmt w:val="lowerRoman"/>
      <w:lvlText w:val="%9."/>
      <w:lvlJc w:val="right"/>
      <w:pPr>
        <w:tabs>
          <w:tab w:val="num" w:pos="6480"/>
        </w:tabs>
        <w:ind w:left="6480" w:hanging="180"/>
      </w:pPr>
    </w:lvl>
  </w:abstractNum>
  <w:abstractNum w:abstractNumId="31" w15:restartNumberingAfterBreak="0">
    <w:nsid w:val="5DFF37A1"/>
    <w:multiLevelType w:val="multilevel"/>
    <w:tmpl w:val="BBCACD54"/>
    <w:lvl w:ilvl="0">
      <w:start w:val="4"/>
      <w:numFmt w:val="decimal"/>
      <w:lvlText w:val="%1"/>
      <w:lvlJc w:val="left"/>
      <w:pPr>
        <w:ind w:left="360" w:hanging="360"/>
      </w:pPr>
      <w:rPr>
        <w:rFonts w:hint="default"/>
        <w:b/>
        <w:color w:val="auto"/>
        <w:sz w:val="20"/>
      </w:rPr>
    </w:lvl>
    <w:lvl w:ilvl="1">
      <w:start w:val="2"/>
      <w:numFmt w:val="decimal"/>
      <w:lvlText w:val="%1.%2"/>
      <w:lvlJc w:val="left"/>
      <w:pPr>
        <w:ind w:left="153" w:hanging="720"/>
      </w:pPr>
      <w:rPr>
        <w:rFonts w:hint="default"/>
        <w:b/>
        <w:sz w:val="20"/>
      </w:rPr>
    </w:lvl>
    <w:lvl w:ilvl="2">
      <w:start w:val="1"/>
      <w:numFmt w:val="decimal"/>
      <w:lvlText w:val="%1.%2.%3"/>
      <w:lvlJc w:val="left"/>
      <w:pPr>
        <w:ind w:left="-414" w:hanging="720"/>
      </w:pPr>
      <w:rPr>
        <w:rFonts w:hint="default"/>
        <w:b/>
        <w:sz w:val="20"/>
      </w:rPr>
    </w:lvl>
    <w:lvl w:ilvl="3">
      <w:start w:val="1"/>
      <w:numFmt w:val="decimal"/>
      <w:lvlText w:val="%1.%2.%3.%4"/>
      <w:lvlJc w:val="left"/>
      <w:pPr>
        <w:ind w:left="-621" w:hanging="1080"/>
      </w:pPr>
      <w:rPr>
        <w:rFonts w:hint="default"/>
        <w:b/>
        <w:sz w:val="20"/>
      </w:rPr>
    </w:lvl>
    <w:lvl w:ilvl="4">
      <w:start w:val="1"/>
      <w:numFmt w:val="decimal"/>
      <w:lvlText w:val="%1.%2.%3.%4.%5"/>
      <w:lvlJc w:val="left"/>
      <w:pPr>
        <w:ind w:left="-1188" w:hanging="1080"/>
      </w:pPr>
      <w:rPr>
        <w:rFonts w:hint="default"/>
        <w:b/>
        <w:sz w:val="20"/>
      </w:rPr>
    </w:lvl>
    <w:lvl w:ilvl="5">
      <w:start w:val="1"/>
      <w:numFmt w:val="decimal"/>
      <w:lvlText w:val="%1.%2.%3.%4.%5.%6"/>
      <w:lvlJc w:val="left"/>
      <w:pPr>
        <w:ind w:left="-1395" w:hanging="1440"/>
      </w:pPr>
      <w:rPr>
        <w:rFonts w:hint="default"/>
        <w:b/>
        <w:sz w:val="20"/>
      </w:rPr>
    </w:lvl>
    <w:lvl w:ilvl="6">
      <w:start w:val="1"/>
      <w:numFmt w:val="decimal"/>
      <w:lvlText w:val="%1.%2.%3.%4.%5.%6.%7"/>
      <w:lvlJc w:val="left"/>
      <w:pPr>
        <w:ind w:left="-1602" w:hanging="1800"/>
      </w:pPr>
      <w:rPr>
        <w:rFonts w:hint="default"/>
        <w:b/>
        <w:sz w:val="20"/>
      </w:rPr>
    </w:lvl>
    <w:lvl w:ilvl="7">
      <w:start w:val="1"/>
      <w:numFmt w:val="decimal"/>
      <w:lvlText w:val="%1.%2.%3.%4.%5.%6.%7.%8"/>
      <w:lvlJc w:val="left"/>
      <w:pPr>
        <w:ind w:left="-2169" w:hanging="1800"/>
      </w:pPr>
      <w:rPr>
        <w:rFonts w:hint="default"/>
        <w:b/>
        <w:sz w:val="20"/>
      </w:rPr>
    </w:lvl>
    <w:lvl w:ilvl="8">
      <w:start w:val="1"/>
      <w:numFmt w:val="decimal"/>
      <w:lvlText w:val="%1.%2.%3.%4.%5.%6.%7.%8.%9"/>
      <w:lvlJc w:val="left"/>
      <w:pPr>
        <w:ind w:left="-2376" w:hanging="2160"/>
      </w:pPr>
      <w:rPr>
        <w:rFonts w:hint="default"/>
        <w:b/>
        <w:sz w:val="20"/>
      </w:rPr>
    </w:lvl>
  </w:abstractNum>
  <w:abstractNum w:abstractNumId="32" w15:restartNumberingAfterBreak="0">
    <w:nsid w:val="63AD27D8"/>
    <w:multiLevelType w:val="multilevel"/>
    <w:tmpl w:val="8F52A81A"/>
    <w:lvl w:ilvl="0">
      <w:start w:val="8"/>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78A556A"/>
    <w:multiLevelType w:val="hybridMultilevel"/>
    <w:tmpl w:val="0D747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664266"/>
    <w:multiLevelType w:val="hybridMultilevel"/>
    <w:tmpl w:val="EEAE4248"/>
    <w:lvl w:ilvl="0" w:tplc="0C0A0001">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1440CAD"/>
    <w:multiLevelType w:val="multilevel"/>
    <w:tmpl w:val="0952DE9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C412668"/>
    <w:multiLevelType w:val="hybridMultilevel"/>
    <w:tmpl w:val="2390B2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CAD4937"/>
    <w:multiLevelType w:val="multilevel"/>
    <w:tmpl w:val="285C9FD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0"/>
  </w:num>
  <w:num w:numId="3">
    <w:abstractNumId w:val="24"/>
  </w:num>
  <w:num w:numId="4">
    <w:abstractNumId w:val="15"/>
  </w:num>
  <w:num w:numId="5">
    <w:abstractNumId w:val="22"/>
  </w:num>
  <w:num w:numId="6">
    <w:abstractNumId w:val="16"/>
  </w:num>
  <w:num w:numId="7">
    <w:abstractNumId w:val="3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8"/>
  </w:num>
  <w:num w:numId="11">
    <w:abstractNumId w:val="35"/>
  </w:num>
  <w:num w:numId="12">
    <w:abstractNumId w:val="23"/>
  </w:num>
  <w:num w:numId="13">
    <w:abstractNumId w:val="34"/>
  </w:num>
  <w:num w:numId="14">
    <w:abstractNumId w:val="13"/>
  </w:num>
  <w:num w:numId="15">
    <w:abstractNumId w:val="8"/>
  </w:num>
  <w:num w:numId="16">
    <w:abstractNumId w:val="19"/>
  </w:num>
  <w:num w:numId="17">
    <w:abstractNumId w:val="21"/>
  </w:num>
  <w:num w:numId="18">
    <w:abstractNumId w:val="25"/>
  </w:num>
  <w:num w:numId="19">
    <w:abstractNumId w:val="26"/>
  </w:num>
  <w:num w:numId="20">
    <w:abstractNumId w:val="12"/>
  </w:num>
  <w:num w:numId="21">
    <w:abstractNumId w:val="28"/>
  </w:num>
  <w:num w:numId="22">
    <w:abstractNumId w:val="20"/>
  </w:num>
  <w:num w:numId="23">
    <w:abstractNumId w:val="10"/>
  </w:num>
  <w:num w:numId="24">
    <w:abstractNumId w:val="36"/>
  </w:num>
  <w:num w:numId="25">
    <w:abstractNumId w:val="33"/>
  </w:num>
  <w:num w:numId="26">
    <w:abstractNumId w:val="29"/>
  </w:num>
  <w:num w:numId="27">
    <w:abstractNumId w:val="31"/>
  </w:num>
  <w:num w:numId="28">
    <w:abstractNumId w:val="37"/>
  </w:num>
  <w:num w:numId="29">
    <w:abstractNumId w:val="27"/>
  </w:num>
  <w:num w:numId="30">
    <w:abstractNumId w:val="14"/>
  </w:num>
  <w:num w:numId="31">
    <w:abstractNumId w:val="11"/>
  </w:num>
  <w:num w:numId="32">
    <w:abstractNumId w:val="9"/>
  </w:num>
  <w:num w:numId="33">
    <w:abstractNumId w:val="3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C86"/>
    <w:rsid w:val="000002CF"/>
    <w:rsid w:val="00001F68"/>
    <w:rsid w:val="00002864"/>
    <w:rsid w:val="00005452"/>
    <w:rsid w:val="00006701"/>
    <w:rsid w:val="00007777"/>
    <w:rsid w:val="0001091A"/>
    <w:rsid w:val="00010D60"/>
    <w:rsid w:val="00012108"/>
    <w:rsid w:val="00013391"/>
    <w:rsid w:val="00014828"/>
    <w:rsid w:val="00016838"/>
    <w:rsid w:val="00017D79"/>
    <w:rsid w:val="00017DED"/>
    <w:rsid w:val="00020EC6"/>
    <w:rsid w:val="00021725"/>
    <w:rsid w:val="00021EC2"/>
    <w:rsid w:val="00022D68"/>
    <w:rsid w:val="00023C6D"/>
    <w:rsid w:val="00023CB7"/>
    <w:rsid w:val="00023E74"/>
    <w:rsid w:val="000248BB"/>
    <w:rsid w:val="00024D04"/>
    <w:rsid w:val="000303C4"/>
    <w:rsid w:val="000332FF"/>
    <w:rsid w:val="000333DA"/>
    <w:rsid w:val="00034487"/>
    <w:rsid w:val="00034C86"/>
    <w:rsid w:val="00035935"/>
    <w:rsid w:val="00035CB1"/>
    <w:rsid w:val="0003654A"/>
    <w:rsid w:val="00036765"/>
    <w:rsid w:val="00036F4A"/>
    <w:rsid w:val="000373AD"/>
    <w:rsid w:val="00041D3A"/>
    <w:rsid w:val="000420E2"/>
    <w:rsid w:val="00042947"/>
    <w:rsid w:val="00042C0E"/>
    <w:rsid w:val="00042ED8"/>
    <w:rsid w:val="0004341B"/>
    <w:rsid w:val="0004406C"/>
    <w:rsid w:val="000469CC"/>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4E47"/>
    <w:rsid w:val="00075012"/>
    <w:rsid w:val="00077BD0"/>
    <w:rsid w:val="00080F08"/>
    <w:rsid w:val="0008174E"/>
    <w:rsid w:val="00082113"/>
    <w:rsid w:val="0008290C"/>
    <w:rsid w:val="000832F5"/>
    <w:rsid w:val="00090F6B"/>
    <w:rsid w:val="00091707"/>
    <w:rsid w:val="000937A3"/>
    <w:rsid w:val="00094164"/>
    <w:rsid w:val="0009427A"/>
    <w:rsid w:val="00095B66"/>
    <w:rsid w:val="00096DF1"/>
    <w:rsid w:val="00097F20"/>
    <w:rsid w:val="000A0097"/>
    <w:rsid w:val="000A0EB0"/>
    <w:rsid w:val="000A0F3C"/>
    <w:rsid w:val="000A3DBF"/>
    <w:rsid w:val="000A4162"/>
    <w:rsid w:val="000A4341"/>
    <w:rsid w:val="000A51FF"/>
    <w:rsid w:val="000A624F"/>
    <w:rsid w:val="000B2616"/>
    <w:rsid w:val="000B2A77"/>
    <w:rsid w:val="000B2ACF"/>
    <w:rsid w:val="000B34C8"/>
    <w:rsid w:val="000B3806"/>
    <w:rsid w:val="000B4B29"/>
    <w:rsid w:val="000B55F8"/>
    <w:rsid w:val="000B7F8C"/>
    <w:rsid w:val="000C006F"/>
    <w:rsid w:val="000C1E94"/>
    <w:rsid w:val="000C237D"/>
    <w:rsid w:val="000C3E97"/>
    <w:rsid w:val="000C674C"/>
    <w:rsid w:val="000C6879"/>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66FC"/>
    <w:rsid w:val="00116A8C"/>
    <w:rsid w:val="00117D0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DA1"/>
    <w:rsid w:val="001354FB"/>
    <w:rsid w:val="00135A88"/>
    <w:rsid w:val="00135D86"/>
    <w:rsid w:val="0013692B"/>
    <w:rsid w:val="00140CBF"/>
    <w:rsid w:val="00142AF6"/>
    <w:rsid w:val="00143238"/>
    <w:rsid w:val="00143C2B"/>
    <w:rsid w:val="00143D0E"/>
    <w:rsid w:val="0014418A"/>
    <w:rsid w:val="00144B35"/>
    <w:rsid w:val="001457C0"/>
    <w:rsid w:val="00145FBA"/>
    <w:rsid w:val="00147773"/>
    <w:rsid w:val="00150D4B"/>
    <w:rsid w:val="0015143B"/>
    <w:rsid w:val="00151DE8"/>
    <w:rsid w:val="00152ED4"/>
    <w:rsid w:val="0015334A"/>
    <w:rsid w:val="001535CC"/>
    <w:rsid w:val="0015428D"/>
    <w:rsid w:val="00154E37"/>
    <w:rsid w:val="001566B0"/>
    <w:rsid w:val="00156AD8"/>
    <w:rsid w:val="00156C0B"/>
    <w:rsid w:val="00156D68"/>
    <w:rsid w:val="00156FE8"/>
    <w:rsid w:val="00157707"/>
    <w:rsid w:val="00161B41"/>
    <w:rsid w:val="00161B47"/>
    <w:rsid w:val="00162005"/>
    <w:rsid w:val="00164366"/>
    <w:rsid w:val="00164A73"/>
    <w:rsid w:val="0016601D"/>
    <w:rsid w:val="00167A24"/>
    <w:rsid w:val="001723FA"/>
    <w:rsid w:val="00172D07"/>
    <w:rsid w:val="001735BD"/>
    <w:rsid w:val="001748FA"/>
    <w:rsid w:val="0017757F"/>
    <w:rsid w:val="00177BBF"/>
    <w:rsid w:val="00177CB7"/>
    <w:rsid w:val="00181B77"/>
    <w:rsid w:val="00182459"/>
    <w:rsid w:val="001828E2"/>
    <w:rsid w:val="00182B49"/>
    <w:rsid w:val="00183A12"/>
    <w:rsid w:val="0018539F"/>
    <w:rsid w:val="00187040"/>
    <w:rsid w:val="001910A4"/>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C0493"/>
    <w:rsid w:val="001C1316"/>
    <w:rsid w:val="001C1D45"/>
    <w:rsid w:val="001C3A23"/>
    <w:rsid w:val="001C3D91"/>
    <w:rsid w:val="001C42B5"/>
    <w:rsid w:val="001C75B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2001FA"/>
    <w:rsid w:val="00201202"/>
    <w:rsid w:val="00201BF8"/>
    <w:rsid w:val="0020256F"/>
    <w:rsid w:val="002069D7"/>
    <w:rsid w:val="00210128"/>
    <w:rsid w:val="00210513"/>
    <w:rsid w:val="00210D0D"/>
    <w:rsid w:val="00211E7C"/>
    <w:rsid w:val="00211FD2"/>
    <w:rsid w:val="00212105"/>
    <w:rsid w:val="00212C3C"/>
    <w:rsid w:val="0021473B"/>
    <w:rsid w:val="00215051"/>
    <w:rsid w:val="002151EF"/>
    <w:rsid w:val="00215D2A"/>
    <w:rsid w:val="0021771D"/>
    <w:rsid w:val="00221564"/>
    <w:rsid w:val="002237B2"/>
    <w:rsid w:val="00223A1B"/>
    <w:rsid w:val="00223C6C"/>
    <w:rsid w:val="00224C68"/>
    <w:rsid w:val="00224C6E"/>
    <w:rsid w:val="00227429"/>
    <w:rsid w:val="00227CD1"/>
    <w:rsid w:val="00231530"/>
    <w:rsid w:val="002317E3"/>
    <w:rsid w:val="00232FF5"/>
    <w:rsid w:val="0023469D"/>
    <w:rsid w:val="00235CDF"/>
    <w:rsid w:val="00236C61"/>
    <w:rsid w:val="00237B81"/>
    <w:rsid w:val="00240B5C"/>
    <w:rsid w:val="002412A7"/>
    <w:rsid w:val="00241892"/>
    <w:rsid w:val="0024251A"/>
    <w:rsid w:val="002427E4"/>
    <w:rsid w:val="0024299B"/>
    <w:rsid w:val="00244B09"/>
    <w:rsid w:val="002455B9"/>
    <w:rsid w:val="002457CA"/>
    <w:rsid w:val="002473A6"/>
    <w:rsid w:val="00247896"/>
    <w:rsid w:val="002500F5"/>
    <w:rsid w:val="00250AC2"/>
    <w:rsid w:val="00251996"/>
    <w:rsid w:val="00251E31"/>
    <w:rsid w:val="00251F92"/>
    <w:rsid w:val="00253D22"/>
    <w:rsid w:val="00254163"/>
    <w:rsid w:val="002561DD"/>
    <w:rsid w:val="002576A2"/>
    <w:rsid w:val="0026142C"/>
    <w:rsid w:val="0026346C"/>
    <w:rsid w:val="002654AF"/>
    <w:rsid w:val="00265A28"/>
    <w:rsid w:val="00267334"/>
    <w:rsid w:val="00267F99"/>
    <w:rsid w:val="002708DB"/>
    <w:rsid w:val="00271AF0"/>
    <w:rsid w:val="0027371D"/>
    <w:rsid w:val="00275505"/>
    <w:rsid w:val="00276799"/>
    <w:rsid w:val="00277600"/>
    <w:rsid w:val="00280010"/>
    <w:rsid w:val="002804CB"/>
    <w:rsid w:val="00281F2E"/>
    <w:rsid w:val="002825A2"/>
    <w:rsid w:val="00282F99"/>
    <w:rsid w:val="002858E8"/>
    <w:rsid w:val="00287C06"/>
    <w:rsid w:val="0029040B"/>
    <w:rsid w:val="002905C4"/>
    <w:rsid w:val="002915E3"/>
    <w:rsid w:val="00291665"/>
    <w:rsid w:val="00293571"/>
    <w:rsid w:val="002940BC"/>
    <w:rsid w:val="00294FB9"/>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6C26"/>
    <w:rsid w:val="002C6C3F"/>
    <w:rsid w:val="002C6C5B"/>
    <w:rsid w:val="002C7143"/>
    <w:rsid w:val="002C77FC"/>
    <w:rsid w:val="002D03EE"/>
    <w:rsid w:val="002D0EFC"/>
    <w:rsid w:val="002D30C7"/>
    <w:rsid w:val="002D3D56"/>
    <w:rsid w:val="002D5D2B"/>
    <w:rsid w:val="002D6501"/>
    <w:rsid w:val="002D6A52"/>
    <w:rsid w:val="002E054D"/>
    <w:rsid w:val="002E0551"/>
    <w:rsid w:val="002E10CD"/>
    <w:rsid w:val="002E1489"/>
    <w:rsid w:val="002E2596"/>
    <w:rsid w:val="002E2F27"/>
    <w:rsid w:val="002E31D1"/>
    <w:rsid w:val="002E5D26"/>
    <w:rsid w:val="002E66B8"/>
    <w:rsid w:val="002E6E68"/>
    <w:rsid w:val="002E73E6"/>
    <w:rsid w:val="002F3280"/>
    <w:rsid w:val="002F429B"/>
    <w:rsid w:val="002F5015"/>
    <w:rsid w:val="002F58E4"/>
    <w:rsid w:val="002F5BC4"/>
    <w:rsid w:val="00300C39"/>
    <w:rsid w:val="00301273"/>
    <w:rsid w:val="00301C1B"/>
    <w:rsid w:val="00301E6E"/>
    <w:rsid w:val="00305397"/>
    <w:rsid w:val="00310190"/>
    <w:rsid w:val="00311654"/>
    <w:rsid w:val="00311ED9"/>
    <w:rsid w:val="0031201B"/>
    <w:rsid w:val="003120C6"/>
    <w:rsid w:val="00312FB3"/>
    <w:rsid w:val="00313713"/>
    <w:rsid w:val="00316CEE"/>
    <w:rsid w:val="00322013"/>
    <w:rsid w:val="0032322C"/>
    <w:rsid w:val="00323C18"/>
    <w:rsid w:val="00325703"/>
    <w:rsid w:val="00327A9F"/>
    <w:rsid w:val="00331BE5"/>
    <w:rsid w:val="0033281A"/>
    <w:rsid w:val="003351C3"/>
    <w:rsid w:val="00335975"/>
    <w:rsid w:val="00340A74"/>
    <w:rsid w:val="00341F8A"/>
    <w:rsid w:val="00344C1D"/>
    <w:rsid w:val="00350D08"/>
    <w:rsid w:val="003518DC"/>
    <w:rsid w:val="00352188"/>
    <w:rsid w:val="00353799"/>
    <w:rsid w:val="00353E39"/>
    <w:rsid w:val="00361065"/>
    <w:rsid w:val="00361724"/>
    <w:rsid w:val="00361D47"/>
    <w:rsid w:val="00362FEC"/>
    <w:rsid w:val="003633E3"/>
    <w:rsid w:val="00364450"/>
    <w:rsid w:val="00364B7C"/>
    <w:rsid w:val="003665CB"/>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D2BF6"/>
    <w:rsid w:val="003D4120"/>
    <w:rsid w:val="003D5824"/>
    <w:rsid w:val="003D6063"/>
    <w:rsid w:val="003D660D"/>
    <w:rsid w:val="003D6E20"/>
    <w:rsid w:val="003D6ECD"/>
    <w:rsid w:val="003D75AE"/>
    <w:rsid w:val="003D773A"/>
    <w:rsid w:val="003E07A0"/>
    <w:rsid w:val="003E23B1"/>
    <w:rsid w:val="003E2671"/>
    <w:rsid w:val="003E2D5F"/>
    <w:rsid w:val="003E3576"/>
    <w:rsid w:val="003E435F"/>
    <w:rsid w:val="003E62B4"/>
    <w:rsid w:val="003E6655"/>
    <w:rsid w:val="003E791A"/>
    <w:rsid w:val="003F0743"/>
    <w:rsid w:val="003F0DA8"/>
    <w:rsid w:val="003F2861"/>
    <w:rsid w:val="003F33A2"/>
    <w:rsid w:val="003F6EE8"/>
    <w:rsid w:val="003F75BE"/>
    <w:rsid w:val="00401133"/>
    <w:rsid w:val="00401B93"/>
    <w:rsid w:val="004040B3"/>
    <w:rsid w:val="00405799"/>
    <w:rsid w:val="00406278"/>
    <w:rsid w:val="00407903"/>
    <w:rsid w:val="00407C4C"/>
    <w:rsid w:val="004103FE"/>
    <w:rsid w:val="00411C35"/>
    <w:rsid w:val="0041210F"/>
    <w:rsid w:val="00413FDD"/>
    <w:rsid w:val="004146E8"/>
    <w:rsid w:val="00417222"/>
    <w:rsid w:val="00417BE3"/>
    <w:rsid w:val="00417C48"/>
    <w:rsid w:val="00417E8E"/>
    <w:rsid w:val="004206E7"/>
    <w:rsid w:val="00420D9A"/>
    <w:rsid w:val="00421F65"/>
    <w:rsid w:val="0042517A"/>
    <w:rsid w:val="004313D9"/>
    <w:rsid w:val="00431598"/>
    <w:rsid w:val="004334AB"/>
    <w:rsid w:val="00435836"/>
    <w:rsid w:val="00436CD4"/>
    <w:rsid w:val="00436D7D"/>
    <w:rsid w:val="00440290"/>
    <w:rsid w:val="00442082"/>
    <w:rsid w:val="00444FB5"/>
    <w:rsid w:val="00445D45"/>
    <w:rsid w:val="00446CD5"/>
    <w:rsid w:val="00450019"/>
    <w:rsid w:val="00450756"/>
    <w:rsid w:val="00451BFD"/>
    <w:rsid w:val="00452B09"/>
    <w:rsid w:val="00453B62"/>
    <w:rsid w:val="00453EBC"/>
    <w:rsid w:val="00454950"/>
    <w:rsid w:val="004554D4"/>
    <w:rsid w:val="004557BC"/>
    <w:rsid w:val="00460A1A"/>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30FA"/>
    <w:rsid w:val="0048311C"/>
    <w:rsid w:val="004863B4"/>
    <w:rsid w:val="00490C21"/>
    <w:rsid w:val="00491D3F"/>
    <w:rsid w:val="0049367E"/>
    <w:rsid w:val="00493AF4"/>
    <w:rsid w:val="0049468E"/>
    <w:rsid w:val="00494E7A"/>
    <w:rsid w:val="0049517A"/>
    <w:rsid w:val="00496229"/>
    <w:rsid w:val="00496697"/>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866"/>
    <w:rsid w:val="004F0BA3"/>
    <w:rsid w:val="004F0DD6"/>
    <w:rsid w:val="004F1142"/>
    <w:rsid w:val="004F1BD4"/>
    <w:rsid w:val="004F2E6E"/>
    <w:rsid w:val="004F3AEC"/>
    <w:rsid w:val="004F3D01"/>
    <w:rsid w:val="004F45DB"/>
    <w:rsid w:val="004F460B"/>
    <w:rsid w:val="004F5D8C"/>
    <w:rsid w:val="005002E7"/>
    <w:rsid w:val="00502703"/>
    <w:rsid w:val="0050364C"/>
    <w:rsid w:val="00503A03"/>
    <w:rsid w:val="00503D63"/>
    <w:rsid w:val="005048FE"/>
    <w:rsid w:val="0050495D"/>
    <w:rsid w:val="005058D2"/>
    <w:rsid w:val="005059F2"/>
    <w:rsid w:val="00505F39"/>
    <w:rsid w:val="00506A61"/>
    <w:rsid w:val="00507467"/>
    <w:rsid w:val="00511E03"/>
    <w:rsid w:val="005128F4"/>
    <w:rsid w:val="005145F9"/>
    <w:rsid w:val="00515318"/>
    <w:rsid w:val="005160E9"/>
    <w:rsid w:val="00516427"/>
    <w:rsid w:val="00520FBA"/>
    <w:rsid w:val="005214E1"/>
    <w:rsid w:val="00522BC6"/>
    <w:rsid w:val="00522FA8"/>
    <w:rsid w:val="00524745"/>
    <w:rsid w:val="00525B04"/>
    <w:rsid w:val="005266C1"/>
    <w:rsid w:val="0053075F"/>
    <w:rsid w:val="0053172F"/>
    <w:rsid w:val="005331D0"/>
    <w:rsid w:val="005354D0"/>
    <w:rsid w:val="005379B5"/>
    <w:rsid w:val="00537BA8"/>
    <w:rsid w:val="005408DF"/>
    <w:rsid w:val="005422E5"/>
    <w:rsid w:val="00542E2A"/>
    <w:rsid w:val="00542F82"/>
    <w:rsid w:val="005435B2"/>
    <w:rsid w:val="005441C7"/>
    <w:rsid w:val="00544A89"/>
    <w:rsid w:val="00546306"/>
    <w:rsid w:val="00546691"/>
    <w:rsid w:val="00550741"/>
    <w:rsid w:val="00550756"/>
    <w:rsid w:val="00551DDB"/>
    <w:rsid w:val="00553E35"/>
    <w:rsid w:val="005575CB"/>
    <w:rsid w:val="0056173A"/>
    <w:rsid w:val="005624E0"/>
    <w:rsid w:val="00562DD0"/>
    <w:rsid w:val="00563E98"/>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29BD"/>
    <w:rsid w:val="00584EFB"/>
    <w:rsid w:val="005852CD"/>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39D4"/>
    <w:rsid w:val="005A4F60"/>
    <w:rsid w:val="005A5385"/>
    <w:rsid w:val="005A629C"/>
    <w:rsid w:val="005A7DB2"/>
    <w:rsid w:val="005B0AC5"/>
    <w:rsid w:val="005B1A57"/>
    <w:rsid w:val="005B1D62"/>
    <w:rsid w:val="005B1F9D"/>
    <w:rsid w:val="005B2638"/>
    <w:rsid w:val="005B2903"/>
    <w:rsid w:val="005B3886"/>
    <w:rsid w:val="005B5826"/>
    <w:rsid w:val="005B6109"/>
    <w:rsid w:val="005C02AF"/>
    <w:rsid w:val="005C0486"/>
    <w:rsid w:val="005C1BC6"/>
    <w:rsid w:val="005C2059"/>
    <w:rsid w:val="005C26E3"/>
    <w:rsid w:val="005C4409"/>
    <w:rsid w:val="005C5702"/>
    <w:rsid w:val="005C5A68"/>
    <w:rsid w:val="005C5A6E"/>
    <w:rsid w:val="005C6FF1"/>
    <w:rsid w:val="005C73F0"/>
    <w:rsid w:val="005C7D13"/>
    <w:rsid w:val="005D3F19"/>
    <w:rsid w:val="005D47A6"/>
    <w:rsid w:val="005D4F74"/>
    <w:rsid w:val="005D5116"/>
    <w:rsid w:val="005D5AE3"/>
    <w:rsid w:val="005D627C"/>
    <w:rsid w:val="005D641E"/>
    <w:rsid w:val="005D652D"/>
    <w:rsid w:val="005D6E19"/>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2077D"/>
    <w:rsid w:val="00620B22"/>
    <w:rsid w:val="00621C9C"/>
    <w:rsid w:val="00621DB1"/>
    <w:rsid w:val="00622AA1"/>
    <w:rsid w:val="0062302B"/>
    <w:rsid w:val="00623124"/>
    <w:rsid w:val="00623127"/>
    <w:rsid w:val="00623AB8"/>
    <w:rsid w:val="00625488"/>
    <w:rsid w:val="00626570"/>
    <w:rsid w:val="0063005A"/>
    <w:rsid w:val="00630CCA"/>
    <w:rsid w:val="00633B97"/>
    <w:rsid w:val="006349E7"/>
    <w:rsid w:val="00636422"/>
    <w:rsid w:val="00636D2F"/>
    <w:rsid w:val="006379BE"/>
    <w:rsid w:val="0064021C"/>
    <w:rsid w:val="00641030"/>
    <w:rsid w:val="006436CC"/>
    <w:rsid w:val="00646E7E"/>
    <w:rsid w:val="00647FA8"/>
    <w:rsid w:val="0065283D"/>
    <w:rsid w:val="00652BFE"/>
    <w:rsid w:val="00652DBE"/>
    <w:rsid w:val="00654634"/>
    <w:rsid w:val="00657E6E"/>
    <w:rsid w:val="00660802"/>
    <w:rsid w:val="006608B2"/>
    <w:rsid w:val="0066645F"/>
    <w:rsid w:val="0066794F"/>
    <w:rsid w:val="00667D43"/>
    <w:rsid w:val="00670533"/>
    <w:rsid w:val="00671ED0"/>
    <w:rsid w:val="00671FEE"/>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275E"/>
    <w:rsid w:val="006928B3"/>
    <w:rsid w:val="00693E84"/>
    <w:rsid w:val="0069662B"/>
    <w:rsid w:val="00697B21"/>
    <w:rsid w:val="006A10A3"/>
    <w:rsid w:val="006A2B96"/>
    <w:rsid w:val="006A2F6C"/>
    <w:rsid w:val="006A45D4"/>
    <w:rsid w:val="006A4A18"/>
    <w:rsid w:val="006A50EC"/>
    <w:rsid w:val="006A5798"/>
    <w:rsid w:val="006A651A"/>
    <w:rsid w:val="006A6F74"/>
    <w:rsid w:val="006A6F8A"/>
    <w:rsid w:val="006B13AD"/>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412"/>
    <w:rsid w:val="006C6FD6"/>
    <w:rsid w:val="006C7021"/>
    <w:rsid w:val="006C7E18"/>
    <w:rsid w:val="006D0897"/>
    <w:rsid w:val="006D097F"/>
    <w:rsid w:val="006D0BB5"/>
    <w:rsid w:val="006D2A2D"/>
    <w:rsid w:val="006D4F99"/>
    <w:rsid w:val="006D59D3"/>
    <w:rsid w:val="006D771C"/>
    <w:rsid w:val="006E00FD"/>
    <w:rsid w:val="006E0E80"/>
    <w:rsid w:val="006E1F4A"/>
    <w:rsid w:val="006E3340"/>
    <w:rsid w:val="006F14DF"/>
    <w:rsid w:val="006F2038"/>
    <w:rsid w:val="006F3412"/>
    <w:rsid w:val="006F4B40"/>
    <w:rsid w:val="006F5F11"/>
    <w:rsid w:val="006F6578"/>
    <w:rsid w:val="006F792A"/>
    <w:rsid w:val="00700EF3"/>
    <w:rsid w:val="00701F3F"/>
    <w:rsid w:val="0070225F"/>
    <w:rsid w:val="00702D46"/>
    <w:rsid w:val="00704763"/>
    <w:rsid w:val="0071355B"/>
    <w:rsid w:val="007142E2"/>
    <w:rsid w:val="00714B12"/>
    <w:rsid w:val="00715CB0"/>
    <w:rsid w:val="0071753A"/>
    <w:rsid w:val="00717E3E"/>
    <w:rsid w:val="00720099"/>
    <w:rsid w:val="007201DC"/>
    <w:rsid w:val="00720FFE"/>
    <w:rsid w:val="007211E6"/>
    <w:rsid w:val="00721F4B"/>
    <w:rsid w:val="007223D4"/>
    <w:rsid w:val="00722472"/>
    <w:rsid w:val="00723190"/>
    <w:rsid w:val="007239DC"/>
    <w:rsid w:val="00726C71"/>
    <w:rsid w:val="00727BFE"/>
    <w:rsid w:val="00734573"/>
    <w:rsid w:val="00735B5A"/>
    <w:rsid w:val="00737F33"/>
    <w:rsid w:val="00740000"/>
    <w:rsid w:val="00741FB1"/>
    <w:rsid w:val="00744378"/>
    <w:rsid w:val="007458E0"/>
    <w:rsid w:val="0074687F"/>
    <w:rsid w:val="00750CF7"/>
    <w:rsid w:val="00750DEF"/>
    <w:rsid w:val="007524BC"/>
    <w:rsid w:val="00752B2D"/>
    <w:rsid w:val="007536FC"/>
    <w:rsid w:val="00754C45"/>
    <w:rsid w:val="007558CA"/>
    <w:rsid w:val="00757E9E"/>
    <w:rsid w:val="00760097"/>
    <w:rsid w:val="0076053A"/>
    <w:rsid w:val="007614F0"/>
    <w:rsid w:val="00761ACF"/>
    <w:rsid w:val="0076275B"/>
    <w:rsid w:val="0076330F"/>
    <w:rsid w:val="007640D5"/>
    <w:rsid w:val="0076661F"/>
    <w:rsid w:val="0076797B"/>
    <w:rsid w:val="0077060A"/>
    <w:rsid w:val="007714F5"/>
    <w:rsid w:val="00771543"/>
    <w:rsid w:val="0077184A"/>
    <w:rsid w:val="00773482"/>
    <w:rsid w:val="00775901"/>
    <w:rsid w:val="007765CB"/>
    <w:rsid w:val="00776AA1"/>
    <w:rsid w:val="00777975"/>
    <w:rsid w:val="007801A5"/>
    <w:rsid w:val="007815C2"/>
    <w:rsid w:val="0078283E"/>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F6F"/>
    <w:rsid w:val="007A77E6"/>
    <w:rsid w:val="007B059D"/>
    <w:rsid w:val="007B35B0"/>
    <w:rsid w:val="007B463A"/>
    <w:rsid w:val="007B4C1D"/>
    <w:rsid w:val="007B5FB7"/>
    <w:rsid w:val="007C1A06"/>
    <w:rsid w:val="007C5DA6"/>
    <w:rsid w:val="007C6A88"/>
    <w:rsid w:val="007C74ED"/>
    <w:rsid w:val="007C7E2F"/>
    <w:rsid w:val="007D1064"/>
    <w:rsid w:val="007D1477"/>
    <w:rsid w:val="007D237F"/>
    <w:rsid w:val="007D336A"/>
    <w:rsid w:val="007D4DBF"/>
    <w:rsid w:val="007D5810"/>
    <w:rsid w:val="007D5FF4"/>
    <w:rsid w:val="007E1592"/>
    <w:rsid w:val="007E1FDB"/>
    <w:rsid w:val="007E4147"/>
    <w:rsid w:val="007E4379"/>
    <w:rsid w:val="007E4AA2"/>
    <w:rsid w:val="007E6696"/>
    <w:rsid w:val="007E681E"/>
    <w:rsid w:val="007F192C"/>
    <w:rsid w:val="007F1B3A"/>
    <w:rsid w:val="007F1FCD"/>
    <w:rsid w:val="007F2658"/>
    <w:rsid w:val="007F3B42"/>
    <w:rsid w:val="007F3B4E"/>
    <w:rsid w:val="007F3F50"/>
    <w:rsid w:val="007F57DB"/>
    <w:rsid w:val="007F5924"/>
    <w:rsid w:val="007F5AD0"/>
    <w:rsid w:val="007F6320"/>
    <w:rsid w:val="007F78DD"/>
    <w:rsid w:val="007F7F58"/>
    <w:rsid w:val="00800643"/>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7ACA"/>
    <w:rsid w:val="00831388"/>
    <w:rsid w:val="008332C7"/>
    <w:rsid w:val="008333FB"/>
    <w:rsid w:val="0083774E"/>
    <w:rsid w:val="00841359"/>
    <w:rsid w:val="00841B12"/>
    <w:rsid w:val="008424EA"/>
    <w:rsid w:val="0084255F"/>
    <w:rsid w:val="00843310"/>
    <w:rsid w:val="00845B9D"/>
    <w:rsid w:val="0084643A"/>
    <w:rsid w:val="008471EB"/>
    <w:rsid w:val="008475ED"/>
    <w:rsid w:val="008478E2"/>
    <w:rsid w:val="00850D2E"/>
    <w:rsid w:val="0085246D"/>
    <w:rsid w:val="008538AB"/>
    <w:rsid w:val="008544B0"/>
    <w:rsid w:val="00854C94"/>
    <w:rsid w:val="008579C3"/>
    <w:rsid w:val="0086004E"/>
    <w:rsid w:val="008608EF"/>
    <w:rsid w:val="00862355"/>
    <w:rsid w:val="0086358F"/>
    <w:rsid w:val="0086382D"/>
    <w:rsid w:val="00863BC3"/>
    <w:rsid w:val="00865994"/>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9038E"/>
    <w:rsid w:val="00890F25"/>
    <w:rsid w:val="00891149"/>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A9A"/>
    <w:rsid w:val="008A391D"/>
    <w:rsid w:val="008A46E3"/>
    <w:rsid w:val="008A715D"/>
    <w:rsid w:val="008B1734"/>
    <w:rsid w:val="008B21E7"/>
    <w:rsid w:val="008B3CF4"/>
    <w:rsid w:val="008B59CB"/>
    <w:rsid w:val="008B59D8"/>
    <w:rsid w:val="008B6E52"/>
    <w:rsid w:val="008B768C"/>
    <w:rsid w:val="008C04B3"/>
    <w:rsid w:val="008C0731"/>
    <w:rsid w:val="008C0FEF"/>
    <w:rsid w:val="008C39E9"/>
    <w:rsid w:val="008C3EAC"/>
    <w:rsid w:val="008C3F05"/>
    <w:rsid w:val="008D0997"/>
    <w:rsid w:val="008D16EC"/>
    <w:rsid w:val="008D2974"/>
    <w:rsid w:val="008D3C93"/>
    <w:rsid w:val="008D3D0F"/>
    <w:rsid w:val="008D4CA0"/>
    <w:rsid w:val="008D4D6C"/>
    <w:rsid w:val="008D550A"/>
    <w:rsid w:val="008D557A"/>
    <w:rsid w:val="008D6EA9"/>
    <w:rsid w:val="008E095E"/>
    <w:rsid w:val="008E14B1"/>
    <w:rsid w:val="008E1DD1"/>
    <w:rsid w:val="008E2151"/>
    <w:rsid w:val="008E374E"/>
    <w:rsid w:val="008E3C96"/>
    <w:rsid w:val="008E3FFA"/>
    <w:rsid w:val="008E43D6"/>
    <w:rsid w:val="008E64D4"/>
    <w:rsid w:val="008E78A1"/>
    <w:rsid w:val="008E7E05"/>
    <w:rsid w:val="008F0983"/>
    <w:rsid w:val="008F43EE"/>
    <w:rsid w:val="008F477A"/>
    <w:rsid w:val="008F5ECA"/>
    <w:rsid w:val="008F61AE"/>
    <w:rsid w:val="008F7009"/>
    <w:rsid w:val="008F7B45"/>
    <w:rsid w:val="008F7BAE"/>
    <w:rsid w:val="0090066F"/>
    <w:rsid w:val="00900982"/>
    <w:rsid w:val="009009CE"/>
    <w:rsid w:val="00901177"/>
    <w:rsid w:val="00901F92"/>
    <w:rsid w:val="0090249A"/>
    <w:rsid w:val="00902A85"/>
    <w:rsid w:val="0090460F"/>
    <w:rsid w:val="00905CAC"/>
    <w:rsid w:val="00905E07"/>
    <w:rsid w:val="00906ACD"/>
    <w:rsid w:val="009118F2"/>
    <w:rsid w:val="00911EC1"/>
    <w:rsid w:val="00914919"/>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534"/>
    <w:rsid w:val="00930F36"/>
    <w:rsid w:val="009315A7"/>
    <w:rsid w:val="00931CB4"/>
    <w:rsid w:val="00932561"/>
    <w:rsid w:val="00933F94"/>
    <w:rsid w:val="00934541"/>
    <w:rsid w:val="00934F62"/>
    <w:rsid w:val="00937F95"/>
    <w:rsid w:val="009400C6"/>
    <w:rsid w:val="0094125C"/>
    <w:rsid w:val="00943771"/>
    <w:rsid w:val="009459B2"/>
    <w:rsid w:val="00947C0C"/>
    <w:rsid w:val="00950205"/>
    <w:rsid w:val="009509CB"/>
    <w:rsid w:val="00952A70"/>
    <w:rsid w:val="00954888"/>
    <w:rsid w:val="00954C8E"/>
    <w:rsid w:val="00954FE4"/>
    <w:rsid w:val="00955287"/>
    <w:rsid w:val="009557A2"/>
    <w:rsid w:val="00960537"/>
    <w:rsid w:val="00961E9F"/>
    <w:rsid w:val="00962A2B"/>
    <w:rsid w:val="00962A63"/>
    <w:rsid w:val="00962F3B"/>
    <w:rsid w:val="00965D5E"/>
    <w:rsid w:val="00967C89"/>
    <w:rsid w:val="009727F4"/>
    <w:rsid w:val="00972A27"/>
    <w:rsid w:val="009740F9"/>
    <w:rsid w:val="00974AD0"/>
    <w:rsid w:val="00975801"/>
    <w:rsid w:val="00976170"/>
    <w:rsid w:val="0097759B"/>
    <w:rsid w:val="009779B7"/>
    <w:rsid w:val="0098161A"/>
    <w:rsid w:val="009829A0"/>
    <w:rsid w:val="009829F8"/>
    <w:rsid w:val="00982EBC"/>
    <w:rsid w:val="00984108"/>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2B8C"/>
    <w:rsid w:val="009A2BA2"/>
    <w:rsid w:val="009A309D"/>
    <w:rsid w:val="009A454C"/>
    <w:rsid w:val="009A497F"/>
    <w:rsid w:val="009A5811"/>
    <w:rsid w:val="009A6B4D"/>
    <w:rsid w:val="009A7ACA"/>
    <w:rsid w:val="009B00B5"/>
    <w:rsid w:val="009B2A45"/>
    <w:rsid w:val="009B4B16"/>
    <w:rsid w:val="009B4D20"/>
    <w:rsid w:val="009C0D98"/>
    <w:rsid w:val="009C1EA0"/>
    <w:rsid w:val="009C33C3"/>
    <w:rsid w:val="009C396A"/>
    <w:rsid w:val="009C4593"/>
    <w:rsid w:val="009C5ABC"/>
    <w:rsid w:val="009C7642"/>
    <w:rsid w:val="009C7DE1"/>
    <w:rsid w:val="009D0500"/>
    <w:rsid w:val="009D1755"/>
    <w:rsid w:val="009D4477"/>
    <w:rsid w:val="009D580C"/>
    <w:rsid w:val="009D6B5C"/>
    <w:rsid w:val="009D7A0C"/>
    <w:rsid w:val="009D7B3A"/>
    <w:rsid w:val="009D7B60"/>
    <w:rsid w:val="009E0F1E"/>
    <w:rsid w:val="009E1DAC"/>
    <w:rsid w:val="009E5199"/>
    <w:rsid w:val="009E56D8"/>
    <w:rsid w:val="009E5D01"/>
    <w:rsid w:val="009E6120"/>
    <w:rsid w:val="009E68CE"/>
    <w:rsid w:val="009E6D16"/>
    <w:rsid w:val="009F05EB"/>
    <w:rsid w:val="009F07CF"/>
    <w:rsid w:val="009F0CAF"/>
    <w:rsid w:val="009F1C78"/>
    <w:rsid w:val="009F1EA4"/>
    <w:rsid w:val="009F2AED"/>
    <w:rsid w:val="009F4A52"/>
    <w:rsid w:val="00A02E7E"/>
    <w:rsid w:val="00A0344C"/>
    <w:rsid w:val="00A05385"/>
    <w:rsid w:val="00A06C7F"/>
    <w:rsid w:val="00A0709D"/>
    <w:rsid w:val="00A0767D"/>
    <w:rsid w:val="00A119A5"/>
    <w:rsid w:val="00A1282B"/>
    <w:rsid w:val="00A144CC"/>
    <w:rsid w:val="00A157DD"/>
    <w:rsid w:val="00A16104"/>
    <w:rsid w:val="00A163E0"/>
    <w:rsid w:val="00A216B4"/>
    <w:rsid w:val="00A21901"/>
    <w:rsid w:val="00A2212E"/>
    <w:rsid w:val="00A22ADE"/>
    <w:rsid w:val="00A24207"/>
    <w:rsid w:val="00A24BB0"/>
    <w:rsid w:val="00A24F0F"/>
    <w:rsid w:val="00A250AB"/>
    <w:rsid w:val="00A2594A"/>
    <w:rsid w:val="00A25A79"/>
    <w:rsid w:val="00A27A10"/>
    <w:rsid w:val="00A32FD0"/>
    <w:rsid w:val="00A33013"/>
    <w:rsid w:val="00A3310E"/>
    <w:rsid w:val="00A336DF"/>
    <w:rsid w:val="00A362BC"/>
    <w:rsid w:val="00A40B90"/>
    <w:rsid w:val="00A42A07"/>
    <w:rsid w:val="00A433BD"/>
    <w:rsid w:val="00A44C3E"/>
    <w:rsid w:val="00A4525D"/>
    <w:rsid w:val="00A47378"/>
    <w:rsid w:val="00A4789F"/>
    <w:rsid w:val="00A513DD"/>
    <w:rsid w:val="00A52C1B"/>
    <w:rsid w:val="00A530B3"/>
    <w:rsid w:val="00A536FC"/>
    <w:rsid w:val="00A5403C"/>
    <w:rsid w:val="00A5436A"/>
    <w:rsid w:val="00A54874"/>
    <w:rsid w:val="00A548A2"/>
    <w:rsid w:val="00A61375"/>
    <w:rsid w:val="00A62273"/>
    <w:rsid w:val="00A632FE"/>
    <w:rsid w:val="00A634D5"/>
    <w:rsid w:val="00A65666"/>
    <w:rsid w:val="00A67180"/>
    <w:rsid w:val="00A67487"/>
    <w:rsid w:val="00A704E2"/>
    <w:rsid w:val="00A70B97"/>
    <w:rsid w:val="00A716AF"/>
    <w:rsid w:val="00A71E76"/>
    <w:rsid w:val="00A81BD8"/>
    <w:rsid w:val="00A81E20"/>
    <w:rsid w:val="00A830B2"/>
    <w:rsid w:val="00A83D57"/>
    <w:rsid w:val="00A853C2"/>
    <w:rsid w:val="00A85B6F"/>
    <w:rsid w:val="00A86719"/>
    <w:rsid w:val="00A90684"/>
    <w:rsid w:val="00A92D0E"/>
    <w:rsid w:val="00A92F07"/>
    <w:rsid w:val="00A948CA"/>
    <w:rsid w:val="00A953D5"/>
    <w:rsid w:val="00A959E3"/>
    <w:rsid w:val="00A95C7B"/>
    <w:rsid w:val="00A96E45"/>
    <w:rsid w:val="00A97CD2"/>
    <w:rsid w:val="00AA1453"/>
    <w:rsid w:val="00AA20CA"/>
    <w:rsid w:val="00AA2DA4"/>
    <w:rsid w:val="00AA3032"/>
    <w:rsid w:val="00AA37A9"/>
    <w:rsid w:val="00AA3AD3"/>
    <w:rsid w:val="00AA6EB8"/>
    <w:rsid w:val="00AB20FD"/>
    <w:rsid w:val="00AB26E8"/>
    <w:rsid w:val="00AB5FE7"/>
    <w:rsid w:val="00AB6080"/>
    <w:rsid w:val="00AB61DA"/>
    <w:rsid w:val="00AB653A"/>
    <w:rsid w:val="00AC2464"/>
    <w:rsid w:val="00AC3368"/>
    <w:rsid w:val="00AC3FA1"/>
    <w:rsid w:val="00AC42AE"/>
    <w:rsid w:val="00AC6196"/>
    <w:rsid w:val="00AC6DF7"/>
    <w:rsid w:val="00AC7244"/>
    <w:rsid w:val="00AC74C2"/>
    <w:rsid w:val="00AC752B"/>
    <w:rsid w:val="00AD0D13"/>
    <w:rsid w:val="00AD3741"/>
    <w:rsid w:val="00AD5744"/>
    <w:rsid w:val="00AD5918"/>
    <w:rsid w:val="00AD59F6"/>
    <w:rsid w:val="00AD608A"/>
    <w:rsid w:val="00AD610F"/>
    <w:rsid w:val="00AD6B8E"/>
    <w:rsid w:val="00AD7835"/>
    <w:rsid w:val="00AE1769"/>
    <w:rsid w:val="00AE1892"/>
    <w:rsid w:val="00AE2AFC"/>
    <w:rsid w:val="00AE3C25"/>
    <w:rsid w:val="00AE4011"/>
    <w:rsid w:val="00AE444F"/>
    <w:rsid w:val="00AE4CA3"/>
    <w:rsid w:val="00AE65CB"/>
    <w:rsid w:val="00AE73E9"/>
    <w:rsid w:val="00AF1B7F"/>
    <w:rsid w:val="00AF379A"/>
    <w:rsid w:val="00AF4D18"/>
    <w:rsid w:val="00AF59E9"/>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339E8"/>
    <w:rsid w:val="00B35D77"/>
    <w:rsid w:val="00B36C13"/>
    <w:rsid w:val="00B36E8F"/>
    <w:rsid w:val="00B37F9F"/>
    <w:rsid w:val="00B41E65"/>
    <w:rsid w:val="00B442E8"/>
    <w:rsid w:val="00B45180"/>
    <w:rsid w:val="00B4520E"/>
    <w:rsid w:val="00B50581"/>
    <w:rsid w:val="00B538B8"/>
    <w:rsid w:val="00B54419"/>
    <w:rsid w:val="00B548D7"/>
    <w:rsid w:val="00B54B63"/>
    <w:rsid w:val="00B56A7F"/>
    <w:rsid w:val="00B57E20"/>
    <w:rsid w:val="00B60254"/>
    <w:rsid w:val="00B60885"/>
    <w:rsid w:val="00B614B8"/>
    <w:rsid w:val="00B61B93"/>
    <w:rsid w:val="00B6298B"/>
    <w:rsid w:val="00B6512D"/>
    <w:rsid w:val="00B6519A"/>
    <w:rsid w:val="00B6525F"/>
    <w:rsid w:val="00B65C0A"/>
    <w:rsid w:val="00B66848"/>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625D"/>
    <w:rsid w:val="00B864B4"/>
    <w:rsid w:val="00B87CE6"/>
    <w:rsid w:val="00B87E37"/>
    <w:rsid w:val="00B930B1"/>
    <w:rsid w:val="00B94AA4"/>
    <w:rsid w:val="00B97EFD"/>
    <w:rsid w:val="00BA18B8"/>
    <w:rsid w:val="00BA1DD5"/>
    <w:rsid w:val="00BA2D0C"/>
    <w:rsid w:val="00BA2EE4"/>
    <w:rsid w:val="00BA3BCF"/>
    <w:rsid w:val="00BA50C6"/>
    <w:rsid w:val="00BA60BA"/>
    <w:rsid w:val="00BA62ED"/>
    <w:rsid w:val="00BA668A"/>
    <w:rsid w:val="00BA6779"/>
    <w:rsid w:val="00BA79E3"/>
    <w:rsid w:val="00BB0AC9"/>
    <w:rsid w:val="00BB10EC"/>
    <w:rsid w:val="00BB25FF"/>
    <w:rsid w:val="00BB3D38"/>
    <w:rsid w:val="00BB3EFD"/>
    <w:rsid w:val="00BB5C0E"/>
    <w:rsid w:val="00BB5E57"/>
    <w:rsid w:val="00BB6435"/>
    <w:rsid w:val="00BB6913"/>
    <w:rsid w:val="00BB6D14"/>
    <w:rsid w:val="00BC06D0"/>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3252"/>
    <w:rsid w:val="00C14400"/>
    <w:rsid w:val="00C1540B"/>
    <w:rsid w:val="00C15990"/>
    <w:rsid w:val="00C214E2"/>
    <w:rsid w:val="00C22286"/>
    <w:rsid w:val="00C22EF3"/>
    <w:rsid w:val="00C23138"/>
    <w:rsid w:val="00C23145"/>
    <w:rsid w:val="00C231B2"/>
    <w:rsid w:val="00C24CE9"/>
    <w:rsid w:val="00C26E76"/>
    <w:rsid w:val="00C272D6"/>
    <w:rsid w:val="00C30CCA"/>
    <w:rsid w:val="00C314B9"/>
    <w:rsid w:val="00C31FD8"/>
    <w:rsid w:val="00C32C3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DF2"/>
    <w:rsid w:val="00C85ADC"/>
    <w:rsid w:val="00C86248"/>
    <w:rsid w:val="00C863E2"/>
    <w:rsid w:val="00C86767"/>
    <w:rsid w:val="00C91540"/>
    <w:rsid w:val="00C92B7C"/>
    <w:rsid w:val="00C934AB"/>
    <w:rsid w:val="00C9463C"/>
    <w:rsid w:val="00C94A39"/>
    <w:rsid w:val="00C94C38"/>
    <w:rsid w:val="00C95F4F"/>
    <w:rsid w:val="00C96D2F"/>
    <w:rsid w:val="00C971D7"/>
    <w:rsid w:val="00CA1497"/>
    <w:rsid w:val="00CA157B"/>
    <w:rsid w:val="00CA234F"/>
    <w:rsid w:val="00CA3AE7"/>
    <w:rsid w:val="00CA40E1"/>
    <w:rsid w:val="00CA4232"/>
    <w:rsid w:val="00CA4B09"/>
    <w:rsid w:val="00CA5756"/>
    <w:rsid w:val="00CA6733"/>
    <w:rsid w:val="00CA719D"/>
    <w:rsid w:val="00CA73B0"/>
    <w:rsid w:val="00CB1EFD"/>
    <w:rsid w:val="00CB68DC"/>
    <w:rsid w:val="00CB791C"/>
    <w:rsid w:val="00CC0EC9"/>
    <w:rsid w:val="00CC15EF"/>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1489"/>
    <w:rsid w:val="00D27C01"/>
    <w:rsid w:val="00D27E84"/>
    <w:rsid w:val="00D306E4"/>
    <w:rsid w:val="00D30707"/>
    <w:rsid w:val="00D31FB4"/>
    <w:rsid w:val="00D32114"/>
    <w:rsid w:val="00D32140"/>
    <w:rsid w:val="00D34131"/>
    <w:rsid w:val="00D357C3"/>
    <w:rsid w:val="00D35BDC"/>
    <w:rsid w:val="00D35E3D"/>
    <w:rsid w:val="00D40123"/>
    <w:rsid w:val="00D40D48"/>
    <w:rsid w:val="00D42050"/>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26C"/>
    <w:rsid w:val="00D871D9"/>
    <w:rsid w:val="00D90485"/>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36B6"/>
    <w:rsid w:val="00DC378A"/>
    <w:rsid w:val="00DC3A72"/>
    <w:rsid w:val="00DC55B3"/>
    <w:rsid w:val="00DC55B9"/>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346"/>
    <w:rsid w:val="00E16AE3"/>
    <w:rsid w:val="00E16BAA"/>
    <w:rsid w:val="00E17260"/>
    <w:rsid w:val="00E179E0"/>
    <w:rsid w:val="00E17B21"/>
    <w:rsid w:val="00E20C71"/>
    <w:rsid w:val="00E246F3"/>
    <w:rsid w:val="00E248AE"/>
    <w:rsid w:val="00E25B08"/>
    <w:rsid w:val="00E262EB"/>
    <w:rsid w:val="00E27018"/>
    <w:rsid w:val="00E27F28"/>
    <w:rsid w:val="00E3059C"/>
    <w:rsid w:val="00E30A1E"/>
    <w:rsid w:val="00E31E41"/>
    <w:rsid w:val="00E33B6C"/>
    <w:rsid w:val="00E34286"/>
    <w:rsid w:val="00E342A8"/>
    <w:rsid w:val="00E34AF2"/>
    <w:rsid w:val="00E34EFB"/>
    <w:rsid w:val="00E35687"/>
    <w:rsid w:val="00E3729D"/>
    <w:rsid w:val="00E37369"/>
    <w:rsid w:val="00E37505"/>
    <w:rsid w:val="00E37547"/>
    <w:rsid w:val="00E37C03"/>
    <w:rsid w:val="00E4148B"/>
    <w:rsid w:val="00E41E71"/>
    <w:rsid w:val="00E43E32"/>
    <w:rsid w:val="00E44527"/>
    <w:rsid w:val="00E45ABD"/>
    <w:rsid w:val="00E47C50"/>
    <w:rsid w:val="00E52557"/>
    <w:rsid w:val="00E5298B"/>
    <w:rsid w:val="00E53AD8"/>
    <w:rsid w:val="00E555FE"/>
    <w:rsid w:val="00E57D44"/>
    <w:rsid w:val="00E605C9"/>
    <w:rsid w:val="00E60BC1"/>
    <w:rsid w:val="00E61DE5"/>
    <w:rsid w:val="00E62E84"/>
    <w:rsid w:val="00E63FB2"/>
    <w:rsid w:val="00E6435D"/>
    <w:rsid w:val="00E64576"/>
    <w:rsid w:val="00E64C54"/>
    <w:rsid w:val="00E6683A"/>
    <w:rsid w:val="00E670A7"/>
    <w:rsid w:val="00E676A2"/>
    <w:rsid w:val="00E70F86"/>
    <w:rsid w:val="00E71123"/>
    <w:rsid w:val="00E74B29"/>
    <w:rsid w:val="00E752D8"/>
    <w:rsid w:val="00E75D00"/>
    <w:rsid w:val="00E76A2C"/>
    <w:rsid w:val="00E80E67"/>
    <w:rsid w:val="00E80ED6"/>
    <w:rsid w:val="00E80F3E"/>
    <w:rsid w:val="00E816B8"/>
    <w:rsid w:val="00E8587A"/>
    <w:rsid w:val="00E85EAB"/>
    <w:rsid w:val="00E91114"/>
    <w:rsid w:val="00E91EB2"/>
    <w:rsid w:val="00E91F8B"/>
    <w:rsid w:val="00E923F0"/>
    <w:rsid w:val="00E9301C"/>
    <w:rsid w:val="00E9314C"/>
    <w:rsid w:val="00E93DF1"/>
    <w:rsid w:val="00E960F0"/>
    <w:rsid w:val="00E9659F"/>
    <w:rsid w:val="00E96E76"/>
    <w:rsid w:val="00EA3DBC"/>
    <w:rsid w:val="00EA5458"/>
    <w:rsid w:val="00EA556C"/>
    <w:rsid w:val="00EB06EC"/>
    <w:rsid w:val="00EB08A7"/>
    <w:rsid w:val="00EB0ACA"/>
    <w:rsid w:val="00EB0BC1"/>
    <w:rsid w:val="00EB116D"/>
    <w:rsid w:val="00EB334B"/>
    <w:rsid w:val="00EB3927"/>
    <w:rsid w:val="00EB3D79"/>
    <w:rsid w:val="00EB6044"/>
    <w:rsid w:val="00EB6060"/>
    <w:rsid w:val="00EB6590"/>
    <w:rsid w:val="00EB6921"/>
    <w:rsid w:val="00EC0591"/>
    <w:rsid w:val="00EC0766"/>
    <w:rsid w:val="00EC12BA"/>
    <w:rsid w:val="00EC316A"/>
    <w:rsid w:val="00EC356A"/>
    <w:rsid w:val="00EC3EBB"/>
    <w:rsid w:val="00EC6C8F"/>
    <w:rsid w:val="00ED0460"/>
    <w:rsid w:val="00ED13A2"/>
    <w:rsid w:val="00ED3902"/>
    <w:rsid w:val="00ED50A7"/>
    <w:rsid w:val="00ED52FD"/>
    <w:rsid w:val="00ED5AA2"/>
    <w:rsid w:val="00ED7A2A"/>
    <w:rsid w:val="00EE06F5"/>
    <w:rsid w:val="00EE1133"/>
    <w:rsid w:val="00EE266B"/>
    <w:rsid w:val="00EE2798"/>
    <w:rsid w:val="00EE28D3"/>
    <w:rsid w:val="00EE29DC"/>
    <w:rsid w:val="00EE3CC9"/>
    <w:rsid w:val="00EE3CD8"/>
    <w:rsid w:val="00EE581E"/>
    <w:rsid w:val="00EE5E8B"/>
    <w:rsid w:val="00EF0067"/>
    <w:rsid w:val="00EF03A6"/>
    <w:rsid w:val="00EF0F1E"/>
    <w:rsid w:val="00EF1CE7"/>
    <w:rsid w:val="00EF1F38"/>
    <w:rsid w:val="00EF26A1"/>
    <w:rsid w:val="00EF2B75"/>
    <w:rsid w:val="00EF3F8F"/>
    <w:rsid w:val="00EF466F"/>
    <w:rsid w:val="00EF5320"/>
    <w:rsid w:val="00EF7322"/>
    <w:rsid w:val="00F0342C"/>
    <w:rsid w:val="00F05F62"/>
    <w:rsid w:val="00F06C36"/>
    <w:rsid w:val="00F07D4D"/>
    <w:rsid w:val="00F10511"/>
    <w:rsid w:val="00F11D3A"/>
    <w:rsid w:val="00F12A44"/>
    <w:rsid w:val="00F1331D"/>
    <w:rsid w:val="00F14087"/>
    <w:rsid w:val="00F20B19"/>
    <w:rsid w:val="00F20CD2"/>
    <w:rsid w:val="00F2109C"/>
    <w:rsid w:val="00F210CF"/>
    <w:rsid w:val="00F236D8"/>
    <w:rsid w:val="00F23DDB"/>
    <w:rsid w:val="00F2403C"/>
    <w:rsid w:val="00F24220"/>
    <w:rsid w:val="00F24E4F"/>
    <w:rsid w:val="00F27E68"/>
    <w:rsid w:val="00F30998"/>
    <w:rsid w:val="00F31FAA"/>
    <w:rsid w:val="00F32AE7"/>
    <w:rsid w:val="00F3431B"/>
    <w:rsid w:val="00F34760"/>
    <w:rsid w:val="00F34812"/>
    <w:rsid w:val="00F36742"/>
    <w:rsid w:val="00F36798"/>
    <w:rsid w:val="00F4102A"/>
    <w:rsid w:val="00F4187B"/>
    <w:rsid w:val="00F43804"/>
    <w:rsid w:val="00F44392"/>
    <w:rsid w:val="00F457B1"/>
    <w:rsid w:val="00F50DF8"/>
    <w:rsid w:val="00F50EAB"/>
    <w:rsid w:val="00F51226"/>
    <w:rsid w:val="00F5260C"/>
    <w:rsid w:val="00F56941"/>
    <w:rsid w:val="00F570B8"/>
    <w:rsid w:val="00F57216"/>
    <w:rsid w:val="00F6016D"/>
    <w:rsid w:val="00F62062"/>
    <w:rsid w:val="00F63388"/>
    <w:rsid w:val="00F63A35"/>
    <w:rsid w:val="00F646F2"/>
    <w:rsid w:val="00F679D4"/>
    <w:rsid w:val="00F70F8A"/>
    <w:rsid w:val="00F72EE6"/>
    <w:rsid w:val="00F74399"/>
    <w:rsid w:val="00F74620"/>
    <w:rsid w:val="00F7518A"/>
    <w:rsid w:val="00F76D15"/>
    <w:rsid w:val="00F772E1"/>
    <w:rsid w:val="00F7781A"/>
    <w:rsid w:val="00F77CA0"/>
    <w:rsid w:val="00F8232A"/>
    <w:rsid w:val="00F8283F"/>
    <w:rsid w:val="00F83294"/>
    <w:rsid w:val="00F8416D"/>
    <w:rsid w:val="00F84C0E"/>
    <w:rsid w:val="00F867FA"/>
    <w:rsid w:val="00F90385"/>
    <w:rsid w:val="00F90840"/>
    <w:rsid w:val="00F91629"/>
    <w:rsid w:val="00F92098"/>
    <w:rsid w:val="00F92443"/>
    <w:rsid w:val="00F9576F"/>
    <w:rsid w:val="00F9735F"/>
    <w:rsid w:val="00F97DCD"/>
    <w:rsid w:val="00FA25A4"/>
    <w:rsid w:val="00FA414E"/>
    <w:rsid w:val="00FA474F"/>
    <w:rsid w:val="00FA67FC"/>
    <w:rsid w:val="00FB10A8"/>
    <w:rsid w:val="00FB4F7D"/>
    <w:rsid w:val="00FC11E4"/>
    <w:rsid w:val="00FC1398"/>
    <w:rsid w:val="00FC6028"/>
    <w:rsid w:val="00FD10AC"/>
    <w:rsid w:val="00FD1E39"/>
    <w:rsid w:val="00FD1E54"/>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5E1"/>
    <w:rsid w:val="00FE3378"/>
    <w:rsid w:val="00FE4096"/>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9DECE4"/>
  <w15:docId w15:val="{EB06CEA6-7A7B-4AF6-9095-020AB716A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basedOn w:val="Normal"/>
    <w:next w:val="Subttulo"/>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
    <w:basedOn w:val="Normal"/>
    <w:link w:val="PrrafodelistaCar"/>
    <w:uiPriority w:val="34"/>
    <w:qFormat/>
    <w:rsid w:val="005F6881"/>
    <w:pPr>
      <w:ind w:left="708"/>
    </w:pPr>
  </w:style>
  <w:style w:type="paragraph" w:customStyle="1" w:styleId="Default">
    <w:name w:val="Default"/>
    <w:link w:val="DefaultCar"/>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Cuadrculadetab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1E173-711B-49C2-BE60-B5E71551B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848</Words>
  <Characters>4670</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5507</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MA2LAA BURGOS CÁRDENAS EMMANUEL</cp:lastModifiedBy>
  <cp:revision>5</cp:revision>
  <cp:lastPrinted>2017-02-15T13:48:00Z</cp:lastPrinted>
  <dcterms:created xsi:type="dcterms:W3CDTF">2021-02-12T15:37:00Z</dcterms:created>
  <dcterms:modified xsi:type="dcterms:W3CDTF">2024-07-25T13:14:00Z</dcterms:modified>
</cp:coreProperties>
</file>