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8D92B" w14:textId="77777777" w:rsidR="000E1B5F" w:rsidRPr="007D0AB7" w:rsidRDefault="000E1B5F" w:rsidP="000E1B5F">
      <w:pPr>
        <w:rPr>
          <w:rFonts w:ascii="Arial" w:hAnsi="Arial" w:cs="Arial"/>
          <w:sz w:val="14"/>
          <w:szCs w:val="14"/>
        </w:rPr>
      </w:pPr>
    </w:p>
    <w:p w14:paraId="407431E1" w14:textId="77777777" w:rsidR="005D5599" w:rsidRDefault="005D5599" w:rsidP="00955F51">
      <w:pPr>
        <w:autoSpaceDE w:val="0"/>
        <w:autoSpaceDN w:val="0"/>
        <w:adjustRightInd w:val="0"/>
        <w:jc w:val="center"/>
        <w:rPr>
          <w:rFonts w:ascii="Arial" w:hAnsi="Arial" w:cs="Arial"/>
          <w:b/>
          <w:sz w:val="20"/>
          <w:szCs w:val="21"/>
        </w:rPr>
      </w:pPr>
    </w:p>
    <w:p w14:paraId="58AA68BD" w14:textId="4FCB2C6D" w:rsidR="006B13CA" w:rsidRDefault="00F01466" w:rsidP="00955F51">
      <w:pPr>
        <w:autoSpaceDE w:val="0"/>
        <w:autoSpaceDN w:val="0"/>
        <w:adjustRightInd w:val="0"/>
        <w:jc w:val="center"/>
        <w:rPr>
          <w:rFonts w:ascii="Arial" w:hAnsi="Arial" w:cs="Arial"/>
          <w:b/>
          <w:sz w:val="20"/>
          <w:szCs w:val="21"/>
        </w:rPr>
      </w:pPr>
      <w:r w:rsidRPr="007D0AB7">
        <w:rPr>
          <w:rFonts w:ascii="Arial" w:hAnsi="Arial" w:cs="Arial"/>
          <w:b/>
          <w:sz w:val="20"/>
          <w:szCs w:val="21"/>
        </w:rPr>
        <w:t>ANEXO No</w:t>
      </w:r>
      <w:r w:rsidR="0098477E" w:rsidRPr="007D0AB7">
        <w:rPr>
          <w:rFonts w:ascii="Arial" w:hAnsi="Arial" w:cs="Arial"/>
          <w:b/>
          <w:sz w:val="20"/>
          <w:szCs w:val="21"/>
        </w:rPr>
        <w:t>.</w:t>
      </w:r>
      <w:r w:rsidRPr="007D0AB7">
        <w:rPr>
          <w:rFonts w:ascii="Arial" w:hAnsi="Arial" w:cs="Arial"/>
          <w:b/>
          <w:sz w:val="20"/>
          <w:szCs w:val="21"/>
        </w:rPr>
        <w:t xml:space="preserve"> 1</w:t>
      </w:r>
    </w:p>
    <w:p w14:paraId="5953EA68" w14:textId="77777777" w:rsidR="005D5599" w:rsidRPr="007D0AB7" w:rsidRDefault="005D5599" w:rsidP="00955F51">
      <w:pPr>
        <w:autoSpaceDE w:val="0"/>
        <w:autoSpaceDN w:val="0"/>
        <w:adjustRightInd w:val="0"/>
        <w:jc w:val="center"/>
        <w:rPr>
          <w:rFonts w:ascii="Arial" w:hAnsi="Arial" w:cs="Arial"/>
          <w:b/>
          <w:sz w:val="20"/>
          <w:szCs w:val="21"/>
        </w:rPr>
      </w:pPr>
    </w:p>
    <w:p w14:paraId="1ACC58CD" w14:textId="7A234614" w:rsidR="00C4154C" w:rsidRPr="007D0AB7" w:rsidRDefault="00C4154C" w:rsidP="00C4154C">
      <w:pPr>
        <w:autoSpaceDE w:val="0"/>
        <w:autoSpaceDN w:val="0"/>
        <w:adjustRightInd w:val="0"/>
        <w:jc w:val="center"/>
        <w:rPr>
          <w:rFonts w:ascii="Arial" w:hAnsi="Arial" w:cs="Arial"/>
          <w:b/>
          <w:sz w:val="20"/>
          <w:szCs w:val="20"/>
        </w:rPr>
      </w:pPr>
      <w:r w:rsidRPr="007D0AB7">
        <w:rPr>
          <w:rFonts w:ascii="Arial" w:hAnsi="Arial" w:cs="Arial"/>
          <w:b/>
          <w:noProof/>
          <w:sz w:val="20"/>
          <w:szCs w:val="20"/>
        </w:rPr>
        <mc:AlternateContent>
          <mc:Choice Requires="wps">
            <w:drawing>
              <wp:anchor distT="0" distB="0" distL="114300" distR="114300" simplePos="0" relativeHeight="251659264" behindDoc="0" locked="0" layoutInCell="1" allowOverlap="1" wp14:anchorId="1C031269" wp14:editId="7A16BDB4">
                <wp:simplePos x="0" y="0"/>
                <wp:positionH relativeFrom="column">
                  <wp:posOffset>14605</wp:posOffset>
                </wp:positionH>
                <wp:positionV relativeFrom="paragraph">
                  <wp:posOffset>39371</wp:posOffset>
                </wp:positionV>
                <wp:extent cx="6163945" cy="273050"/>
                <wp:effectExtent l="0" t="0" r="27305" b="1270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3945" cy="273050"/>
                        </a:xfrm>
                        <a:prstGeom prst="rect">
                          <a:avLst/>
                        </a:prstGeom>
                        <a:solidFill>
                          <a:srgbClr val="BFBFBF"/>
                        </a:solidFill>
                        <a:ln w="9525">
                          <a:solidFill>
                            <a:srgbClr val="000000"/>
                          </a:solidFill>
                          <a:miter lim="800000"/>
                          <a:headEnd/>
                          <a:tailEnd/>
                        </a:ln>
                      </wps:spPr>
                      <wps:txbx>
                        <w:txbxContent>
                          <w:p w14:paraId="60AFAFDB" w14:textId="77777777" w:rsidR="000A3ACD" w:rsidRPr="002B64A0" w:rsidRDefault="000A3ACD" w:rsidP="00963ABA">
                            <w:pPr>
                              <w:jc w:val="center"/>
                              <w:rPr>
                                <w:rFonts w:ascii="Arial" w:hAnsi="Arial" w:cs="Arial"/>
                                <w:b/>
                                <w:sz w:val="22"/>
                                <w:szCs w:val="22"/>
                              </w:rPr>
                            </w:pPr>
                            <w:r w:rsidRPr="002B64A0">
                              <w:rPr>
                                <w:rFonts w:ascii="Arial" w:hAnsi="Arial" w:cs="Arial"/>
                                <w:b/>
                                <w:sz w:val="20"/>
                                <w:szCs w:val="20"/>
                              </w:rPr>
                              <w:t xml:space="preserve">ESPECIFICACIONES TÉCNICAS </w:t>
                            </w:r>
                            <w:r>
                              <w:rPr>
                                <w:rFonts w:ascii="Arial" w:hAnsi="Arial" w:cs="Arial"/>
                                <w:b/>
                                <w:sz w:val="20"/>
                                <w:szCs w:val="20"/>
                              </w:rPr>
                              <w:t>MÍNIMAS</w:t>
                            </w:r>
                          </w:p>
                          <w:p w14:paraId="4EFA4B82" w14:textId="77777777" w:rsidR="000A3ACD" w:rsidRPr="00EC128C" w:rsidRDefault="000A3ACD" w:rsidP="0078077F">
                            <w:pPr>
                              <w:jc w:val="center"/>
                              <w:rPr>
                                <w:rFonts w:ascii="Arial" w:hAnsi="Arial" w:cs="Arial"/>
                                <w:b/>
                                <w:sz w:val="20"/>
                                <w:szCs w:val="2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C031269" id="_x0000_t202" coordsize="21600,21600" o:spt="202" path="m,l,21600r21600,l21600,xe">
                <v:stroke joinstyle="miter"/>
                <v:path gradientshapeok="t" o:connecttype="rect"/>
              </v:shapetype>
              <v:shape id="Text Box 23" o:spid="_x0000_s1026" type="#_x0000_t202" style="position:absolute;left:0;text-align:left;margin-left:1.15pt;margin-top:3.1pt;width:485.35pt;height:2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" fillcolor="#bfbfbf">
                <v:textbox>
                  <w:txbxContent>
                    <w:p w14:paraId="60AFAFDB" w14:textId="77777777" w:rsidR="000A3ACD" w:rsidRPr="002B64A0" w:rsidRDefault="000A3ACD" w:rsidP="00963ABA">
                      <w:pPr>
                        <w:jc w:val="center"/>
                        <w:rPr>
                          <w:rFonts w:ascii="Arial" w:hAnsi="Arial" w:cs="Arial"/>
                          <w:b/>
                          <w:sz w:val="22"/>
                          <w:szCs w:val="22"/>
                        </w:rPr>
                      </w:pPr>
                      <w:r w:rsidRPr="002B64A0">
                        <w:rPr>
                          <w:rFonts w:ascii="Arial" w:hAnsi="Arial" w:cs="Arial"/>
                          <w:b/>
                          <w:sz w:val="20"/>
                          <w:szCs w:val="20"/>
                        </w:rPr>
                        <w:t xml:space="preserve">ESPECIFICACIONES TÉCNICAS </w:t>
                      </w:r>
                      <w:r>
                        <w:rPr>
                          <w:rFonts w:ascii="Arial" w:hAnsi="Arial" w:cs="Arial"/>
                          <w:b/>
                          <w:sz w:val="20"/>
                          <w:szCs w:val="20"/>
                        </w:rPr>
                        <w:t>MÍNIMAS</w:t>
                      </w:r>
                    </w:p>
                    <w:p w14:paraId="4EFA4B82" w14:textId="77777777" w:rsidR="000A3ACD" w:rsidRPr="00EC128C" w:rsidRDefault="000A3ACD" w:rsidP="0078077F">
                      <w:pPr>
                        <w:jc w:val="center"/>
                        <w:rPr>
                          <w:rFonts w:ascii="Arial" w:hAnsi="Arial" w:cs="Arial"/>
                          <w:b/>
                          <w:sz w:val="20"/>
                          <w:szCs w:val="21"/>
                        </w:rPr>
                      </w:pPr>
                    </w:p>
                  </w:txbxContent>
                </v:textbox>
              </v:shape>
            </w:pict>
          </mc:Fallback>
        </mc:AlternateContent>
      </w:r>
    </w:p>
    <w:p w14:paraId="7C19C93F" w14:textId="77777777" w:rsidR="00C4154C" w:rsidRPr="007D0AB7" w:rsidRDefault="00C4154C" w:rsidP="00C4154C">
      <w:pPr>
        <w:autoSpaceDE w:val="0"/>
        <w:autoSpaceDN w:val="0"/>
        <w:adjustRightInd w:val="0"/>
        <w:jc w:val="center"/>
        <w:rPr>
          <w:rFonts w:ascii="Arial" w:hAnsi="Arial" w:cs="Arial"/>
          <w:b/>
          <w:sz w:val="20"/>
          <w:szCs w:val="20"/>
        </w:rPr>
      </w:pPr>
    </w:p>
    <w:p w14:paraId="67A978A5" w14:textId="77777777" w:rsidR="00660586" w:rsidRDefault="00660586" w:rsidP="00660586">
      <w:pPr>
        <w:autoSpaceDE w:val="0"/>
        <w:autoSpaceDN w:val="0"/>
        <w:adjustRightInd w:val="0"/>
        <w:jc w:val="both"/>
        <w:rPr>
          <w:rFonts w:ascii="Arial" w:hAnsi="Arial" w:cs="Arial"/>
          <w:sz w:val="20"/>
          <w:szCs w:val="20"/>
        </w:rPr>
      </w:pPr>
    </w:p>
    <w:p w14:paraId="5CAE2EDE" w14:textId="77777777" w:rsidR="005D5599" w:rsidRPr="007D0AB7" w:rsidRDefault="005D5599" w:rsidP="00660586">
      <w:pPr>
        <w:autoSpaceDE w:val="0"/>
        <w:autoSpaceDN w:val="0"/>
        <w:adjustRightInd w:val="0"/>
        <w:jc w:val="both"/>
        <w:rPr>
          <w:rFonts w:ascii="Arial" w:hAnsi="Arial" w:cs="Arial"/>
          <w:sz w:val="20"/>
          <w:szCs w:val="20"/>
        </w:rPr>
      </w:pPr>
    </w:p>
    <w:tbl>
      <w:tblPr>
        <w:tblW w:w="5000" w:type="pct"/>
        <w:jc w:val="center"/>
        <w:tblLayout w:type="fixed"/>
        <w:tblCellMar>
          <w:left w:w="70" w:type="dxa"/>
          <w:right w:w="70" w:type="dxa"/>
        </w:tblCellMar>
        <w:tblLook w:val="0000" w:firstRow="0" w:lastRow="0" w:firstColumn="0" w:lastColumn="0" w:noHBand="0" w:noVBand="0"/>
      </w:tblPr>
      <w:tblGrid>
        <w:gridCol w:w="563"/>
        <w:gridCol w:w="7512"/>
        <w:gridCol w:w="851"/>
        <w:gridCol w:w="810"/>
      </w:tblGrid>
      <w:tr w:rsidR="00C4154C" w:rsidRPr="007D0AB7" w14:paraId="7C6A0836" w14:textId="77777777" w:rsidTr="00C4154C">
        <w:trPr>
          <w:trHeight w:val="20"/>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17D25DED" w14:textId="77777777" w:rsidR="00C4154C" w:rsidRPr="007D0AB7" w:rsidRDefault="00C4154C" w:rsidP="0038731C">
            <w:pPr>
              <w:pStyle w:val="Prrafodelista"/>
              <w:tabs>
                <w:tab w:val="left" w:pos="240"/>
              </w:tabs>
              <w:ind w:left="-15"/>
              <w:jc w:val="center"/>
              <w:rPr>
                <w:rFonts w:ascii="Arial" w:hAnsi="Arial" w:cs="Arial"/>
                <w:b/>
                <w:sz w:val="16"/>
                <w:szCs w:val="16"/>
              </w:rPr>
            </w:pPr>
            <w:r w:rsidRPr="007D0AB7">
              <w:rPr>
                <w:rFonts w:ascii="Arial" w:hAnsi="Arial" w:cs="Arial"/>
                <w:b/>
                <w:sz w:val="16"/>
                <w:szCs w:val="16"/>
              </w:rPr>
              <w:t>SERVICIO DE ALIMENTACION</w:t>
            </w:r>
          </w:p>
        </w:tc>
      </w:tr>
      <w:tr w:rsidR="00C4154C" w:rsidRPr="007D0AB7" w14:paraId="7393198C" w14:textId="77777777" w:rsidTr="00C4154C">
        <w:trPr>
          <w:trHeight w:val="20"/>
          <w:jc w:val="center"/>
        </w:trPr>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ACA0BE3" w14:textId="77777777" w:rsidR="00C4154C" w:rsidRPr="007D0AB7" w:rsidRDefault="00C4154C" w:rsidP="0038731C">
            <w:pPr>
              <w:jc w:val="center"/>
              <w:rPr>
                <w:rFonts w:ascii="Arial" w:hAnsi="Arial" w:cs="Arial"/>
                <w:b/>
                <w:sz w:val="16"/>
                <w:szCs w:val="16"/>
              </w:rPr>
            </w:pPr>
            <w:r w:rsidRPr="007D0AB7">
              <w:rPr>
                <w:rFonts w:ascii="Arial" w:hAnsi="Arial" w:cs="Arial"/>
                <w:b/>
                <w:sz w:val="16"/>
                <w:szCs w:val="16"/>
              </w:rPr>
              <w:t>ÍTEM</w:t>
            </w:r>
          </w:p>
        </w:tc>
        <w:tc>
          <w:tcPr>
            <w:tcW w:w="3858" w:type="pct"/>
            <w:tcBorders>
              <w:top w:val="single" w:sz="4" w:space="0" w:color="auto"/>
              <w:left w:val="nil"/>
              <w:bottom w:val="single" w:sz="4" w:space="0" w:color="auto"/>
              <w:right w:val="single" w:sz="4" w:space="0" w:color="auto"/>
            </w:tcBorders>
            <w:shd w:val="clear" w:color="auto" w:fill="auto"/>
            <w:noWrap/>
            <w:vAlign w:val="center"/>
          </w:tcPr>
          <w:p w14:paraId="0436B825" w14:textId="77777777" w:rsidR="00C4154C" w:rsidRPr="007D0AB7" w:rsidRDefault="00C4154C" w:rsidP="0038731C">
            <w:pPr>
              <w:jc w:val="center"/>
              <w:rPr>
                <w:rFonts w:ascii="Arial" w:hAnsi="Arial" w:cs="Arial"/>
                <w:b/>
                <w:sz w:val="16"/>
                <w:szCs w:val="16"/>
              </w:rPr>
            </w:pPr>
            <w:r w:rsidRPr="007D0AB7">
              <w:rPr>
                <w:rFonts w:ascii="Arial" w:hAnsi="Arial" w:cs="Arial"/>
                <w:b/>
                <w:sz w:val="16"/>
                <w:szCs w:val="16"/>
              </w:rPr>
              <w:t>DESCRIPCIÓN</w:t>
            </w:r>
          </w:p>
        </w:tc>
        <w:tc>
          <w:tcPr>
            <w:tcW w:w="437" w:type="pct"/>
            <w:tcBorders>
              <w:top w:val="single" w:sz="4" w:space="0" w:color="auto"/>
              <w:left w:val="nil"/>
              <w:bottom w:val="single" w:sz="4" w:space="0" w:color="auto"/>
              <w:right w:val="single" w:sz="4" w:space="0" w:color="auto"/>
            </w:tcBorders>
            <w:shd w:val="clear" w:color="auto" w:fill="auto"/>
            <w:vAlign w:val="center"/>
          </w:tcPr>
          <w:p w14:paraId="42430B27" w14:textId="77777777" w:rsidR="00C4154C" w:rsidRPr="007D0AB7" w:rsidRDefault="00C4154C" w:rsidP="0038731C">
            <w:pPr>
              <w:pStyle w:val="Prrafodelista"/>
              <w:tabs>
                <w:tab w:val="left" w:pos="240"/>
              </w:tabs>
              <w:ind w:left="-70" w:right="-70"/>
              <w:jc w:val="center"/>
              <w:rPr>
                <w:rFonts w:ascii="Arial" w:hAnsi="Arial" w:cs="Arial"/>
                <w:b/>
                <w:sz w:val="16"/>
                <w:szCs w:val="16"/>
              </w:rPr>
            </w:pPr>
            <w:r w:rsidRPr="007D0AB7">
              <w:rPr>
                <w:rFonts w:ascii="Arial" w:hAnsi="Arial" w:cs="Arial"/>
                <w:b/>
                <w:sz w:val="16"/>
                <w:szCs w:val="16"/>
              </w:rPr>
              <w:t>CUMPLE</w:t>
            </w:r>
          </w:p>
        </w:tc>
        <w:tc>
          <w:tcPr>
            <w:tcW w:w="416" w:type="pct"/>
            <w:tcBorders>
              <w:top w:val="single" w:sz="4" w:space="0" w:color="auto"/>
              <w:left w:val="nil"/>
              <w:bottom w:val="single" w:sz="4" w:space="0" w:color="auto"/>
              <w:right w:val="single" w:sz="4" w:space="0" w:color="auto"/>
            </w:tcBorders>
            <w:shd w:val="clear" w:color="auto" w:fill="auto"/>
            <w:vAlign w:val="center"/>
          </w:tcPr>
          <w:p w14:paraId="210FBB59" w14:textId="77777777" w:rsidR="00C4154C" w:rsidRPr="007D0AB7" w:rsidRDefault="00C4154C" w:rsidP="0038731C">
            <w:pPr>
              <w:pStyle w:val="Prrafodelista"/>
              <w:tabs>
                <w:tab w:val="left" w:pos="240"/>
              </w:tabs>
              <w:ind w:left="-15"/>
              <w:jc w:val="center"/>
              <w:rPr>
                <w:rFonts w:ascii="Arial" w:hAnsi="Arial" w:cs="Arial"/>
                <w:b/>
                <w:sz w:val="16"/>
                <w:szCs w:val="16"/>
              </w:rPr>
            </w:pPr>
            <w:r w:rsidRPr="007D0AB7">
              <w:rPr>
                <w:rFonts w:ascii="Arial" w:hAnsi="Arial" w:cs="Arial"/>
                <w:b/>
                <w:sz w:val="16"/>
                <w:szCs w:val="16"/>
              </w:rPr>
              <w:t>NO CUMPLE</w:t>
            </w:r>
          </w:p>
        </w:tc>
      </w:tr>
      <w:tr w:rsidR="00C4154C" w:rsidRPr="007D0AB7" w14:paraId="52529832" w14:textId="77777777" w:rsidTr="00C4154C">
        <w:trPr>
          <w:trHeight w:val="20"/>
          <w:jc w:val="center"/>
        </w:trPr>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D48165A" w14:textId="77777777" w:rsidR="00C4154C" w:rsidRPr="007D0AB7" w:rsidRDefault="00C4154C" w:rsidP="0038731C">
            <w:pPr>
              <w:jc w:val="center"/>
              <w:rPr>
                <w:rFonts w:ascii="Arial" w:hAnsi="Arial" w:cs="Arial"/>
                <w:sz w:val="16"/>
                <w:szCs w:val="16"/>
                <w:lang w:eastAsia="es-CO"/>
              </w:rPr>
            </w:pPr>
            <w:r w:rsidRPr="007D0AB7">
              <w:rPr>
                <w:rFonts w:ascii="Arial" w:hAnsi="Arial" w:cs="Arial"/>
                <w:sz w:val="16"/>
                <w:szCs w:val="16"/>
                <w:lang w:eastAsia="es-CO"/>
              </w:rPr>
              <w:t>1</w:t>
            </w:r>
          </w:p>
        </w:tc>
        <w:tc>
          <w:tcPr>
            <w:tcW w:w="4711" w:type="pct"/>
            <w:gridSpan w:val="3"/>
            <w:tcBorders>
              <w:top w:val="single" w:sz="4" w:space="0" w:color="auto"/>
              <w:left w:val="nil"/>
              <w:bottom w:val="single" w:sz="4" w:space="0" w:color="auto"/>
              <w:right w:val="single" w:sz="4" w:space="0" w:color="auto"/>
            </w:tcBorders>
            <w:shd w:val="clear" w:color="auto" w:fill="auto"/>
            <w:noWrap/>
            <w:vAlign w:val="center"/>
          </w:tcPr>
          <w:p w14:paraId="018E7CB3" w14:textId="77777777" w:rsidR="00C4154C" w:rsidRPr="007D0AB7" w:rsidRDefault="00C4154C" w:rsidP="0038731C">
            <w:pPr>
              <w:rPr>
                <w:rFonts w:ascii="Arial" w:hAnsi="Arial" w:cs="Arial"/>
                <w:b/>
                <w:bCs/>
                <w:iCs/>
                <w:sz w:val="16"/>
                <w:szCs w:val="16"/>
                <w:lang w:eastAsia="es-CO"/>
              </w:rPr>
            </w:pPr>
            <w:r w:rsidRPr="007D0AB7">
              <w:rPr>
                <w:rFonts w:ascii="Arial" w:hAnsi="Arial" w:cs="Arial"/>
                <w:b/>
                <w:bCs/>
                <w:iCs/>
                <w:sz w:val="16"/>
                <w:szCs w:val="16"/>
                <w:lang w:eastAsia="es-CO"/>
              </w:rPr>
              <w:t xml:space="preserve">SUMINISTRO DE ALIMENTACIÓN SERVIDA A LA MESA Y/O PARA LLEVAR A DOMICILIO </w:t>
            </w:r>
          </w:p>
        </w:tc>
      </w:tr>
      <w:tr w:rsidR="00C4154C" w:rsidRPr="007D0AB7" w14:paraId="030CFE38" w14:textId="77777777" w:rsidTr="00C4154C">
        <w:trPr>
          <w:trHeight w:val="20"/>
          <w:jc w:val="center"/>
        </w:trPr>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A5A6B5" w14:textId="77777777" w:rsidR="00C4154C" w:rsidRPr="007D0AB7" w:rsidRDefault="00C4154C" w:rsidP="0038731C">
            <w:pPr>
              <w:jc w:val="center"/>
              <w:rPr>
                <w:rFonts w:ascii="Arial" w:hAnsi="Arial" w:cs="Arial"/>
                <w:sz w:val="16"/>
                <w:szCs w:val="16"/>
                <w:lang w:eastAsia="es-CO"/>
              </w:rPr>
            </w:pPr>
            <w:r w:rsidRPr="007D0AB7">
              <w:rPr>
                <w:rFonts w:ascii="Arial" w:hAnsi="Arial" w:cs="Arial"/>
                <w:sz w:val="16"/>
                <w:szCs w:val="16"/>
                <w:lang w:eastAsia="es-CO"/>
              </w:rPr>
              <w:t>1.1</w:t>
            </w:r>
          </w:p>
        </w:tc>
        <w:tc>
          <w:tcPr>
            <w:tcW w:w="3858" w:type="pct"/>
            <w:tcBorders>
              <w:top w:val="single" w:sz="4" w:space="0" w:color="auto"/>
              <w:left w:val="nil"/>
              <w:bottom w:val="single" w:sz="4" w:space="0" w:color="auto"/>
              <w:right w:val="single" w:sz="4" w:space="0" w:color="auto"/>
            </w:tcBorders>
            <w:shd w:val="clear" w:color="auto" w:fill="auto"/>
            <w:noWrap/>
            <w:vAlign w:val="bottom"/>
          </w:tcPr>
          <w:p w14:paraId="7EF94C4F" w14:textId="77777777" w:rsidR="00C4154C" w:rsidRPr="007D0AB7" w:rsidRDefault="00C4154C" w:rsidP="0038731C">
            <w:pPr>
              <w:jc w:val="both"/>
              <w:rPr>
                <w:rFonts w:ascii="Arial" w:hAnsi="Arial" w:cs="Arial"/>
                <w:b/>
                <w:bCs/>
                <w:iCs/>
                <w:sz w:val="16"/>
                <w:szCs w:val="16"/>
                <w:lang w:eastAsia="es-CO"/>
              </w:rPr>
            </w:pPr>
            <w:r w:rsidRPr="007D0AB7">
              <w:rPr>
                <w:rFonts w:ascii="Arial" w:hAnsi="Arial" w:cs="Arial"/>
                <w:b/>
                <w:bCs/>
                <w:iCs/>
                <w:sz w:val="16"/>
                <w:szCs w:val="16"/>
                <w:lang w:eastAsia="es-CO"/>
              </w:rPr>
              <w:t xml:space="preserve">Desayuno tipo 1: </w:t>
            </w:r>
            <w:r w:rsidRPr="007D0AB7">
              <w:rPr>
                <w:rFonts w:ascii="Arial" w:hAnsi="Arial" w:cs="Arial"/>
                <w:sz w:val="16"/>
                <w:szCs w:val="16"/>
                <w:lang w:eastAsia="es-CO"/>
              </w:rPr>
              <w:t>01 porción (150 gr.) de arroz, huevos (200 gr.) con jamón, 01 arepa (200 gr.), bebida chocolate con leche o café con leche o jugo natural. Bocadillo</w:t>
            </w:r>
          </w:p>
        </w:tc>
        <w:tc>
          <w:tcPr>
            <w:tcW w:w="437" w:type="pct"/>
            <w:tcBorders>
              <w:top w:val="single" w:sz="4" w:space="0" w:color="auto"/>
              <w:left w:val="nil"/>
              <w:bottom w:val="single" w:sz="4" w:space="0" w:color="auto"/>
              <w:right w:val="single" w:sz="4" w:space="0" w:color="auto"/>
            </w:tcBorders>
            <w:shd w:val="clear" w:color="auto" w:fill="auto"/>
            <w:vAlign w:val="center"/>
          </w:tcPr>
          <w:p w14:paraId="3CF17BBE" w14:textId="77777777" w:rsidR="00C4154C" w:rsidRPr="007D0AB7" w:rsidRDefault="00C4154C" w:rsidP="0038731C">
            <w:pPr>
              <w:ind w:left="-70" w:right="-70"/>
              <w:jc w:val="center"/>
              <w:rPr>
                <w:rFonts w:ascii="Arial" w:hAnsi="Arial" w:cs="Arial"/>
                <w:b/>
                <w:bCs/>
                <w:iCs/>
                <w:sz w:val="16"/>
                <w:szCs w:val="16"/>
                <w:lang w:eastAsia="es-CO"/>
              </w:rPr>
            </w:pPr>
          </w:p>
        </w:tc>
        <w:tc>
          <w:tcPr>
            <w:tcW w:w="416" w:type="pct"/>
            <w:tcBorders>
              <w:top w:val="single" w:sz="4" w:space="0" w:color="auto"/>
              <w:left w:val="nil"/>
              <w:bottom w:val="single" w:sz="4" w:space="0" w:color="auto"/>
              <w:right w:val="single" w:sz="4" w:space="0" w:color="auto"/>
            </w:tcBorders>
            <w:shd w:val="clear" w:color="auto" w:fill="auto"/>
            <w:vAlign w:val="center"/>
          </w:tcPr>
          <w:p w14:paraId="17250A68" w14:textId="77777777" w:rsidR="00C4154C" w:rsidRPr="007D0AB7" w:rsidRDefault="00C4154C" w:rsidP="0038731C">
            <w:pPr>
              <w:jc w:val="center"/>
              <w:rPr>
                <w:rFonts w:ascii="Arial" w:hAnsi="Arial" w:cs="Arial"/>
                <w:b/>
                <w:bCs/>
                <w:iCs/>
                <w:sz w:val="16"/>
                <w:szCs w:val="16"/>
                <w:lang w:eastAsia="es-CO"/>
              </w:rPr>
            </w:pPr>
          </w:p>
        </w:tc>
      </w:tr>
      <w:tr w:rsidR="00C4154C" w:rsidRPr="007D0AB7" w14:paraId="217354DF" w14:textId="77777777" w:rsidTr="00C4154C">
        <w:trPr>
          <w:trHeight w:val="20"/>
          <w:jc w:val="center"/>
        </w:trPr>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8153EE" w14:textId="77777777" w:rsidR="00C4154C" w:rsidRPr="007D0AB7" w:rsidRDefault="00C4154C" w:rsidP="0038731C">
            <w:pPr>
              <w:jc w:val="center"/>
              <w:rPr>
                <w:rFonts w:ascii="Arial" w:hAnsi="Arial" w:cs="Arial"/>
                <w:sz w:val="16"/>
                <w:szCs w:val="16"/>
                <w:lang w:eastAsia="es-CO"/>
              </w:rPr>
            </w:pPr>
            <w:r w:rsidRPr="007D0AB7">
              <w:rPr>
                <w:rFonts w:ascii="Arial" w:hAnsi="Arial" w:cs="Arial"/>
                <w:sz w:val="16"/>
                <w:szCs w:val="16"/>
                <w:lang w:eastAsia="es-CO"/>
              </w:rPr>
              <w:t>1.2</w:t>
            </w:r>
          </w:p>
        </w:tc>
        <w:tc>
          <w:tcPr>
            <w:tcW w:w="3858" w:type="pct"/>
            <w:tcBorders>
              <w:top w:val="single" w:sz="4" w:space="0" w:color="auto"/>
              <w:left w:val="nil"/>
              <w:bottom w:val="single" w:sz="4" w:space="0" w:color="auto"/>
              <w:right w:val="single" w:sz="4" w:space="0" w:color="auto"/>
            </w:tcBorders>
            <w:shd w:val="clear" w:color="auto" w:fill="auto"/>
            <w:noWrap/>
            <w:vAlign w:val="bottom"/>
          </w:tcPr>
          <w:p w14:paraId="107DA40A" w14:textId="77777777" w:rsidR="00C4154C" w:rsidRPr="007D0AB7" w:rsidRDefault="00C4154C" w:rsidP="0038731C">
            <w:pPr>
              <w:jc w:val="both"/>
              <w:rPr>
                <w:rFonts w:ascii="Arial" w:hAnsi="Arial" w:cs="Arial"/>
                <w:sz w:val="16"/>
                <w:szCs w:val="16"/>
                <w:lang w:eastAsia="es-CO"/>
              </w:rPr>
            </w:pPr>
            <w:r w:rsidRPr="007D0AB7">
              <w:rPr>
                <w:rFonts w:ascii="Arial" w:hAnsi="Arial" w:cs="Arial"/>
                <w:b/>
                <w:bCs/>
                <w:iCs/>
                <w:sz w:val="16"/>
                <w:szCs w:val="16"/>
                <w:lang w:eastAsia="es-CO"/>
              </w:rPr>
              <w:t xml:space="preserve">Desayuno Tipo 2: </w:t>
            </w:r>
            <w:r w:rsidRPr="007D0AB7">
              <w:rPr>
                <w:rFonts w:ascii="Arial" w:hAnsi="Arial" w:cs="Arial"/>
                <w:sz w:val="16"/>
                <w:szCs w:val="16"/>
                <w:lang w:eastAsia="es-CO"/>
              </w:rPr>
              <w:t>01 sándwich (jamón y queso), huevos pericos (200 gr.) 01 arepa (200 gr.), bebida chocolate en leche o café en leche o jugo natural. bocadillo</w:t>
            </w:r>
          </w:p>
        </w:tc>
        <w:tc>
          <w:tcPr>
            <w:tcW w:w="437" w:type="pct"/>
            <w:tcBorders>
              <w:top w:val="single" w:sz="4" w:space="0" w:color="auto"/>
              <w:left w:val="nil"/>
              <w:bottom w:val="single" w:sz="4" w:space="0" w:color="auto"/>
              <w:right w:val="single" w:sz="4" w:space="0" w:color="auto"/>
            </w:tcBorders>
            <w:shd w:val="clear" w:color="auto" w:fill="auto"/>
            <w:vAlign w:val="center"/>
          </w:tcPr>
          <w:p w14:paraId="3F0ABE31" w14:textId="77777777" w:rsidR="00C4154C" w:rsidRPr="007D0AB7" w:rsidRDefault="00C4154C" w:rsidP="0038731C">
            <w:pPr>
              <w:ind w:left="-70" w:right="-70"/>
              <w:jc w:val="center"/>
              <w:rPr>
                <w:rFonts w:ascii="Arial" w:hAnsi="Arial" w:cs="Arial"/>
                <w:b/>
                <w:bCs/>
                <w:iCs/>
                <w:sz w:val="16"/>
                <w:szCs w:val="16"/>
                <w:lang w:eastAsia="es-CO"/>
              </w:rPr>
            </w:pPr>
          </w:p>
        </w:tc>
        <w:tc>
          <w:tcPr>
            <w:tcW w:w="416" w:type="pct"/>
            <w:tcBorders>
              <w:top w:val="single" w:sz="4" w:space="0" w:color="auto"/>
              <w:left w:val="nil"/>
              <w:bottom w:val="single" w:sz="4" w:space="0" w:color="auto"/>
              <w:right w:val="single" w:sz="4" w:space="0" w:color="auto"/>
            </w:tcBorders>
            <w:shd w:val="clear" w:color="auto" w:fill="auto"/>
            <w:vAlign w:val="center"/>
          </w:tcPr>
          <w:p w14:paraId="1A2F3E3C" w14:textId="77777777" w:rsidR="00C4154C" w:rsidRPr="007D0AB7" w:rsidRDefault="00C4154C" w:rsidP="0038731C">
            <w:pPr>
              <w:jc w:val="center"/>
              <w:rPr>
                <w:rFonts w:ascii="Arial" w:hAnsi="Arial" w:cs="Arial"/>
                <w:b/>
                <w:bCs/>
                <w:iCs/>
                <w:sz w:val="16"/>
                <w:szCs w:val="16"/>
                <w:lang w:eastAsia="es-CO"/>
              </w:rPr>
            </w:pPr>
          </w:p>
        </w:tc>
      </w:tr>
      <w:tr w:rsidR="00C4154C" w:rsidRPr="007D0AB7" w14:paraId="7EFDA4CC" w14:textId="77777777" w:rsidTr="00C4154C">
        <w:trPr>
          <w:trHeight w:val="20"/>
          <w:jc w:val="center"/>
        </w:trPr>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08BB704" w14:textId="77777777" w:rsidR="00C4154C" w:rsidRPr="007D0AB7" w:rsidRDefault="00C4154C" w:rsidP="0038731C">
            <w:pPr>
              <w:jc w:val="center"/>
              <w:rPr>
                <w:rFonts w:ascii="Arial" w:hAnsi="Arial" w:cs="Arial"/>
                <w:sz w:val="16"/>
                <w:szCs w:val="16"/>
                <w:lang w:eastAsia="es-CO"/>
              </w:rPr>
            </w:pPr>
            <w:r w:rsidRPr="007D0AB7">
              <w:rPr>
                <w:rFonts w:ascii="Arial" w:hAnsi="Arial" w:cs="Arial"/>
                <w:sz w:val="16"/>
                <w:szCs w:val="16"/>
                <w:lang w:eastAsia="es-CO"/>
              </w:rPr>
              <w:t>1.3</w:t>
            </w:r>
          </w:p>
        </w:tc>
        <w:tc>
          <w:tcPr>
            <w:tcW w:w="3858" w:type="pct"/>
            <w:tcBorders>
              <w:top w:val="single" w:sz="4" w:space="0" w:color="auto"/>
              <w:left w:val="nil"/>
              <w:bottom w:val="single" w:sz="4" w:space="0" w:color="auto"/>
              <w:right w:val="single" w:sz="4" w:space="0" w:color="auto"/>
            </w:tcBorders>
            <w:shd w:val="clear" w:color="auto" w:fill="auto"/>
            <w:noWrap/>
            <w:vAlign w:val="bottom"/>
          </w:tcPr>
          <w:p w14:paraId="6AF903A5" w14:textId="77777777" w:rsidR="00C4154C" w:rsidRPr="007D0AB7" w:rsidRDefault="00C4154C" w:rsidP="0038731C">
            <w:pPr>
              <w:jc w:val="both"/>
              <w:rPr>
                <w:rFonts w:ascii="Arial" w:hAnsi="Arial" w:cs="Arial"/>
                <w:sz w:val="16"/>
                <w:szCs w:val="16"/>
                <w:lang w:eastAsia="es-CO"/>
              </w:rPr>
            </w:pPr>
            <w:r w:rsidRPr="007D0AB7">
              <w:rPr>
                <w:rFonts w:ascii="Arial" w:hAnsi="Arial" w:cs="Arial"/>
                <w:b/>
                <w:bCs/>
                <w:iCs/>
                <w:sz w:val="16"/>
                <w:szCs w:val="16"/>
                <w:lang w:eastAsia="es-CO"/>
              </w:rPr>
              <w:t xml:space="preserve">Desayuno Tipo 3: </w:t>
            </w:r>
            <w:r w:rsidRPr="007D0AB7">
              <w:rPr>
                <w:rFonts w:ascii="Arial" w:hAnsi="Arial" w:cs="Arial"/>
                <w:sz w:val="16"/>
                <w:szCs w:val="16"/>
                <w:lang w:eastAsia="es-CO"/>
              </w:rPr>
              <w:t>01 tamal (300 gr.) mixto, 01 arepa (150gr.), 01 pan (150 gr.), queso (100 gr.) bebida chocolate en leche o café en leche o jugo natural, bocadillo</w:t>
            </w:r>
          </w:p>
        </w:tc>
        <w:tc>
          <w:tcPr>
            <w:tcW w:w="437" w:type="pct"/>
            <w:tcBorders>
              <w:top w:val="single" w:sz="4" w:space="0" w:color="auto"/>
              <w:left w:val="nil"/>
              <w:bottom w:val="single" w:sz="4" w:space="0" w:color="auto"/>
              <w:right w:val="single" w:sz="4" w:space="0" w:color="auto"/>
            </w:tcBorders>
            <w:shd w:val="clear" w:color="auto" w:fill="auto"/>
            <w:vAlign w:val="center"/>
          </w:tcPr>
          <w:p w14:paraId="6E0DC00F" w14:textId="77777777" w:rsidR="00C4154C" w:rsidRPr="007D0AB7" w:rsidRDefault="00C4154C" w:rsidP="0038731C">
            <w:pPr>
              <w:ind w:left="-70" w:right="-70"/>
              <w:jc w:val="center"/>
              <w:rPr>
                <w:rFonts w:ascii="Arial" w:hAnsi="Arial" w:cs="Arial"/>
                <w:b/>
                <w:bCs/>
                <w:iCs/>
                <w:sz w:val="16"/>
                <w:szCs w:val="16"/>
                <w:lang w:eastAsia="es-CO"/>
              </w:rPr>
            </w:pPr>
          </w:p>
        </w:tc>
        <w:tc>
          <w:tcPr>
            <w:tcW w:w="416" w:type="pct"/>
            <w:tcBorders>
              <w:top w:val="single" w:sz="4" w:space="0" w:color="auto"/>
              <w:left w:val="nil"/>
              <w:bottom w:val="single" w:sz="4" w:space="0" w:color="auto"/>
              <w:right w:val="single" w:sz="4" w:space="0" w:color="auto"/>
            </w:tcBorders>
            <w:shd w:val="clear" w:color="auto" w:fill="auto"/>
            <w:vAlign w:val="center"/>
          </w:tcPr>
          <w:p w14:paraId="208DE7AD" w14:textId="77777777" w:rsidR="00C4154C" w:rsidRPr="007D0AB7" w:rsidRDefault="00C4154C" w:rsidP="0038731C">
            <w:pPr>
              <w:jc w:val="center"/>
              <w:rPr>
                <w:rFonts w:ascii="Arial" w:hAnsi="Arial" w:cs="Arial"/>
                <w:b/>
                <w:bCs/>
                <w:iCs/>
                <w:sz w:val="16"/>
                <w:szCs w:val="16"/>
                <w:lang w:eastAsia="es-CO"/>
              </w:rPr>
            </w:pPr>
          </w:p>
        </w:tc>
      </w:tr>
      <w:tr w:rsidR="00C4154C" w:rsidRPr="007D0AB7" w14:paraId="143A6172" w14:textId="77777777" w:rsidTr="00C4154C">
        <w:trPr>
          <w:trHeight w:val="20"/>
          <w:jc w:val="center"/>
        </w:trPr>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3A814DA" w14:textId="77777777" w:rsidR="00C4154C" w:rsidRPr="007D0AB7" w:rsidRDefault="00C4154C" w:rsidP="0038731C">
            <w:pPr>
              <w:jc w:val="center"/>
              <w:rPr>
                <w:rFonts w:ascii="Arial" w:hAnsi="Arial" w:cs="Arial"/>
                <w:sz w:val="16"/>
                <w:szCs w:val="16"/>
                <w:lang w:eastAsia="es-CO"/>
              </w:rPr>
            </w:pPr>
            <w:r w:rsidRPr="007D0AB7">
              <w:rPr>
                <w:rFonts w:ascii="Arial" w:hAnsi="Arial" w:cs="Arial"/>
                <w:sz w:val="16"/>
                <w:szCs w:val="16"/>
                <w:lang w:eastAsia="es-CO"/>
              </w:rPr>
              <w:t>1.4</w:t>
            </w:r>
          </w:p>
        </w:tc>
        <w:tc>
          <w:tcPr>
            <w:tcW w:w="3858" w:type="pct"/>
            <w:tcBorders>
              <w:top w:val="single" w:sz="4" w:space="0" w:color="auto"/>
              <w:left w:val="nil"/>
              <w:bottom w:val="single" w:sz="4" w:space="0" w:color="auto"/>
              <w:right w:val="single" w:sz="4" w:space="0" w:color="auto"/>
            </w:tcBorders>
            <w:shd w:val="clear" w:color="auto" w:fill="auto"/>
            <w:noWrap/>
            <w:vAlign w:val="bottom"/>
          </w:tcPr>
          <w:p w14:paraId="4234DB04" w14:textId="77777777" w:rsidR="00C4154C" w:rsidRPr="007D0AB7" w:rsidRDefault="00C4154C" w:rsidP="0038731C">
            <w:pPr>
              <w:jc w:val="both"/>
              <w:rPr>
                <w:rFonts w:ascii="Arial" w:hAnsi="Arial" w:cs="Arial"/>
                <w:sz w:val="16"/>
                <w:szCs w:val="16"/>
                <w:lang w:eastAsia="es-CO"/>
              </w:rPr>
            </w:pPr>
            <w:r w:rsidRPr="007D0AB7">
              <w:rPr>
                <w:rFonts w:ascii="Arial" w:hAnsi="Arial" w:cs="Arial"/>
                <w:b/>
                <w:bCs/>
                <w:iCs/>
                <w:sz w:val="16"/>
                <w:szCs w:val="16"/>
                <w:lang w:eastAsia="es-CO"/>
              </w:rPr>
              <w:t xml:space="preserve">Almuerzo Tipo 1: </w:t>
            </w:r>
            <w:r w:rsidRPr="007D0AB7">
              <w:rPr>
                <w:rFonts w:ascii="Arial" w:hAnsi="Arial" w:cs="Arial"/>
                <w:sz w:val="16"/>
                <w:szCs w:val="16"/>
                <w:lang w:eastAsia="es-CO"/>
              </w:rPr>
              <w:t>01 porción (150 gr.) de arroz, 01 porción (150 gr.) de principio, pollo sudado (300 gr. Pechuga, muslo, o contra muslo), 02 papas al vapor (75 gr. c/u), sopa (150 gr.) ensalada (125 gr.) gaseosa en envase no retornable (500 ml.) 01 fruta (180 gr.)</w:t>
            </w:r>
          </w:p>
        </w:tc>
        <w:tc>
          <w:tcPr>
            <w:tcW w:w="437" w:type="pct"/>
            <w:tcBorders>
              <w:top w:val="single" w:sz="4" w:space="0" w:color="auto"/>
              <w:left w:val="nil"/>
              <w:bottom w:val="single" w:sz="4" w:space="0" w:color="auto"/>
              <w:right w:val="single" w:sz="4" w:space="0" w:color="auto"/>
            </w:tcBorders>
            <w:shd w:val="clear" w:color="auto" w:fill="auto"/>
            <w:vAlign w:val="center"/>
          </w:tcPr>
          <w:p w14:paraId="00C310E8" w14:textId="77777777" w:rsidR="00C4154C" w:rsidRPr="007D0AB7" w:rsidRDefault="00C4154C" w:rsidP="0038731C">
            <w:pPr>
              <w:ind w:left="-70" w:right="-70"/>
              <w:jc w:val="center"/>
              <w:rPr>
                <w:rFonts w:ascii="Arial" w:hAnsi="Arial" w:cs="Arial"/>
                <w:b/>
                <w:bCs/>
                <w:iCs/>
                <w:sz w:val="16"/>
                <w:szCs w:val="16"/>
                <w:lang w:eastAsia="es-CO"/>
              </w:rPr>
            </w:pPr>
          </w:p>
        </w:tc>
        <w:tc>
          <w:tcPr>
            <w:tcW w:w="416" w:type="pct"/>
            <w:tcBorders>
              <w:top w:val="single" w:sz="4" w:space="0" w:color="auto"/>
              <w:left w:val="nil"/>
              <w:bottom w:val="single" w:sz="4" w:space="0" w:color="auto"/>
              <w:right w:val="single" w:sz="4" w:space="0" w:color="auto"/>
            </w:tcBorders>
            <w:shd w:val="clear" w:color="auto" w:fill="auto"/>
            <w:vAlign w:val="center"/>
          </w:tcPr>
          <w:p w14:paraId="566C4FB3" w14:textId="77777777" w:rsidR="00C4154C" w:rsidRPr="007D0AB7" w:rsidRDefault="00C4154C" w:rsidP="0038731C">
            <w:pPr>
              <w:jc w:val="center"/>
              <w:rPr>
                <w:rFonts w:ascii="Arial" w:hAnsi="Arial" w:cs="Arial"/>
                <w:b/>
                <w:bCs/>
                <w:iCs/>
                <w:sz w:val="16"/>
                <w:szCs w:val="16"/>
                <w:lang w:eastAsia="es-CO"/>
              </w:rPr>
            </w:pPr>
          </w:p>
        </w:tc>
      </w:tr>
      <w:tr w:rsidR="00C4154C" w:rsidRPr="007D0AB7" w14:paraId="6335F218" w14:textId="77777777" w:rsidTr="00C4154C">
        <w:trPr>
          <w:trHeight w:val="20"/>
          <w:jc w:val="center"/>
        </w:trPr>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EB90212" w14:textId="77777777" w:rsidR="00C4154C" w:rsidRPr="007D0AB7" w:rsidRDefault="00C4154C" w:rsidP="0038731C">
            <w:pPr>
              <w:jc w:val="center"/>
              <w:rPr>
                <w:rFonts w:ascii="Arial" w:hAnsi="Arial" w:cs="Arial"/>
                <w:sz w:val="16"/>
                <w:szCs w:val="16"/>
                <w:lang w:eastAsia="es-CO"/>
              </w:rPr>
            </w:pPr>
            <w:r w:rsidRPr="007D0AB7">
              <w:rPr>
                <w:rFonts w:ascii="Arial" w:hAnsi="Arial" w:cs="Arial"/>
                <w:sz w:val="16"/>
                <w:szCs w:val="16"/>
                <w:lang w:eastAsia="es-CO"/>
              </w:rPr>
              <w:t>1.5</w:t>
            </w:r>
          </w:p>
        </w:tc>
        <w:tc>
          <w:tcPr>
            <w:tcW w:w="3858" w:type="pct"/>
            <w:tcBorders>
              <w:top w:val="single" w:sz="4" w:space="0" w:color="auto"/>
              <w:left w:val="nil"/>
              <w:bottom w:val="single" w:sz="4" w:space="0" w:color="auto"/>
              <w:right w:val="single" w:sz="4" w:space="0" w:color="auto"/>
            </w:tcBorders>
            <w:shd w:val="clear" w:color="auto" w:fill="auto"/>
            <w:noWrap/>
            <w:vAlign w:val="bottom"/>
          </w:tcPr>
          <w:p w14:paraId="3A913419" w14:textId="77777777" w:rsidR="00C4154C" w:rsidRPr="007D0AB7" w:rsidRDefault="00C4154C" w:rsidP="0038731C">
            <w:pPr>
              <w:jc w:val="both"/>
              <w:rPr>
                <w:rFonts w:ascii="Arial" w:hAnsi="Arial" w:cs="Arial"/>
                <w:sz w:val="16"/>
                <w:szCs w:val="16"/>
                <w:lang w:eastAsia="es-CO"/>
              </w:rPr>
            </w:pPr>
            <w:r w:rsidRPr="007D0AB7">
              <w:rPr>
                <w:rFonts w:ascii="Arial" w:hAnsi="Arial" w:cs="Arial"/>
                <w:b/>
                <w:bCs/>
                <w:iCs/>
                <w:sz w:val="16"/>
                <w:szCs w:val="16"/>
                <w:lang w:eastAsia="es-CO"/>
              </w:rPr>
              <w:t xml:space="preserve">Almuerzo Tipo 2: </w:t>
            </w:r>
            <w:r w:rsidRPr="007D0AB7">
              <w:rPr>
                <w:rFonts w:ascii="Arial" w:hAnsi="Arial" w:cs="Arial"/>
                <w:sz w:val="16"/>
                <w:szCs w:val="16"/>
                <w:lang w:eastAsia="es-CO"/>
              </w:rPr>
              <w:t>01 porción (150 gr.) de arroz, 01 porción (150 gr.) de principio, lomo en salsa (200 gr.) tajada de maduro (75 gr.), sopa (150 gr.), ensalada (125 gr.), gaseosa en envase no retornable (500 ml.) 01 fruta (180 gr.)</w:t>
            </w:r>
          </w:p>
        </w:tc>
        <w:tc>
          <w:tcPr>
            <w:tcW w:w="437" w:type="pct"/>
            <w:tcBorders>
              <w:top w:val="single" w:sz="4" w:space="0" w:color="auto"/>
              <w:left w:val="nil"/>
              <w:bottom w:val="single" w:sz="4" w:space="0" w:color="auto"/>
              <w:right w:val="single" w:sz="4" w:space="0" w:color="auto"/>
            </w:tcBorders>
            <w:shd w:val="clear" w:color="auto" w:fill="auto"/>
            <w:vAlign w:val="center"/>
          </w:tcPr>
          <w:p w14:paraId="6F886877" w14:textId="77777777" w:rsidR="00C4154C" w:rsidRPr="007D0AB7" w:rsidRDefault="00C4154C" w:rsidP="0038731C">
            <w:pPr>
              <w:ind w:left="-70" w:right="-70"/>
              <w:jc w:val="center"/>
              <w:rPr>
                <w:rFonts w:ascii="Arial" w:hAnsi="Arial" w:cs="Arial"/>
                <w:b/>
                <w:bCs/>
                <w:iCs/>
                <w:sz w:val="16"/>
                <w:szCs w:val="16"/>
                <w:lang w:eastAsia="es-CO"/>
              </w:rPr>
            </w:pPr>
          </w:p>
        </w:tc>
        <w:tc>
          <w:tcPr>
            <w:tcW w:w="416" w:type="pct"/>
            <w:tcBorders>
              <w:top w:val="single" w:sz="4" w:space="0" w:color="auto"/>
              <w:left w:val="nil"/>
              <w:bottom w:val="single" w:sz="4" w:space="0" w:color="auto"/>
              <w:right w:val="single" w:sz="4" w:space="0" w:color="auto"/>
            </w:tcBorders>
            <w:shd w:val="clear" w:color="auto" w:fill="auto"/>
            <w:vAlign w:val="center"/>
          </w:tcPr>
          <w:p w14:paraId="5F1C7EB6" w14:textId="77777777" w:rsidR="00C4154C" w:rsidRPr="007D0AB7" w:rsidRDefault="00C4154C" w:rsidP="0038731C">
            <w:pPr>
              <w:jc w:val="center"/>
              <w:rPr>
                <w:rFonts w:ascii="Arial" w:hAnsi="Arial" w:cs="Arial"/>
                <w:b/>
                <w:bCs/>
                <w:iCs/>
                <w:sz w:val="16"/>
                <w:szCs w:val="16"/>
                <w:lang w:eastAsia="es-CO"/>
              </w:rPr>
            </w:pPr>
          </w:p>
        </w:tc>
      </w:tr>
      <w:tr w:rsidR="00C4154C" w:rsidRPr="007D0AB7" w14:paraId="1D5E1BBE" w14:textId="77777777" w:rsidTr="00C4154C">
        <w:trPr>
          <w:trHeight w:val="20"/>
          <w:jc w:val="center"/>
        </w:trPr>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79564BA" w14:textId="77777777" w:rsidR="00C4154C" w:rsidRPr="007D0AB7" w:rsidRDefault="00C4154C" w:rsidP="0038731C">
            <w:pPr>
              <w:jc w:val="center"/>
              <w:rPr>
                <w:rFonts w:ascii="Arial" w:hAnsi="Arial" w:cs="Arial"/>
                <w:sz w:val="16"/>
                <w:szCs w:val="16"/>
                <w:lang w:eastAsia="es-CO"/>
              </w:rPr>
            </w:pPr>
            <w:r w:rsidRPr="007D0AB7">
              <w:rPr>
                <w:rFonts w:ascii="Arial" w:hAnsi="Arial" w:cs="Arial"/>
                <w:sz w:val="16"/>
                <w:szCs w:val="16"/>
                <w:lang w:eastAsia="es-CO"/>
              </w:rPr>
              <w:t>1.6</w:t>
            </w:r>
          </w:p>
        </w:tc>
        <w:tc>
          <w:tcPr>
            <w:tcW w:w="3858" w:type="pct"/>
            <w:tcBorders>
              <w:top w:val="single" w:sz="4" w:space="0" w:color="auto"/>
              <w:left w:val="nil"/>
              <w:bottom w:val="single" w:sz="4" w:space="0" w:color="auto"/>
              <w:right w:val="single" w:sz="4" w:space="0" w:color="auto"/>
            </w:tcBorders>
            <w:shd w:val="clear" w:color="auto" w:fill="auto"/>
            <w:noWrap/>
            <w:vAlign w:val="bottom"/>
          </w:tcPr>
          <w:p w14:paraId="2945FD87" w14:textId="77777777" w:rsidR="00C4154C" w:rsidRPr="007D0AB7" w:rsidRDefault="00C4154C" w:rsidP="0038731C">
            <w:pPr>
              <w:jc w:val="both"/>
              <w:rPr>
                <w:rFonts w:ascii="Arial" w:hAnsi="Arial" w:cs="Arial"/>
                <w:sz w:val="16"/>
                <w:szCs w:val="16"/>
                <w:lang w:eastAsia="es-CO"/>
              </w:rPr>
            </w:pPr>
            <w:r w:rsidRPr="007D0AB7">
              <w:rPr>
                <w:rFonts w:ascii="Arial" w:hAnsi="Arial" w:cs="Arial"/>
                <w:b/>
                <w:bCs/>
                <w:iCs/>
                <w:sz w:val="16"/>
                <w:szCs w:val="16"/>
                <w:lang w:eastAsia="es-CO"/>
              </w:rPr>
              <w:t xml:space="preserve">Almuerzo Tipo 3: </w:t>
            </w:r>
            <w:r w:rsidRPr="007D0AB7">
              <w:rPr>
                <w:rFonts w:ascii="Arial" w:hAnsi="Arial" w:cs="Arial"/>
                <w:sz w:val="16"/>
                <w:szCs w:val="16"/>
                <w:lang w:eastAsia="es-CO"/>
              </w:rPr>
              <w:t>Lomo de cerdo (350 gr.), 01 porción (150 gr.) de principio, papas a la francesa (200 gr.), arroz (150 gr.), gaseosa en envase no retornable (500 ml.) 01 fruta (180 gr.)</w:t>
            </w:r>
          </w:p>
        </w:tc>
        <w:tc>
          <w:tcPr>
            <w:tcW w:w="437" w:type="pct"/>
            <w:tcBorders>
              <w:top w:val="single" w:sz="4" w:space="0" w:color="auto"/>
              <w:left w:val="nil"/>
              <w:bottom w:val="single" w:sz="4" w:space="0" w:color="auto"/>
              <w:right w:val="single" w:sz="4" w:space="0" w:color="auto"/>
            </w:tcBorders>
            <w:shd w:val="clear" w:color="auto" w:fill="auto"/>
            <w:vAlign w:val="center"/>
          </w:tcPr>
          <w:p w14:paraId="7D1BE23B" w14:textId="77777777" w:rsidR="00C4154C" w:rsidRPr="007D0AB7" w:rsidRDefault="00C4154C" w:rsidP="0038731C">
            <w:pPr>
              <w:ind w:left="-70" w:right="-70"/>
              <w:jc w:val="center"/>
              <w:rPr>
                <w:rFonts w:ascii="Arial" w:hAnsi="Arial" w:cs="Arial"/>
                <w:b/>
                <w:bCs/>
                <w:iCs/>
                <w:sz w:val="16"/>
                <w:szCs w:val="16"/>
                <w:lang w:eastAsia="es-CO"/>
              </w:rPr>
            </w:pPr>
          </w:p>
        </w:tc>
        <w:tc>
          <w:tcPr>
            <w:tcW w:w="416" w:type="pct"/>
            <w:tcBorders>
              <w:top w:val="single" w:sz="4" w:space="0" w:color="auto"/>
              <w:left w:val="nil"/>
              <w:bottom w:val="single" w:sz="4" w:space="0" w:color="auto"/>
              <w:right w:val="single" w:sz="4" w:space="0" w:color="auto"/>
            </w:tcBorders>
            <w:shd w:val="clear" w:color="auto" w:fill="auto"/>
            <w:vAlign w:val="center"/>
          </w:tcPr>
          <w:p w14:paraId="31C2E87F" w14:textId="77777777" w:rsidR="00C4154C" w:rsidRPr="007D0AB7" w:rsidRDefault="00C4154C" w:rsidP="0038731C">
            <w:pPr>
              <w:jc w:val="center"/>
              <w:rPr>
                <w:rFonts w:ascii="Arial" w:hAnsi="Arial" w:cs="Arial"/>
                <w:b/>
                <w:bCs/>
                <w:iCs/>
                <w:sz w:val="16"/>
                <w:szCs w:val="16"/>
                <w:lang w:eastAsia="es-CO"/>
              </w:rPr>
            </w:pPr>
          </w:p>
        </w:tc>
      </w:tr>
      <w:tr w:rsidR="00C4154C" w:rsidRPr="007D0AB7" w14:paraId="7A62C139" w14:textId="77777777" w:rsidTr="00C4154C">
        <w:trPr>
          <w:trHeight w:val="20"/>
          <w:jc w:val="center"/>
        </w:trPr>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E5B0611" w14:textId="77777777" w:rsidR="00C4154C" w:rsidRPr="007D0AB7" w:rsidRDefault="00C4154C" w:rsidP="0038731C">
            <w:pPr>
              <w:jc w:val="center"/>
              <w:rPr>
                <w:rFonts w:ascii="Arial" w:hAnsi="Arial" w:cs="Arial"/>
                <w:sz w:val="16"/>
                <w:szCs w:val="16"/>
                <w:lang w:eastAsia="es-CO"/>
              </w:rPr>
            </w:pPr>
            <w:r w:rsidRPr="007D0AB7">
              <w:rPr>
                <w:rFonts w:ascii="Arial" w:hAnsi="Arial" w:cs="Arial"/>
                <w:sz w:val="16"/>
                <w:szCs w:val="16"/>
                <w:lang w:eastAsia="es-CO"/>
              </w:rPr>
              <w:t>1.7</w:t>
            </w:r>
          </w:p>
        </w:tc>
        <w:tc>
          <w:tcPr>
            <w:tcW w:w="3858" w:type="pct"/>
            <w:tcBorders>
              <w:top w:val="single" w:sz="4" w:space="0" w:color="auto"/>
              <w:left w:val="nil"/>
              <w:bottom w:val="single" w:sz="4" w:space="0" w:color="auto"/>
              <w:right w:val="single" w:sz="4" w:space="0" w:color="auto"/>
            </w:tcBorders>
            <w:shd w:val="clear" w:color="auto" w:fill="auto"/>
            <w:noWrap/>
            <w:vAlign w:val="bottom"/>
          </w:tcPr>
          <w:p w14:paraId="45047CF0" w14:textId="77777777" w:rsidR="00C4154C" w:rsidRPr="007D0AB7" w:rsidRDefault="00C4154C" w:rsidP="0038731C">
            <w:pPr>
              <w:jc w:val="both"/>
              <w:rPr>
                <w:rFonts w:ascii="Arial" w:hAnsi="Arial" w:cs="Arial"/>
                <w:sz w:val="16"/>
                <w:szCs w:val="16"/>
                <w:lang w:eastAsia="es-CO"/>
              </w:rPr>
            </w:pPr>
            <w:r w:rsidRPr="007D0AB7">
              <w:rPr>
                <w:rFonts w:ascii="Arial" w:hAnsi="Arial" w:cs="Arial"/>
                <w:b/>
                <w:bCs/>
                <w:iCs/>
                <w:sz w:val="16"/>
                <w:szCs w:val="16"/>
                <w:lang w:eastAsia="es-CO"/>
              </w:rPr>
              <w:t xml:space="preserve">Cena Tipo 1: </w:t>
            </w:r>
            <w:r w:rsidRPr="007D0AB7">
              <w:rPr>
                <w:rFonts w:ascii="Arial" w:hAnsi="Arial" w:cs="Arial"/>
                <w:sz w:val="16"/>
                <w:szCs w:val="16"/>
                <w:lang w:eastAsia="es-CO"/>
              </w:rPr>
              <w:t>Porción de arroz (150 gr.), 01 porción (150 gr.) de principio, carne asada (200 gr. - Res, Cerdo, Pollo), espaguetis (150 gr.) papas a la francesa (150 gr.) jugo o gaseosa en envase no retornable (500 ml.)</w:t>
            </w:r>
          </w:p>
        </w:tc>
        <w:tc>
          <w:tcPr>
            <w:tcW w:w="437" w:type="pct"/>
            <w:tcBorders>
              <w:top w:val="single" w:sz="4" w:space="0" w:color="auto"/>
              <w:left w:val="nil"/>
              <w:bottom w:val="single" w:sz="4" w:space="0" w:color="auto"/>
              <w:right w:val="single" w:sz="4" w:space="0" w:color="auto"/>
            </w:tcBorders>
            <w:shd w:val="clear" w:color="auto" w:fill="auto"/>
            <w:vAlign w:val="center"/>
          </w:tcPr>
          <w:p w14:paraId="5839D6F5" w14:textId="77777777" w:rsidR="00C4154C" w:rsidRPr="007D0AB7" w:rsidRDefault="00C4154C" w:rsidP="0038731C">
            <w:pPr>
              <w:ind w:left="-70" w:right="-70"/>
              <w:jc w:val="center"/>
              <w:rPr>
                <w:rFonts w:ascii="Arial" w:hAnsi="Arial" w:cs="Arial"/>
                <w:b/>
                <w:bCs/>
                <w:iCs/>
                <w:sz w:val="16"/>
                <w:szCs w:val="16"/>
                <w:lang w:eastAsia="es-CO"/>
              </w:rPr>
            </w:pPr>
          </w:p>
        </w:tc>
        <w:tc>
          <w:tcPr>
            <w:tcW w:w="416" w:type="pct"/>
            <w:tcBorders>
              <w:top w:val="single" w:sz="4" w:space="0" w:color="auto"/>
              <w:left w:val="nil"/>
              <w:bottom w:val="single" w:sz="4" w:space="0" w:color="auto"/>
              <w:right w:val="single" w:sz="4" w:space="0" w:color="auto"/>
            </w:tcBorders>
            <w:shd w:val="clear" w:color="auto" w:fill="auto"/>
            <w:vAlign w:val="center"/>
          </w:tcPr>
          <w:p w14:paraId="3DF851B1" w14:textId="77777777" w:rsidR="00C4154C" w:rsidRPr="007D0AB7" w:rsidRDefault="00C4154C" w:rsidP="0038731C">
            <w:pPr>
              <w:jc w:val="center"/>
              <w:rPr>
                <w:rFonts w:ascii="Arial" w:hAnsi="Arial" w:cs="Arial"/>
                <w:b/>
                <w:bCs/>
                <w:iCs/>
                <w:sz w:val="16"/>
                <w:szCs w:val="16"/>
                <w:lang w:eastAsia="es-CO"/>
              </w:rPr>
            </w:pPr>
          </w:p>
        </w:tc>
      </w:tr>
      <w:tr w:rsidR="00C4154C" w:rsidRPr="007D0AB7" w14:paraId="57BB1169" w14:textId="77777777" w:rsidTr="00C4154C">
        <w:trPr>
          <w:trHeight w:val="20"/>
          <w:jc w:val="center"/>
        </w:trPr>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99BA450" w14:textId="77777777" w:rsidR="00C4154C" w:rsidRPr="007D0AB7" w:rsidRDefault="00C4154C" w:rsidP="0038731C">
            <w:pPr>
              <w:jc w:val="center"/>
              <w:rPr>
                <w:rFonts w:ascii="Arial" w:hAnsi="Arial" w:cs="Arial"/>
                <w:sz w:val="16"/>
                <w:szCs w:val="16"/>
                <w:lang w:eastAsia="es-CO"/>
              </w:rPr>
            </w:pPr>
            <w:r w:rsidRPr="007D0AB7">
              <w:rPr>
                <w:rFonts w:ascii="Arial" w:hAnsi="Arial" w:cs="Arial"/>
                <w:sz w:val="16"/>
                <w:szCs w:val="16"/>
                <w:lang w:eastAsia="es-CO"/>
              </w:rPr>
              <w:t>1.8</w:t>
            </w:r>
          </w:p>
        </w:tc>
        <w:tc>
          <w:tcPr>
            <w:tcW w:w="3858" w:type="pct"/>
            <w:tcBorders>
              <w:top w:val="single" w:sz="4" w:space="0" w:color="auto"/>
              <w:left w:val="nil"/>
              <w:bottom w:val="single" w:sz="4" w:space="0" w:color="auto"/>
              <w:right w:val="single" w:sz="4" w:space="0" w:color="auto"/>
            </w:tcBorders>
            <w:shd w:val="clear" w:color="auto" w:fill="auto"/>
            <w:noWrap/>
            <w:vAlign w:val="bottom"/>
          </w:tcPr>
          <w:p w14:paraId="22FB6D9A" w14:textId="77777777" w:rsidR="00C4154C" w:rsidRPr="007D0AB7" w:rsidRDefault="00C4154C" w:rsidP="0038731C">
            <w:pPr>
              <w:jc w:val="both"/>
              <w:rPr>
                <w:rFonts w:ascii="Arial" w:hAnsi="Arial" w:cs="Arial"/>
                <w:sz w:val="16"/>
                <w:szCs w:val="16"/>
                <w:lang w:eastAsia="es-CO"/>
              </w:rPr>
            </w:pPr>
            <w:r w:rsidRPr="007D0AB7">
              <w:rPr>
                <w:rFonts w:ascii="Arial" w:hAnsi="Arial" w:cs="Arial"/>
                <w:b/>
                <w:bCs/>
                <w:iCs/>
                <w:sz w:val="16"/>
                <w:szCs w:val="16"/>
                <w:lang w:eastAsia="es-CO"/>
              </w:rPr>
              <w:t xml:space="preserve">Cena Tipo 2: </w:t>
            </w:r>
            <w:r w:rsidRPr="007D0AB7">
              <w:rPr>
                <w:rFonts w:ascii="Arial" w:hAnsi="Arial" w:cs="Arial"/>
                <w:sz w:val="16"/>
                <w:szCs w:val="16"/>
                <w:lang w:eastAsia="es-CO"/>
              </w:rPr>
              <w:t>02 presas de pollo (pechuga- ala o pernil-pierna), 01 porción (150 gr.) de principio, 02 papas salada (75 gr. c/u) 01 arepa (100 gr.) jugo o gaseosa en envase no retornable (500 ml.)</w:t>
            </w:r>
          </w:p>
        </w:tc>
        <w:tc>
          <w:tcPr>
            <w:tcW w:w="437" w:type="pct"/>
            <w:tcBorders>
              <w:top w:val="single" w:sz="4" w:space="0" w:color="auto"/>
              <w:left w:val="nil"/>
              <w:bottom w:val="single" w:sz="4" w:space="0" w:color="auto"/>
              <w:right w:val="single" w:sz="4" w:space="0" w:color="auto"/>
            </w:tcBorders>
            <w:shd w:val="clear" w:color="auto" w:fill="auto"/>
            <w:vAlign w:val="center"/>
          </w:tcPr>
          <w:p w14:paraId="22A86CF0" w14:textId="77777777" w:rsidR="00C4154C" w:rsidRPr="007D0AB7" w:rsidRDefault="00C4154C" w:rsidP="0038731C">
            <w:pPr>
              <w:ind w:left="-70" w:right="-70"/>
              <w:jc w:val="center"/>
              <w:rPr>
                <w:rFonts w:ascii="Arial" w:hAnsi="Arial" w:cs="Arial"/>
                <w:b/>
                <w:bCs/>
                <w:iCs/>
                <w:sz w:val="16"/>
                <w:szCs w:val="16"/>
                <w:lang w:eastAsia="es-CO"/>
              </w:rPr>
            </w:pPr>
          </w:p>
        </w:tc>
        <w:tc>
          <w:tcPr>
            <w:tcW w:w="416" w:type="pct"/>
            <w:tcBorders>
              <w:top w:val="single" w:sz="4" w:space="0" w:color="auto"/>
              <w:left w:val="nil"/>
              <w:bottom w:val="single" w:sz="4" w:space="0" w:color="auto"/>
              <w:right w:val="single" w:sz="4" w:space="0" w:color="auto"/>
            </w:tcBorders>
            <w:shd w:val="clear" w:color="auto" w:fill="auto"/>
            <w:vAlign w:val="center"/>
          </w:tcPr>
          <w:p w14:paraId="3267EB4F" w14:textId="77777777" w:rsidR="00C4154C" w:rsidRPr="007D0AB7" w:rsidRDefault="00C4154C" w:rsidP="0038731C">
            <w:pPr>
              <w:jc w:val="center"/>
              <w:rPr>
                <w:rFonts w:ascii="Arial" w:hAnsi="Arial" w:cs="Arial"/>
                <w:b/>
                <w:bCs/>
                <w:iCs/>
                <w:sz w:val="16"/>
                <w:szCs w:val="16"/>
                <w:lang w:eastAsia="es-CO"/>
              </w:rPr>
            </w:pPr>
          </w:p>
        </w:tc>
      </w:tr>
      <w:tr w:rsidR="00C4154C" w:rsidRPr="007D0AB7" w14:paraId="20BB386D" w14:textId="77777777" w:rsidTr="00C4154C">
        <w:trPr>
          <w:trHeight w:val="20"/>
          <w:jc w:val="center"/>
        </w:trPr>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E97CF92" w14:textId="77777777" w:rsidR="00C4154C" w:rsidRPr="007D0AB7" w:rsidRDefault="00C4154C" w:rsidP="0038731C">
            <w:pPr>
              <w:jc w:val="center"/>
              <w:rPr>
                <w:rFonts w:ascii="Arial" w:hAnsi="Arial" w:cs="Arial"/>
                <w:sz w:val="16"/>
                <w:szCs w:val="16"/>
                <w:lang w:eastAsia="es-CO"/>
              </w:rPr>
            </w:pPr>
            <w:r w:rsidRPr="007D0AB7">
              <w:rPr>
                <w:rFonts w:ascii="Arial" w:hAnsi="Arial" w:cs="Arial"/>
                <w:sz w:val="16"/>
                <w:szCs w:val="16"/>
                <w:lang w:eastAsia="es-CO"/>
              </w:rPr>
              <w:t>1.9</w:t>
            </w:r>
          </w:p>
        </w:tc>
        <w:tc>
          <w:tcPr>
            <w:tcW w:w="3858" w:type="pct"/>
            <w:tcBorders>
              <w:top w:val="single" w:sz="4" w:space="0" w:color="auto"/>
              <w:left w:val="nil"/>
              <w:bottom w:val="single" w:sz="4" w:space="0" w:color="auto"/>
              <w:right w:val="single" w:sz="4" w:space="0" w:color="auto"/>
            </w:tcBorders>
            <w:shd w:val="clear" w:color="auto" w:fill="auto"/>
            <w:noWrap/>
            <w:vAlign w:val="bottom"/>
          </w:tcPr>
          <w:p w14:paraId="6102F97E" w14:textId="77777777" w:rsidR="00C4154C" w:rsidRPr="007D0AB7" w:rsidRDefault="00C4154C" w:rsidP="0038731C">
            <w:pPr>
              <w:jc w:val="both"/>
              <w:rPr>
                <w:rFonts w:ascii="Arial" w:hAnsi="Arial" w:cs="Arial"/>
                <w:sz w:val="16"/>
                <w:szCs w:val="16"/>
                <w:lang w:eastAsia="es-CO"/>
              </w:rPr>
            </w:pPr>
            <w:r w:rsidRPr="007D0AB7">
              <w:rPr>
                <w:rFonts w:ascii="Arial" w:hAnsi="Arial" w:cs="Arial"/>
                <w:b/>
                <w:bCs/>
                <w:iCs/>
                <w:sz w:val="16"/>
                <w:szCs w:val="16"/>
                <w:lang w:eastAsia="es-CO"/>
              </w:rPr>
              <w:t xml:space="preserve">Cena tipo 3: </w:t>
            </w:r>
            <w:r w:rsidRPr="007D0AB7">
              <w:rPr>
                <w:rFonts w:ascii="Arial" w:hAnsi="Arial" w:cs="Arial"/>
                <w:sz w:val="16"/>
                <w:szCs w:val="16"/>
                <w:lang w:eastAsia="es-CO"/>
              </w:rPr>
              <w:t>Hamburguesa (200 gr. Carne de res o pollo, queso, tocineta, tomate, cebolla, papa frita triturada) papas a la francesa (200 gr.) jugo o gaseosa en envase no retornable (500 ml.)</w:t>
            </w:r>
          </w:p>
        </w:tc>
        <w:tc>
          <w:tcPr>
            <w:tcW w:w="437" w:type="pct"/>
            <w:tcBorders>
              <w:top w:val="single" w:sz="4" w:space="0" w:color="auto"/>
              <w:left w:val="nil"/>
              <w:bottom w:val="single" w:sz="4" w:space="0" w:color="auto"/>
              <w:right w:val="single" w:sz="4" w:space="0" w:color="auto"/>
            </w:tcBorders>
            <w:shd w:val="clear" w:color="auto" w:fill="auto"/>
            <w:vAlign w:val="center"/>
          </w:tcPr>
          <w:p w14:paraId="4A2A2E5D" w14:textId="77777777" w:rsidR="00C4154C" w:rsidRPr="007D0AB7" w:rsidRDefault="00C4154C" w:rsidP="0038731C">
            <w:pPr>
              <w:ind w:left="-70" w:right="-70"/>
              <w:jc w:val="center"/>
              <w:rPr>
                <w:rFonts w:ascii="Arial" w:hAnsi="Arial" w:cs="Arial"/>
                <w:b/>
                <w:bCs/>
                <w:iCs/>
                <w:sz w:val="16"/>
                <w:szCs w:val="16"/>
                <w:lang w:eastAsia="es-CO"/>
              </w:rPr>
            </w:pPr>
          </w:p>
        </w:tc>
        <w:tc>
          <w:tcPr>
            <w:tcW w:w="416" w:type="pct"/>
            <w:tcBorders>
              <w:top w:val="single" w:sz="4" w:space="0" w:color="auto"/>
              <w:left w:val="nil"/>
              <w:bottom w:val="single" w:sz="4" w:space="0" w:color="auto"/>
              <w:right w:val="single" w:sz="4" w:space="0" w:color="auto"/>
            </w:tcBorders>
            <w:shd w:val="clear" w:color="auto" w:fill="auto"/>
            <w:vAlign w:val="center"/>
          </w:tcPr>
          <w:p w14:paraId="4F418C96" w14:textId="77777777" w:rsidR="00C4154C" w:rsidRPr="007D0AB7" w:rsidRDefault="00C4154C" w:rsidP="0038731C">
            <w:pPr>
              <w:jc w:val="center"/>
              <w:rPr>
                <w:rFonts w:ascii="Arial" w:hAnsi="Arial" w:cs="Arial"/>
                <w:b/>
                <w:bCs/>
                <w:iCs/>
                <w:sz w:val="16"/>
                <w:szCs w:val="16"/>
                <w:lang w:eastAsia="es-CO"/>
              </w:rPr>
            </w:pPr>
          </w:p>
        </w:tc>
      </w:tr>
      <w:tr w:rsidR="00C4154C" w:rsidRPr="007D0AB7" w14:paraId="095C6C8A" w14:textId="77777777" w:rsidTr="00C4154C">
        <w:trPr>
          <w:trHeight w:val="20"/>
          <w:jc w:val="center"/>
        </w:trPr>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9707095" w14:textId="77777777" w:rsidR="00C4154C" w:rsidRPr="007D0AB7" w:rsidRDefault="00C4154C" w:rsidP="0038731C">
            <w:pPr>
              <w:jc w:val="center"/>
              <w:rPr>
                <w:rFonts w:ascii="Arial" w:hAnsi="Arial" w:cs="Arial"/>
                <w:sz w:val="16"/>
                <w:szCs w:val="16"/>
                <w:lang w:eastAsia="es-CO"/>
              </w:rPr>
            </w:pPr>
            <w:r w:rsidRPr="007D0AB7">
              <w:rPr>
                <w:rFonts w:ascii="Arial" w:hAnsi="Arial" w:cs="Arial"/>
                <w:sz w:val="16"/>
                <w:szCs w:val="16"/>
                <w:lang w:eastAsia="es-CO"/>
              </w:rPr>
              <w:t>1.10</w:t>
            </w:r>
          </w:p>
        </w:tc>
        <w:tc>
          <w:tcPr>
            <w:tcW w:w="3858" w:type="pct"/>
            <w:tcBorders>
              <w:top w:val="single" w:sz="4" w:space="0" w:color="auto"/>
              <w:left w:val="nil"/>
              <w:bottom w:val="single" w:sz="4" w:space="0" w:color="auto"/>
              <w:right w:val="single" w:sz="4" w:space="0" w:color="auto"/>
            </w:tcBorders>
            <w:shd w:val="clear" w:color="auto" w:fill="auto"/>
            <w:noWrap/>
            <w:vAlign w:val="bottom"/>
          </w:tcPr>
          <w:p w14:paraId="799BECCD" w14:textId="77777777" w:rsidR="00C4154C" w:rsidRPr="007D0AB7" w:rsidRDefault="00C4154C" w:rsidP="0038731C">
            <w:pPr>
              <w:jc w:val="both"/>
              <w:rPr>
                <w:rFonts w:ascii="Arial" w:hAnsi="Arial" w:cs="Arial"/>
                <w:b/>
                <w:bCs/>
                <w:iCs/>
                <w:sz w:val="16"/>
                <w:szCs w:val="16"/>
                <w:lang w:eastAsia="es-CO"/>
              </w:rPr>
            </w:pPr>
            <w:r w:rsidRPr="007D0AB7">
              <w:rPr>
                <w:rFonts w:ascii="Arial" w:hAnsi="Arial" w:cs="Arial"/>
                <w:b/>
                <w:bCs/>
                <w:iCs/>
                <w:sz w:val="16"/>
                <w:szCs w:val="16"/>
                <w:lang w:eastAsia="es-CO"/>
              </w:rPr>
              <w:t>Almuerzo especial:</w:t>
            </w:r>
          </w:p>
          <w:p w14:paraId="6DD86B28" w14:textId="77777777" w:rsidR="00C4154C" w:rsidRPr="007D0AB7" w:rsidRDefault="00C4154C" w:rsidP="0038731C">
            <w:pPr>
              <w:jc w:val="both"/>
              <w:rPr>
                <w:rFonts w:ascii="Arial" w:hAnsi="Arial" w:cs="Arial"/>
                <w:sz w:val="16"/>
                <w:szCs w:val="16"/>
              </w:rPr>
            </w:pPr>
            <w:r w:rsidRPr="007D0AB7">
              <w:rPr>
                <w:rFonts w:ascii="Arial" w:hAnsi="Arial" w:cs="Arial"/>
                <w:sz w:val="16"/>
                <w:szCs w:val="16"/>
              </w:rPr>
              <w:t>Una (1) sopa o entrada de 80 gr. (crema de pollo, brochetas de frutas, sopa de cebolla, crema de champiñones, mini empanadas u otras de similares características)</w:t>
            </w:r>
          </w:p>
          <w:p w14:paraId="2293D2F2" w14:textId="77777777" w:rsidR="00C4154C" w:rsidRPr="007D0AB7" w:rsidRDefault="00C4154C" w:rsidP="0038731C">
            <w:pPr>
              <w:pStyle w:val="Prrafodelista"/>
              <w:jc w:val="both"/>
              <w:rPr>
                <w:rFonts w:ascii="Arial" w:hAnsi="Arial" w:cs="Arial"/>
                <w:sz w:val="16"/>
                <w:szCs w:val="16"/>
              </w:rPr>
            </w:pPr>
          </w:p>
          <w:p w14:paraId="1C1059AB" w14:textId="77777777" w:rsidR="00C4154C" w:rsidRPr="007D0AB7" w:rsidRDefault="00C4154C" w:rsidP="0038731C">
            <w:pPr>
              <w:jc w:val="both"/>
              <w:rPr>
                <w:rFonts w:ascii="Arial" w:hAnsi="Arial" w:cs="Arial"/>
                <w:sz w:val="16"/>
                <w:szCs w:val="16"/>
              </w:rPr>
            </w:pPr>
            <w:r w:rsidRPr="007D0AB7">
              <w:rPr>
                <w:rFonts w:ascii="Arial" w:hAnsi="Arial" w:cs="Arial"/>
                <w:sz w:val="16"/>
                <w:szCs w:val="16"/>
              </w:rPr>
              <w:t>Un (1) plato fuerte con una (1) proteína especial de 200 gr. (Medallón de lomo de cerdo, Cordón blue, Capón relleno en salsa de ciruela, pollo en salsa de mango, lomo de res en salsa al vino, medallones de lomito al vino, pechuga de pavo o carnes de similares características.)</w:t>
            </w:r>
          </w:p>
          <w:p w14:paraId="3A4CC119" w14:textId="77777777" w:rsidR="00C4154C" w:rsidRPr="007D0AB7" w:rsidRDefault="00C4154C" w:rsidP="0038731C">
            <w:pPr>
              <w:pStyle w:val="Prrafodelista"/>
              <w:jc w:val="both"/>
              <w:rPr>
                <w:rFonts w:ascii="Arial" w:hAnsi="Arial" w:cs="Arial"/>
                <w:sz w:val="16"/>
                <w:szCs w:val="16"/>
              </w:rPr>
            </w:pPr>
          </w:p>
          <w:p w14:paraId="2D98BCF7" w14:textId="77777777" w:rsidR="00C4154C" w:rsidRPr="007D0AB7" w:rsidRDefault="00C4154C" w:rsidP="0038731C">
            <w:pPr>
              <w:jc w:val="both"/>
              <w:rPr>
                <w:rFonts w:ascii="Arial" w:hAnsi="Arial" w:cs="Arial"/>
                <w:sz w:val="16"/>
                <w:szCs w:val="16"/>
              </w:rPr>
            </w:pPr>
            <w:r w:rsidRPr="007D0AB7">
              <w:rPr>
                <w:rFonts w:ascii="Arial" w:hAnsi="Arial" w:cs="Arial"/>
                <w:sz w:val="16"/>
                <w:szCs w:val="16"/>
              </w:rPr>
              <w:t>Ensalada de 50 gr. ensalada Versalles, ensalada de vegetales, ensalada dulce, ensalada san silvestre, ensalada de verduras frescas entre otras.</w:t>
            </w:r>
          </w:p>
          <w:p w14:paraId="57962440" w14:textId="77777777" w:rsidR="00C4154C" w:rsidRPr="007D0AB7" w:rsidRDefault="00C4154C" w:rsidP="0038731C">
            <w:pPr>
              <w:pStyle w:val="Prrafodelista"/>
              <w:jc w:val="both"/>
              <w:rPr>
                <w:rFonts w:ascii="Arial" w:hAnsi="Arial" w:cs="Arial"/>
                <w:sz w:val="16"/>
                <w:szCs w:val="16"/>
              </w:rPr>
            </w:pPr>
          </w:p>
          <w:p w14:paraId="35F980E5" w14:textId="77777777" w:rsidR="00C4154C" w:rsidRPr="007D0AB7" w:rsidRDefault="00C4154C" w:rsidP="0038731C">
            <w:pPr>
              <w:jc w:val="both"/>
              <w:rPr>
                <w:rFonts w:ascii="Arial" w:hAnsi="Arial" w:cs="Arial"/>
                <w:sz w:val="16"/>
                <w:szCs w:val="16"/>
              </w:rPr>
            </w:pPr>
            <w:r w:rsidRPr="007D0AB7">
              <w:rPr>
                <w:rFonts w:ascii="Arial" w:hAnsi="Arial" w:cs="Arial"/>
                <w:sz w:val="16"/>
                <w:szCs w:val="16"/>
              </w:rPr>
              <w:t>Acompañamiento 70 gr. arroz almendrado, arroz malteado, arroz con pasas, torta imperial, arroz polinesio, papa gratinada o de similares características.</w:t>
            </w:r>
          </w:p>
          <w:p w14:paraId="3FD29C45" w14:textId="77777777" w:rsidR="00C4154C" w:rsidRPr="007D0AB7" w:rsidRDefault="00C4154C" w:rsidP="0038731C">
            <w:pPr>
              <w:pStyle w:val="Prrafodelista"/>
              <w:jc w:val="both"/>
              <w:rPr>
                <w:rFonts w:ascii="Arial" w:hAnsi="Arial" w:cs="Arial"/>
                <w:sz w:val="16"/>
                <w:szCs w:val="16"/>
              </w:rPr>
            </w:pPr>
          </w:p>
          <w:p w14:paraId="0DC1DD0F" w14:textId="77777777" w:rsidR="00C4154C" w:rsidRPr="007D0AB7" w:rsidRDefault="00C4154C" w:rsidP="0038731C">
            <w:pPr>
              <w:jc w:val="both"/>
              <w:rPr>
                <w:rFonts w:ascii="Arial" w:hAnsi="Arial" w:cs="Arial"/>
                <w:sz w:val="16"/>
                <w:szCs w:val="16"/>
              </w:rPr>
            </w:pPr>
            <w:r w:rsidRPr="007D0AB7">
              <w:rPr>
                <w:rFonts w:ascii="Arial" w:hAnsi="Arial" w:cs="Arial"/>
                <w:sz w:val="16"/>
                <w:szCs w:val="16"/>
              </w:rPr>
              <w:t>Jugo natural o gaseosa de 500 ml.</w:t>
            </w:r>
          </w:p>
        </w:tc>
        <w:tc>
          <w:tcPr>
            <w:tcW w:w="437" w:type="pct"/>
            <w:tcBorders>
              <w:top w:val="single" w:sz="4" w:space="0" w:color="auto"/>
              <w:left w:val="nil"/>
              <w:bottom w:val="single" w:sz="4" w:space="0" w:color="auto"/>
              <w:right w:val="single" w:sz="4" w:space="0" w:color="auto"/>
            </w:tcBorders>
            <w:shd w:val="clear" w:color="auto" w:fill="auto"/>
            <w:vAlign w:val="center"/>
          </w:tcPr>
          <w:p w14:paraId="614A41B1" w14:textId="77777777" w:rsidR="00C4154C" w:rsidRPr="007D0AB7" w:rsidRDefault="00C4154C" w:rsidP="0038731C">
            <w:pPr>
              <w:ind w:left="-70" w:right="-70"/>
              <w:jc w:val="center"/>
              <w:rPr>
                <w:rFonts w:ascii="Arial" w:hAnsi="Arial" w:cs="Arial"/>
                <w:b/>
                <w:bCs/>
                <w:iCs/>
                <w:sz w:val="16"/>
                <w:szCs w:val="16"/>
                <w:lang w:eastAsia="es-CO"/>
              </w:rPr>
            </w:pPr>
          </w:p>
        </w:tc>
        <w:tc>
          <w:tcPr>
            <w:tcW w:w="416" w:type="pct"/>
            <w:tcBorders>
              <w:top w:val="single" w:sz="4" w:space="0" w:color="auto"/>
              <w:left w:val="nil"/>
              <w:bottom w:val="single" w:sz="4" w:space="0" w:color="auto"/>
              <w:right w:val="single" w:sz="4" w:space="0" w:color="auto"/>
            </w:tcBorders>
            <w:shd w:val="clear" w:color="auto" w:fill="auto"/>
            <w:vAlign w:val="center"/>
          </w:tcPr>
          <w:p w14:paraId="78C71ACF" w14:textId="77777777" w:rsidR="00C4154C" w:rsidRPr="007D0AB7" w:rsidRDefault="00C4154C" w:rsidP="0038731C">
            <w:pPr>
              <w:jc w:val="center"/>
              <w:rPr>
                <w:rFonts w:ascii="Arial" w:hAnsi="Arial" w:cs="Arial"/>
                <w:b/>
                <w:bCs/>
                <w:iCs/>
                <w:sz w:val="16"/>
                <w:szCs w:val="16"/>
                <w:lang w:eastAsia="es-CO"/>
              </w:rPr>
            </w:pPr>
          </w:p>
        </w:tc>
      </w:tr>
      <w:tr w:rsidR="00C4154C" w:rsidRPr="007D0AB7" w14:paraId="49FDECAA" w14:textId="77777777" w:rsidTr="00C4154C">
        <w:trPr>
          <w:trHeight w:val="20"/>
          <w:jc w:val="center"/>
        </w:trPr>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9BCAEFE" w14:textId="77777777" w:rsidR="00C4154C" w:rsidRPr="007D0AB7" w:rsidRDefault="00C4154C" w:rsidP="0038731C">
            <w:pPr>
              <w:jc w:val="center"/>
              <w:rPr>
                <w:rFonts w:ascii="Arial" w:hAnsi="Arial" w:cs="Arial"/>
                <w:sz w:val="16"/>
                <w:szCs w:val="16"/>
                <w:lang w:eastAsia="es-CO"/>
              </w:rPr>
            </w:pPr>
            <w:r w:rsidRPr="007D0AB7">
              <w:rPr>
                <w:rFonts w:ascii="Arial" w:hAnsi="Arial" w:cs="Arial"/>
                <w:sz w:val="16"/>
                <w:szCs w:val="16"/>
                <w:lang w:eastAsia="es-CO"/>
              </w:rPr>
              <w:t>1.11</w:t>
            </w:r>
          </w:p>
        </w:tc>
        <w:tc>
          <w:tcPr>
            <w:tcW w:w="3858" w:type="pct"/>
            <w:tcBorders>
              <w:top w:val="single" w:sz="4" w:space="0" w:color="auto"/>
              <w:left w:val="nil"/>
              <w:bottom w:val="single" w:sz="4" w:space="0" w:color="auto"/>
              <w:right w:val="single" w:sz="4" w:space="0" w:color="auto"/>
            </w:tcBorders>
            <w:shd w:val="clear" w:color="auto" w:fill="auto"/>
            <w:noWrap/>
            <w:vAlign w:val="bottom"/>
          </w:tcPr>
          <w:p w14:paraId="16921D58" w14:textId="77777777" w:rsidR="00C4154C" w:rsidRPr="007D0AB7" w:rsidRDefault="00C4154C" w:rsidP="0038731C">
            <w:pPr>
              <w:rPr>
                <w:rFonts w:ascii="Arial" w:hAnsi="Arial" w:cs="Arial"/>
                <w:bCs/>
                <w:iCs/>
                <w:sz w:val="16"/>
                <w:szCs w:val="16"/>
                <w:lang w:eastAsia="es-CO"/>
              </w:rPr>
            </w:pPr>
            <w:r w:rsidRPr="007D0AB7">
              <w:rPr>
                <w:rFonts w:ascii="Arial" w:hAnsi="Arial" w:cs="Arial"/>
                <w:b/>
                <w:bCs/>
                <w:iCs/>
                <w:sz w:val="16"/>
                <w:szCs w:val="16"/>
                <w:lang w:eastAsia="es-CO"/>
              </w:rPr>
              <w:t xml:space="preserve">Bebida hidratante: </w:t>
            </w:r>
            <w:r w:rsidRPr="007D0AB7">
              <w:rPr>
                <w:rFonts w:ascii="Arial" w:hAnsi="Arial" w:cs="Arial"/>
                <w:bCs/>
                <w:iCs/>
                <w:sz w:val="16"/>
                <w:szCs w:val="16"/>
                <w:lang w:eastAsia="es-CO"/>
              </w:rPr>
              <w:t>Paquete por 30 bolsas de agua cristal, cada una de 300 ml</w:t>
            </w:r>
          </w:p>
        </w:tc>
        <w:tc>
          <w:tcPr>
            <w:tcW w:w="437" w:type="pct"/>
            <w:tcBorders>
              <w:top w:val="single" w:sz="4" w:space="0" w:color="auto"/>
              <w:left w:val="nil"/>
              <w:bottom w:val="single" w:sz="4" w:space="0" w:color="auto"/>
              <w:right w:val="single" w:sz="4" w:space="0" w:color="auto"/>
            </w:tcBorders>
            <w:shd w:val="clear" w:color="auto" w:fill="auto"/>
            <w:vAlign w:val="center"/>
          </w:tcPr>
          <w:p w14:paraId="7E7C6EFD" w14:textId="77777777" w:rsidR="00C4154C" w:rsidRPr="007D0AB7" w:rsidRDefault="00C4154C" w:rsidP="0038731C">
            <w:pPr>
              <w:ind w:left="-70" w:right="-70"/>
              <w:jc w:val="center"/>
              <w:rPr>
                <w:rFonts w:ascii="Arial" w:hAnsi="Arial" w:cs="Arial"/>
                <w:b/>
                <w:bCs/>
                <w:iCs/>
                <w:sz w:val="16"/>
                <w:szCs w:val="16"/>
                <w:lang w:eastAsia="es-CO"/>
              </w:rPr>
            </w:pPr>
          </w:p>
        </w:tc>
        <w:tc>
          <w:tcPr>
            <w:tcW w:w="416" w:type="pct"/>
            <w:tcBorders>
              <w:top w:val="single" w:sz="4" w:space="0" w:color="auto"/>
              <w:left w:val="nil"/>
              <w:bottom w:val="single" w:sz="4" w:space="0" w:color="auto"/>
              <w:right w:val="single" w:sz="4" w:space="0" w:color="auto"/>
            </w:tcBorders>
            <w:shd w:val="clear" w:color="auto" w:fill="auto"/>
            <w:vAlign w:val="center"/>
          </w:tcPr>
          <w:p w14:paraId="06BADEB1" w14:textId="77777777" w:rsidR="00C4154C" w:rsidRPr="007D0AB7" w:rsidRDefault="00C4154C" w:rsidP="0038731C">
            <w:pPr>
              <w:jc w:val="center"/>
              <w:rPr>
                <w:rFonts w:ascii="Arial" w:hAnsi="Arial" w:cs="Arial"/>
                <w:b/>
                <w:bCs/>
                <w:iCs/>
                <w:sz w:val="16"/>
                <w:szCs w:val="16"/>
                <w:lang w:eastAsia="es-CO"/>
              </w:rPr>
            </w:pPr>
          </w:p>
        </w:tc>
      </w:tr>
      <w:tr w:rsidR="00C4154C" w:rsidRPr="007D0AB7" w14:paraId="12B13825" w14:textId="77777777" w:rsidTr="00C4154C">
        <w:trPr>
          <w:trHeight w:val="20"/>
          <w:jc w:val="center"/>
        </w:trPr>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D6D10B9" w14:textId="77777777" w:rsidR="00C4154C" w:rsidRPr="007D0AB7" w:rsidRDefault="00C4154C" w:rsidP="0038731C">
            <w:pPr>
              <w:jc w:val="center"/>
              <w:rPr>
                <w:rFonts w:ascii="Arial" w:hAnsi="Arial" w:cs="Arial"/>
                <w:sz w:val="16"/>
                <w:szCs w:val="16"/>
                <w:lang w:eastAsia="es-CO"/>
              </w:rPr>
            </w:pPr>
            <w:r w:rsidRPr="007D0AB7">
              <w:rPr>
                <w:rFonts w:ascii="Arial" w:hAnsi="Arial" w:cs="Arial"/>
                <w:sz w:val="16"/>
                <w:szCs w:val="16"/>
                <w:lang w:eastAsia="es-CO"/>
              </w:rPr>
              <w:t>1.12</w:t>
            </w:r>
          </w:p>
        </w:tc>
        <w:tc>
          <w:tcPr>
            <w:tcW w:w="3858" w:type="pct"/>
            <w:tcBorders>
              <w:top w:val="single" w:sz="4" w:space="0" w:color="auto"/>
              <w:left w:val="nil"/>
              <w:bottom w:val="single" w:sz="4" w:space="0" w:color="auto"/>
              <w:right w:val="single" w:sz="4" w:space="0" w:color="auto"/>
            </w:tcBorders>
            <w:shd w:val="clear" w:color="auto" w:fill="auto"/>
            <w:noWrap/>
            <w:vAlign w:val="bottom"/>
          </w:tcPr>
          <w:p w14:paraId="4C275050" w14:textId="77777777" w:rsidR="00C4154C" w:rsidRPr="007D0AB7" w:rsidRDefault="00C4154C" w:rsidP="0038731C">
            <w:pPr>
              <w:rPr>
                <w:rFonts w:ascii="Arial" w:hAnsi="Arial" w:cs="Arial"/>
                <w:bCs/>
                <w:iCs/>
                <w:sz w:val="16"/>
                <w:szCs w:val="16"/>
                <w:lang w:eastAsia="es-CO"/>
              </w:rPr>
            </w:pPr>
            <w:r w:rsidRPr="007D0AB7">
              <w:rPr>
                <w:rFonts w:ascii="Arial" w:hAnsi="Arial" w:cs="Arial"/>
                <w:b/>
                <w:bCs/>
                <w:iCs/>
                <w:sz w:val="16"/>
                <w:szCs w:val="16"/>
                <w:lang w:eastAsia="es-CO"/>
              </w:rPr>
              <w:t xml:space="preserve">Bebida hidratante: </w:t>
            </w:r>
            <w:r w:rsidRPr="007D0AB7">
              <w:rPr>
                <w:rFonts w:ascii="Arial" w:hAnsi="Arial" w:cs="Arial"/>
                <w:bCs/>
                <w:iCs/>
                <w:sz w:val="16"/>
                <w:szCs w:val="16"/>
                <w:lang w:eastAsia="es-CO"/>
              </w:rPr>
              <w:t>Paquete por 24 botellas de agua cristal por 500 ml</w:t>
            </w:r>
          </w:p>
        </w:tc>
        <w:tc>
          <w:tcPr>
            <w:tcW w:w="437" w:type="pct"/>
            <w:tcBorders>
              <w:top w:val="single" w:sz="4" w:space="0" w:color="auto"/>
              <w:left w:val="nil"/>
              <w:bottom w:val="single" w:sz="4" w:space="0" w:color="auto"/>
              <w:right w:val="single" w:sz="4" w:space="0" w:color="auto"/>
            </w:tcBorders>
            <w:shd w:val="clear" w:color="auto" w:fill="auto"/>
            <w:vAlign w:val="center"/>
          </w:tcPr>
          <w:p w14:paraId="1B40F55E" w14:textId="77777777" w:rsidR="00C4154C" w:rsidRPr="007D0AB7" w:rsidRDefault="00C4154C" w:rsidP="0038731C">
            <w:pPr>
              <w:ind w:left="-70" w:right="-70"/>
              <w:jc w:val="center"/>
              <w:rPr>
                <w:rFonts w:ascii="Arial" w:hAnsi="Arial" w:cs="Arial"/>
                <w:b/>
                <w:bCs/>
                <w:iCs/>
                <w:sz w:val="16"/>
                <w:szCs w:val="16"/>
                <w:lang w:eastAsia="es-CO"/>
              </w:rPr>
            </w:pPr>
          </w:p>
        </w:tc>
        <w:tc>
          <w:tcPr>
            <w:tcW w:w="416" w:type="pct"/>
            <w:tcBorders>
              <w:top w:val="single" w:sz="4" w:space="0" w:color="auto"/>
              <w:left w:val="nil"/>
              <w:bottom w:val="single" w:sz="4" w:space="0" w:color="auto"/>
              <w:right w:val="single" w:sz="4" w:space="0" w:color="auto"/>
            </w:tcBorders>
            <w:shd w:val="clear" w:color="auto" w:fill="auto"/>
            <w:vAlign w:val="center"/>
          </w:tcPr>
          <w:p w14:paraId="2611C4A2" w14:textId="77777777" w:rsidR="00C4154C" w:rsidRPr="007D0AB7" w:rsidRDefault="00C4154C" w:rsidP="0038731C">
            <w:pPr>
              <w:jc w:val="center"/>
              <w:rPr>
                <w:rFonts w:ascii="Arial" w:hAnsi="Arial" w:cs="Arial"/>
                <w:b/>
                <w:bCs/>
                <w:iCs/>
                <w:sz w:val="16"/>
                <w:szCs w:val="16"/>
                <w:lang w:eastAsia="es-CO"/>
              </w:rPr>
            </w:pPr>
          </w:p>
        </w:tc>
      </w:tr>
      <w:tr w:rsidR="00C4154C" w:rsidRPr="007D0AB7" w14:paraId="74DA2080" w14:textId="77777777" w:rsidTr="00C4154C">
        <w:trPr>
          <w:trHeight w:val="20"/>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33C3AD3F" w14:textId="77777777" w:rsidR="00C4154C" w:rsidRPr="007D0AB7" w:rsidRDefault="00C4154C" w:rsidP="0038731C">
            <w:pPr>
              <w:jc w:val="center"/>
              <w:rPr>
                <w:rFonts w:ascii="Arial" w:hAnsi="Arial" w:cs="Arial"/>
                <w:b/>
                <w:bCs/>
                <w:iCs/>
                <w:sz w:val="16"/>
                <w:szCs w:val="16"/>
                <w:lang w:eastAsia="es-CO"/>
              </w:rPr>
            </w:pPr>
            <w:r w:rsidRPr="007D0AB7">
              <w:rPr>
                <w:rFonts w:ascii="Arial" w:hAnsi="Arial" w:cs="Arial"/>
                <w:b/>
                <w:bCs/>
                <w:iCs/>
                <w:sz w:val="16"/>
                <w:szCs w:val="16"/>
                <w:lang w:eastAsia="es-CO"/>
              </w:rPr>
              <w:t>REFRIGERIOS</w:t>
            </w:r>
          </w:p>
        </w:tc>
      </w:tr>
      <w:tr w:rsidR="00C4154C" w:rsidRPr="007D0AB7" w14:paraId="085D1D52" w14:textId="77777777" w:rsidTr="00C4154C">
        <w:trPr>
          <w:trHeight w:val="20"/>
          <w:jc w:val="center"/>
        </w:trPr>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F1DCDCD" w14:textId="77777777" w:rsidR="00C4154C" w:rsidRPr="007D0AB7" w:rsidRDefault="00C4154C" w:rsidP="0038731C">
            <w:pPr>
              <w:jc w:val="center"/>
              <w:rPr>
                <w:rFonts w:ascii="Arial" w:hAnsi="Arial" w:cs="Arial"/>
                <w:sz w:val="16"/>
                <w:szCs w:val="16"/>
                <w:lang w:eastAsia="es-CO"/>
              </w:rPr>
            </w:pPr>
            <w:r w:rsidRPr="007D0AB7">
              <w:rPr>
                <w:rFonts w:ascii="Arial" w:hAnsi="Arial" w:cs="Arial"/>
                <w:sz w:val="16"/>
                <w:szCs w:val="16"/>
                <w:lang w:eastAsia="es-CO"/>
              </w:rPr>
              <w:t>1.13</w:t>
            </w:r>
          </w:p>
        </w:tc>
        <w:tc>
          <w:tcPr>
            <w:tcW w:w="3858" w:type="pct"/>
            <w:tcBorders>
              <w:top w:val="single" w:sz="4" w:space="0" w:color="auto"/>
              <w:left w:val="nil"/>
              <w:bottom w:val="single" w:sz="4" w:space="0" w:color="auto"/>
              <w:right w:val="single" w:sz="4" w:space="0" w:color="auto"/>
            </w:tcBorders>
            <w:shd w:val="clear" w:color="auto" w:fill="auto"/>
            <w:noWrap/>
            <w:vAlign w:val="bottom"/>
          </w:tcPr>
          <w:p w14:paraId="656D22B0" w14:textId="77777777" w:rsidR="00C4154C" w:rsidRPr="007D0AB7" w:rsidRDefault="00C4154C" w:rsidP="0038731C">
            <w:pPr>
              <w:jc w:val="both"/>
              <w:rPr>
                <w:rFonts w:ascii="Arial" w:hAnsi="Arial" w:cs="Arial"/>
                <w:b/>
                <w:bCs/>
                <w:iCs/>
                <w:sz w:val="16"/>
                <w:szCs w:val="16"/>
                <w:lang w:eastAsia="es-CO"/>
              </w:rPr>
            </w:pPr>
            <w:r w:rsidRPr="007D0AB7">
              <w:rPr>
                <w:rFonts w:ascii="Arial" w:hAnsi="Arial" w:cs="Arial"/>
                <w:b/>
                <w:bCs/>
                <w:sz w:val="16"/>
                <w:szCs w:val="16"/>
              </w:rPr>
              <w:t>Refrigerio 1:</w:t>
            </w:r>
            <w:r w:rsidRPr="007D0AB7">
              <w:rPr>
                <w:rFonts w:ascii="Arial" w:hAnsi="Arial" w:cs="Arial"/>
                <w:sz w:val="16"/>
                <w:szCs w:val="16"/>
              </w:rPr>
              <w:t xml:space="preserve"> sándwich (pan tajado (40 gr min), Jamón (50 gr min), queso tipo mozzarella (50 gr min), tomate (50 gr min) y lechuga (30 gr min), 1 jugo de caja (200 ml) o bebida caliente y 1 bocadillo beleño.</w:t>
            </w:r>
          </w:p>
        </w:tc>
        <w:tc>
          <w:tcPr>
            <w:tcW w:w="437" w:type="pct"/>
            <w:tcBorders>
              <w:top w:val="single" w:sz="4" w:space="0" w:color="auto"/>
              <w:left w:val="nil"/>
              <w:bottom w:val="single" w:sz="4" w:space="0" w:color="auto"/>
              <w:right w:val="single" w:sz="4" w:space="0" w:color="auto"/>
            </w:tcBorders>
            <w:shd w:val="clear" w:color="auto" w:fill="auto"/>
            <w:vAlign w:val="center"/>
          </w:tcPr>
          <w:p w14:paraId="26D8A576" w14:textId="77777777" w:rsidR="00C4154C" w:rsidRPr="007D0AB7" w:rsidRDefault="00C4154C" w:rsidP="0038731C">
            <w:pPr>
              <w:ind w:left="-70" w:right="-70"/>
              <w:jc w:val="center"/>
              <w:rPr>
                <w:rFonts w:ascii="Arial" w:hAnsi="Arial" w:cs="Arial"/>
                <w:b/>
                <w:bCs/>
                <w:iCs/>
                <w:sz w:val="16"/>
                <w:szCs w:val="16"/>
                <w:lang w:eastAsia="es-CO"/>
              </w:rPr>
            </w:pPr>
          </w:p>
        </w:tc>
        <w:tc>
          <w:tcPr>
            <w:tcW w:w="416" w:type="pct"/>
            <w:tcBorders>
              <w:top w:val="single" w:sz="4" w:space="0" w:color="auto"/>
              <w:left w:val="nil"/>
              <w:bottom w:val="single" w:sz="4" w:space="0" w:color="auto"/>
              <w:right w:val="single" w:sz="4" w:space="0" w:color="auto"/>
            </w:tcBorders>
            <w:shd w:val="clear" w:color="auto" w:fill="auto"/>
            <w:vAlign w:val="center"/>
          </w:tcPr>
          <w:p w14:paraId="60506C71" w14:textId="77777777" w:rsidR="00C4154C" w:rsidRPr="007D0AB7" w:rsidRDefault="00C4154C" w:rsidP="0038731C">
            <w:pPr>
              <w:jc w:val="center"/>
              <w:rPr>
                <w:rFonts w:ascii="Arial" w:hAnsi="Arial" w:cs="Arial"/>
                <w:b/>
                <w:bCs/>
                <w:iCs/>
                <w:sz w:val="16"/>
                <w:szCs w:val="16"/>
                <w:lang w:eastAsia="es-CO"/>
              </w:rPr>
            </w:pPr>
          </w:p>
        </w:tc>
      </w:tr>
      <w:tr w:rsidR="00C4154C" w:rsidRPr="007D0AB7" w14:paraId="42888979" w14:textId="77777777" w:rsidTr="00C4154C">
        <w:trPr>
          <w:trHeight w:val="20"/>
          <w:jc w:val="center"/>
        </w:trPr>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73A8656" w14:textId="77777777" w:rsidR="00C4154C" w:rsidRPr="007D0AB7" w:rsidRDefault="00C4154C" w:rsidP="0038731C">
            <w:pPr>
              <w:jc w:val="center"/>
              <w:rPr>
                <w:rFonts w:ascii="Arial" w:hAnsi="Arial" w:cs="Arial"/>
                <w:sz w:val="16"/>
                <w:szCs w:val="16"/>
                <w:lang w:eastAsia="es-CO"/>
              </w:rPr>
            </w:pPr>
            <w:r w:rsidRPr="007D0AB7">
              <w:rPr>
                <w:rFonts w:ascii="Arial" w:hAnsi="Arial" w:cs="Arial"/>
                <w:sz w:val="16"/>
                <w:szCs w:val="16"/>
                <w:lang w:eastAsia="es-CO"/>
              </w:rPr>
              <w:t>1.14</w:t>
            </w:r>
          </w:p>
        </w:tc>
        <w:tc>
          <w:tcPr>
            <w:tcW w:w="3858" w:type="pct"/>
            <w:tcBorders>
              <w:top w:val="single" w:sz="4" w:space="0" w:color="auto"/>
              <w:left w:val="nil"/>
              <w:bottom w:val="single" w:sz="4" w:space="0" w:color="auto"/>
              <w:right w:val="single" w:sz="4" w:space="0" w:color="auto"/>
            </w:tcBorders>
            <w:shd w:val="clear" w:color="auto" w:fill="auto"/>
            <w:noWrap/>
            <w:vAlign w:val="bottom"/>
          </w:tcPr>
          <w:p w14:paraId="1B409040" w14:textId="77777777" w:rsidR="00C4154C" w:rsidRPr="007D0AB7" w:rsidRDefault="00C4154C" w:rsidP="0038731C">
            <w:pPr>
              <w:jc w:val="both"/>
              <w:rPr>
                <w:rFonts w:ascii="Arial" w:hAnsi="Arial" w:cs="Arial"/>
                <w:b/>
                <w:bCs/>
                <w:iCs/>
                <w:sz w:val="16"/>
                <w:szCs w:val="16"/>
                <w:lang w:eastAsia="es-CO"/>
              </w:rPr>
            </w:pPr>
            <w:r w:rsidRPr="007D0AB7">
              <w:rPr>
                <w:rFonts w:ascii="Arial" w:hAnsi="Arial" w:cs="Arial"/>
                <w:b/>
                <w:bCs/>
                <w:sz w:val="16"/>
                <w:szCs w:val="16"/>
              </w:rPr>
              <w:t>Refrigerio 2:</w:t>
            </w:r>
            <w:r w:rsidRPr="007D0AB7">
              <w:rPr>
                <w:rFonts w:ascii="Arial" w:hAnsi="Arial" w:cs="Arial"/>
                <w:sz w:val="16"/>
                <w:szCs w:val="16"/>
              </w:rPr>
              <w:t xml:space="preserve"> 1 perro caliente especial (pan (40 gr min) salchicha (80 gr min), papa tipo fosforito (15 gr min), huevo de codorniz (10 gr min), queso (20 gr min), salsas (50 gr min), 1 jugo de caja (200ml).</w:t>
            </w:r>
          </w:p>
        </w:tc>
        <w:tc>
          <w:tcPr>
            <w:tcW w:w="437" w:type="pct"/>
            <w:tcBorders>
              <w:top w:val="single" w:sz="4" w:space="0" w:color="auto"/>
              <w:left w:val="nil"/>
              <w:bottom w:val="single" w:sz="4" w:space="0" w:color="auto"/>
              <w:right w:val="single" w:sz="4" w:space="0" w:color="auto"/>
            </w:tcBorders>
            <w:shd w:val="clear" w:color="auto" w:fill="auto"/>
            <w:vAlign w:val="center"/>
          </w:tcPr>
          <w:p w14:paraId="16EA963C" w14:textId="77777777" w:rsidR="00C4154C" w:rsidRPr="007D0AB7" w:rsidRDefault="00C4154C" w:rsidP="0038731C">
            <w:pPr>
              <w:ind w:left="-70" w:right="-70"/>
              <w:jc w:val="center"/>
              <w:rPr>
                <w:rFonts w:ascii="Arial" w:hAnsi="Arial" w:cs="Arial"/>
                <w:b/>
                <w:bCs/>
                <w:iCs/>
                <w:sz w:val="16"/>
                <w:szCs w:val="16"/>
                <w:lang w:eastAsia="es-CO"/>
              </w:rPr>
            </w:pPr>
          </w:p>
        </w:tc>
        <w:tc>
          <w:tcPr>
            <w:tcW w:w="416" w:type="pct"/>
            <w:tcBorders>
              <w:top w:val="single" w:sz="4" w:space="0" w:color="auto"/>
              <w:left w:val="nil"/>
              <w:bottom w:val="single" w:sz="4" w:space="0" w:color="auto"/>
              <w:right w:val="single" w:sz="4" w:space="0" w:color="auto"/>
            </w:tcBorders>
            <w:shd w:val="clear" w:color="auto" w:fill="auto"/>
            <w:vAlign w:val="center"/>
          </w:tcPr>
          <w:p w14:paraId="40922B01" w14:textId="77777777" w:rsidR="00C4154C" w:rsidRPr="007D0AB7" w:rsidRDefault="00C4154C" w:rsidP="0038731C">
            <w:pPr>
              <w:jc w:val="center"/>
              <w:rPr>
                <w:rFonts w:ascii="Arial" w:hAnsi="Arial" w:cs="Arial"/>
                <w:b/>
                <w:bCs/>
                <w:iCs/>
                <w:sz w:val="16"/>
                <w:szCs w:val="16"/>
                <w:lang w:eastAsia="es-CO"/>
              </w:rPr>
            </w:pPr>
          </w:p>
        </w:tc>
      </w:tr>
      <w:tr w:rsidR="00C4154C" w:rsidRPr="007D0AB7" w14:paraId="3041BD47" w14:textId="77777777" w:rsidTr="00C4154C">
        <w:trPr>
          <w:trHeight w:val="20"/>
          <w:jc w:val="center"/>
        </w:trPr>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B0EC512" w14:textId="77777777" w:rsidR="00C4154C" w:rsidRPr="007D0AB7" w:rsidRDefault="00C4154C" w:rsidP="0038731C">
            <w:pPr>
              <w:jc w:val="center"/>
              <w:rPr>
                <w:rFonts w:ascii="Arial" w:hAnsi="Arial" w:cs="Arial"/>
                <w:sz w:val="16"/>
                <w:szCs w:val="16"/>
                <w:lang w:eastAsia="es-CO"/>
              </w:rPr>
            </w:pPr>
            <w:r w:rsidRPr="007D0AB7">
              <w:rPr>
                <w:rFonts w:ascii="Arial" w:hAnsi="Arial" w:cs="Arial"/>
                <w:sz w:val="16"/>
                <w:szCs w:val="16"/>
                <w:lang w:eastAsia="es-CO"/>
              </w:rPr>
              <w:t>1.15</w:t>
            </w:r>
          </w:p>
        </w:tc>
        <w:tc>
          <w:tcPr>
            <w:tcW w:w="3858" w:type="pct"/>
            <w:tcBorders>
              <w:top w:val="single" w:sz="4" w:space="0" w:color="auto"/>
              <w:left w:val="nil"/>
              <w:bottom w:val="single" w:sz="4" w:space="0" w:color="auto"/>
              <w:right w:val="single" w:sz="4" w:space="0" w:color="auto"/>
            </w:tcBorders>
            <w:shd w:val="clear" w:color="auto" w:fill="auto"/>
            <w:noWrap/>
            <w:vAlign w:val="bottom"/>
          </w:tcPr>
          <w:p w14:paraId="50AAFC69" w14:textId="77777777" w:rsidR="00C4154C" w:rsidRPr="007D0AB7" w:rsidRDefault="00C4154C" w:rsidP="0038731C">
            <w:pPr>
              <w:jc w:val="both"/>
              <w:rPr>
                <w:rFonts w:ascii="Arial" w:hAnsi="Arial" w:cs="Arial"/>
                <w:b/>
                <w:bCs/>
                <w:iCs/>
                <w:sz w:val="16"/>
                <w:szCs w:val="16"/>
                <w:lang w:eastAsia="es-CO"/>
              </w:rPr>
            </w:pPr>
            <w:r w:rsidRPr="007D0AB7">
              <w:rPr>
                <w:rFonts w:ascii="Arial" w:hAnsi="Arial" w:cs="Arial"/>
                <w:b/>
                <w:bCs/>
                <w:sz w:val="16"/>
                <w:szCs w:val="16"/>
              </w:rPr>
              <w:t>Refrigerio 3:</w:t>
            </w:r>
            <w:r w:rsidRPr="007D0AB7">
              <w:rPr>
                <w:rFonts w:ascii="Arial" w:hAnsi="Arial" w:cs="Arial"/>
                <w:sz w:val="16"/>
                <w:szCs w:val="16"/>
              </w:rPr>
              <w:t xml:space="preserve"> 1 almojábana (80gr min), 1 jugo de caja (200 ml) o bebida caliente, 1 bocadillo beleño.</w:t>
            </w:r>
          </w:p>
        </w:tc>
        <w:tc>
          <w:tcPr>
            <w:tcW w:w="437" w:type="pct"/>
            <w:tcBorders>
              <w:top w:val="single" w:sz="4" w:space="0" w:color="auto"/>
              <w:left w:val="nil"/>
              <w:bottom w:val="single" w:sz="4" w:space="0" w:color="auto"/>
              <w:right w:val="single" w:sz="4" w:space="0" w:color="auto"/>
            </w:tcBorders>
            <w:shd w:val="clear" w:color="auto" w:fill="auto"/>
            <w:vAlign w:val="center"/>
          </w:tcPr>
          <w:p w14:paraId="4AA21CD0" w14:textId="77777777" w:rsidR="00C4154C" w:rsidRPr="007D0AB7" w:rsidRDefault="00C4154C" w:rsidP="0038731C">
            <w:pPr>
              <w:ind w:left="-70" w:right="-70"/>
              <w:jc w:val="center"/>
              <w:rPr>
                <w:rFonts w:ascii="Arial" w:hAnsi="Arial" w:cs="Arial"/>
                <w:b/>
                <w:bCs/>
                <w:iCs/>
                <w:sz w:val="16"/>
                <w:szCs w:val="16"/>
                <w:lang w:eastAsia="es-CO"/>
              </w:rPr>
            </w:pPr>
          </w:p>
        </w:tc>
        <w:tc>
          <w:tcPr>
            <w:tcW w:w="416" w:type="pct"/>
            <w:tcBorders>
              <w:top w:val="single" w:sz="4" w:space="0" w:color="auto"/>
              <w:left w:val="nil"/>
              <w:bottom w:val="single" w:sz="4" w:space="0" w:color="auto"/>
              <w:right w:val="single" w:sz="4" w:space="0" w:color="auto"/>
            </w:tcBorders>
            <w:shd w:val="clear" w:color="auto" w:fill="auto"/>
            <w:vAlign w:val="center"/>
          </w:tcPr>
          <w:p w14:paraId="48383B24" w14:textId="77777777" w:rsidR="00C4154C" w:rsidRPr="007D0AB7" w:rsidRDefault="00C4154C" w:rsidP="0038731C">
            <w:pPr>
              <w:jc w:val="center"/>
              <w:rPr>
                <w:rFonts w:ascii="Arial" w:hAnsi="Arial" w:cs="Arial"/>
                <w:b/>
                <w:bCs/>
                <w:iCs/>
                <w:sz w:val="16"/>
                <w:szCs w:val="16"/>
                <w:lang w:eastAsia="es-CO"/>
              </w:rPr>
            </w:pPr>
          </w:p>
        </w:tc>
      </w:tr>
    </w:tbl>
    <w:p w14:paraId="36726DC5" w14:textId="77777777" w:rsidR="00F211B5" w:rsidRPr="007D0AB7" w:rsidRDefault="00F211B5" w:rsidP="00F211B5">
      <w:pPr>
        <w:rPr>
          <w:rFonts w:ascii="Arial" w:hAnsi="Arial" w:cs="Arial"/>
          <w:sz w:val="20"/>
          <w:szCs w:val="20"/>
          <w:lang w:val="es-CO"/>
        </w:rPr>
      </w:pPr>
    </w:p>
    <w:p w14:paraId="543F7A7B" w14:textId="77777777" w:rsidR="00C4154C" w:rsidRPr="007D0AB7" w:rsidRDefault="00C4154C" w:rsidP="00F211B5">
      <w:pPr>
        <w:rPr>
          <w:rFonts w:ascii="Arial" w:hAnsi="Arial" w:cs="Arial"/>
          <w:sz w:val="20"/>
          <w:szCs w:val="20"/>
          <w:lang w:val="es-CO"/>
        </w:rPr>
      </w:pPr>
    </w:p>
    <w:tbl>
      <w:tblPr>
        <w:tblStyle w:val="Tablaconcuadrcula2"/>
        <w:tblW w:w="5000" w:type="pct"/>
        <w:tblLook w:val="04A0" w:firstRow="1" w:lastRow="0" w:firstColumn="1" w:lastColumn="0" w:noHBand="0" w:noVBand="1"/>
      </w:tblPr>
      <w:tblGrid>
        <w:gridCol w:w="818"/>
        <w:gridCol w:w="6722"/>
        <w:gridCol w:w="960"/>
        <w:gridCol w:w="1236"/>
      </w:tblGrid>
      <w:tr w:rsidR="00C4154C" w:rsidRPr="007D0AB7" w14:paraId="42A2D498" w14:textId="77777777" w:rsidTr="00C4154C">
        <w:tc>
          <w:tcPr>
            <w:tcW w:w="5000" w:type="pct"/>
            <w:gridSpan w:val="4"/>
          </w:tcPr>
          <w:p w14:paraId="4CF0881E" w14:textId="77777777" w:rsidR="00C4154C" w:rsidRPr="007D0AB7" w:rsidRDefault="00C4154C" w:rsidP="00C4154C">
            <w:pPr>
              <w:contextualSpacing/>
              <w:jc w:val="center"/>
              <w:rPr>
                <w:rFonts w:ascii="Arial" w:hAnsi="Arial" w:cs="Arial"/>
                <w:b/>
                <w:bCs/>
                <w:sz w:val="16"/>
                <w:szCs w:val="16"/>
                <w:lang w:val="es-CO" w:eastAsia="es-CO"/>
              </w:rPr>
            </w:pPr>
            <w:r w:rsidRPr="007D0AB7">
              <w:rPr>
                <w:rFonts w:ascii="Arial" w:hAnsi="Arial" w:cs="Arial"/>
                <w:b/>
                <w:bCs/>
                <w:sz w:val="16"/>
                <w:szCs w:val="16"/>
                <w:lang w:val="es-CO" w:eastAsia="es-CO"/>
              </w:rPr>
              <w:t>SERVICIO DE ALOJAMIENTO</w:t>
            </w:r>
          </w:p>
        </w:tc>
      </w:tr>
      <w:tr w:rsidR="00C4154C" w:rsidRPr="007D0AB7" w14:paraId="5F7425E9" w14:textId="77777777" w:rsidTr="00C4154C">
        <w:tc>
          <w:tcPr>
            <w:tcW w:w="420" w:type="pct"/>
            <w:vAlign w:val="center"/>
          </w:tcPr>
          <w:p w14:paraId="7BC2A20F" w14:textId="77777777" w:rsidR="00C4154C" w:rsidRPr="007D0AB7" w:rsidRDefault="00C4154C" w:rsidP="00C4154C">
            <w:pPr>
              <w:jc w:val="center"/>
              <w:rPr>
                <w:rFonts w:ascii="Arial" w:hAnsi="Arial" w:cs="Arial"/>
                <w:sz w:val="16"/>
                <w:szCs w:val="16"/>
                <w:lang w:val="es-CO" w:eastAsia="es-CO"/>
              </w:rPr>
            </w:pPr>
            <w:r w:rsidRPr="007D0AB7">
              <w:rPr>
                <w:rFonts w:ascii="Arial" w:hAnsi="Arial" w:cs="Arial"/>
                <w:b/>
                <w:bCs/>
                <w:sz w:val="16"/>
                <w:szCs w:val="16"/>
                <w:lang w:val="es-CO" w:eastAsia="es-CO"/>
              </w:rPr>
              <w:t>ITEM</w:t>
            </w:r>
          </w:p>
        </w:tc>
        <w:tc>
          <w:tcPr>
            <w:tcW w:w="3452" w:type="pct"/>
            <w:vAlign w:val="center"/>
          </w:tcPr>
          <w:p w14:paraId="74D0074B" w14:textId="77777777" w:rsidR="00C4154C" w:rsidRPr="007D0AB7" w:rsidRDefault="00C4154C" w:rsidP="00C4154C">
            <w:pPr>
              <w:jc w:val="center"/>
              <w:rPr>
                <w:rFonts w:ascii="Arial" w:hAnsi="Arial" w:cs="Arial"/>
                <w:sz w:val="16"/>
                <w:szCs w:val="16"/>
                <w:lang w:val="es-CO" w:eastAsia="es-CO"/>
              </w:rPr>
            </w:pPr>
            <w:r w:rsidRPr="007D0AB7">
              <w:rPr>
                <w:rFonts w:ascii="Arial" w:hAnsi="Arial" w:cs="Arial"/>
                <w:b/>
                <w:sz w:val="16"/>
                <w:szCs w:val="16"/>
                <w:lang w:val="es-CO" w:eastAsia="es-CO"/>
              </w:rPr>
              <w:t>DESCRIPCIÓN</w:t>
            </w:r>
          </w:p>
        </w:tc>
        <w:tc>
          <w:tcPr>
            <w:tcW w:w="493" w:type="pct"/>
            <w:vAlign w:val="center"/>
          </w:tcPr>
          <w:p w14:paraId="6BB4AD2C" w14:textId="77777777" w:rsidR="00C4154C" w:rsidRPr="007D0AB7" w:rsidRDefault="00C4154C" w:rsidP="00C4154C">
            <w:pPr>
              <w:jc w:val="center"/>
              <w:rPr>
                <w:rFonts w:ascii="Arial" w:hAnsi="Arial" w:cs="Arial"/>
                <w:b/>
                <w:sz w:val="16"/>
                <w:szCs w:val="16"/>
                <w:lang w:val="es-CO" w:eastAsia="es-CO"/>
              </w:rPr>
            </w:pPr>
            <w:r w:rsidRPr="007D0AB7">
              <w:rPr>
                <w:rFonts w:ascii="Arial" w:hAnsi="Arial" w:cs="Arial"/>
                <w:b/>
                <w:sz w:val="16"/>
                <w:szCs w:val="16"/>
                <w:lang w:val="es-CO" w:eastAsia="es-CO"/>
              </w:rPr>
              <w:t>CUMPLE</w:t>
            </w:r>
          </w:p>
        </w:tc>
        <w:tc>
          <w:tcPr>
            <w:tcW w:w="634" w:type="pct"/>
            <w:vAlign w:val="center"/>
          </w:tcPr>
          <w:p w14:paraId="0D64649A" w14:textId="77777777" w:rsidR="00C4154C" w:rsidRPr="007D0AB7" w:rsidRDefault="00C4154C" w:rsidP="00C4154C">
            <w:pPr>
              <w:ind w:left="-108" w:right="-106"/>
              <w:jc w:val="center"/>
              <w:rPr>
                <w:rFonts w:ascii="Arial" w:hAnsi="Arial" w:cs="Arial"/>
                <w:b/>
                <w:sz w:val="16"/>
                <w:szCs w:val="16"/>
                <w:lang w:val="es-CO" w:eastAsia="es-CO"/>
              </w:rPr>
            </w:pPr>
            <w:r w:rsidRPr="007D0AB7">
              <w:rPr>
                <w:rFonts w:ascii="Arial" w:hAnsi="Arial" w:cs="Arial"/>
                <w:b/>
                <w:sz w:val="16"/>
                <w:szCs w:val="16"/>
                <w:lang w:val="es-CO" w:eastAsia="es-CO"/>
              </w:rPr>
              <w:t>NO CUMPLE</w:t>
            </w:r>
          </w:p>
        </w:tc>
      </w:tr>
      <w:tr w:rsidR="00C4154C" w:rsidRPr="007D0AB7" w14:paraId="438830B2" w14:textId="77777777" w:rsidTr="00C4154C">
        <w:tc>
          <w:tcPr>
            <w:tcW w:w="420" w:type="pct"/>
            <w:vAlign w:val="center"/>
          </w:tcPr>
          <w:p w14:paraId="05DF3DCE" w14:textId="77777777" w:rsidR="00C4154C" w:rsidRPr="007D0AB7" w:rsidRDefault="00C4154C" w:rsidP="00C4154C">
            <w:pPr>
              <w:jc w:val="center"/>
              <w:rPr>
                <w:rFonts w:ascii="Arial" w:hAnsi="Arial" w:cs="Arial"/>
                <w:sz w:val="16"/>
                <w:szCs w:val="16"/>
                <w:lang w:val="es-CO" w:eastAsia="es-CO"/>
              </w:rPr>
            </w:pPr>
            <w:r w:rsidRPr="007D0AB7">
              <w:rPr>
                <w:rFonts w:ascii="Arial" w:hAnsi="Arial" w:cs="Arial"/>
                <w:sz w:val="16"/>
                <w:szCs w:val="16"/>
                <w:lang w:val="es-CO" w:eastAsia="es-CO"/>
              </w:rPr>
              <w:t>2</w:t>
            </w:r>
          </w:p>
        </w:tc>
        <w:tc>
          <w:tcPr>
            <w:tcW w:w="3452" w:type="pct"/>
            <w:vAlign w:val="center"/>
          </w:tcPr>
          <w:p w14:paraId="6052B95D" w14:textId="77777777" w:rsidR="00C4154C" w:rsidRPr="007D0AB7" w:rsidRDefault="00C4154C" w:rsidP="00C4154C">
            <w:pPr>
              <w:numPr>
                <w:ilvl w:val="0"/>
                <w:numId w:val="52"/>
              </w:numPr>
              <w:ind w:left="360"/>
              <w:contextualSpacing/>
              <w:rPr>
                <w:rFonts w:ascii="Arial" w:hAnsi="Arial" w:cs="Arial"/>
                <w:sz w:val="16"/>
                <w:szCs w:val="16"/>
                <w:lang w:val="es-CO" w:eastAsia="es-CO"/>
              </w:rPr>
            </w:pPr>
            <w:r w:rsidRPr="007D0AB7">
              <w:rPr>
                <w:rFonts w:ascii="Arial" w:hAnsi="Arial" w:cs="Arial"/>
                <w:sz w:val="16"/>
                <w:szCs w:val="16"/>
                <w:lang w:val="es-CO" w:eastAsia="es-CO"/>
              </w:rPr>
              <w:t>Servicios de alojamiento especial en ciudades principales, municipios de categoría 1, 2, 3 y categoría especial, definidos en la Resolución Nro. 410 de 2023, “por medio de a cuál se expide la certificación de categorización para la vigencia 2024 de las entidades territoriales: departamentos, distritos y municipios, conforme a lo dispuestos en las Leyes 136 de 1994, 617 de 2000 y el Decreto 2106 de 2019”.</w:t>
            </w:r>
          </w:p>
          <w:p w14:paraId="609E0118" w14:textId="77777777" w:rsidR="00C4154C" w:rsidRPr="007D0AB7" w:rsidRDefault="00C4154C" w:rsidP="00C4154C">
            <w:pPr>
              <w:rPr>
                <w:rFonts w:ascii="Arial" w:hAnsi="Arial" w:cs="Arial"/>
                <w:sz w:val="16"/>
                <w:szCs w:val="16"/>
                <w:lang w:val="es-CO" w:eastAsia="es-CO"/>
              </w:rPr>
            </w:pPr>
          </w:p>
          <w:p w14:paraId="289CED88" w14:textId="77777777" w:rsidR="00C4154C" w:rsidRPr="007D0AB7" w:rsidRDefault="00C4154C" w:rsidP="00C4154C">
            <w:pPr>
              <w:numPr>
                <w:ilvl w:val="0"/>
                <w:numId w:val="52"/>
              </w:numPr>
              <w:ind w:left="360"/>
              <w:contextualSpacing/>
              <w:rPr>
                <w:rFonts w:ascii="Arial" w:hAnsi="Arial" w:cs="Arial"/>
                <w:sz w:val="16"/>
                <w:szCs w:val="16"/>
                <w:lang w:val="es-CO" w:eastAsia="es-CO"/>
              </w:rPr>
            </w:pPr>
            <w:r w:rsidRPr="007D0AB7">
              <w:rPr>
                <w:rFonts w:ascii="Arial" w:hAnsi="Arial" w:cs="Arial"/>
                <w:sz w:val="16"/>
                <w:szCs w:val="16"/>
                <w:lang w:val="es-CO" w:eastAsia="es-CO"/>
              </w:rPr>
              <w:t>El servicio de alojamiento debe como mínimo tener las instrucciones de emergencia y evacuación en un lugar visible a la entrada de la habitación.</w:t>
            </w:r>
          </w:p>
          <w:p w14:paraId="27513EE4" w14:textId="77777777" w:rsidR="00C4154C" w:rsidRPr="007D0AB7" w:rsidRDefault="00C4154C" w:rsidP="00C4154C">
            <w:pPr>
              <w:rPr>
                <w:rFonts w:ascii="Arial" w:hAnsi="Arial" w:cs="Arial"/>
                <w:sz w:val="16"/>
                <w:szCs w:val="16"/>
                <w:lang w:val="es-CO" w:eastAsia="es-CO"/>
              </w:rPr>
            </w:pPr>
          </w:p>
          <w:p w14:paraId="72E68B6A" w14:textId="77777777" w:rsidR="00C4154C" w:rsidRPr="007D0AB7" w:rsidRDefault="00C4154C" w:rsidP="00C4154C">
            <w:pPr>
              <w:numPr>
                <w:ilvl w:val="0"/>
                <w:numId w:val="52"/>
              </w:numPr>
              <w:ind w:left="360"/>
              <w:contextualSpacing/>
              <w:rPr>
                <w:rFonts w:ascii="Arial" w:hAnsi="Arial" w:cs="Arial"/>
                <w:sz w:val="16"/>
                <w:szCs w:val="16"/>
                <w:lang w:val="es-CO" w:eastAsia="es-CO"/>
              </w:rPr>
            </w:pPr>
            <w:r w:rsidRPr="007D0AB7">
              <w:rPr>
                <w:rFonts w:ascii="Arial" w:hAnsi="Arial" w:cs="Arial"/>
                <w:sz w:val="16"/>
                <w:szCs w:val="16"/>
                <w:lang w:val="es-CO" w:eastAsia="es-CO"/>
              </w:rPr>
              <w:t>La acomodación será en camas sencillas o dobles (persona por cama), por ningún motivo se admite más de dos (2) funcionarios por habitación.</w:t>
            </w:r>
          </w:p>
          <w:p w14:paraId="117F5281" w14:textId="77777777" w:rsidR="00C4154C" w:rsidRPr="007D0AB7" w:rsidRDefault="00C4154C" w:rsidP="00C4154C">
            <w:pPr>
              <w:rPr>
                <w:rFonts w:ascii="Arial" w:hAnsi="Arial" w:cs="Arial"/>
                <w:sz w:val="16"/>
                <w:szCs w:val="16"/>
                <w:lang w:val="es-CO" w:eastAsia="es-CO"/>
              </w:rPr>
            </w:pPr>
          </w:p>
          <w:p w14:paraId="5C8CCF0A" w14:textId="77777777" w:rsidR="00C4154C" w:rsidRPr="007D0AB7" w:rsidRDefault="00C4154C" w:rsidP="00C4154C">
            <w:pPr>
              <w:numPr>
                <w:ilvl w:val="0"/>
                <w:numId w:val="52"/>
              </w:numPr>
              <w:ind w:left="360"/>
              <w:contextualSpacing/>
              <w:rPr>
                <w:rFonts w:ascii="Arial" w:hAnsi="Arial" w:cs="Arial"/>
                <w:sz w:val="16"/>
                <w:szCs w:val="16"/>
                <w:lang w:val="es-CO" w:eastAsia="es-CO"/>
              </w:rPr>
            </w:pPr>
            <w:r w:rsidRPr="007D0AB7">
              <w:rPr>
                <w:rFonts w:ascii="Arial" w:hAnsi="Arial" w:cs="Arial"/>
                <w:sz w:val="16"/>
                <w:szCs w:val="16"/>
                <w:lang w:val="es-CO" w:eastAsia="es-CO"/>
              </w:rPr>
              <w:t>Puerta en cada una de las habitaciones.</w:t>
            </w:r>
          </w:p>
          <w:p w14:paraId="20EFAAF8" w14:textId="77777777" w:rsidR="00C4154C" w:rsidRPr="007D0AB7" w:rsidRDefault="00C4154C" w:rsidP="00C4154C">
            <w:pPr>
              <w:rPr>
                <w:rFonts w:ascii="Arial" w:hAnsi="Arial" w:cs="Arial"/>
                <w:sz w:val="16"/>
                <w:szCs w:val="16"/>
                <w:lang w:val="es-CO" w:eastAsia="es-CO"/>
              </w:rPr>
            </w:pPr>
          </w:p>
          <w:p w14:paraId="257EBAFF" w14:textId="77777777" w:rsidR="00C4154C" w:rsidRPr="007D0AB7" w:rsidRDefault="00C4154C" w:rsidP="00C4154C">
            <w:pPr>
              <w:numPr>
                <w:ilvl w:val="0"/>
                <w:numId w:val="52"/>
              </w:numPr>
              <w:ind w:left="360"/>
              <w:contextualSpacing/>
              <w:rPr>
                <w:rFonts w:ascii="Arial" w:hAnsi="Arial" w:cs="Arial"/>
                <w:sz w:val="16"/>
                <w:szCs w:val="16"/>
                <w:lang w:val="es-CO" w:eastAsia="es-CO"/>
              </w:rPr>
            </w:pPr>
            <w:r w:rsidRPr="007D0AB7">
              <w:rPr>
                <w:rFonts w:ascii="Arial" w:hAnsi="Arial" w:cs="Arial"/>
                <w:sz w:val="16"/>
                <w:szCs w:val="16"/>
                <w:lang w:val="es-CO" w:eastAsia="es-CO"/>
              </w:rPr>
              <w:t>En la puerta y ventanas, un mecanismo de cierre que garantice la seguridad de la habitación.</w:t>
            </w:r>
          </w:p>
          <w:p w14:paraId="09D88662" w14:textId="77777777" w:rsidR="00C4154C" w:rsidRPr="007D0AB7" w:rsidRDefault="00C4154C" w:rsidP="00C4154C">
            <w:pPr>
              <w:rPr>
                <w:rFonts w:ascii="Arial" w:hAnsi="Arial" w:cs="Arial"/>
                <w:sz w:val="16"/>
                <w:szCs w:val="16"/>
                <w:lang w:val="es-CO" w:eastAsia="es-CO"/>
              </w:rPr>
            </w:pPr>
          </w:p>
          <w:p w14:paraId="52A8047D" w14:textId="77777777" w:rsidR="00C4154C" w:rsidRPr="007D0AB7" w:rsidRDefault="00C4154C" w:rsidP="00C4154C">
            <w:pPr>
              <w:numPr>
                <w:ilvl w:val="0"/>
                <w:numId w:val="52"/>
              </w:numPr>
              <w:ind w:left="360"/>
              <w:contextualSpacing/>
              <w:rPr>
                <w:rFonts w:ascii="Arial" w:hAnsi="Arial" w:cs="Arial"/>
                <w:sz w:val="16"/>
                <w:szCs w:val="16"/>
                <w:lang w:val="es-CO" w:eastAsia="es-CO"/>
              </w:rPr>
            </w:pPr>
            <w:r w:rsidRPr="007D0AB7">
              <w:rPr>
                <w:rFonts w:ascii="Arial" w:hAnsi="Arial" w:cs="Arial"/>
                <w:sz w:val="16"/>
                <w:szCs w:val="16"/>
                <w:lang w:val="es-CO" w:eastAsia="es-CO"/>
              </w:rPr>
              <w:t>Un sistema de climatización regulable para hoteles ubicados en regiones con una temperatura promedio superior a 18° (aire acondicionado o mínimo ventilador en poblaciones en donde no se cuente con otro sistema).</w:t>
            </w:r>
          </w:p>
          <w:p w14:paraId="12C113AB" w14:textId="77777777" w:rsidR="00C4154C" w:rsidRPr="007D0AB7" w:rsidRDefault="00C4154C" w:rsidP="00C4154C">
            <w:pPr>
              <w:rPr>
                <w:rFonts w:ascii="Arial" w:hAnsi="Arial" w:cs="Arial"/>
                <w:sz w:val="16"/>
                <w:szCs w:val="16"/>
                <w:lang w:val="es-CO" w:eastAsia="es-CO"/>
              </w:rPr>
            </w:pPr>
          </w:p>
          <w:p w14:paraId="141C3BF3" w14:textId="77777777" w:rsidR="00C4154C" w:rsidRPr="007D0AB7" w:rsidRDefault="00C4154C" w:rsidP="00C4154C">
            <w:pPr>
              <w:numPr>
                <w:ilvl w:val="0"/>
                <w:numId w:val="52"/>
              </w:numPr>
              <w:ind w:left="360"/>
              <w:contextualSpacing/>
              <w:rPr>
                <w:rFonts w:ascii="Arial" w:hAnsi="Arial" w:cs="Arial"/>
                <w:sz w:val="16"/>
                <w:szCs w:val="16"/>
                <w:lang w:val="es-CO" w:eastAsia="es-CO"/>
              </w:rPr>
            </w:pPr>
            <w:proofErr w:type="spellStart"/>
            <w:r w:rsidRPr="007D0AB7">
              <w:rPr>
                <w:rFonts w:ascii="Arial" w:hAnsi="Arial" w:cs="Arial"/>
                <w:sz w:val="16"/>
                <w:szCs w:val="16"/>
                <w:lang w:val="es-CO" w:eastAsia="es-CO"/>
              </w:rPr>
              <w:t>Gavetero</w:t>
            </w:r>
            <w:proofErr w:type="spellEnd"/>
            <w:r w:rsidRPr="007D0AB7">
              <w:rPr>
                <w:rFonts w:ascii="Arial" w:hAnsi="Arial" w:cs="Arial"/>
                <w:sz w:val="16"/>
                <w:szCs w:val="16"/>
                <w:lang w:val="es-CO" w:eastAsia="es-CO"/>
              </w:rPr>
              <w:t xml:space="preserve"> o closet con puerta, entrepaños y/o gavetas.</w:t>
            </w:r>
          </w:p>
          <w:p w14:paraId="1A348EEE" w14:textId="77777777" w:rsidR="00C4154C" w:rsidRPr="007D0AB7" w:rsidRDefault="00C4154C" w:rsidP="00C4154C">
            <w:pPr>
              <w:rPr>
                <w:rFonts w:ascii="Arial" w:hAnsi="Arial" w:cs="Arial"/>
                <w:sz w:val="16"/>
                <w:szCs w:val="16"/>
                <w:lang w:val="es-CO" w:eastAsia="es-CO"/>
              </w:rPr>
            </w:pPr>
          </w:p>
          <w:p w14:paraId="6D5BF608" w14:textId="77777777" w:rsidR="00C4154C" w:rsidRPr="007D0AB7" w:rsidRDefault="00C4154C" w:rsidP="00C4154C">
            <w:pPr>
              <w:numPr>
                <w:ilvl w:val="0"/>
                <w:numId w:val="52"/>
              </w:numPr>
              <w:ind w:left="360"/>
              <w:contextualSpacing/>
              <w:rPr>
                <w:rFonts w:ascii="Arial" w:hAnsi="Arial" w:cs="Arial"/>
                <w:sz w:val="16"/>
                <w:szCs w:val="16"/>
                <w:lang w:val="es-CO" w:eastAsia="es-CO"/>
              </w:rPr>
            </w:pPr>
            <w:r w:rsidRPr="007D0AB7">
              <w:rPr>
                <w:rFonts w:ascii="Arial" w:hAnsi="Arial" w:cs="Arial"/>
                <w:sz w:val="16"/>
                <w:szCs w:val="16"/>
                <w:lang w:val="es-CO" w:eastAsia="es-CO"/>
              </w:rPr>
              <w:t>Una toma eléctrica disponible para uso.</w:t>
            </w:r>
          </w:p>
          <w:p w14:paraId="7BFA8C3C" w14:textId="77777777" w:rsidR="00C4154C" w:rsidRPr="007D0AB7" w:rsidRDefault="00C4154C" w:rsidP="00C4154C">
            <w:pPr>
              <w:rPr>
                <w:rFonts w:ascii="Arial" w:hAnsi="Arial" w:cs="Arial"/>
                <w:sz w:val="16"/>
                <w:szCs w:val="16"/>
                <w:lang w:val="es-CO" w:eastAsia="es-CO"/>
              </w:rPr>
            </w:pPr>
          </w:p>
          <w:p w14:paraId="55E2D966" w14:textId="77777777" w:rsidR="00C4154C" w:rsidRPr="007D0AB7" w:rsidRDefault="00C4154C" w:rsidP="00C4154C">
            <w:pPr>
              <w:numPr>
                <w:ilvl w:val="0"/>
                <w:numId w:val="52"/>
              </w:numPr>
              <w:ind w:left="360"/>
              <w:contextualSpacing/>
              <w:rPr>
                <w:rFonts w:ascii="Arial" w:hAnsi="Arial" w:cs="Arial"/>
                <w:sz w:val="16"/>
                <w:szCs w:val="16"/>
                <w:lang w:val="es-CO" w:eastAsia="es-CO"/>
              </w:rPr>
            </w:pPr>
            <w:r w:rsidRPr="007D0AB7">
              <w:rPr>
                <w:rFonts w:ascii="Arial" w:hAnsi="Arial" w:cs="Arial"/>
                <w:sz w:val="16"/>
                <w:szCs w:val="16"/>
                <w:lang w:val="es-CO" w:eastAsia="es-CO"/>
              </w:rPr>
              <w:t>Tener iluminación general en la habitación.</w:t>
            </w:r>
          </w:p>
          <w:p w14:paraId="7ABB04C7" w14:textId="77777777" w:rsidR="00C4154C" w:rsidRPr="007D0AB7" w:rsidRDefault="00C4154C" w:rsidP="00C4154C">
            <w:pPr>
              <w:rPr>
                <w:rFonts w:ascii="Arial" w:hAnsi="Arial" w:cs="Arial"/>
                <w:sz w:val="16"/>
                <w:szCs w:val="16"/>
                <w:lang w:val="es-CO" w:eastAsia="es-CO"/>
              </w:rPr>
            </w:pPr>
          </w:p>
          <w:p w14:paraId="73B3479E" w14:textId="77777777" w:rsidR="00C4154C" w:rsidRPr="007D0AB7" w:rsidRDefault="00C4154C" w:rsidP="00C4154C">
            <w:pPr>
              <w:numPr>
                <w:ilvl w:val="0"/>
                <w:numId w:val="52"/>
              </w:numPr>
              <w:ind w:left="360"/>
              <w:contextualSpacing/>
              <w:rPr>
                <w:rFonts w:ascii="Arial" w:hAnsi="Arial" w:cs="Arial"/>
                <w:sz w:val="16"/>
                <w:szCs w:val="16"/>
                <w:lang w:val="es-CO" w:eastAsia="es-CO"/>
              </w:rPr>
            </w:pPr>
            <w:r w:rsidRPr="007D0AB7">
              <w:rPr>
                <w:rFonts w:ascii="Arial" w:hAnsi="Arial" w:cs="Arial"/>
                <w:sz w:val="16"/>
                <w:szCs w:val="16"/>
                <w:lang w:val="es-CO" w:eastAsia="es-CO"/>
              </w:rPr>
              <w:t>Servicio de televisión con su respectivo control remoto en buen estado</w:t>
            </w:r>
          </w:p>
          <w:p w14:paraId="3FCF6605" w14:textId="77777777" w:rsidR="00C4154C" w:rsidRPr="007D0AB7" w:rsidRDefault="00C4154C" w:rsidP="00C4154C">
            <w:pPr>
              <w:rPr>
                <w:rFonts w:ascii="Arial" w:hAnsi="Arial" w:cs="Arial"/>
                <w:sz w:val="16"/>
                <w:szCs w:val="16"/>
                <w:lang w:val="es-CO" w:eastAsia="es-CO"/>
              </w:rPr>
            </w:pPr>
          </w:p>
          <w:p w14:paraId="12899DC5" w14:textId="77777777" w:rsidR="00C4154C" w:rsidRPr="007D0AB7" w:rsidRDefault="00C4154C" w:rsidP="00C4154C">
            <w:pPr>
              <w:numPr>
                <w:ilvl w:val="0"/>
                <w:numId w:val="52"/>
              </w:numPr>
              <w:ind w:left="360"/>
              <w:contextualSpacing/>
              <w:rPr>
                <w:rFonts w:ascii="Arial" w:hAnsi="Arial" w:cs="Arial"/>
                <w:sz w:val="16"/>
                <w:szCs w:val="16"/>
                <w:lang w:val="es-CO" w:eastAsia="es-CO"/>
              </w:rPr>
            </w:pPr>
            <w:r w:rsidRPr="007D0AB7">
              <w:rPr>
                <w:rFonts w:ascii="Arial" w:hAnsi="Arial" w:cs="Arial"/>
                <w:sz w:val="16"/>
                <w:szCs w:val="16"/>
                <w:lang w:val="es-CO" w:eastAsia="es-CO"/>
              </w:rPr>
              <w:t>Tener papel higiénico y champú en sobre por cada huésped.</w:t>
            </w:r>
          </w:p>
          <w:p w14:paraId="44763AC6" w14:textId="77777777" w:rsidR="00C4154C" w:rsidRPr="007D0AB7" w:rsidRDefault="00C4154C" w:rsidP="00C4154C">
            <w:pPr>
              <w:rPr>
                <w:rFonts w:ascii="Arial" w:hAnsi="Arial" w:cs="Arial"/>
                <w:sz w:val="16"/>
                <w:szCs w:val="16"/>
                <w:lang w:val="es-CO" w:eastAsia="es-CO"/>
              </w:rPr>
            </w:pPr>
          </w:p>
          <w:p w14:paraId="06B99E37" w14:textId="77777777" w:rsidR="00C4154C" w:rsidRPr="007D0AB7" w:rsidRDefault="00C4154C" w:rsidP="00C4154C">
            <w:pPr>
              <w:numPr>
                <w:ilvl w:val="0"/>
                <w:numId w:val="52"/>
              </w:numPr>
              <w:ind w:left="360"/>
              <w:contextualSpacing/>
              <w:rPr>
                <w:rFonts w:ascii="Arial" w:hAnsi="Arial" w:cs="Arial"/>
                <w:sz w:val="16"/>
                <w:szCs w:val="16"/>
                <w:lang w:val="es-CO" w:eastAsia="es-CO"/>
              </w:rPr>
            </w:pPr>
            <w:r w:rsidRPr="007D0AB7">
              <w:rPr>
                <w:rFonts w:ascii="Arial" w:hAnsi="Arial" w:cs="Arial"/>
                <w:sz w:val="16"/>
                <w:szCs w:val="16"/>
                <w:lang w:val="es-CO" w:eastAsia="es-CO"/>
              </w:rPr>
              <w:t>Toallas de cuerpo, manos y facial por cada huésped.</w:t>
            </w:r>
          </w:p>
          <w:p w14:paraId="19F7671E" w14:textId="77777777" w:rsidR="00C4154C" w:rsidRPr="007D0AB7" w:rsidRDefault="00C4154C" w:rsidP="00C4154C">
            <w:pPr>
              <w:rPr>
                <w:rFonts w:ascii="Arial" w:hAnsi="Arial" w:cs="Arial"/>
                <w:sz w:val="16"/>
                <w:szCs w:val="16"/>
                <w:lang w:val="es-CO" w:eastAsia="es-CO"/>
              </w:rPr>
            </w:pPr>
          </w:p>
          <w:p w14:paraId="433BBA26" w14:textId="77777777" w:rsidR="00C4154C" w:rsidRPr="007D0AB7" w:rsidRDefault="00C4154C" w:rsidP="00C4154C">
            <w:pPr>
              <w:numPr>
                <w:ilvl w:val="0"/>
                <w:numId w:val="52"/>
              </w:numPr>
              <w:ind w:left="360"/>
              <w:contextualSpacing/>
              <w:rPr>
                <w:rFonts w:ascii="Arial" w:hAnsi="Arial" w:cs="Arial"/>
                <w:sz w:val="16"/>
                <w:szCs w:val="16"/>
                <w:lang w:val="es-CO" w:eastAsia="es-CO"/>
              </w:rPr>
            </w:pPr>
            <w:r w:rsidRPr="007D0AB7">
              <w:rPr>
                <w:rFonts w:ascii="Arial" w:hAnsi="Arial" w:cs="Arial"/>
                <w:sz w:val="16"/>
                <w:szCs w:val="16"/>
                <w:lang w:val="es-CO" w:eastAsia="es-CO"/>
              </w:rPr>
              <w:t>Disponer de tendidos, sábanas, sobre sábanas, fundas, protectores de colchón, protectores de almohadas, sin manchas, descosidos, perforaciones o decoloración de los tejidos.</w:t>
            </w:r>
          </w:p>
          <w:p w14:paraId="65610BE2" w14:textId="77777777" w:rsidR="00C4154C" w:rsidRPr="007D0AB7" w:rsidRDefault="00C4154C" w:rsidP="00C4154C">
            <w:pPr>
              <w:rPr>
                <w:rFonts w:ascii="Arial" w:hAnsi="Arial" w:cs="Arial"/>
                <w:sz w:val="16"/>
                <w:szCs w:val="16"/>
                <w:lang w:val="es-CO" w:eastAsia="es-CO"/>
              </w:rPr>
            </w:pPr>
          </w:p>
          <w:p w14:paraId="5711D343" w14:textId="77777777" w:rsidR="00C4154C" w:rsidRPr="007D0AB7" w:rsidRDefault="00C4154C" w:rsidP="00C4154C">
            <w:pPr>
              <w:numPr>
                <w:ilvl w:val="0"/>
                <w:numId w:val="52"/>
              </w:numPr>
              <w:ind w:left="360"/>
              <w:contextualSpacing/>
              <w:rPr>
                <w:rFonts w:ascii="Arial" w:hAnsi="Arial" w:cs="Arial"/>
                <w:sz w:val="16"/>
                <w:szCs w:val="16"/>
                <w:lang w:val="es-CO"/>
              </w:rPr>
            </w:pPr>
            <w:r w:rsidRPr="007D0AB7">
              <w:rPr>
                <w:rFonts w:ascii="Arial" w:hAnsi="Arial" w:cs="Arial"/>
                <w:sz w:val="16"/>
                <w:szCs w:val="16"/>
                <w:lang w:val="es-CO" w:eastAsia="es-CO"/>
              </w:rPr>
              <w:t>Para los hoteles que cuenten con salón de eventos, el contratista deberá asegurar su uso exclusivo en los horarios que el supervisor disponga, para adelantar reuniones para la planeación de operaciones.</w:t>
            </w:r>
          </w:p>
          <w:p w14:paraId="61E29C56" w14:textId="77777777" w:rsidR="00C4154C" w:rsidRPr="007D0AB7" w:rsidRDefault="00C4154C" w:rsidP="00C4154C">
            <w:pPr>
              <w:contextualSpacing/>
              <w:rPr>
                <w:rFonts w:ascii="Arial" w:hAnsi="Arial" w:cs="Arial"/>
                <w:sz w:val="16"/>
                <w:szCs w:val="16"/>
                <w:lang w:val="es-CO"/>
              </w:rPr>
            </w:pPr>
          </w:p>
          <w:p w14:paraId="4D9477C4" w14:textId="77777777" w:rsidR="00C4154C" w:rsidRPr="007D0AB7" w:rsidRDefault="00C4154C" w:rsidP="00C4154C">
            <w:pPr>
              <w:numPr>
                <w:ilvl w:val="0"/>
                <w:numId w:val="52"/>
              </w:numPr>
              <w:ind w:left="360"/>
              <w:contextualSpacing/>
              <w:rPr>
                <w:rFonts w:ascii="Arial" w:hAnsi="Arial" w:cs="Arial"/>
                <w:sz w:val="16"/>
                <w:szCs w:val="16"/>
                <w:lang w:val="es-CO"/>
              </w:rPr>
            </w:pPr>
            <w:r w:rsidRPr="007D0AB7">
              <w:rPr>
                <w:rFonts w:ascii="Arial" w:hAnsi="Arial" w:cs="Arial"/>
                <w:sz w:val="16"/>
                <w:szCs w:val="16"/>
                <w:lang w:val="es-CO"/>
              </w:rPr>
              <w:t xml:space="preserve">Controlar los accesos a las habitaciones ocupadas por los policías, por ningún motivo pueden acceder a las habitaciones personas ajenas al hotel. </w:t>
            </w:r>
          </w:p>
          <w:p w14:paraId="53C382F4" w14:textId="77777777" w:rsidR="00C4154C" w:rsidRPr="007D0AB7" w:rsidRDefault="00C4154C" w:rsidP="00C4154C">
            <w:pPr>
              <w:contextualSpacing/>
              <w:rPr>
                <w:rFonts w:ascii="Arial" w:hAnsi="Arial" w:cs="Arial"/>
                <w:sz w:val="16"/>
                <w:szCs w:val="16"/>
                <w:lang w:val="es-CO"/>
              </w:rPr>
            </w:pPr>
          </w:p>
          <w:p w14:paraId="0E83A1EF" w14:textId="77777777" w:rsidR="00C4154C" w:rsidRPr="007D0AB7" w:rsidRDefault="00C4154C" w:rsidP="00C4154C">
            <w:pPr>
              <w:numPr>
                <w:ilvl w:val="0"/>
                <w:numId w:val="52"/>
              </w:numPr>
              <w:ind w:left="360"/>
              <w:contextualSpacing/>
              <w:rPr>
                <w:rFonts w:ascii="Arial" w:hAnsi="Arial" w:cs="Arial"/>
                <w:sz w:val="16"/>
                <w:szCs w:val="16"/>
                <w:lang w:val="es-CO"/>
              </w:rPr>
            </w:pPr>
            <w:r w:rsidRPr="007D0AB7">
              <w:rPr>
                <w:rFonts w:ascii="Arial" w:hAnsi="Arial" w:cs="Arial"/>
                <w:sz w:val="16"/>
                <w:szCs w:val="16"/>
                <w:lang w:val="es-CO"/>
              </w:rPr>
              <w:t>Controlar los accesos a las instalaciones, mediante el registro hotelero, de personas diferentes a la Policía.</w:t>
            </w:r>
          </w:p>
          <w:p w14:paraId="6AE818C0" w14:textId="77777777" w:rsidR="00C4154C" w:rsidRPr="007D0AB7" w:rsidRDefault="00C4154C" w:rsidP="00C4154C">
            <w:pPr>
              <w:rPr>
                <w:rFonts w:ascii="Arial" w:hAnsi="Arial" w:cs="Arial"/>
                <w:sz w:val="16"/>
                <w:szCs w:val="16"/>
                <w:lang w:val="es-CO" w:eastAsia="es-CO"/>
              </w:rPr>
            </w:pPr>
          </w:p>
          <w:p w14:paraId="650A702A" w14:textId="77777777" w:rsidR="00C4154C" w:rsidRPr="007D0AB7" w:rsidRDefault="00C4154C" w:rsidP="00C4154C">
            <w:pPr>
              <w:rPr>
                <w:rFonts w:ascii="Arial" w:hAnsi="Arial" w:cs="Arial"/>
                <w:b/>
                <w:bCs/>
                <w:sz w:val="16"/>
                <w:szCs w:val="16"/>
                <w:lang w:val="es-CO" w:eastAsia="es-CO"/>
              </w:rPr>
            </w:pPr>
            <w:r w:rsidRPr="007D0AB7">
              <w:rPr>
                <w:rFonts w:ascii="Arial" w:hAnsi="Arial" w:cs="Arial"/>
                <w:b/>
                <w:bCs/>
                <w:sz w:val="16"/>
                <w:szCs w:val="16"/>
                <w:lang w:val="es-CO" w:eastAsia="es-CO"/>
              </w:rPr>
              <w:t>En cuanto al baño de la habitación debe como mínimo:</w:t>
            </w:r>
          </w:p>
          <w:p w14:paraId="5C7DE32F" w14:textId="77777777" w:rsidR="00C4154C" w:rsidRPr="007D0AB7" w:rsidRDefault="00C4154C" w:rsidP="00C4154C">
            <w:pPr>
              <w:rPr>
                <w:rFonts w:ascii="Arial" w:hAnsi="Arial" w:cs="Arial"/>
                <w:sz w:val="16"/>
                <w:szCs w:val="16"/>
                <w:lang w:val="es-CO" w:eastAsia="es-CO"/>
              </w:rPr>
            </w:pPr>
          </w:p>
          <w:p w14:paraId="64815970" w14:textId="77777777" w:rsidR="00C4154C" w:rsidRPr="007D0AB7" w:rsidRDefault="00C4154C" w:rsidP="00C4154C">
            <w:pPr>
              <w:numPr>
                <w:ilvl w:val="0"/>
                <w:numId w:val="53"/>
              </w:numPr>
              <w:contextualSpacing/>
              <w:rPr>
                <w:rFonts w:ascii="Arial" w:hAnsi="Arial" w:cs="Arial"/>
                <w:sz w:val="16"/>
                <w:szCs w:val="16"/>
                <w:lang w:val="es-CO" w:eastAsia="es-CO"/>
              </w:rPr>
            </w:pPr>
            <w:r w:rsidRPr="007D0AB7">
              <w:rPr>
                <w:rFonts w:ascii="Arial" w:hAnsi="Arial" w:cs="Arial"/>
                <w:sz w:val="16"/>
                <w:szCs w:val="16"/>
                <w:lang w:val="es-CO" w:eastAsia="es-CO"/>
              </w:rPr>
              <w:t>Garantizar el suministro de agua las veinticuatro (24) horas.</w:t>
            </w:r>
          </w:p>
          <w:p w14:paraId="515115F2" w14:textId="77777777" w:rsidR="00C4154C" w:rsidRPr="007D0AB7" w:rsidRDefault="00C4154C" w:rsidP="00C4154C">
            <w:pPr>
              <w:numPr>
                <w:ilvl w:val="0"/>
                <w:numId w:val="53"/>
              </w:numPr>
              <w:contextualSpacing/>
              <w:rPr>
                <w:rFonts w:ascii="Arial" w:hAnsi="Arial" w:cs="Arial"/>
                <w:sz w:val="16"/>
                <w:szCs w:val="16"/>
                <w:lang w:val="es-CO" w:eastAsia="es-CO"/>
              </w:rPr>
            </w:pPr>
            <w:r w:rsidRPr="007D0AB7">
              <w:rPr>
                <w:rFonts w:ascii="Arial" w:hAnsi="Arial" w:cs="Arial"/>
                <w:sz w:val="16"/>
                <w:szCs w:val="16"/>
                <w:lang w:val="es-CO" w:eastAsia="es-CO"/>
              </w:rPr>
              <w:t>Ventilación natural o extracción mecánica de olores.</w:t>
            </w:r>
          </w:p>
          <w:p w14:paraId="2EC3D336" w14:textId="77777777" w:rsidR="00C4154C" w:rsidRPr="007D0AB7" w:rsidRDefault="00C4154C" w:rsidP="00C4154C">
            <w:pPr>
              <w:numPr>
                <w:ilvl w:val="0"/>
                <w:numId w:val="53"/>
              </w:numPr>
              <w:contextualSpacing/>
              <w:rPr>
                <w:rFonts w:ascii="Arial" w:hAnsi="Arial" w:cs="Arial"/>
                <w:sz w:val="16"/>
                <w:szCs w:val="16"/>
                <w:lang w:val="es-CO" w:eastAsia="es-CO"/>
              </w:rPr>
            </w:pPr>
            <w:r w:rsidRPr="007D0AB7">
              <w:rPr>
                <w:rFonts w:ascii="Arial" w:hAnsi="Arial" w:cs="Arial"/>
                <w:sz w:val="16"/>
                <w:szCs w:val="16"/>
                <w:lang w:val="es-CO" w:eastAsia="es-CO"/>
              </w:rPr>
              <w:t>Papel higiénico.</w:t>
            </w:r>
          </w:p>
          <w:p w14:paraId="298A807B" w14:textId="77777777" w:rsidR="00C4154C" w:rsidRPr="007D0AB7" w:rsidRDefault="00C4154C" w:rsidP="00C4154C">
            <w:pPr>
              <w:numPr>
                <w:ilvl w:val="0"/>
                <w:numId w:val="53"/>
              </w:numPr>
              <w:contextualSpacing/>
              <w:rPr>
                <w:rFonts w:ascii="Arial" w:hAnsi="Arial" w:cs="Arial"/>
                <w:sz w:val="16"/>
                <w:szCs w:val="16"/>
                <w:lang w:val="es-CO" w:eastAsia="es-CO"/>
              </w:rPr>
            </w:pPr>
            <w:r w:rsidRPr="007D0AB7">
              <w:rPr>
                <w:rFonts w:ascii="Arial" w:hAnsi="Arial" w:cs="Arial"/>
                <w:sz w:val="16"/>
                <w:szCs w:val="16"/>
                <w:lang w:val="es-CO" w:eastAsia="es-CO"/>
              </w:rPr>
              <w:t>Jabón de baño y cesta para papeles.</w:t>
            </w:r>
          </w:p>
          <w:p w14:paraId="416FBB8F" w14:textId="77777777" w:rsidR="00C4154C" w:rsidRPr="007D0AB7" w:rsidRDefault="00C4154C" w:rsidP="00C4154C">
            <w:pPr>
              <w:numPr>
                <w:ilvl w:val="0"/>
                <w:numId w:val="53"/>
              </w:numPr>
              <w:contextualSpacing/>
              <w:rPr>
                <w:rFonts w:ascii="Arial" w:hAnsi="Arial" w:cs="Arial"/>
                <w:sz w:val="16"/>
                <w:szCs w:val="16"/>
                <w:lang w:val="pt-PT" w:eastAsia="es-CO"/>
              </w:rPr>
            </w:pPr>
            <w:r w:rsidRPr="007D0AB7">
              <w:rPr>
                <w:rFonts w:ascii="Arial" w:hAnsi="Arial" w:cs="Arial"/>
                <w:sz w:val="16"/>
                <w:szCs w:val="16"/>
                <w:lang w:val="pt-PT" w:eastAsia="es-CO"/>
              </w:rPr>
              <w:t xml:space="preserve">Toallero o dispensador de toallas. Jabonera o dispensador de jabón líquido. </w:t>
            </w:r>
          </w:p>
          <w:p w14:paraId="767B44B9" w14:textId="77777777" w:rsidR="00C4154C" w:rsidRPr="007D0AB7" w:rsidRDefault="00C4154C" w:rsidP="00C4154C">
            <w:pPr>
              <w:numPr>
                <w:ilvl w:val="0"/>
                <w:numId w:val="53"/>
              </w:numPr>
              <w:contextualSpacing/>
              <w:rPr>
                <w:rFonts w:ascii="Arial" w:hAnsi="Arial" w:cs="Arial"/>
                <w:sz w:val="16"/>
                <w:szCs w:val="16"/>
                <w:lang w:val="es-CO" w:eastAsia="es-CO"/>
              </w:rPr>
            </w:pPr>
            <w:r w:rsidRPr="007D0AB7">
              <w:rPr>
                <w:rFonts w:ascii="Arial" w:hAnsi="Arial" w:cs="Arial"/>
                <w:sz w:val="16"/>
                <w:szCs w:val="16"/>
                <w:lang w:val="pt-PT" w:eastAsia="es-CO"/>
              </w:rPr>
              <w:t xml:space="preserve">Porta papel. </w:t>
            </w:r>
            <w:r w:rsidRPr="007D0AB7">
              <w:rPr>
                <w:rFonts w:ascii="Arial" w:hAnsi="Arial" w:cs="Arial"/>
                <w:sz w:val="16"/>
                <w:szCs w:val="16"/>
                <w:lang w:val="es-CO" w:eastAsia="es-CO"/>
              </w:rPr>
              <w:t>Sanitario con aro y tapa, lavamanos, ducha y espejo.</w:t>
            </w:r>
          </w:p>
          <w:p w14:paraId="72085CFF" w14:textId="77777777" w:rsidR="00C4154C" w:rsidRPr="007D0AB7" w:rsidRDefault="00C4154C" w:rsidP="00C4154C">
            <w:pPr>
              <w:rPr>
                <w:rFonts w:ascii="Arial" w:hAnsi="Arial" w:cs="Arial"/>
                <w:sz w:val="16"/>
                <w:szCs w:val="16"/>
                <w:lang w:val="es-CO" w:eastAsia="es-CO"/>
              </w:rPr>
            </w:pPr>
          </w:p>
          <w:p w14:paraId="45E4A324" w14:textId="77777777" w:rsidR="00C4154C" w:rsidRPr="007D0AB7" w:rsidRDefault="00C4154C" w:rsidP="00C4154C">
            <w:pPr>
              <w:rPr>
                <w:rFonts w:ascii="Arial" w:hAnsi="Arial" w:cs="Arial"/>
                <w:sz w:val="16"/>
                <w:szCs w:val="16"/>
                <w:lang w:val="es-CO" w:eastAsia="es-CO"/>
              </w:rPr>
            </w:pPr>
          </w:p>
          <w:p w14:paraId="6F536355" w14:textId="77777777" w:rsidR="00C4154C" w:rsidRPr="007D0AB7" w:rsidRDefault="00C4154C" w:rsidP="00C4154C">
            <w:pPr>
              <w:rPr>
                <w:rFonts w:ascii="Arial" w:hAnsi="Arial" w:cs="Arial"/>
                <w:b/>
                <w:bCs/>
                <w:sz w:val="16"/>
                <w:szCs w:val="16"/>
                <w:lang w:val="es-CO" w:eastAsia="es-CO"/>
              </w:rPr>
            </w:pPr>
            <w:r w:rsidRPr="007D0AB7">
              <w:rPr>
                <w:rFonts w:ascii="Arial" w:hAnsi="Arial" w:cs="Arial"/>
                <w:b/>
                <w:bCs/>
                <w:sz w:val="16"/>
                <w:szCs w:val="16"/>
                <w:lang w:val="es-CO" w:eastAsia="es-CO"/>
              </w:rPr>
              <w:t xml:space="preserve">Parqueadero: </w:t>
            </w:r>
          </w:p>
          <w:p w14:paraId="6D16AA1D" w14:textId="77777777" w:rsidR="00C4154C" w:rsidRPr="007D0AB7" w:rsidRDefault="00C4154C" w:rsidP="00C4154C">
            <w:pPr>
              <w:numPr>
                <w:ilvl w:val="0"/>
                <w:numId w:val="53"/>
              </w:numPr>
              <w:contextualSpacing/>
              <w:rPr>
                <w:rFonts w:ascii="Arial" w:hAnsi="Arial" w:cs="Arial"/>
                <w:sz w:val="16"/>
                <w:szCs w:val="16"/>
                <w:lang w:val="es-CO"/>
              </w:rPr>
            </w:pPr>
            <w:r w:rsidRPr="007D0AB7">
              <w:rPr>
                <w:rFonts w:ascii="Arial" w:hAnsi="Arial" w:cs="Arial"/>
                <w:sz w:val="16"/>
                <w:szCs w:val="16"/>
                <w:lang w:val="pt-PT" w:eastAsia="es-CO"/>
              </w:rPr>
              <w:t>Con espacio suficiente para guardar una buseta con capacidad para diecinueve (19) pasajeros (costo incluido dentro del valor de la habitación) y Una (01) camioneta 4x4.</w:t>
            </w:r>
            <w:r w:rsidRPr="007D0AB7">
              <w:rPr>
                <w:rFonts w:ascii="Arial" w:hAnsi="Arial" w:cs="Arial"/>
                <w:sz w:val="16"/>
                <w:szCs w:val="16"/>
                <w:lang w:val="es-CO"/>
              </w:rPr>
              <w:t xml:space="preserve">   </w:t>
            </w:r>
          </w:p>
        </w:tc>
        <w:tc>
          <w:tcPr>
            <w:tcW w:w="493" w:type="pct"/>
          </w:tcPr>
          <w:p w14:paraId="19890CA7" w14:textId="77777777" w:rsidR="00C4154C" w:rsidRPr="007D0AB7" w:rsidRDefault="00C4154C" w:rsidP="00C4154C">
            <w:pPr>
              <w:rPr>
                <w:rFonts w:ascii="Arial" w:hAnsi="Arial" w:cs="Arial"/>
                <w:sz w:val="16"/>
                <w:szCs w:val="16"/>
                <w:lang w:val="es-CO" w:eastAsia="es-CO"/>
              </w:rPr>
            </w:pPr>
          </w:p>
        </w:tc>
        <w:tc>
          <w:tcPr>
            <w:tcW w:w="634" w:type="pct"/>
          </w:tcPr>
          <w:p w14:paraId="39B72EB9" w14:textId="77777777" w:rsidR="00C4154C" w:rsidRPr="007D0AB7" w:rsidRDefault="00C4154C" w:rsidP="00C4154C">
            <w:pPr>
              <w:rPr>
                <w:rFonts w:ascii="Arial" w:hAnsi="Arial" w:cs="Arial"/>
                <w:sz w:val="16"/>
                <w:szCs w:val="16"/>
                <w:lang w:val="es-CO" w:eastAsia="es-CO"/>
              </w:rPr>
            </w:pPr>
          </w:p>
        </w:tc>
      </w:tr>
    </w:tbl>
    <w:p w14:paraId="2464495A" w14:textId="77777777" w:rsidR="00C4154C" w:rsidRPr="007D0AB7" w:rsidRDefault="00C4154C" w:rsidP="00F211B5">
      <w:pPr>
        <w:rPr>
          <w:rFonts w:ascii="Arial" w:hAnsi="Arial" w:cs="Arial"/>
          <w:sz w:val="20"/>
          <w:szCs w:val="20"/>
          <w:lang w:val="es-CO"/>
        </w:rPr>
      </w:pPr>
    </w:p>
    <w:p w14:paraId="5EE9EF90" w14:textId="77777777" w:rsidR="00F211B5" w:rsidRPr="007D0AB7" w:rsidRDefault="00F211B5" w:rsidP="00F211B5">
      <w:pPr>
        <w:rPr>
          <w:rFonts w:ascii="Arial" w:hAnsi="Arial" w:cs="Arial"/>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19"/>
        <w:gridCol w:w="4527"/>
        <w:gridCol w:w="960"/>
        <w:gridCol w:w="1235"/>
        <w:gridCol w:w="960"/>
        <w:gridCol w:w="1235"/>
      </w:tblGrid>
      <w:tr w:rsidR="00583C56" w:rsidRPr="007D0AB7" w14:paraId="3EB5CF58" w14:textId="77777777" w:rsidTr="00583C56">
        <w:trPr>
          <w:trHeight w:val="20"/>
        </w:trPr>
        <w:tc>
          <w:tcPr>
            <w:tcW w:w="420" w:type="pct"/>
            <w:vMerge w:val="restart"/>
            <w:shd w:val="clear" w:color="auto" w:fill="C0C0C0"/>
            <w:noWrap/>
            <w:vAlign w:val="center"/>
          </w:tcPr>
          <w:p w14:paraId="0D9608EB" w14:textId="77777777" w:rsidR="00583C56" w:rsidRPr="007D0AB7" w:rsidRDefault="00583C56" w:rsidP="0038731C">
            <w:pPr>
              <w:jc w:val="center"/>
              <w:rPr>
                <w:rFonts w:ascii="Arial" w:hAnsi="Arial" w:cs="Arial"/>
                <w:b/>
                <w:sz w:val="16"/>
                <w:szCs w:val="16"/>
              </w:rPr>
            </w:pPr>
            <w:r w:rsidRPr="007D0AB7">
              <w:rPr>
                <w:rFonts w:ascii="Arial" w:hAnsi="Arial" w:cs="Arial"/>
                <w:b/>
                <w:sz w:val="16"/>
                <w:szCs w:val="16"/>
              </w:rPr>
              <w:t>ÍTEM</w:t>
            </w:r>
          </w:p>
        </w:tc>
        <w:tc>
          <w:tcPr>
            <w:tcW w:w="2325" w:type="pct"/>
            <w:vMerge w:val="restart"/>
            <w:shd w:val="clear" w:color="auto" w:fill="C0C0C0"/>
            <w:noWrap/>
            <w:vAlign w:val="center"/>
          </w:tcPr>
          <w:p w14:paraId="4FE0E966" w14:textId="77777777" w:rsidR="00583C56" w:rsidRPr="007D0AB7" w:rsidRDefault="00583C56" w:rsidP="0038731C">
            <w:pPr>
              <w:jc w:val="center"/>
              <w:rPr>
                <w:rFonts w:ascii="Arial" w:hAnsi="Arial" w:cs="Arial"/>
                <w:b/>
                <w:sz w:val="16"/>
                <w:szCs w:val="16"/>
              </w:rPr>
            </w:pPr>
            <w:r w:rsidRPr="007D0AB7">
              <w:rPr>
                <w:rFonts w:ascii="Arial" w:hAnsi="Arial" w:cs="Arial"/>
                <w:b/>
                <w:sz w:val="16"/>
                <w:szCs w:val="16"/>
              </w:rPr>
              <w:t>DESCRIPCIÓN</w:t>
            </w:r>
          </w:p>
        </w:tc>
        <w:tc>
          <w:tcPr>
            <w:tcW w:w="2254" w:type="pct"/>
            <w:gridSpan w:val="4"/>
            <w:shd w:val="clear" w:color="auto" w:fill="C0C0C0"/>
            <w:vAlign w:val="center"/>
          </w:tcPr>
          <w:p w14:paraId="0266D995" w14:textId="77777777" w:rsidR="00583C56" w:rsidRPr="007D0AB7" w:rsidRDefault="00583C56" w:rsidP="0038731C">
            <w:pPr>
              <w:jc w:val="center"/>
              <w:rPr>
                <w:rFonts w:ascii="Arial" w:hAnsi="Arial" w:cs="Arial"/>
                <w:b/>
                <w:sz w:val="16"/>
                <w:szCs w:val="16"/>
              </w:rPr>
            </w:pPr>
            <w:r w:rsidRPr="007D0AB7">
              <w:rPr>
                <w:rFonts w:ascii="Arial" w:hAnsi="Arial" w:cs="Arial"/>
                <w:b/>
                <w:sz w:val="16"/>
                <w:szCs w:val="16"/>
              </w:rPr>
              <w:t>TIPO DE ACOMODACIÓN</w:t>
            </w:r>
          </w:p>
        </w:tc>
      </w:tr>
      <w:tr w:rsidR="00583C56" w:rsidRPr="007D0AB7" w14:paraId="2BE4F063" w14:textId="77777777" w:rsidTr="00583C56">
        <w:trPr>
          <w:trHeight w:val="357"/>
        </w:trPr>
        <w:tc>
          <w:tcPr>
            <w:tcW w:w="420" w:type="pct"/>
            <w:vMerge/>
            <w:shd w:val="clear" w:color="auto" w:fill="C0C0C0"/>
            <w:noWrap/>
            <w:vAlign w:val="center"/>
          </w:tcPr>
          <w:p w14:paraId="5FE02EDF" w14:textId="77777777" w:rsidR="00583C56" w:rsidRPr="007D0AB7" w:rsidRDefault="00583C56" w:rsidP="0038731C">
            <w:pPr>
              <w:jc w:val="center"/>
              <w:rPr>
                <w:rFonts w:ascii="Arial" w:hAnsi="Arial" w:cs="Arial"/>
                <w:b/>
                <w:sz w:val="16"/>
                <w:szCs w:val="16"/>
              </w:rPr>
            </w:pPr>
          </w:p>
        </w:tc>
        <w:tc>
          <w:tcPr>
            <w:tcW w:w="2325" w:type="pct"/>
            <w:vMerge/>
            <w:shd w:val="clear" w:color="auto" w:fill="C0C0C0"/>
            <w:noWrap/>
            <w:vAlign w:val="center"/>
          </w:tcPr>
          <w:p w14:paraId="367311EE" w14:textId="77777777" w:rsidR="00583C56" w:rsidRPr="007D0AB7" w:rsidRDefault="00583C56" w:rsidP="0038731C">
            <w:pPr>
              <w:jc w:val="center"/>
              <w:rPr>
                <w:rFonts w:ascii="Arial" w:hAnsi="Arial" w:cs="Arial"/>
                <w:b/>
                <w:sz w:val="16"/>
                <w:szCs w:val="16"/>
              </w:rPr>
            </w:pPr>
          </w:p>
        </w:tc>
        <w:tc>
          <w:tcPr>
            <w:tcW w:w="1127" w:type="pct"/>
            <w:gridSpan w:val="2"/>
            <w:shd w:val="clear" w:color="auto" w:fill="C0C0C0"/>
            <w:vAlign w:val="center"/>
          </w:tcPr>
          <w:p w14:paraId="7783A708" w14:textId="77777777" w:rsidR="00583C56" w:rsidRPr="007D0AB7" w:rsidRDefault="00583C56" w:rsidP="0038731C">
            <w:pPr>
              <w:jc w:val="center"/>
              <w:rPr>
                <w:rFonts w:ascii="Arial" w:hAnsi="Arial" w:cs="Arial"/>
                <w:b/>
                <w:sz w:val="16"/>
                <w:szCs w:val="16"/>
              </w:rPr>
            </w:pPr>
            <w:r w:rsidRPr="007D0AB7">
              <w:rPr>
                <w:rFonts w:ascii="Arial" w:hAnsi="Arial" w:cs="Arial"/>
                <w:b/>
                <w:sz w:val="16"/>
                <w:szCs w:val="16"/>
              </w:rPr>
              <w:t>Habitación sencilla</w:t>
            </w:r>
          </w:p>
        </w:tc>
        <w:tc>
          <w:tcPr>
            <w:tcW w:w="1127" w:type="pct"/>
            <w:gridSpan w:val="2"/>
            <w:shd w:val="clear" w:color="auto" w:fill="C0C0C0"/>
            <w:vAlign w:val="center"/>
          </w:tcPr>
          <w:p w14:paraId="10ABDA5E" w14:textId="77777777" w:rsidR="00583C56" w:rsidRPr="007D0AB7" w:rsidRDefault="00583C56" w:rsidP="0038731C">
            <w:pPr>
              <w:jc w:val="center"/>
              <w:rPr>
                <w:rFonts w:ascii="Arial" w:hAnsi="Arial" w:cs="Arial"/>
                <w:b/>
                <w:sz w:val="16"/>
                <w:szCs w:val="16"/>
              </w:rPr>
            </w:pPr>
            <w:r w:rsidRPr="007D0AB7">
              <w:rPr>
                <w:rFonts w:ascii="Arial" w:hAnsi="Arial" w:cs="Arial"/>
                <w:b/>
                <w:sz w:val="16"/>
                <w:szCs w:val="16"/>
              </w:rPr>
              <w:t xml:space="preserve">Habitación doble </w:t>
            </w:r>
          </w:p>
        </w:tc>
      </w:tr>
      <w:tr w:rsidR="00583C56" w:rsidRPr="007D0AB7" w14:paraId="122FDF12" w14:textId="77777777" w:rsidTr="00583C56">
        <w:trPr>
          <w:trHeight w:val="20"/>
        </w:trPr>
        <w:tc>
          <w:tcPr>
            <w:tcW w:w="420" w:type="pct"/>
            <w:vMerge/>
            <w:shd w:val="clear" w:color="auto" w:fill="C0C0C0"/>
            <w:noWrap/>
            <w:vAlign w:val="center"/>
          </w:tcPr>
          <w:p w14:paraId="08E6CE33" w14:textId="77777777" w:rsidR="00583C56" w:rsidRPr="007D0AB7" w:rsidRDefault="00583C56" w:rsidP="0038731C">
            <w:pPr>
              <w:jc w:val="center"/>
              <w:rPr>
                <w:rFonts w:ascii="Arial" w:hAnsi="Arial" w:cs="Arial"/>
                <w:b/>
                <w:sz w:val="16"/>
                <w:szCs w:val="16"/>
              </w:rPr>
            </w:pPr>
          </w:p>
        </w:tc>
        <w:tc>
          <w:tcPr>
            <w:tcW w:w="2325" w:type="pct"/>
            <w:vMerge/>
            <w:shd w:val="clear" w:color="auto" w:fill="C0C0C0"/>
            <w:noWrap/>
            <w:vAlign w:val="center"/>
          </w:tcPr>
          <w:p w14:paraId="198131E7" w14:textId="77777777" w:rsidR="00583C56" w:rsidRPr="007D0AB7" w:rsidRDefault="00583C56" w:rsidP="0038731C">
            <w:pPr>
              <w:jc w:val="center"/>
              <w:rPr>
                <w:rFonts w:ascii="Arial" w:hAnsi="Arial" w:cs="Arial"/>
                <w:b/>
                <w:sz w:val="16"/>
                <w:szCs w:val="16"/>
              </w:rPr>
            </w:pPr>
          </w:p>
        </w:tc>
        <w:tc>
          <w:tcPr>
            <w:tcW w:w="493" w:type="pct"/>
            <w:shd w:val="clear" w:color="auto" w:fill="C0C0C0"/>
            <w:vAlign w:val="center"/>
          </w:tcPr>
          <w:p w14:paraId="0C642750" w14:textId="77777777" w:rsidR="00583C56" w:rsidRPr="007D0AB7" w:rsidRDefault="00583C56" w:rsidP="0038731C">
            <w:pPr>
              <w:jc w:val="center"/>
              <w:rPr>
                <w:rFonts w:ascii="Arial" w:hAnsi="Arial" w:cs="Arial"/>
                <w:b/>
                <w:sz w:val="16"/>
                <w:szCs w:val="16"/>
              </w:rPr>
            </w:pPr>
            <w:r w:rsidRPr="007D0AB7">
              <w:rPr>
                <w:rFonts w:ascii="Arial" w:hAnsi="Arial" w:cs="Arial"/>
                <w:b/>
                <w:sz w:val="16"/>
                <w:szCs w:val="16"/>
              </w:rPr>
              <w:t>CUMPLE</w:t>
            </w:r>
          </w:p>
        </w:tc>
        <w:tc>
          <w:tcPr>
            <w:tcW w:w="634" w:type="pct"/>
            <w:shd w:val="clear" w:color="auto" w:fill="C0C0C0"/>
            <w:vAlign w:val="center"/>
          </w:tcPr>
          <w:p w14:paraId="7944EAF8" w14:textId="77777777" w:rsidR="00583C56" w:rsidRPr="007D0AB7" w:rsidRDefault="00583C56" w:rsidP="0038731C">
            <w:pPr>
              <w:jc w:val="center"/>
              <w:rPr>
                <w:rFonts w:ascii="Arial" w:hAnsi="Arial" w:cs="Arial"/>
                <w:b/>
                <w:sz w:val="16"/>
                <w:szCs w:val="16"/>
              </w:rPr>
            </w:pPr>
            <w:r w:rsidRPr="007D0AB7">
              <w:rPr>
                <w:rFonts w:ascii="Arial" w:hAnsi="Arial" w:cs="Arial"/>
                <w:b/>
                <w:sz w:val="16"/>
                <w:szCs w:val="16"/>
              </w:rPr>
              <w:t>NO CUMPLE</w:t>
            </w:r>
          </w:p>
        </w:tc>
        <w:tc>
          <w:tcPr>
            <w:tcW w:w="493" w:type="pct"/>
            <w:shd w:val="clear" w:color="auto" w:fill="C0C0C0"/>
            <w:vAlign w:val="center"/>
          </w:tcPr>
          <w:p w14:paraId="63F73429" w14:textId="77777777" w:rsidR="00583C56" w:rsidRPr="007D0AB7" w:rsidRDefault="00583C56" w:rsidP="0038731C">
            <w:pPr>
              <w:jc w:val="center"/>
              <w:rPr>
                <w:rFonts w:ascii="Arial" w:hAnsi="Arial" w:cs="Arial"/>
                <w:b/>
                <w:sz w:val="16"/>
                <w:szCs w:val="16"/>
              </w:rPr>
            </w:pPr>
            <w:r w:rsidRPr="007D0AB7">
              <w:rPr>
                <w:rFonts w:ascii="Arial" w:hAnsi="Arial" w:cs="Arial"/>
                <w:b/>
                <w:sz w:val="16"/>
                <w:szCs w:val="16"/>
              </w:rPr>
              <w:t>CUMPLE</w:t>
            </w:r>
          </w:p>
        </w:tc>
        <w:tc>
          <w:tcPr>
            <w:tcW w:w="634" w:type="pct"/>
            <w:shd w:val="clear" w:color="auto" w:fill="C0C0C0"/>
            <w:vAlign w:val="center"/>
          </w:tcPr>
          <w:p w14:paraId="1D9903B4" w14:textId="77777777" w:rsidR="00583C56" w:rsidRPr="007D0AB7" w:rsidRDefault="00583C56" w:rsidP="0038731C">
            <w:pPr>
              <w:jc w:val="center"/>
              <w:rPr>
                <w:rFonts w:ascii="Arial" w:hAnsi="Arial" w:cs="Arial"/>
                <w:b/>
                <w:sz w:val="16"/>
                <w:szCs w:val="16"/>
              </w:rPr>
            </w:pPr>
            <w:r w:rsidRPr="007D0AB7">
              <w:rPr>
                <w:rFonts w:ascii="Arial" w:hAnsi="Arial" w:cs="Arial"/>
                <w:b/>
                <w:sz w:val="16"/>
                <w:szCs w:val="16"/>
              </w:rPr>
              <w:t>NO CUMPLE</w:t>
            </w:r>
          </w:p>
        </w:tc>
      </w:tr>
      <w:tr w:rsidR="00583C56" w:rsidRPr="007D0AB7" w14:paraId="0186F3B5" w14:textId="77777777" w:rsidTr="00583C56">
        <w:trPr>
          <w:trHeight w:val="20"/>
        </w:trPr>
        <w:tc>
          <w:tcPr>
            <w:tcW w:w="420" w:type="pct"/>
            <w:shd w:val="clear" w:color="auto" w:fill="FFFFFF" w:themeFill="background1"/>
            <w:noWrap/>
            <w:vAlign w:val="center"/>
          </w:tcPr>
          <w:p w14:paraId="518D5E60" w14:textId="77777777" w:rsidR="00583C56" w:rsidRPr="007D0AB7" w:rsidRDefault="00583C56" w:rsidP="0038731C">
            <w:pPr>
              <w:jc w:val="center"/>
              <w:rPr>
                <w:rFonts w:ascii="Arial" w:hAnsi="Arial" w:cs="Arial"/>
                <w:bCs/>
                <w:sz w:val="16"/>
                <w:szCs w:val="16"/>
              </w:rPr>
            </w:pPr>
            <w:r w:rsidRPr="007D0AB7">
              <w:rPr>
                <w:rFonts w:ascii="Arial" w:hAnsi="Arial" w:cs="Arial"/>
                <w:bCs/>
                <w:sz w:val="16"/>
                <w:szCs w:val="16"/>
              </w:rPr>
              <w:t>2.1</w:t>
            </w:r>
          </w:p>
        </w:tc>
        <w:tc>
          <w:tcPr>
            <w:tcW w:w="2325" w:type="pct"/>
            <w:shd w:val="clear" w:color="auto" w:fill="FFFFFF" w:themeFill="background1"/>
            <w:noWrap/>
            <w:vAlign w:val="bottom"/>
          </w:tcPr>
          <w:p w14:paraId="376A627D" w14:textId="77777777" w:rsidR="00583C56" w:rsidRPr="007D0AB7" w:rsidRDefault="00583C56" w:rsidP="0038731C">
            <w:pPr>
              <w:jc w:val="both"/>
              <w:rPr>
                <w:rFonts w:ascii="Arial" w:hAnsi="Arial" w:cs="Arial"/>
                <w:b/>
                <w:sz w:val="16"/>
                <w:szCs w:val="16"/>
              </w:rPr>
            </w:pPr>
            <w:r w:rsidRPr="007D0AB7">
              <w:rPr>
                <w:rFonts w:ascii="Arial" w:hAnsi="Arial" w:cs="Arial"/>
                <w:b/>
                <w:bCs/>
                <w:iCs/>
                <w:sz w:val="16"/>
                <w:szCs w:val="16"/>
                <w:lang w:eastAsia="es-CO"/>
              </w:rPr>
              <w:t xml:space="preserve">ALOJAMIENTO: </w:t>
            </w:r>
            <w:r w:rsidRPr="007D0AB7">
              <w:rPr>
                <w:rFonts w:ascii="Arial" w:hAnsi="Arial" w:cs="Arial"/>
                <w:iCs/>
                <w:sz w:val="16"/>
                <w:szCs w:val="16"/>
                <w:lang w:eastAsia="es-CO"/>
              </w:rPr>
              <w:t>D</w:t>
            </w:r>
            <w:r w:rsidRPr="007D0AB7">
              <w:rPr>
                <w:rFonts w:ascii="Arial" w:hAnsi="Arial" w:cs="Arial"/>
                <w:sz w:val="16"/>
                <w:szCs w:val="16"/>
                <w:lang w:eastAsia="es-CO"/>
              </w:rPr>
              <w:t xml:space="preserve">epartamento de Amazonas </w:t>
            </w:r>
          </w:p>
        </w:tc>
        <w:tc>
          <w:tcPr>
            <w:tcW w:w="493" w:type="pct"/>
            <w:shd w:val="clear" w:color="auto" w:fill="FFFFFF" w:themeFill="background1"/>
            <w:vAlign w:val="center"/>
          </w:tcPr>
          <w:p w14:paraId="0751388B"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51F2EBE2" w14:textId="77777777" w:rsidR="00583C56" w:rsidRPr="007D0AB7" w:rsidRDefault="00583C56" w:rsidP="0038731C">
            <w:pPr>
              <w:jc w:val="center"/>
              <w:rPr>
                <w:rFonts w:ascii="Arial" w:hAnsi="Arial" w:cs="Arial"/>
                <w:bCs/>
                <w:sz w:val="16"/>
                <w:szCs w:val="16"/>
              </w:rPr>
            </w:pPr>
          </w:p>
        </w:tc>
        <w:tc>
          <w:tcPr>
            <w:tcW w:w="493" w:type="pct"/>
            <w:shd w:val="clear" w:color="auto" w:fill="FFFFFF" w:themeFill="background1"/>
            <w:vAlign w:val="center"/>
          </w:tcPr>
          <w:p w14:paraId="6F503090"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726400FE" w14:textId="77777777" w:rsidR="00583C56" w:rsidRPr="007D0AB7" w:rsidRDefault="00583C56" w:rsidP="0038731C">
            <w:pPr>
              <w:jc w:val="center"/>
              <w:rPr>
                <w:rFonts w:ascii="Arial" w:hAnsi="Arial" w:cs="Arial"/>
                <w:bCs/>
                <w:sz w:val="16"/>
                <w:szCs w:val="16"/>
              </w:rPr>
            </w:pPr>
          </w:p>
        </w:tc>
      </w:tr>
      <w:tr w:rsidR="00583C56" w:rsidRPr="007D0AB7" w14:paraId="4C1CAE3D" w14:textId="77777777" w:rsidTr="00583C56">
        <w:trPr>
          <w:trHeight w:val="20"/>
        </w:trPr>
        <w:tc>
          <w:tcPr>
            <w:tcW w:w="420" w:type="pct"/>
            <w:shd w:val="clear" w:color="auto" w:fill="FFFFFF" w:themeFill="background1"/>
            <w:noWrap/>
            <w:vAlign w:val="center"/>
          </w:tcPr>
          <w:p w14:paraId="31401BBB" w14:textId="77777777" w:rsidR="00583C56" w:rsidRPr="007D0AB7" w:rsidRDefault="00583C56" w:rsidP="0038731C">
            <w:pPr>
              <w:jc w:val="center"/>
              <w:rPr>
                <w:rFonts w:ascii="Arial" w:hAnsi="Arial" w:cs="Arial"/>
                <w:bCs/>
                <w:sz w:val="16"/>
                <w:szCs w:val="16"/>
              </w:rPr>
            </w:pPr>
            <w:r w:rsidRPr="007D0AB7">
              <w:rPr>
                <w:rFonts w:ascii="Arial" w:hAnsi="Arial" w:cs="Arial"/>
                <w:bCs/>
                <w:sz w:val="16"/>
                <w:szCs w:val="16"/>
              </w:rPr>
              <w:t>2.2</w:t>
            </w:r>
          </w:p>
        </w:tc>
        <w:tc>
          <w:tcPr>
            <w:tcW w:w="2325" w:type="pct"/>
            <w:shd w:val="clear" w:color="auto" w:fill="FFFFFF" w:themeFill="background1"/>
            <w:noWrap/>
            <w:vAlign w:val="bottom"/>
          </w:tcPr>
          <w:p w14:paraId="03749886" w14:textId="77777777" w:rsidR="00583C56" w:rsidRPr="007D0AB7" w:rsidRDefault="00583C56" w:rsidP="0038731C">
            <w:pPr>
              <w:jc w:val="both"/>
              <w:rPr>
                <w:rFonts w:ascii="Arial" w:hAnsi="Arial" w:cs="Arial"/>
                <w:b/>
                <w:sz w:val="16"/>
                <w:szCs w:val="16"/>
              </w:rPr>
            </w:pPr>
            <w:r w:rsidRPr="007D0AB7">
              <w:rPr>
                <w:rFonts w:ascii="Arial" w:hAnsi="Arial" w:cs="Arial"/>
                <w:b/>
                <w:bCs/>
                <w:iCs/>
                <w:sz w:val="16"/>
                <w:szCs w:val="16"/>
                <w:lang w:eastAsia="es-CO"/>
              </w:rPr>
              <w:t xml:space="preserve">ALOJAMIENTO: </w:t>
            </w:r>
            <w:r w:rsidRPr="007D0AB7">
              <w:rPr>
                <w:rFonts w:ascii="Arial" w:hAnsi="Arial" w:cs="Arial"/>
                <w:sz w:val="16"/>
                <w:szCs w:val="16"/>
                <w:lang w:eastAsia="es-CO"/>
              </w:rPr>
              <w:t>Departamento de Antioquia</w:t>
            </w:r>
          </w:p>
        </w:tc>
        <w:tc>
          <w:tcPr>
            <w:tcW w:w="493" w:type="pct"/>
            <w:shd w:val="clear" w:color="auto" w:fill="FFFFFF" w:themeFill="background1"/>
            <w:vAlign w:val="center"/>
          </w:tcPr>
          <w:p w14:paraId="2B0C0584"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073C56F6" w14:textId="77777777" w:rsidR="00583C56" w:rsidRPr="007D0AB7" w:rsidRDefault="00583C56" w:rsidP="0038731C">
            <w:pPr>
              <w:jc w:val="center"/>
              <w:rPr>
                <w:rFonts w:ascii="Arial" w:hAnsi="Arial" w:cs="Arial"/>
                <w:bCs/>
                <w:sz w:val="16"/>
                <w:szCs w:val="16"/>
              </w:rPr>
            </w:pPr>
          </w:p>
        </w:tc>
        <w:tc>
          <w:tcPr>
            <w:tcW w:w="493" w:type="pct"/>
            <w:shd w:val="clear" w:color="auto" w:fill="FFFFFF" w:themeFill="background1"/>
            <w:vAlign w:val="center"/>
          </w:tcPr>
          <w:p w14:paraId="30E0C777"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3A50E2E1" w14:textId="77777777" w:rsidR="00583C56" w:rsidRPr="007D0AB7" w:rsidRDefault="00583C56" w:rsidP="0038731C">
            <w:pPr>
              <w:jc w:val="center"/>
              <w:rPr>
                <w:rFonts w:ascii="Arial" w:hAnsi="Arial" w:cs="Arial"/>
                <w:bCs/>
                <w:sz w:val="16"/>
                <w:szCs w:val="16"/>
              </w:rPr>
            </w:pPr>
          </w:p>
        </w:tc>
      </w:tr>
      <w:tr w:rsidR="00583C56" w:rsidRPr="007D0AB7" w14:paraId="3B8AAFBD" w14:textId="77777777" w:rsidTr="00583C56">
        <w:trPr>
          <w:trHeight w:val="20"/>
        </w:trPr>
        <w:tc>
          <w:tcPr>
            <w:tcW w:w="420" w:type="pct"/>
            <w:shd w:val="clear" w:color="auto" w:fill="FFFFFF" w:themeFill="background1"/>
            <w:noWrap/>
            <w:vAlign w:val="center"/>
          </w:tcPr>
          <w:p w14:paraId="035529E3" w14:textId="77777777" w:rsidR="00583C56" w:rsidRPr="007D0AB7" w:rsidRDefault="00583C56" w:rsidP="0038731C">
            <w:pPr>
              <w:jc w:val="center"/>
              <w:rPr>
                <w:rFonts w:ascii="Arial" w:hAnsi="Arial" w:cs="Arial"/>
                <w:bCs/>
                <w:sz w:val="16"/>
                <w:szCs w:val="16"/>
              </w:rPr>
            </w:pPr>
            <w:r w:rsidRPr="007D0AB7">
              <w:rPr>
                <w:rFonts w:ascii="Arial" w:hAnsi="Arial" w:cs="Arial"/>
                <w:bCs/>
                <w:sz w:val="16"/>
                <w:szCs w:val="16"/>
              </w:rPr>
              <w:t>2.3</w:t>
            </w:r>
          </w:p>
        </w:tc>
        <w:tc>
          <w:tcPr>
            <w:tcW w:w="2325" w:type="pct"/>
            <w:shd w:val="clear" w:color="auto" w:fill="FFFFFF" w:themeFill="background1"/>
            <w:noWrap/>
            <w:vAlign w:val="bottom"/>
          </w:tcPr>
          <w:p w14:paraId="7534A721" w14:textId="77777777" w:rsidR="00583C56" w:rsidRPr="007D0AB7" w:rsidRDefault="00583C56" w:rsidP="0038731C">
            <w:pPr>
              <w:jc w:val="both"/>
              <w:rPr>
                <w:rFonts w:ascii="Arial" w:hAnsi="Arial" w:cs="Arial"/>
                <w:b/>
                <w:bCs/>
                <w:iCs/>
                <w:sz w:val="16"/>
                <w:szCs w:val="16"/>
                <w:lang w:eastAsia="es-CO"/>
              </w:rPr>
            </w:pPr>
            <w:r w:rsidRPr="007D0AB7">
              <w:rPr>
                <w:rFonts w:ascii="Arial" w:hAnsi="Arial" w:cs="Arial"/>
                <w:b/>
                <w:bCs/>
                <w:iCs/>
                <w:sz w:val="16"/>
                <w:szCs w:val="16"/>
                <w:lang w:eastAsia="es-CO"/>
              </w:rPr>
              <w:t xml:space="preserve">ALOJAMIENTO: </w:t>
            </w:r>
            <w:r w:rsidRPr="007D0AB7">
              <w:rPr>
                <w:rFonts w:ascii="Arial" w:hAnsi="Arial" w:cs="Arial"/>
                <w:iCs/>
                <w:sz w:val="16"/>
                <w:szCs w:val="16"/>
                <w:lang w:eastAsia="es-CO"/>
              </w:rPr>
              <w:t>Departamento de Arauca</w:t>
            </w:r>
          </w:p>
        </w:tc>
        <w:tc>
          <w:tcPr>
            <w:tcW w:w="493" w:type="pct"/>
            <w:shd w:val="clear" w:color="auto" w:fill="FFFFFF" w:themeFill="background1"/>
            <w:vAlign w:val="center"/>
          </w:tcPr>
          <w:p w14:paraId="7FFC89A2"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16390B4F" w14:textId="77777777" w:rsidR="00583C56" w:rsidRPr="007D0AB7" w:rsidRDefault="00583C56" w:rsidP="0038731C">
            <w:pPr>
              <w:jc w:val="center"/>
              <w:rPr>
                <w:rFonts w:ascii="Arial" w:hAnsi="Arial" w:cs="Arial"/>
                <w:bCs/>
                <w:sz w:val="16"/>
                <w:szCs w:val="16"/>
              </w:rPr>
            </w:pPr>
          </w:p>
        </w:tc>
        <w:tc>
          <w:tcPr>
            <w:tcW w:w="493" w:type="pct"/>
            <w:shd w:val="clear" w:color="auto" w:fill="FFFFFF" w:themeFill="background1"/>
            <w:vAlign w:val="center"/>
          </w:tcPr>
          <w:p w14:paraId="25738821"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5C3A16D4" w14:textId="77777777" w:rsidR="00583C56" w:rsidRPr="007D0AB7" w:rsidRDefault="00583C56" w:rsidP="0038731C">
            <w:pPr>
              <w:jc w:val="center"/>
              <w:rPr>
                <w:rFonts w:ascii="Arial" w:hAnsi="Arial" w:cs="Arial"/>
                <w:bCs/>
                <w:sz w:val="16"/>
                <w:szCs w:val="16"/>
              </w:rPr>
            </w:pPr>
          </w:p>
        </w:tc>
      </w:tr>
      <w:tr w:rsidR="00583C56" w:rsidRPr="007D0AB7" w14:paraId="66A4D8FE" w14:textId="77777777" w:rsidTr="00583C56">
        <w:trPr>
          <w:trHeight w:val="20"/>
        </w:trPr>
        <w:tc>
          <w:tcPr>
            <w:tcW w:w="420" w:type="pct"/>
            <w:shd w:val="clear" w:color="auto" w:fill="FFFFFF" w:themeFill="background1"/>
            <w:noWrap/>
            <w:vAlign w:val="center"/>
          </w:tcPr>
          <w:p w14:paraId="5284AEA4" w14:textId="77777777" w:rsidR="00583C56" w:rsidRPr="007D0AB7" w:rsidRDefault="00583C56" w:rsidP="0038731C">
            <w:pPr>
              <w:jc w:val="center"/>
              <w:rPr>
                <w:rFonts w:ascii="Arial" w:hAnsi="Arial" w:cs="Arial"/>
                <w:bCs/>
                <w:sz w:val="16"/>
                <w:szCs w:val="16"/>
              </w:rPr>
            </w:pPr>
            <w:r w:rsidRPr="007D0AB7">
              <w:rPr>
                <w:rFonts w:ascii="Arial" w:hAnsi="Arial" w:cs="Arial"/>
                <w:bCs/>
                <w:sz w:val="16"/>
                <w:szCs w:val="16"/>
              </w:rPr>
              <w:t>2.4</w:t>
            </w:r>
          </w:p>
        </w:tc>
        <w:tc>
          <w:tcPr>
            <w:tcW w:w="2325" w:type="pct"/>
            <w:shd w:val="clear" w:color="auto" w:fill="FFFFFF" w:themeFill="background1"/>
            <w:noWrap/>
            <w:vAlign w:val="bottom"/>
          </w:tcPr>
          <w:p w14:paraId="472CA045" w14:textId="77777777" w:rsidR="00583C56" w:rsidRPr="007D0AB7" w:rsidRDefault="00583C56" w:rsidP="0038731C">
            <w:pPr>
              <w:jc w:val="both"/>
              <w:rPr>
                <w:rFonts w:ascii="Arial" w:hAnsi="Arial" w:cs="Arial"/>
                <w:b/>
                <w:sz w:val="16"/>
                <w:szCs w:val="16"/>
              </w:rPr>
            </w:pPr>
            <w:r w:rsidRPr="007D0AB7">
              <w:rPr>
                <w:rFonts w:ascii="Arial" w:hAnsi="Arial" w:cs="Arial"/>
                <w:b/>
                <w:bCs/>
                <w:iCs/>
                <w:sz w:val="16"/>
                <w:szCs w:val="16"/>
                <w:lang w:eastAsia="es-CO"/>
              </w:rPr>
              <w:t xml:space="preserve">ALOJAMIENTO: </w:t>
            </w:r>
            <w:r w:rsidRPr="007D0AB7">
              <w:rPr>
                <w:rFonts w:ascii="Arial" w:hAnsi="Arial" w:cs="Arial"/>
                <w:sz w:val="16"/>
                <w:szCs w:val="16"/>
                <w:lang w:eastAsia="es-CO"/>
              </w:rPr>
              <w:t>Departamento de Atlántico</w:t>
            </w:r>
          </w:p>
        </w:tc>
        <w:tc>
          <w:tcPr>
            <w:tcW w:w="493" w:type="pct"/>
            <w:shd w:val="clear" w:color="auto" w:fill="FFFFFF" w:themeFill="background1"/>
            <w:vAlign w:val="center"/>
          </w:tcPr>
          <w:p w14:paraId="160D56FA"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18CE7B7B" w14:textId="77777777" w:rsidR="00583C56" w:rsidRPr="007D0AB7" w:rsidRDefault="00583C56" w:rsidP="0038731C">
            <w:pPr>
              <w:jc w:val="center"/>
              <w:rPr>
                <w:rFonts w:ascii="Arial" w:hAnsi="Arial" w:cs="Arial"/>
                <w:bCs/>
                <w:sz w:val="16"/>
                <w:szCs w:val="16"/>
              </w:rPr>
            </w:pPr>
          </w:p>
        </w:tc>
        <w:tc>
          <w:tcPr>
            <w:tcW w:w="493" w:type="pct"/>
            <w:shd w:val="clear" w:color="auto" w:fill="FFFFFF" w:themeFill="background1"/>
            <w:vAlign w:val="center"/>
          </w:tcPr>
          <w:p w14:paraId="4463DC2D"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4602708E" w14:textId="77777777" w:rsidR="00583C56" w:rsidRPr="007D0AB7" w:rsidRDefault="00583C56" w:rsidP="0038731C">
            <w:pPr>
              <w:jc w:val="center"/>
              <w:rPr>
                <w:rFonts w:ascii="Arial" w:hAnsi="Arial" w:cs="Arial"/>
                <w:bCs/>
                <w:sz w:val="16"/>
                <w:szCs w:val="16"/>
              </w:rPr>
            </w:pPr>
          </w:p>
        </w:tc>
      </w:tr>
      <w:tr w:rsidR="00583C56" w:rsidRPr="007D0AB7" w14:paraId="6E1187C9" w14:textId="77777777" w:rsidTr="00583C56">
        <w:trPr>
          <w:trHeight w:val="20"/>
        </w:trPr>
        <w:tc>
          <w:tcPr>
            <w:tcW w:w="420" w:type="pct"/>
            <w:shd w:val="clear" w:color="auto" w:fill="FFFFFF" w:themeFill="background1"/>
            <w:noWrap/>
            <w:vAlign w:val="center"/>
          </w:tcPr>
          <w:p w14:paraId="5D256735" w14:textId="77777777" w:rsidR="00583C56" w:rsidRPr="007D0AB7" w:rsidRDefault="00583C56" w:rsidP="0038731C">
            <w:pPr>
              <w:jc w:val="center"/>
              <w:rPr>
                <w:rFonts w:ascii="Arial" w:hAnsi="Arial" w:cs="Arial"/>
                <w:bCs/>
                <w:sz w:val="16"/>
                <w:szCs w:val="16"/>
              </w:rPr>
            </w:pPr>
            <w:r w:rsidRPr="007D0AB7">
              <w:rPr>
                <w:rFonts w:ascii="Arial" w:hAnsi="Arial" w:cs="Arial"/>
                <w:bCs/>
                <w:sz w:val="16"/>
                <w:szCs w:val="16"/>
              </w:rPr>
              <w:t>2.5</w:t>
            </w:r>
          </w:p>
        </w:tc>
        <w:tc>
          <w:tcPr>
            <w:tcW w:w="2325" w:type="pct"/>
            <w:shd w:val="clear" w:color="auto" w:fill="FFFFFF" w:themeFill="background1"/>
            <w:noWrap/>
            <w:vAlign w:val="bottom"/>
          </w:tcPr>
          <w:p w14:paraId="7EF53B69" w14:textId="77777777" w:rsidR="00583C56" w:rsidRPr="007D0AB7" w:rsidRDefault="00583C56" w:rsidP="0038731C">
            <w:pPr>
              <w:jc w:val="both"/>
              <w:rPr>
                <w:rFonts w:ascii="Arial" w:hAnsi="Arial" w:cs="Arial"/>
                <w:b/>
                <w:sz w:val="16"/>
                <w:szCs w:val="16"/>
              </w:rPr>
            </w:pPr>
            <w:r w:rsidRPr="007D0AB7">
              <w:rPr>
                <w:rFonts w:ascii="Arial" w:hAnsi="Arial" w:cs="Arial"/>
                <w:b/>
                <w:bCs/>
                <w:iCs/>
                <w:sz w:val="16"/>
                <w:szCs w:val="16"/>
                <w:lang w:eastAsia="es-CO"/>
              </w:rPr>
              <w:t xml:space="preserve">ALOJAMIENTO: </w:t>
            </w:r>
            <w:r w:rsidRPr="007D0AB7">
              <w:rPr>
                <w:rFonts w:ascii="Arial" w:hAnsi="Arial" w:cs="Arial"/>
                <w:sz w:val="16"/>
                <w:szCs w:val="16"/>
                <w:lang w:eastAsia="es-CO"/>
              </w:rPr>
              <w:t>Departamento de Bogotá</w:t>
            </w:r>
          </w:p>
        </w:tc>
        <w:tc>
          <w:tcPr>
            <w:tcW w:w="493" w:type="pct"/>
            <w:shd w:val="clear" w:color="auto" w:fill="FFFFFF" w:themeFill="background1"/>
            <w:vAlign w:val="center"/>
          </w:tcPr>
          <w:p w14:paraId="20F51F36"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76BB1C07" w14:textId="77777777" w:rsidR="00583C56" w:rsidRPr="007D0AB7" w:rsidRDefault="00583C56" w:rsidP="0038731C">
            <w:pPr>
              <w:jc w:val="center"/>
              <w:rPr>
                <w:rFonts w:ascii="Arial" w:hAnsi="Arial" w:cs="Arial"/>
                <w:bCs/>
                <w:sz w:val="16"/>
                <w:szCs w:val="16"/>
              </w:rPr>
            </w:pPr>
          </w:p>
        </w:tc>
        <w:tc>
          <w:tcPr>
            <w:tcW w:w="493" w:type="pct"/>
            <w:shd w:val="clear" w:color="auto" w:fill="FFFFFF" w:themeFill="background1"/>
            <w:vAlign w:val="center"/>
          </w:tcPr>
          <w:p w14:paraId="032F2857"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432B4562" w14:textId="77777777" w:rsidR="00583C56" w:rsidRPr="007D0AB7" w:rsidRDefault="00583C56" w:rsidP="0038731C">
            <w:pPr>
              <w:jc w:val="center"/>
              <w:rPr>
                <w:rFonts w:ascii="Arial" w:hAnsi="Arial" w:cs="Arial"/>
                <w:bCs/>
                <w:sz w:val="16"/>
                <w:szCs w:val="16"/>
              </w:rPr>
            </w:pPr>
          </w:p>
        </w:tc>
      </w:tr>
      <w:tr w:rsidR="00583C56" w:rsidRPr="007D0AB7" w14:paraId="3FC695A6" w14:textId="77777777" w:rsidTr="00583C56">
        <w:trPr>
          <w:trHeight w:val="20"/>
        </w:trPr>
        <w:tc>
          <w:tcPr>
            <w:tcW w:w="420" w:type="pct"/>
            <w:shd w:val="clear" w:color="auto" w:fill="FFFFFF" w:themeFill="background1"/>
            <w:noWrap/>
            <w:vAlign w:val="center"/>
          </w:tcPr>
          <w:p w14:paraId="319309EE" w14:textId="77777777" w:rsidR="00583C56" w:rsidRPr="007D0AB7" w:rsidRDefault="00583C56" w:rsidP="0038731C">
            <w:pPr>
              <w:jc w:val="center"/>
              <w:rPr>
                <w:rFonts w:ascii="Arial" w:hAnsi="Arial" w:cs="Arial"/>
                <w:bCs/>
                <w:sz w:val="16"/>
                <w:szCs w:val="16"/>
              </w:rPr>
            </w:pPr>
            <w:r w:rsidRPr="007D0AB7">
              <w:rPr>
                <w:rFonts w:ascii="Arial" w:hAnsi="Arial" w:cs="Arial"/>
                <w:bCs/>
                <w:sz w:val="16"/>
                <w:szCs w:val="16"/>
              </w:rPr>
              <w:t>2.6</w:t>
            </w:r>
          </w:p>
        </w:tc>
        <w:tc>
          <w:tcPr>
            <w:tcW w:w="2325" w:type="pct"/>
            <w:shd w:val="clear" w:color="auto" w:fill="FFFFFF" w:themeFill="background1"/>
            <w:noWrap/>
            <w:vAlign w:val="bottom"/>
          </w:tcPr>
          <w:p w14:paraId="70F0B61E" w14:textId="77777777" w:rsidR="00583C56" w:rsidRPr="007D0AB7" w:rsidRDefault="00583C56" w:rsidP="0038731C">
            <w:pPr>
              <w:jc w:val="both"/>
              <w:rPr>
                <w:rFonts w:ascii="Arial" w:hAnsi="Arial" w:cs="Arial"/>
                <w:b/>
                <w:sz w:val="16"/>
                <w:szCs w:val="16"/>
              </w:rPr>
            </w:pPr>
            <w:r w:rsidRPr="007D0AB7">
              <w:rPr>
                <w:rFonts w:ascii="Arial" w:hAnsi="Arial" w:cs="Arial"/>
                <w:b/>
                <w:bCs/>
                <w:iCs/>
                <w:sz w:val="16"/>
                <w:szCs w:val="16"/>
                <w:lang w:eastAsia="es-CO"/>
              </w:rPr>
              <w:t xml:space="preserve">ALOJAMIENTO: </w:t>
            </w:r>
            <w:r w:rsidRPr="007D0AB7">
              <w:rPr>
                <w:rFonts w:ascii="Arial" w:hAnsi="Arial" w:cs="Arial"/>
                <w:sz w:val="16"/>
                <w:szCs w:val="16"/>
                <w:lang w:eastAsia="es-CO"/>
              </w:rPr>
              <w:t>Departamento de Bolívar</w:t>
            </w:r>
          </w:p>
        </w:tc>
        <w:tc>
          <w:tcPr>
            <w:tcW w:w="493" w:type="pct"/>
            <w:shd w:val="clear" w:color="auto" w:fill="FFFFFF" w:themeFill="background1"/>
            <w:vAlign w:val="center"/>
          </w:tcPr>
          <w:p w14:paraId="5D8781C0"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32898F79" w14:textId="77777777" w:rsidR="00583C56" w:rsidRPr="007D0AB7" w:rsidRDefault="00583C56" w:rsidP="0038731C">
            <w:pPr>
              <w:jc w:val="center"/>
              <w:rPr>
                <w:rFonts w:ascii="Arial" w:hAnsi="Arial" w:cs="Arial"/>
                <w:bCs/>
                <w:sz w:val="16"/>
                <w:szCs w:val="16"/>
              </w:rPr>
            </w:pPr>
          </w:p>
        </w:tc>
        <w:tc>
          <w:tcPr>
            <w:tcW w:w="493" w:type="pct"/>
            <w:shd w:val="clear" w:color="auto" w:fill="FFFFFF" w:themeFill="background1"/>
            <w:vAlign w:val="center"/>
          </w:tcPr>
          <w:p w14:paraId="6251DDEF"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79BC16E0" w14:textId="77777777" w:rsidR="00583C56" w:rsidRPr="007D0AB7" w:rsidRDefault="00583C56" w:rsidP="0038731C">
            <w:pPr>
              <w:jc w:val="center"/>
              <w:rPr>
                <w:rFonts w:ascii="Arial" w:hAnsi="Arial" w:cs="Arial"/>
                <w:bCs/>
                <w:sz w:val="16"/>
                <w:szCs w:val="16"/>
              </w:rPr>
            </w:pPr>
          </w:p>
        </w:tc>
      </w:tr>
      <w:tr w:rsidR="00583C56" w:rsidRPr="007D0AB7" w14:paraId="197E5752" w14:textId="77777777" w:rsidTr="00583C56">
        <w:trPr>
          <w:trHeight w:val="20"/>
        </w:trPr>
        <w:tc>
          <w:tcPr>
            <w:tcW w:w="420" w:type="pct"/>
            <w:shd w:val="clear" w:color="auto" w:fill="FFFFFF" w:themeFill="background1"/>
            <w:noWrap/>
            <w:vAlign w:val="center"/>
          </w:tcPr>
          <w:p w14:paraId="4067C7F6" w14:textId="77777777" w:rsidR="00583C56" w:rsidRPr="007D0AB7" w:rsidRDefault="00583C56" w:rsidP="0038731C">
            <w:pPr>
              <w:jc w:val="center"/>
              <w:rPr>
                <w:rFonts w:ascii="Arial" w:hAnsi="Arial" w:cs="Arial"/>
                <w:bCs/>
                <w:sz w:val="16"/>
                <w:szCs w:val="16"/>
              </w:rPr>
            </w:pPr>
            <w:r w:rsidRPr="007D0AB7">
              <w:rPr>
                <w:rFonts w:ascii="Arial" w:hAnsi="Arial" w:cs="Arial"/>
                <w:bCs/>
                <w:sz w:val="16"/>
                <w:szCs w:val="16"/>
              </w:rPr>
              <w:t>2.7</w:t>
            </w:r>
          </w:p>
        </w:tc>
        <w:tc>
          <w:tcPr>
            <w:tcW w:w="2325" w:type="pct"/>
            <w:shd w:val="clear" w:color="auto" w:fill="FFFFFF" w:themeFill="background1"/>
            <w:noWrap/>
            <w:vAlign w:val="bottom"/>
          </w:tcPr>
          <w:p w14:paraId="686F0D38" w14:textId="77777777" w:rsidR="00583C56" w:rsidRPr="007D0AB7" w:rsidRDefault="00583C56" w:rsidP="0038731C">
            <w:pPr>
              <w:jc w:val="both"/>
              <w:rPr>
                <w:rFonts w:ascii="Arial" w:hAnsi="Arial" w:cs="Arial"/>
                <w:b/>
                <w:sz w:val="16"/>
                <w:szCs w:val="16"/>
              </w:rPr>
            </w:pPr>
            <w:r w:rsidRPr="007D0AB7">
              <w:rPr>
                <w:rFonts w:ascii="Arial" w:hAnsi="Arial" w:cs="Arial"/>
                <w:b/>
                <w:bCs/>
                <w:iCs/>
                <w:sz w:val="16"/>
                <w:szCs w:val="16"/>
                <w:lang w:eastAsia="es-CO"/>
              </w:rPr>
              <w:t xml:space="preserve">ALOJAMIENTO: </w:t>
            </w:r>
            <w:r w:rsidRPr="007D0AB7">
              <w:rPr>
                <w:rFonts w:ascii="Arial" w:hAnsi="Arial" w:cs="Arial"/>
                <w:sz w:val="16"/>
                <w:szCs w:val="16"/>
                <w:lang w:eastAsia="es-CO"/>
              </w:rPr>
              <w:t>Departamento de Boyacá</w:t>
            </w:r>
          </w:p>
        </w:tc>
        <w:tc>
          <w:tcPr>
            <w:tcW w:w="493" w:type="pct"/>
            <w:shd w:val="clear" w:color="auto" w:fill="FFFFFF" w:themeFill="background1"/>
            <w:vAlign w:val="center"/>
          </w:tcPr>
          <w:p w14:paraId="075B09EB"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4A98376A" w14:textId="77777777" w:rsidR="00583C56" w:rsidRPr="007D0AB7" w:rsidRDefault="00583C56" w:rsidP="0038731C">
            <w:pPr>
              <w:jc w:val="center"/>
              <w:rPr>
                <w:rFonts w:ascii="Arial" w:hAnsi="Arial" w:cs="Arial"/>
                <w:bCs/>
                <w:sz w:val="16"/>
                <w:szCs w:val="16"/>
              </w:rPr>
            </w:pPr>
          </w:p>
        </w:tc>
        <w:tc>
          <w:tcPr>
            <w:tcW w:w="493" w:type="pct"/>
            <w:shd w:val="clear" w:color="auto" w:fill="FFFFFF" w:themeFill="background1"/>
            <w:vAlign w:val="center"/>
          </w:tcPr>
          <w:p w14:paraId="4C92BC71"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34541A36" w14:textId="77777777" w:rsidR="00583C56" w:rsidRPr="007D0AB7" w:rsidRDefault="00583C56" w:rsidP="0038731C">
            <w:pPr>
              <w:jc w:val="center"/>
              <w:rPr>
                <w:rFonts w:ascii="Arial" w:hAnsi="Arial" w:cs="Arial"/>
                <w:bCs/>
                <w:sz w:val="16"/>
                <w:szCs w:val="16"/>
              </w:rPr>
            </w:pPr>
          </w:p>
        </w:tc>
      </w:tr>
      <w:tr w:rsidR="00583C56" w:rsidRPr="007D0AB7" w14:paraId="57DA6D5A" w14:textId="77777777" w:rsidTr="00583C56">
        <w:trPr>
          <w:trHeight w:val="20"/>
        </w:trPr>
        <w:tc>
          <w:tcPr>
            <w:tcW w:w="420" w:type="pct"/>
            <w:shd w:val="clear" w:color="auto" w:fill="FFFFFF" w:themeFill="background1"/>
            <w:noWrap/>
            <w:vAlign w:val="center"/>
          </w:tcPr>
          <w:p w14:paraId="1EE8A621" w14:textId="77777777" w:rsidR="00583C56" w:rsidRPr="007D0AB7" w:rsidRDefault="00583C56" w:rsidP="0038731C">
            <w:pPr>
              <w:jc w:val="center"/>
              <w:rPr>
                <w:rFonts w:ascii="Arial" w:hAnsi="Arial" w:cs="Arial"/>
                <w:bCs/>
                <w:sz w:val="16"/>
                <w:szCs w:val="16"/>
              </w:rPr>
            </w:pPr>
            <w:r w:rsidRPr="007D0AB7">
              <w:rPr>
                <w:rFonts w:ascii="Arial" w:hAnsi="Arial" w:cs="Arial"/>
                <w:bCs/>
                <w:sz w:val="16"/>
                <w:szCs w:val="16"/>
              </w:rPr>
              <w:t>2.8</w:t>
            </w:r>
          </w:p>
        </w:tc>
        <w:tc>
          <w:tcPr>
            <w:tcW w:w="2325" w:type="pct"/>
            <w:shd w:val="clear" w:color="auto" w:fill="FFFFFF" w:themeFill="background1"/>
            <w:noWrap/>
            <w:vAlign w:val="bottom"/>
          </w:tcPr>
          <w:p w14:paraId="5E3A0273" w14:textId="77777777" w:rsidR="00583C56" w:rsidRPr="007D0AB7" w:rsidRDefault="00583C56" w:rsidP="0038731C">
            <w:pPr>
              <w:jc w:val="both"/>
              <w:rPr>
                <w:rFonts w:ascii="Arial" w:hAnsi="Arial" w:cs="Arial"/>
                <w:b/>
                <w:sz w:val="16"/>
                <w:szCs w:val="16"/>
              </w:rPr>
            </w:pPr>
            <w:r w:rsidRPr="007D0AB7">
              <w:rPr>
                <w:rFonts w:ascii="Arial" w:hAnsi="Arial" w:cs="Arial"/>
                <w:b/>
                <w:bCs/>
                <w:iCs/>
                <w:sz w:val="16"/>
                <w:szCs w:val="16"/>
                <w:lang w:eastAsia="es-CO"/>
              </w:rPr>
              <w:t xml:space="preserve">ALOJAMIENTO: </w:t>
            </w:r>
            <w:r w:rsidRPr="007D0AB7">
              <w:rPr>
                <w:rFonts w:ascii="Arial" w:hAnsi="Arial" w:cs="Arial"/>
                <w:sz w:val="16"/>
                <w:szCs w:val="16"/>
                <w:lang w:eastAsia="es-CO"/>
              </w:rPr>
              <w:t xml:space="preserve">Departamento de </w:t>
            </w:r>
            <w:r w:rsidRPr="007D0AB7">
              <w:rPr>
                <w:rFonts w:ascii="Arial" w:hAnsi="Arial" w:cs="Arial"/>
                <w:sz w:val="16"/>
                <w:szCs w:val="16"/>
                <w:shd w:val="clear" w:color="auto" w:fill="FFFFFF"/>
              </w:rPr>
              <w:t>Caldas</w:t>
            </w:r>
          </w:p>
        </w:tc>
        <w:tc>
          <w:tcPr>
            <w:tcW w:w="493" w:type="pct"/>
            <w:shd w:val="clear" w:color="auto" w:fill="FFFFFF" w:themeFill="background1"/>
            <w:vAlign w:val="center"/>
          </w:tcPr>
          <w:p w14:paraId="727CD409"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39DF4A71" w14:textId="77777777" w:rsidR="00583C56" w:rsidRPr="007D0AB7" w:rsidRDefault="00583C56" w:rsidP="0038731C">
            <w:pPr>
              <w:jc w:val="center"/>
              <w:rPr>
                <w:rFonts w:ascii="Arial" w:hAnsi="Arial" w:cs="Arial"/>
                <w:bCs/>
                <w:sz w:val="16"/>
                <w:szCs w:val="16"/>
              </w:rPr>
            </w:pPr>
          </w:p>
        </w:tc>
        <w:tc>
          <w:tcPr>
            <w:tcW w:w="493" w:type="pct"/>
            <w:shd w:val="clear" w:color="auto" w:fill="FFFFFF" w:themeFill="background1"/>
            <w:vAlign w:val="center"/>
          </w:tcPr>
          <w:p w14:paraId="46379D8D"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5EA41585" w14:textId="77777777" w:rsidR="00583C56" w:rsidRPr="007D0AB7" w:rsidRDefault="00583C56" w:rsidP="0038731C">
            <w:pPr>
              <w:jc w:val="center"/>
              <w:rPr>
                <w:rFonts w:ascii="Arial" w:hAnsi="Arial" w:cs="Arial"/>
                <w:bCs/>
                <w:sz w:val="16"/>
                <w:szCs w:val="16"/>
              </w:rPr>
            </w:pPr>
          </w:p>
        </w:tc>
      </w:tr>
      <w:tr w:rsidR="00583C56" w:rsidRPr="007D0AB7" w14:paraId="54EF8AD8" w14:textId="77777777" w:rsidTr="00583C56">
        <w:trPr>
          <w:trHeight w:val="20"/>
        </w:trPr>
        <w:tc>
          <w:tcPr>
            <w:tcW w:w="420" w:type="pct"/>
            <w:shd w:val="clear" w:color="auto" w:fill="FFFFFF" w:themeFill="background1"/>
            <w:noWrap/>
            <w:vAlign w:val="center"/>
          </w:tcPr>
          <w:p w14:paraId="71A1EDF5" w14:textId="77777777" w:rsidR="00583C56" w:rsidRPr="007D0AB7" w:rsidRDefault="00583C56" w:rsidP="0038731C">
            <w:pPr>
              <w:jc w:val="center"/>
              <w:rPr>
                <w:rFonts w:ascii="Arial" w:hAnsi="Arial" w:cs="Arial"/>
                <w:bCs/>
                <w:sz w:val="16"/>
                <w:szCs w:val="16"/>
              </w:rPr>
            </w:pPr>
            <w:r w:rsidRPr="007D0AB7">
              <w:rPr>
                <w:rFonts w:ascii="Arial" w:hAnsi="Arial" w:cs="Arial"/>
                <w:bCs/>
                <w:sz w:val="16"/>
                <w:szCs w:val="16"/>
              </w:rPr>
              <w:t>2.9</w:t>
            </w:r>
          </w:p>
        </w:tc>
        <w:tc>
          <w:tcPr>
            <w:tcW w:w="2325" w:type="pct"/>
            <w:shd w:val="clear" w:color="auto" w:fill="FFFFFF" w:themeFill="background1"/>
            <w:noWrap/>
            <w:vAlign w:val="bottom"/>
          </w:tcPr>
          <w:p w14:paraId="6C32CF28" w14:textId="77777777" w:rsidR="00583C56" w:rsidRPr="007D0AB7" w:rsidRDefault="00583C56" w:rsidP="0038731C">
            <w:pPr>
              <w:jc w:val="both"/>
              <w:rPr>
                <w:rFonts w:ascii="Arial" w:hAnsi="Arial" w:cs="Arial"/>
                <w:b/>
                <w:sz w:val="16"/>
                <w:szCs w:val="16"/>
              </w:rPr>
            </w:pPr>
            <w:r w:rsidRPr="007D0AB7">
              <w:rPr>
                <w:rFonts w:ascii="Arial" w:hAnsi="Arial" w:cs="Arial"/>
                <w:b/>
                <w:bCs/>
                <w:iCs/>
                <w:sz w:val="16"/>
                <w:szCs w:val="16"/>
                <w:lang w:eastAsia="es-CO"/>
              </w:rPr>
              <w:t xml:space="preserve">ALOJAMIENTO: </w:t>
            </w:r>
            <w:r w:rsidRPr="007D0AB7">
              <w:rPr>
                <w:rFonts w:ascii="Arial" w:hAnsi="Arial" w:cs="Arial"/>
                <w:sz w:val="16"/>
                <w:szCs w:val="16"/>
                <w:lang w:eastAsia="es-CO"/>
              </w:rPr>
              <w:t xml:space="preserve">Departamento de </w:t>
            </w:r>
            <w:r w:rsidRPr="007D0AB7">
              <w:rPr>
                <w:rFonts w:ascii="Arial" w:hAnsi="Arial" w:cs="Arial"/>
                <w:sz w:val="16"/>
                <w:szCs w:val="16"/>
                <w:shd w:val="clear" w:color="auto" w:fill="FFFFFF"/>
              </w:rPr>
              <w:t>Caquetá</w:t>
            </w:r>
          </w:p>
        </w:tc>
        <w:tc>
          <w:tcPr>
            <w:tcW w:w="493" w:type="pct"/>
            <w:shd w:val="clear" w:color="auto" w:fill="FFFFFF" w:themeFill="background1"/>
            <w:vAlign w:val="center"/>
          </w:tcPr>
          <w:p w14:paraId="744214CF"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26253CF7" w14:textId="77777777" w:rsidR="00583C56" w:rsidRPr="007D0AB7" w:rsidRDefault="00583C56" w:rsidP="0038731C">
            <w:pPr>
              <w:jc w:val="center"/>
              <w:rPr>
                <w:rFonts w:ascii="Arial" w:hAnsi="Arial" w:cs="Arial"/>
                <w:bCs/>
                <w:sz w:val="16"/>
                <w:szCs w:val="16"/>
              </w:rPr>
            </w:pPr>
          </w:p>
        </w:tc>
        <w:tc>
          <w:tcPr>
            <w:tcW w:w="493" w:type="pct"/>
            <w:shd w:val="clear" w:color="auto" w:fill="FFFFFF" w:themeFill="background1"/>
            <w:vAlign w:val="center"/>
          </w:tcPr>
          <w:p w14:paraId="7DA09BA1"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157F6FC5" w14:textId="77777777" w:rsidR="00583C56" w:rsidRPr="007D0AB7" w:rsidRDefault="00583C56" w:rsidP="0038731C">
            <w:pPr>
              <w:jc w:val="center"/>
              <w:rPr>
                <w:rFonts w:ascii="Arial" w:hAnsi="Arial" w:cs="Arial"/>
                <w:bCs/>
                <w:sz w:val="16"/>
                <w:szCs w:val="16"/>
              </w:rPr>
            </w:pPr>
          </w:p>
        </w:tc>
      </w:tr>
      <w:tr w:rsidR="00583C56" w:rsidRPr="007D0AB7" w14:paraId="55590047" w14:textId="77777777" w:rsidTr="00583C56">
        <w:trPr>
          <w:trHeight w:val="20"/>
        </w:trPr>
        <w:tc>
          <w:tcPr>
            <w:tcW w:w="420" w:type="pct"/>
            <w:shd w:val="clear" w:color="auto" w:fill="FFFFFF" w:themeFill="background1"/>
            <w:noWrap/>
            <w:vAlign w:val="center"/>
          </w:tcPr>
          <w:p w14:paraId="04AE55BE" w14:textId="77777777" w:rsidR="00583C56" w:rsidRPr="007D0AB7" w:rsidRDefault="00583C56" w:rsidP="0038731C">
            <w:pPr>
              <w:jc w:val="center"/>
              <w:rPr>
                <w:rFonts w:ascii="Arial" w:hAnsi="Arial" w:cs="Arial"/>
                <w:bCs/>
                <w:sz w:val="16"/>
                <w:szCs w:val="16"/>
              </w:rPr>
            </w:pPr>
            <w:r w:rsidRPr="007D0AB7">
              <w:rPr>
                <w:rFonts w:ascii="Arial" w:hAnsi="Arial" w:cs="Arial"/>
                <w:bCs/>
                <w:sz w:val="16"/>
                <w:szCs w:val="16"/>
              </w:rPr>
              <w:t>2.10</w:t>
            </w:r>
          </w:p>
        </w:tc>
        <w:tc>
          <w:tcPr>
            <w:tcW w:w="2325" w:type="pct"/>
            <w:shd w:val="clear" w:color="auto" w:fill="FFFFFF" w:themeFill="background1"/>
            <w:noWrap/>
            <w:vAlign w:val="bottom"/>
          </w:tcPr>
          <w:p w14:paraId="2F1C0243" w14:textId="77777777" w:rsidR="00583C56" w:rsidRPr="007D0AB7" w:rsidRDefault="00583C56" w:rsidP="0038731C">
            <w:pPr>
              <w:jc w:val="both"/>
              <w:rPr>
                <w:rFonts w:ascii="Arial" w:hAnsi="Arial" w:cs="Arial"/>
                <w:b/>
                <w:sz w:val="16"/>
                <w:szCs w:val="16"/>
              </w:rPr>
            </w:pPr>
            <w:r w:rsidRPr="007D0AB7">
              <w:rPr>
                <w:rFonts w:ascii="Arial" w:hAnsi="Arial" w:cs="Arial"/>
                <w:b/>
                <w:bCs/>
                <w:iCs/>
                <w:sz w:val="16"/>
                <w:szCs w:val="16"/>
                <w:lang w:eastAsia="es-CO"/>
              </w:rPr>
              <w:t xml:space="preserve">ALOJAMIENTO: </w:t>
            </w:r>
            <w:r w:rsidRPr="007D0AB7">
              <w:rPr>
                <w:rFonts w:ascii="Arial" w:hAnsi="Arial" w:cs="Arial"/>
                <w:sz w:val="16"/>
                <w:szCs w:val="16"/>
                <w:lang w:eastAsia="es-CO"/>
              </w:rPr>
              <w:t xml:space="preserve">Departamento de </w:t>
            </w:r>
            <w:r w:rsidRPr="007D0AB7">
              <w:rPr>
                <w:rFonts w:ascii="Arial" w:hAnsi="Arial" w:cs="Arial"/>
                <w:sz w:val="16"/>
                <w:szCs w:val="16"/>
                <w:shd w:val="clear" w:color="auto" w:fill="FFFFFF"/>
              </w:rPr>
              <w:t>Casanare</w:t>
            </w:r>
          </w:p>
        </w:tc>
        <w:tc>
          <w:tcPr>
            <w:tcW w:w="493" w:type="pct"/>
            <w:shd w:val="clear" w:color="auto" w:fill="FFFFFF" w:themeFill="background1"/>
            <w:vAlign w:val="center"/>
          </w:tcPr>
          <w:p w14:paraId="608F8C92"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7E109AC5" w14:textId="77777777" w:rsidR="00583C56" w:rsidRPr="007D0AB7" w:rsidRDefault="00583C56" w:rsidP="0038731C">
            <w:pPr>
              <w:jc w:val="center"/>
              <w:rPr>
                <w:rFonts w:ascii="Arial" w:hAnsi="Arial" w:cs="Arial"/>
                <w:bCs/>
                <w:sz w:val="16"/>
                <w:szCs w:val="16"/>
              </w:rPr>
            </w:pPr>
          </w:p>
        </w:tc>
        <w:tc>
          <w:tcPr>
            <w:tcW w:w="493" w:type="pct"/>
            <w:shd w:val="clear" w:color="auto" w:fill="FFFFFF" w:themeFill="background1"/>
            <w:vAlign w:val="center"/>
          </w:tcPr>
          <w:p w14:paraId="5E0E80AF"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6D6BA2FF" w14:textId="77777777" w:rsidR="00583C56" w:rsidRPr="007D0AB7" w:rsidRDefault="00583C56" w:rsidP="0038731C">
            <w:pPr>
              <w:jc w:val="center"/>
              <w:rPr>
                <w:rFonts w:ascii="Arial" w:hAnsi="Arial" w:cs="Arial"/>
                <w:bCs/>
                <w:sz w:val="16"/>
                <w:szCs w:val="16"/>
              </w:rPr>
            </w:pPr>
          </w:p>
        </w:tc>
      </w:tr>
      <w:tr w:rsidR="00583C56" w:rsidRPr="007D0AB7" w14:paraId="5A922058" w14:textId="77777777" w:rsidTr="00583C56">
        <w:trPr>
          <w:trHeight w:val="20"/>
        </w:trPr>
        <w:tc>
          <w:tcPr>
            <w:tcW w:w="420" w:type="pct"/>
            <w:shd w:val="clear" w:color="auto" w:fill="FFFFFF" w:themeFill="background1"/>
            <w:noWrap/>
            <w:vAlign w:val="center"/>
          </w:tcPr>
          <w:p w14:paraId="526C9682" w14:textId="77777777" w:rsidR="00583C56" w:rsidRPr="007D0AB7" w:rsidRDefault="00583C56" w:rsidP="0038731C">
            <w:pPr>
              <w:jc w:val="center"/>
              <w:rPr>
                <w:rFonts w:ascii="Arial" w:hAnsi="Arial" w:cs="Arial"/>
                <w:bCs/>
                <w:sz w:val="16"/>
                <w:szCs w:val="16"/>
              </w:rPr>
            </w:pPr>
            <w:r w:rsidRPr="007D0AB7">
              <w:rPr>
                <w:rFonts w:ascii="Arial" w:hAnsi="Arial" w:cs="Arial"/>
                <w:bCs/>
                <w:sz w:val="16"/>
                <w:szCs w:val="16"/>
              </w:rPr>
              <w:lastRenderedPageBreak/>
              <w:t>2.11</w:t>
            </w:r>
          </w:p>
        </w:tc>
        <w:tc>
          <w:tcPr>
            <w:tcW w:w="2325" w:type="pct"/>
            <w:shd w:val="clear" w:color="auto" w:fill="FFFFFF" w:themeFill="background1"/>
            <w:noWrap/>
            <w:vAlign w:val="bottom"/>
          </w:tcPr>
          <w:p w14:paraId="2AD6D697" w14:textId="77777777" w:rsidR="00583C56" w:rsidRPr="007D0AB7" w:rsidRDefault="00583C56" w:rsidP="0038731C">
            <w:pPr>
              <w:jc w:val="both"/>
              <w:rPr>
                <w:rFonts w:ascii="Arial" w:hAnsi="Arial" w:cs="Arial"/>
                <w:b/>
                <w:sz w:val="16"/>
                <w:szCs w:val="16"/>
              </w:rPr>
            </w:pPr>
            <w:r w:rsidRPr="007D0AB7">
              <w:rPr>
                <w:rFonts w:ascii="Arial" w:hAnsi="Arial" w:cs="Arial"/>
                <w:b/>
                <w:bCs/>
                <w:iCs/>
                <w:sz w:val="16"/>
                <w:szCs w:val="16"/>
                <w:lang w:eastAsia="es-CO"/>
              </w:rPr>
              <w:t xml:space="preserve">ALOJAMIENTO: </w:t>
            </w:r>
            <w:r w:rsidRPr="007D0AB7">
              <w:rPr>
                <w:rFonts w:ascii="Arial" w:hAnsi="Arial" w:cs="Arial"/>
                <w:sz w:val="16"/>
                <w:szCs w:val="16"/>
                <w:lang w:eastAsia="es-CO"/>
              </w:rPr>
              <w:t xml:space="preserve">Departamento de </w:t>
            </w:r>
            <w:r w:rsidRPr="007D0AB7">
              <w:rPr>
                <w:rFonts w:ascii="Arial" w:hAnsi="Arial" w:cs="Arial"/>
                <w:sz w:val="16"/>
                <w:szCs w:val="16"/>
                <w:shd w:val="clear" w:color="auto" w:fill="FFFFFF"/>
              </w:rPr>
              <w:t>Cauca</w:t>
            </w:r>
          </w:p>
        </w:tc>
        <w:tc>
          <w:tcPr>
            <w:tcW w:w="493" w:type="pct"/>
            <w:shd w:val="clear" w:color="auto" w:fill="FFFFFF" w:themeFill="background1"/>
            <w:vAlign w:val="center"/>
          </w:tcPr>
          <w:p w14:paraId="0EF31EC6"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1FF04316" w14:textId="77777777" w:rsidR="00583C56" w:rsidRPr="007D0AB7" w:rsidRDefault="00583C56" w:rsidP="0038731C">
            <w:pPr>
              <w:jc w:val="center"/>
              <w:rPr>
                <w:rFonts w:ascii="Arial" w:hAnsi="Arial" w:cs="Arial"/>
                <w:bCs/>
                <w:sz w:val="16"/>
                <w:szCs w:val="16"/>
              </w:rPr>
            </w:pPr>
          </w:p>
        </w:tc>
        <w:tc>
          <w:tcPr>
            <w:tcW w:w="493" w:type="pct"/>
            <w:shd w:val="clear" w:color="auto" w:fill="FFFFFF" w:themeFill="background1"/>
            <w:vAlign w:val="center"/>
          </w:tcPr>
          <w:p w14:paraId="5F4A5C76"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42CA00EB" w14:textId="77777777" w:rsidR="00583C56" w:rsidRPr="007D0AB7" w:rsidRDefault="00583C56" w:rsidP="0038731C">
            <w:pPr>
              <w:jc w:val="center"/>
              <w:rPr>
                <w:rFonts w:ascii="Arial" w:hAnsi="Arial" w:cs="Arial"/>
                <w:bCs/>
                <w:sz w:val="16"/>
                <w:szCs w:val="16"/>
              </w:rPr>
            </w:pPr>
          </w:p>
        </w:tc>
      </w:tr>
      <w:tr w:rsidR="00583C56" w:rsidRPr="007D0AB7" w14:paraId="5699B34D" w14:textId="77777777" w:rsidTr="00583C56">
        <w:trPr>
          <w:trHeight w:val="20"/>
        </w:trPr>
        <w:tc>
          <w:tcPr>
            <w:tcW w:w="420" w:type="pct"/>
            <w:shd w:val="clear" w:color="auto" w:fill="FFFFFF" w:themeFill="background1"/>
            <w:noWrap/>
            <w:vAlign w:val="center"/>
          </w:tcPr>
          <w:p w14:paraId="32EFBC2B" w14:textId="77777777" w:rsidR="00583C56" w:rsidRPr="007D0AB7" w:rsidRDefault="00583C56" w:rsidP="0038731C">
            <w:pPr>
              <w:jc w:val="center"/>
              <w:rPr>
                <w:rFonts w:ascii="Arial" w:hAnsi="Arial" w:cs="Arial"/>
                <w:bCs/>
                <w:sz w:val="16"/>
                <w:szCs w:val="16"/>
              </w:rPr>
            </w:pPr>
            <w:r w:rsidRPr="007D0AB7">
              <w:rPr>
                <w:rFonts w:ascii="Arial" w:hAnsi="Arial" w:cs="Arial"/>
                <w:bCs/>
                <w:sz w:val="16"/>
                <w:szCs w:val="16"/>
              </w:rPr>
              <w:t>2.12</w:t>
            </w:r>
          </w:p>
        </w:tc>
        <w:tc>
          <w:tcPr>
            <w:tcW w:w="2325" w:type="pct"/>
            <w:shd w:val="clear" w:color="auto" w:fill="FFFFFF" w:themeFill="background1"/>
            <w:noWrap/>
            <w:vAlign w:val="bottom"/>
          </w:tcPr>
          <w:p w14:paraId="32127C30" w14:textId="77777777" w:rsidR="00583C56" w:rsidRPr="007D0AB7" w:rsidRDefault="00583C56" w:rsidP="0038731C">
            <w:pPr>
              <w:jc w:val="both"/>
              <w:rPr>
                <w:rFonts w:ascii="Arial" w:hAnsi="Arial" w:cs="Arial"/>
                <w:b/>
                <w:sz w:val="16"/>
                <w:szCs w:val="16"/>
              </w:rPr>
            </w:pPr>
            <w:r w:rsidRPr="007D0AB7">
              <w:rPr>
                <w:rFonts w:ascii="Arial" w:hAnsi="Arial" w:cs="Arial"/>
                <w:b/>
                <w:bCs/>
                <w:iCs/>
                <w:sz w:val="16"/>
                <w:szCs w:val="16"/>
                <w:lang w:eastAsia="es-CO"/>
              </w:rPr>
              <w:t xml:space="preserve">ALOJAMIENTO: </w:t>
            </w:r>
            <w:r w:rsidRPr="007D0AB7">
              <w:rPr>
                <w:rFonts w:ascii="Arial" w:hAnsi="Arial" w:cs="Arial"/>
                <w:sz w:val="16"/>
                <w:szCs w:val="16"/>
                <w:lang w:eastAsia="es-CO"/>
              </w:rPr>
              <w:t xml:space="preserve">Departamento de </w:t>
            </w:r>
            <w:r w:rsidRPr="007D0AB7">
              <w:rPr>
                <w:rFonts w:ascii="Arial" w:hAnsi="Arial" w:cs="Arial"/>
                <w:sz w:val="16"/>
                <w:szCs w:val="16"/>
                <w:shd w:val="clear" w:color="auto" w:fill="FFFFFF"/>
              </w:rPr>
              <w:t>Cesar</w:t>
            </w:r>
          </w:p>
        </w:tc>
        <w:tc>
          <w:tcPr>
            <w:tcW w:w="493" w:type="pct"/>
            <w:shd w:val="clear" w:color="auto" w:fill="FFFFFF" w:themeFill="background1"/>
            <w:vAlign w:val="center"/>
          </w:tcPr>
          <w:p w14:paraId="0A330A9E"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632B0652" w14:textId="77777777" w:rsidR="00583C56" w:rsidRPr="007D0AB7" w:rsidRDefault="00583C56" w:rsidP="0038731C">
            <w:pPr>
              <w:jc w:val="center"/>
              <w:rPr>
                <w:rFonts w:ascii="Arial" w:hAnsi="Arial" w:cs="Arial"/>
                <w:bCs/>
                <w:sz w:val="16"/>
                <w:szCs w:val="16"/>
              </w:rPr>
            </w:pPr>
          </w:p>
        </w:tc>
        <w:tc>
          <w:tcPr>
            <w:tcW w:w="493" w:type="pct"/>
            <w:shd w:val="clear" w:color="auto" w:fill="FFFFFF" w:themeFill="background1"/>
            <w:vAlign w:val="center"/>
          </w:tcPr>
          <w:p w14:paraId="049E571A"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498035B8" w14:textId="77777777" w:rsidR="00583C56" w:rsidRPr="007D0AB7" w:rsidRDefault="00583C56" w:rsidP="0038731C">
            <w:pPr>
              <w:jc w:val="center"/>
              <w:rPr>
                <w:rFonts w:ascii="Arial" w:hAnsi="Arial" w:cs="Arial"/>
                <w:bCs/>
                <w:sz w:val="16"/>
                <w:szCs w:val="16"/>
              </w:rPr>
            </w:pPr>
          </w:p>
        </w:tc>
      </w:tr>
      <w:tr w:rsidR="00583C56" w:rsidRPr="007D0AB7" w14:paraId="3D3C16FF" w14:textId="77777777" w:rsidTr="00583C56">
        <w:trPr>
          <w:trHeight w:val="20"/>
        </w:trPr>
        <w:tc>
          <w:tcPr>
            <w:tcW w:w="420" w:type="pct"/>
            <w:shd w:val="clear" w:color="auto" w:fill="FFFFFF" w:themeFill="background1"/>
            <w:noWrap/>
            <w:vAlign w:val="center"/>
          </w:tcPr>
          <w:p w14:paraId="61807A8B" w14:textId="77777777" w:rsidR="00583C56" w:rsidRPr="007D0AB7" w:rsidRDefault="00583C56" w:rsidP="0038731C">
            <w:pPr>
              <w:jc w:val="center"/>
              <w:rPr>
                <w:rFonts w:ascii="Arial" w:hAnsi="Arial" w:cs="Arial"/>
                <w:bCs/>
                <w:sz w:val="16"/>
                <w:szCs w:val="16"/>
              </w:rPr>
            </w:pPr>
            <w:r w:rsidRPr="007D0AB7">
              <w:rPr>
                <w:rFonts w:ascii="Arial" w:hAnsi="Arial" w:cs="Arial"/>
                <w:bCs/>
                <w:sz w:val="16"/>
                <w:szCs w:val="16"/>
              </w:rPr>
              <w:t>2.13</w:t>
            </w:r>
          </w:p>
        </w:tc>
        <w:tc>
          <w:tcPr>
            <w:tcW w:w="2325" w:type="pct"/>
            <w:shd w:val="clear" w:color="auto" w:fill="FFFFFF" w:themeFill="background1"/>
            <w:noWrap/>
            <w:vAlign w:val="bottom"/>
          </w:tcPr>
          <w:p w14:paraId="18EA2414" w14:textId="77777777" w:rsidR="00583C56" w:rsidRPr="007D0AB7" w:rsidRDefault="00583C56" w:rsidP="0038731C">
            <w:pPr>
              <w:jc w:val="both"/>
              <w:rPr>
                <w:rFonts w:ascii="Arial" w:hAnsi="Arial" w:cs="Arial"/>
                <w:b/>
                <w:sz w:val="16"/>
                <w:szCs w:val="16"/>
              </w:rPr>
            </w:pPr>
            <w:r w:rsidRPr="007D0AB7">
              <w:rPr>
                <w:rFonts w:ascii="Arial" w:hAnsi="Arial" w:cs="Arial"/>
                <w:b/>
                <w:bCs/>
                <w:iCs/>
                <w:sz w:val="16"/>
                <w:szCs w:val="16"/>
                <w:lang w:eastAsia="es-CO"/>
              </w:rPr>
              <w:t xml:space="preserve">ALOJAMIENTO: </w:t>
            </w:r>
            <w:r w:rsidRPr="007D0AB7">
              <w:rPr>
                <w:rFonts w:ascii="Arial" w:hAnsi="Arial" w:cs="Arial"/>
                <w:sz w:val="16"/>
                <w:szCs w:val="16"/>
                <w:lang w:eastAsia="es-CO"/>
              </w:rPr>
              <w:t xml:space="preserve">Departamento de </w:t>
            </w:r>
            <w:r w:rsidRPr="007D0AB7">
              <w:rPr>
                <w:rFonts w:ascii="Arial" w:hAnsi="Arial" w:cs="Arial"/>
                <w:sz w:val="16"/>
                <w:szCs w:val="16"/>
                <w:shd w:val="clear" w:color="auto" w:fill="FFFFFF"/>
              </w:rPr>
              <w:t>Chocó</w:t>
            </w:r>
          </w:p>
        </w:tc>
        <w:tc>
          <w:tcPr>
            <w:tcW w:w="493" w:type="pct"/>
            <w:shd w:val="clear" w:color="auto" w:fill="FFFFFF" w:themeFill="background1"/>
            <w:vAlign w:val="center"/>
          </w:tcPr>
          <w:p w14:paraId="6976D739"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0F2B9C3F" w14:textId="77777777" w:rsidR="00583C56" w:rsidRPr="007D0AB7" w:rsidRDefault="00583C56" w:rsidP="0038731C">
            <w:pPr>
              <w:jc w:val="center"/>
              <w:rPr>
                <w:rFonts w:ascii="Arial" w:hAnsi="Arial" w:cs="Arial"/>
                <w:bCs/>
                <w:sz w:val="16"/>
                <w:szCs w:val="16"/>
              </w:rPr>
            </w:pPr>
          </w:p>
        </w:tc>
        <w:tc>
          <w:tcPr>
            <w:tcW w:w="493" w:type="pct"/>
            <w:shd w:val="clear" w:color="auto" w:fill="FFFFFF" w:themeFill="background1"/>
            <w:vAlign w:val="center"/>
          </w:tcPr>
          <w:p w14:paraId="1715DE01"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3CF279EC" w14:textId="77777777" w:rsidR="00583C56" w:rsidRPr="007D0AB7" w:rsidRDefault="00583C56" w:rsidP="0038731C">
            <w:pPr>
              <w:jc w:val="center"/>
              <w:rPr>
                <w:rFonts w:ascii="Arial" w:hAnsi="Arial" w:cs="Arial"/>
                <w:bCs/>
                <w:sz w:val="16"/>
                <w:szCs w:val="16"/>
              </w:rPr>
            </w:pPr>
          </w:p>
        </w:tc>
      </w:tr>
      <w:tr w:rsidR="00583C56" w:rsidRPr="007D0AB7" w14:paraId="42C52981" w14:textId="77777777" w:rsidTr="00583C56">
        <w:trPr>
          <w:trHeight w:val="20"/>
        </w:trPr>
        <w:tc>
          <w:tcPr>
            <w:tcW w:w="420" w:type="pct"/>
            <w:shd w:val="clear" w:color="auto" w:fill="FFFFFF" w:themeFill="background1"/>
            <w:noWrap/>
            <w:vAlign w:val="center"/>
          </w:tcPr>
          <w:p w14:paraId="454AFA52" w14:textId="77777777" w:rsidR="00583C56" w:rsidRPr="007D0AB7" w:rsidRDefault="00583C56" w:rsidP="0038731C">
            <w:pPr>
              <w:jc w:val="center"/>
              <w:rPr>
                <w:rFonts w:ascii="Arial" w:hAnsi="Arial" w:cs="Arial"/>
                <w:bCs/>
                <w:sz w:val="16"/>
                <w:szCs w:val="16"/>
              </w:rPr>
            </w:pPr>
            <w:r w:rsidRPr="007D0AB7">
              <w:rPr>
                <w:rFonts w:ascii="Arial" w:hAnsi="Arial" w:cs="Arial"/>
                <w:bCs/>
                <w:sz w:val="16"/>
                <w:szCs w:val="16"/>
              </w:rPr>
              <w:t>2.14</w:t>
            </w:r>
          </w:p>
        </w:tc>
        <w:tc>
          <w:tcPr>
            <w:tcW w:w="2325" w:type="pct"/>
            <w:shd w:val="clear" w:color="auto" w:fill="FFFFFF" w:themeFill="background1"/>
            <w:noWrap/>
            <w:vAlign w:val="bottom"/>
          </w:tcPr>
          <w:p w14:paraId="6871F2C7" w14:textId="77777777" w:rsidR="00583C56" w:rsidRPr="007D0AB7" w:rsidRDefault="00583C56" w:rsidP="0038731C">
            <w:pPr>
              <w:jc w:val="both"/>
              <w:rPr>
                <w:rFonts w:ascii="Arial" w:hAnsi="Arial" w:cs="Arial"/>
                <w:b/>
                <w:sz w:val="16"/>
                <w:szCs w:val="16"/>
              </w:rPr>
            </w:pPr>
            <w:r w:rsidRPr="007D0AB7">
              <w:rPr>
                <w:rFonts w:ascii="Arial" w:hAnsi="Arial" w:cs="Arial"/>
                <w:b/>
                <w:bCs/>
                <w:iCs/>
                <w:sz w:val="16"/>
                <w:szCs w:val="16"/>
                <w:lang w:eastAsia="es-CO"/>
              </w:rPr>
              <w:t xml:space="preserve">ALOJAMIENTO: </w:t>
            </w:r>
            <w:r w:rsidRPr="007D0AB7">
              <w:rPr>
                <w:rFonts w:ascii="Arial" w:hAnsi="Arial" w:cs="Arial"/>
                <w:sz w:val="16"/>
                <w:szCs w:val="16"/>
                <w:lang w:eastAsia="es-CO"/>
              </w:rPr>
              <w:t xml:space="preserve">Departamento de </w:t>
            </w:r>
            <w:r w:rsidRPr="007D0AB7">
              <w:rPr>
                <w:rFonts w:ascii="Arial" w:hAnsi="Arial" w:cs="Arial"/>
                <w:sz w:val="16"/>
                <w:szCs w:val="16"/>
                <w:shd w:val="clear" w:color="auto" w:fill="FFFFFF"/>
              </w:rPr>
              <w:t>Córdoba</w:t>
            </w:r>
          </w:p>
        </w:tc>
        <w:tc>
          <w:tcPr>
            <w:tcW w:w="493" w:type="pct"/>
            <w:shd w:val="clear" w:color="auto" w:fill="FFFFFF" w:themeFill="background1"/>
            <w:vAlign w:val="center"/>
          </w:tcPr>
          <w:p w14:paraId="767BB812"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03518D71" w14:textId="77777777" w:rsidR="00583C56" w:rsidRPr="007D0AB7" w:rsidRDefault="00583C56" w:rsidP="0038731C">
            <w:pPr>
              <w:jc w:val="center"/>
              <w:rPr>
                <w:rFonts w:ascii="Arial" w:hAnsi="Arial" w:cs="Arial"/>
                <w:bCs/>
                <w:sz w:val="16"/>
                <w:szCs w:val="16"/>
              </w:rPr>
            </w:pPr>
          </w:p>
        </w:tc>
        <w:tc>
          <w:tcPr>
            <w:tcW w:w="493" w:type="pct"/>
            <w:shd w:val="clear" w:color="auto" w:fill="FFFFFF" w:themeFill="background1"/>
            <w:vAlign w:val="center"/>
          </w:tcPr>
          <w:p w14:paraId="6AABE81D"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5FF485FD" w14:textId="77777777" w:rsidR="00583C56" w:rsidRPr="007D0AB7" w:rsidRDefault="00583C56" w:rsidP="0038731C">
            <w:pPr>
              <w:jc w:val="center"/>
              <w:rPr>
                <w:rFonts w:ascii="Arial" w:hAnsi="Arial" w:cs="Arial"/>
                <w:bCs/>
                <w:sz w:val="16"/>
                <w:szCs w:val="16"/>
              </w:rPr>
            </w:pPr>
          </w:p>
        </w:tc>
      </w:tr>
      <w:tr w:rsidR="00583C56" w:rsidRPr="007D0AB7" w14:paraId="7D783CDA" w14:textId="77777777" w:rsidTr="00583C56">
        <w:trPr>
          <w:trHeight w:val="20"/>
        </w:trPr>
        <w:tc>
          <w:tcPr>
            <w:tcW w:w="420" w:type="pct"/>
            <w:shd w:val="clear" w:color="auto" w:fill="FFFFFF" w:themeFill="background1"/>
            <w:noWrap/>
            <w:vAlign w:val="center"/>
          </w:tcPr>
          <w:p w14:paraId="20D6179A" w14:textId="77777777" w:rsidR="00583C56" w:rsidRPr="007D0AB7" w:rsidRDefault="00583C56" w:rsidP="0038731C">
            <w:pPr>
              <w:jc w:val="center"/>
              <w:rPr>
                <w:rFonts w:ascii="Arial" w:hAnsi="Arial" w:cs="Arial"/>
                <w:bCs/>
                <w:sz w:val="16"/>
                <w:szCs w:val="16"/>
              </w:rPr>
            </w:pPr>
            <w:r w:rsidRPr="007D0AB7">
              <w:rPr>
                <w:rFonts w:ascii="Arial" w:hAnsi="Arial" w:cs="Arial"/>
                <w:bCs/>
                <w:sz w:val="16"/>
                <w:szCs w:val="16"/>
              </w:rPr>
              <w:t>2.15</w:t>
            </w:r>
          </w:p>
        </w:tc>
        <w:tc>
          <w:tcPr>
            <w:tcW w:w="2325" w:type="pct"/>
            <w:shd w:val="clear" w:color="auto" w:fill="FFFFFF" w:themeFill="background1"/>
            <w:noWrap/>
            <w:vAlign w:val="bottom"/>
          </w:tcPr>
          <w:p w14:paraId="50542B56" w14:textId="77777777" w:rsidR="00583C56" w:rsidRPr="007D0AB7" w:rsidRDefault="00583C56" w:rsidP="0038731C">
            <w:pPr>
              <w:jc w:val="both"/>
              <w:rPr>
                <w:rFonts w:ascii="Arial" w:hAnsi="Arial" w:cs="Arial"/>
                <w:b/>
                <w:sz w:val="16"/>
                <w:szCs w:val="16"/>
              </w:rPr>
            </w:pPr>
            <w:r w:rsidRPr="007D0AB7">
              <w:rPr>
                <w:rFonts w:ascii="Arial" w:hAnsi="Arial" w:cs="Arial"/>
                <w:b/>
                <w:bCs/>
                <w:iCs/>
                <w:sz w:val="16"/>
                <w:szCs w:val="16"/>
                <w:lang w:eastAsia="es-CO"/>
              </w:rPr>
              <w:t xml:space="preserve">ALOJAMIENTO: </w:t>
            </w:r>
            <w:r w:rsidRPr="007D0AB7">
              <w:rPr>
                <w:rFonts w:ascii="Arial" w:hAnsi="Arial" w:cs="Arial"/>
                <w:sz w:val="16"/>
                <w:szCs w:val="16"/>
                <w:lang w:eastAsia="es-CO"/>
              </w:rPr>
              <w:t xml:space="preserve">Departamento de </w:t>
            </w:r>
            <w:r w:rsidRPr="007D0AB7">
              <w:rPr>
                <w:rFonts w:ascii="Arial" w:hAnsi="Arial" w:cs="Arial"/>
                <w:sz w:val="16"/>
                <w:szCs w:val="16"/>
                <w:shd w:val="clear" w:color="auto" w:fill="FFFFFF"/>
              </w:rPr>
              <w:t>Cundinamarca</w:t>
            </w:r>
          </w:p>
        </w:tc>
        <w:tc>
          <w:tcPr>
            <w:tcW w:w="493" w:type="pct"/>
            <w:shd w:val="clear" w:color="auto" w:fill="FFFFFF" w:themeFill="background1"/>
            <w:vAlign w:val="center"/>
          </w:tcPr>
          <w:p w14:paraId="480F6B84"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129C88AA" w14:textId="77777777" w:rsidR="00583C56" w:rsidRPr="007D0AB7" w:rsidRDefault="00583C56" w:rsidP="0038731C">
            <w:pPr>
              <w:jc w:val="center"/>
              <w:rPr>
                <w:rFonts w:ascii="Arial" w:hAnsi="Arial" w:cs="Arial"/>
                <w:bCs/>
                <w:sz w:val="16"/>
                <w:szCs w:val="16"/>
              </w:rPr>
            </w:pPr>
          </w:p>
        </w:tc>
        <w:tc>
          <w:tcPr>
            <w:tcW w:w="493" w:type="pct"/>
            <w:shd w:val="clear" w:color="auto" w:fill="FFFFFF" w:themeFill="background1"/>
            <w:vAlign w:val="center"/>
          </w:tcPr>
          <w:p w14:paraId="1A338FD7"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4721F9C8" w14:textId="77777777" w:rsidR="00583C56" w:rsidRPr="007D0AB7" w:rsidRDefault="00583C56" w:rsidP="0038731C">
            <w:pPr>
              <w:jc w:val="center"/>
              <w:rPr>
                <w:rFonts w:ascii="Arial" w:hAnsi="Arial" w:cs="Arial"/>
                <w:bCs/>
                <w:sz w:val="16"/>
                <w:szCs w:val="16"/>
              </w:rPr>
            </w:pPr>
          </w:p>
        </w:tc>
      </w:tr>
      <w:tr w:rsidR="00583C56" w:rsidRPr="007D0AB7" w14:paraId="36AC50BE" w14:textId="77777777" w:rsidTr="00583C56">
        <w:trPr>
          <w:trHeight w:val="20"/>
        </w:trPr>
        <w:tc>
          <w:tcPr>
            <w:tcW w:w="420" w:type="pct"/>
            <w:shd w:val="clear" w:color="auto" w:fill="FFFFFF" w:themeFill="background1"/>
            <w:noWrap/>
            <w:vAlign w:val="center"/>
          </w:tcPr>
          <w:p w14:paraId="08C3772D" w14:textId="77777777" w:rsidR="00583C56" w:rsidRPr="007D0AB7" w:rsidRDefault="00583C56" w:rsidP="0038731C">
            <w:pPr>
              <w:jc w:val="center"/>
              <w:rPr>
                <w:rFonts w:ascii="Arial" w:hAnsi="Arial" w:cs="Arial"/>
                <w:bCs/>
                <w:sz w:val="16"/>
                <w:szCs w:val="16"/>
              </w:rPr>
            </w:pPr>
            <w:r w:rsidRPr="007D0AB7">
              <w:rPr>
                <w:rFonts w:ascii="Arial" w:hAnsi="Arial" w:cs="Arial"/>
                <w:bCs/>
                <w:sz w:val="16"/>
                <w:szCs w:val="16"/>
              </w:rPr>
              <w:t>2.16</w:t>
            </w:r>
          </w:p>
        </w:tc>
        <w:tc>
          <w:tcPr>
            <w:tcW w:w="2325" w:type="pct"/>
            <w:shd w:val="clear" w:color="auto" w:fill="FFFFFF" w:themeFill="background1"/>
            <w:noWrap/>
            <w:vAlign w:val="bottom"/>
          </w:tcPr>
          <w:p w14:paraId="4DBFB61D" w14:textId="77777777" w:rsidR="00583C56" w:rsidRPr="007D0AB7" w:rsidRDefault="00583C56" w:rsidP="0038731C">
            <w:pPr>
              <w:jc w:val="both"/>
              <w:rPr>
                <w:rFonts w:ascii="Arial" w:hAnsi="Arial" w:cs="Arial"/>
                <w:b/>
                <w:sz w:val="16"/>
                <w:szCs w:val="16"/>
              </w:rPr>
            </w:pPr>
            <w:r w:rsidRPr="007D0AB7">
              <w:rPr>
                <w:rFonts w:ascii="Arial" w:hAnsi="Arial" w:cs="Arial"/>
                <w:b/>
                <w:bCs/>
                <w:iCs/>
                <w:sz w:val="16"/>
                <w:szCs w:val="16"/>
                <w:lang w:eastAsia="es-CO"/>
              </w:rPr>
              <w:t xml:space="preserve">ALOJAMIENTO: </w:t>
            </w:r>
            <w:r w:rsidRPr="007D0AB7">
              <w:rPr>
                <w:rFonts w:ascii="Arial" w:hAnsi="Arial" w:cs="Arial"/>
                <w:sz w:val="16"/>
                <w:szCs w:val="16"/>
                <w:lang w:eastAsia="es-CO"/>
              </w:rPr>
              <w:t xml:space="preserve">Departamento de </w:t>
            </w:r>
            <w:r w:rsidRPr="007D0AB7">
              <w:rPr>
                <w:rFonts w:ascii="Arial" w:hAnsi="Arial" w:cs="Arial"/>
                <w:sz w:val="16"/>
                <w:szCs w:val="16"/>
                <w:shd w:val="clear" w:color="auto" w:fill="FFFFFF"/>
              </w:rPr>
              <w:t>Guainía</w:t>
            </w:r>
          </w:p>
        </w:tc>
        <w:tc>
          <w:tcPr>
            <w:tcW w:w="493" w:type="pct"/>
            <w:shd w:val="clear" w:color="auto" w:fill="FFFFFF" w:themeFill="background1"/>
            <w:vAlign w:val="center"/>
          </w:tcPr>
          <w:p w14:paraId="4EBA5C4A"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5E734FFC" w14:textId="77777777" w:rsidR="00583C56" w:rsidRPr="007D0AB7" w:rsidRDefault="00583C56" w:rsidP="0038731C">
            <w:pPr>
              <w:jc w:val="center"/>
              <w:rPr>
                <w:rFonts w:ascii="Arial" w:hAnsi="Arial" w:cs="Arial"/>
                <w:bCs/>
                <w:sz w:val="16"/>
                <w:szCs w:val="16"/>
              </w:rPr>
            </w:pPr>
          </w:p>
        </w:tc>
        <w:tc>
          <w:tcPr>
            <w:tcW w:w="493" w:type="pct"/>
            <w:shd w:val="clear" w:color="auto" w:fill="FFFFFF" w:themeFill="background1"/>
            <w:vAlign w:val="center"/>
          </w:tcPr>
          <w:p w14:paraId="08D04CDE"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3A219DB7" w14:textId="77777777" w:rsidR="00583C56" w:rsidRPr="007D0AB7" w:rsidRDefault="00583C56" w:rsidP="0038731C">
            <w:pPr>
              <w:jc w:val="center"/>
              <w:rPr>
                <w:rFonts w:ascii="Arial" w:hAnsi="Arial" w:cs="Arial"/>
                <w:bCs/>
                <w:sz w:val="16"/>
                <w:szCs w:val="16"/>
              </w:rPr>
            </w:pPr>
          </w:p>
        </w:tc>
      </w:tr>
      <w:tr w:rsidR="00583C56" w:rsidRPr="007D0AB7" w14:paraId="51498CC4" w14:textId="77777777" w:rsidTr="00583C56">
        <w:trPr>
          <w:trHeight w:val="20"/>
        </w:trPr>
        <w:tc>
          <w:tcPr>
            <w:tcW w:w="420" w:type="pct"/>
            <w:shd w:val="clear" w:color="auto" w:fill="FFFFFF" w:themeFill="background1"/>
            <w:noWrap/>
            <w:vAlign w:val="center"/>
          </w:tcPr>
          <w:p w14:paraId="0BA26C02" w14:textId="77777777" w:rsidR="00583C56" w:rsidRPr="007D0AB7" w:rsidRDefault="00583C56" w:rsidP="0038731C">
            <w:pPr>
              <w:jc w:val="center"/>
              <w:rPr>
                <w:rFonts w:ascii="Arial" w:hAnsi="Arial" w:cs="Arial"/>
                <w:bCs/>
                <w:sz w:val="16"/>
                <w:szCs w:val="16"/>
              </w:rPr>
            </w:pPr>
            <w:r w:rsidRPr="007D0AB7">
              <w:rPr>
                <w:rFonts w:ascii="Arial" w:hAnsi="Arial" w:cs="Arial"/>
                <w:bCs/>
                <w:sz w:val="16"/>
                <w:szCs w:val="16"/>
              </w:rPr>
              <w:t>2.17</w:t>
            </w:r>
          </w:p>
        </w:tc>
        <w:tc>
          <w:tcPr>
            <w:tcW w:w="2325" w:type="pct"/>
            <w:shd w:val="clear" w:color="auto" w:fill="FFFFFF" w:themeFill="background1"/>
            <w:noWrap/>
            <w:vAlign w:val="bottom"/>
          </w:tcPr>
          <w:p w14:paraId="71163A2D" w14:textId="77777777" w:rsidR="00583C56" w:rsidRPr="007D0AB7" w:rsidRDefault="00583C56" w:rsidP="0038731C">
            <w:pPr>
              <w:jc w:val="both"/>
              <w:rPr>
                <w:rFonts w:ascii="Arial" w:hAnsi="Arial" w:cs="Arial"/>
                <w:b/>
                <w:sz w:val="16"/>
                <w:szCs w:val="16"/>
              </w:rPr>
            </w:pPr>
            <w:r w:rsidRPr="007D0AB7">
              <w:rPr>
                <w:rFonts w:ascii="Arial" w:hAnsi="Arial" w:cs="Arial"/>
                <w:b/>
                <w:bCs/>
                <w:iCs/>
                <w:sz w:val="16"/>
                <w:szCs w:val="16"/>
                <w:lang w:eastAsia="es-CO"/>
              </w:rPr>
              <w:t xml:space="preserve">ALOJAMIENTO: </w:t>
            </w:r>
            <w:r w:rsidRPr="007D0AB7">
              <w:rPr>
                <w:rFonts w:ascii="Arial" w:hAnsi="Arial" w:cs="Arial"/>
                <w:sz w:val="16"/>
                <w:szCs w:val="16"/>
                <w:lang w:eastAsia="es-CO"/>
              </w:rPr>
              <w:t xml:space="preserve">Departamento de </w:t>
            </w:r>
            <w:r w:rsidRPr="007D0AB7">
              <w:rPr>
                <w:rFonts w:ascii="Arial" w:hAnsi="Arial" w:cs="Arial"/>
                <w:sz w:val="16"/>
                <w:szCs w:val="16"/>
                <w:shd w:val="clear" w:color="auto" w:fill="FFFFFF"/>
              </w:rPr>
              <w:t>Guaviare</w:t>
            </w:r>
          </w:p>
        </w:tc>
        <w:tc>
          <w:tcPr>
            <w:tcW w:w="493" w:type="pct"/>
            <w:shd w:val="clear" w:color="auto" w:fill="FFFFFF" w:themeFill="background1"/>
            <w:vAlign w:val="center"/>
          </w:tcPr>
          <w:p w14:paraId="7CC2CC0D"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581B0ABA" w14:textId="77777777" w:rsidR="00583C56" w:rsidRPr="007D0AB7" w:rsidRDefault="00583C56" w:rsidP="0038731C">
            <w:pPr>
              <w:jc w:val="center"/>
              <w:rPr>
                <w:rFonts w:ascii="Arial" w:hAnsi="Arial" w:cs="Arial"/>
                <w:bCs/>
                <w:sz w:val="16"/>
                <w:szCs w:val="16"/>
              </w:rPr>
            </w:pPr>
          </w:p>
        </w:tc>
        <w:tc>
          <w:tcPr>
            <w:tcW w:w="493" w:type="pct"/>
            <w:shd w:val="clear" w:color="auto" w:fill="FFFFFF" w:themeFill="background1"/>
            <w:vAlign w:val="center"/>
          </w:tcPr>
          <w:p w14:paraId="20777317"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2186F3F4" w14:textId="77777777" w:rsidR="00583C56" w:rsidRPr="007D0AB7" w:rsidRDefault="00583C56" w:rsidP="0038731C">
            <w:pPr>
              <w:jc w:val="center"/>
              <w:rPr>
                <w:rFonts w:ascii="Arial" w:hAnsi="Arial" w:cs="Arial"/>
                <w:bCs/>
                <w:sz w:val="16"/>
                <w:szCs w:val="16"/>
              </w:rPr>
            </w:pPr>
          </w:p>
        </w:tc>
      </w:tr>
      <w:tr w:rsidR="00583C56" w:rsidRPr="007D0AB7" w14:paraId="073FB52E" w14:textId="77777777" w:rsidTr="00583C56">
        <w:trPr>
          <w:trHeight w:val="20"/>
        </w:trPr>
        <w:tc>
          <w:tcPr>
            <w:tcW w:w="420" w:type="pct"/>
            <w:shd w:val="clear" w:color="auto" w:fill="FFFFFF" w:themeFill="background1"/>
            <w:noWrap/>
            <w:vAlign w:val="center"/>
          </w:tcPr>
          <w:p w14:paraId="0DAA0CBA" w14:textId="77777777" w:rsidR="00583C56" w:rsidRPr="007D0AB7" w:rsidRDefault="00583C56" w:rsidP="0038731C">
            <w:pPr>
              <w:jc w:val="center"/>
              <w:rPr>
                <w:rFonts w:ascii="Arial" w:hAnsi="Arial" w:cs="Arial"/>
                <w:bCs/>
                <w:sz w:val="16"/>
                <w:szCs w:val="16"/>
              </w:rPr>
            </w:pPr>
            <w:r w:rsidRPr="007D0AB7">
              <w:rPr>
                <w:rFonts w:ascii="Arial" w:hAnsi="Arial" w:cs="Arial"/>
                <w:bCs/>
                <w:sz w:val="16"/>
                <w:szCs w:val="16"/>
              </w:rPr>
              <w:t>2.18</w:t>
            </w:r>
          </w:p>
        </w:tc>
        <w:tc>
          <w:tcPr>
            <w:tcW w:w="2325" w:type="pct"/>
            <w:shd w:val="clear" w:color="auto" w:fill="FFFFFF" w:themeFill="background1"/>
            <w:noWrap/>
            <w:vAlign w:val="bottom"/>
          </w:tcPr>
          <w:p w14:paraId="4FB70706" w14:textId="77777777" w:rsidR="00583C56" w:rsidRPr="007D0AB7" w:rsidRDefault="00583C56" w:rsidP="0038731C">
            <w:pPr>
              <w:jc w:val="both"/>
              <w:rPr>
                <w:rFonts w:ascii="Arial" w:hAnsi="Arial" w:cs="Arial"/>
                <w:b/>
                <w:sz w:val="16"/>
                <w:szCs w:val="16"/>
              </w:rPr>
            </w:pPr>
            <w:r w:rsidRPr="007D0AB7">
              <w:rPr>
                <w:rFonts w:ascii="Arial" w:hAnsi="Arial" w:cs="Arial"/>
                <w:b/>
                <w:bCs/>
                <w:iCs/>
                <w:sz w:val="16"/>
                <w:szCs w:val="16"/>
                <w:lang w:eastAsia="es-CO"/>
              </w:rPr>
              <w:t xml:space="preserve">ALOJAMIENTO: </w:t>
            </w:r>
            <w:r w:rsidRPr="007D0AB7">
              <w:rPr>
                <w:rFonts w:ascii="Arial" w:hAnsi="Arial" w:cs="Arial"/>
                <w:sz w:val="16"/>
                <w:szCs w:val="16"/>
                <w:lang w:eastAsia="es-CO"/>
              </w:rPr>
              <w:t xml:space="preserve">Departamento de </w:t>
            </w:r>
            <w:r w:rsidRPr="007D0AB7">
              <w:rPr>
                <w:rFonts w:ascii="Arial" w:hAnsi="Arial" w:cs="Arial"/>
                <w:sz w:val="16"/>
                <w:szCs w:val="16"/>
                <w:shd w:val="clear" w:color="auto" w:fill="FFFFFF"/>
              </w:rPr>
              <w:t>Huila</w:t>
            </w:r>
          </w:p>
        </w:tc>
        <w:tc>
          <w:tcPr>
            <w:tcW w:w="493" w:type="pct"/>
            <w:shd w:val="clear" w:color="auto" w:fill="FFFFFF" w:themeFill="background1"/>
            <w:vAlign w:val="center"/>
          </w:tcPr>
          <w:p w14:paraId="3B9547A6"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68EA764E" w14:textId="77777777" w:rsidR="00583C56" w:rsidRPr="007D0AB7" w:rsidRDefault="00583C56" w:rsidP="0038731C">
            <w:pPr>
              <w:jc w:val="center"/>
              <w:rPr>
                <w:rFonts w:ascii="Arial" w:hAnsi="Arial" w:cs="Arial"/>
                <w:bCs/>
                <w:sz w:val="16"/>
                <w:szCs w:val="16"/>
              </w:rPr>
            </w:pPr>
          </w:p>
        </w:tc>
        <w:tc>
          <w:tcPr>
            <w:tcW w:w="493" w:type="pct"/>
            <w:shd w:val="clear" w:color="auto" w:fill="FFFFFF" w:themeFill="background1"/>
            <w:vAlign w:val="center"/>
          </w:tcPr>
          <w:p w14:paraId="05C987B9"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1F688193" w14:textId="77777777" w:rsidR="00583C56" w:rsidRPr="007D0AB7" w:rsidRDefault="00583C56" w:rsidP="0038731C">
            <w:pPr>
              <w:jc w:val="center"/>
              <w:rPr>
                <w:rFonts w:ascii="Arial" w:hAnsi="Arial" w:cs="Arial"/>
                <w:bCs/>
                <w:sz w:val="16"/>
                <w:szCs w:val="16"/>
              </w:rPr>
            </w:pPr>
          </w:p>
        </w:tc>
      </w:tr>
      <w:tr w:rsidR="00583C56" w:rsidRPr="007D0AB7" w14:paraId="0D040295" w14:textId="77777777" w:rsidTr="00583C56">
        <w:trPr>
          <w:trHeight w:val="20"/>
        </w:trPr>
        <w:tc>
          <w:tcPr>
            <w:tcW w:w="420" w:type="pct"/>
            <w:shd w:val="clear" w:color="auto" w:fill="FFFFFF" w:themeFill="background1"/>
            <w:noWrap/>
            <w:vAlign w:val="center"/>
          </w:tcPr>
          <w:p w14:paraId="321651D8" w14:textId="77777777" w:rsidR="00583C56" w:rsidRPr="007D0AB7" w:rsidRDefault="00583C56" w:rsidP="0038731C">
            <w:pPr>
              <w:jc w:val="center"/>
              <w:rPr>
                <w:rFonts w:ascii="Arial" w:hAnsi="Arial" w:cs="Arial"/>
                <w:bCs/>
                <w:sz w:val="16"/>
                <w:szCs w:val="16"/>
              </w:rPr>
            </w:pPr>
            <w:r w:rsidRPr="007D0AB7">
              <w:rPr>
                <w:rFonts w:ascii="Arial" w:hAnsi="Arial" w:cs="Arial"/>
                <w:bCs/>
                <w:sz w:val="16"/>
                <w:szCs w:val="16"/>
              </w:rPr>
              <w:t>2.19</w:t>
            </w:r>
          </w:p>
        </w:tc>
        <w:tc>
          <w:tcPr>
            <w:tcW w:w="2325" w:type="pct"/>
            <w:shd w:val="clear" w:color="auto" w:fill="FFFFFF" w:themeFill="background1"/>
            <w:noWrap/>
            <w:vAlign w:val="bottom"/>
          </w:tcPr>
          <w:p w14:paraId="1D4EA4C9" w14:textId="77777777" w:rsidR="00583C56" w:rsidRPr="007D0AB7" w:rsidRDefault="00583C56" w:rsidP="0038731C">
            <w:pPr>
              <w:jc w:val="both"/>
              <w:rPr>
                <w:rFonts w:ascii="Arial" w:hAnsi="Arial" w:cs="Arial"/>
                <w:b/>
                <w:sz w:val="16"/>
                <w:szCs w:val="16"/>
              </w:rPr>
            </w:pPr>
            <w:r w:rsidRPr="007D0AB7">
              <w:rPr>
                <w:rFonts w:ascii="Arial" w:hAnsi="Arial" w:cs="Arial"/>
                <w:b/>
                <w:bCs/>
                <w:iCs/>
                <w:sz w:val="16"/>
                <w:szCs w:val="16"/>
                <w:lang w:eastAsia="es-CO"/>
              </w:rPr>
              <w:t xml:space="preserve">ALOJAMIENTO: </w:t>
            </w:r>
            <w:r w:rsidRPr="007D0AB7">
              <w:rPr>
                <w:rFonts w:ascii="Arial" w:hAnsi="Arial" w:cs="Arial"/>
                <w:sz w:val="16"/>
                <w:szCs w:val="16"/>
                <w:lang w:eastAsia="es-CO"/>
              </w:rPr>
              <w:t xml:space="preserve">Departamento de </w:t>
            </w:r>
            <w:r w:rsidRPr="007D0AB7">
              <w:rPr>
                <w:rFonts w:ascii="Arial" w:hAnsi="Arial" w:cs="Arial"/>
                <w:sz w:val="16"/>
                <w:szCs w:val="16"/>
                <w:shd w:val="clear" w:color="auto" w:fill="FFFFFF"/>
              </w:rPr>
              <w:t>La Guajira</w:t>
            </w:r>
          </w:p>
        </w:tc>
        <w:tc>
          <w:tcPr>
            <w:tcW w:w="493" w:type="pct"/>
            <w:shd w:val="clear" w:color="auto" w:fill="FFFFFF" w:themeFill="background1"/>
            <w:vAlign w:val="center"/>
          </w:tcPr>
          <w:p w14:paraId="6D147A46"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45A3C5AB" w14:textId="77777777" w:rsidR="00583C56" w:rsidRPr="007D0AB7" w:rsidRDefault="00583C56" w:rsidP="0038731C">
            <w:pPr>
              <w:jc w:val="center"/>
              <w:rPr>
                <w:rFonts w:ascii="Arial" w:hAnsi="Arial" w:cs="Arial"/>
                <w:bCs/>
                <w:sz w:val="16"/>
                <w:szCs w:val="16"/>
              </w:rPr>
            </w:pPr>
          </w:p>
        </w:tc>
        <w:tc>
          <w:tcPr>
            <w:tcW w:w="493" w:type="pct"/>
            <w:shd w:val="clear" w:color="auto" w:fill="FFFFFF" w:themeFill="background1"/>
            <w:vAlign w:val="center"/>
          </w:tcPr>
          <w:p w14:paraId="36E2FCE0"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3D0BE95A" w14:textId="77777777" w:rsidR="00583C56" w:rsidRPr="007D0AB7" w:rsidRDefault="00583C56" w:rsidP="0038731C">
            <w:pPr>
              <w:jc w:val="center"/>
              <w:rPr>
                <w:rFonts w:ascii="Arial" w:hAnsi="Arial" w:cs="Arial"/>
                <w:bCs/>
                <w:sz w:val="16"/>
                <w:szCs w:val="16"/>
              </w:rPr>
            </w:pPr>
          </w:p>
        </w:tc>
      </w:tr>
      <w:tr w:rsidR="00583C56" w:rsidRPr="007D0AB7" w14:paraId="71C56CC8" w14:textId="77777777" w:rsidTr="00583C56">
        <w:trPr>
          <w:trHeight w:val="20"/>
        </w:trPr>
        <w:tc>
          <w:tcPr>
            <w:tcW w:w="420" w:type="pct"/>
            <w:shd w:val="clear" w:color="auto" w:fill="FFFFFF" w:themeFill="background1"/>
            <w:noWrap/>
            <w:vAlign w:val="center"/>
          </w:tcPr>
          <w:p w14:paraId="6DE3BC48" w14:textId="77777777" w:rsidR="00583C56" w:rsidRPr="007D0AB7" w:rsidRDefault="00583C56" w:rsidP="0038731C">
            <w:pPr>
              <w:jc w:val="center"/>
              <w:rPr>
                <w:rFonts w:ascii="Arial" w:hAnsi="Arial" w:cs="Arial"/>
                <w:bCs/>
                <w:sz w:val="16"/>
                <w:szCs w:val="16"/>
              </w:rPr>
            </w:pPr>
            <w:r w:rsidRPr="007D0AB7">
              <w:rPr>
                <w:rFonts w:ascii="Arial" w:hAnsi="Arial" w:cs="Arial"/>
                <w:bCs/>
                <w:sz w:val="16"/>
                <w:szCs w:val="16"/>
              </w:rPr>
              <w:t>2.20</w:t>
            </w:r>
          </w:p>
        </w:tc>
        <w:tc>
          <w:tcPr>
            <w:tcW w:w="2325" w:type="pct"/>
            <w:shd w:val="clear" w:color="auto" w:fill="FFFFFF" w:themeFill="background1"/>
            <w:noWrap/>
            <w:vAlign w:val="bottom"/>
          </w:tcPr>
          <w:p w14:paraId="54BB1229" w14:textId="77777777" w:rsidR="00583C56" w:rsidRPr="007D0AB7" w:rsidRDefault="00583C56" w:rsidP="0038731C">
            <w:pPr>
              <w:jc w:val="both"/>
              <w:rPr>
                <w:rFonts w:ascii="Arial" w:hAnsi="Arial" w:cs="Arial"/>
                <w:b/>
                <w:sz w:val="16"/>
                <w:szCs w:val="16"/>
              </w:rPr>
            </w:pPr>
            <w:r w:rsidRPr="007D0AB7">
              <w:rPr>
                <w:rFonts w:ascii="Arial" w:hAnsi="Arial" w:cs="Arial"/>
                <w:b/>
                <w:bCs/>
                <w:iCs/>
                <w:sz w:val="16"/>
                <w:szCs w:val="16"/>
                <w:lang w:eastAsia="es-CO"/>
              </w:rPr>
              <w:t xml:space="preserve">ALOJAMIENTO: </w:t>
            </w:r>
            <w:r w:rsidRPr="007D0AB7">
              <w:rPr>
                <w:rFonts w:ascii="Arial" w:hAnsi="Arial" w:cs="Arial"/>
                <w:sz w:val="16"/>
                <w:szCs w:val="16"/>
                <w:lang w:eastAsia="es-CO"/>
              </w:rPr>
              <w:t xml:space="preserve">Departamento de </w:t>
            </w:r>
            <w:r w:rsidRPr="007D0AB7">
              <w:rPr>
                <w:rFonts w:ascii="Arial" w:hAnsi="Arial" w:cs="Arial"/>
                <w:sz w:val="16"/>
                <w:szCs w:val="16"/>
                <w:shd w:val="clear" w:color="auto" w:fill="FFFFFF"/>
              </w:rPr>
              <w:t>Magdalena</w:t>
            </w:r>
          </w:p>
        </w:tc>
        <w:tc>
          <w:tcPr>
            <w:tcW w:w="493" w:type="pct"/>
            <w:shd w:val="clear" w:color="auto" w:fill="FFFFFF" w:themeFill="background1"/>
            <w:vAlign w:val="center"/>
          </w:tcPr>
          <w:p w14:paraId="27B4A06A"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577ABD1A" w14:textId="77777777" w:rsidR="00583C56" w:rsidRPr="007D0AB7" w:rsidRDefault="00583C56" w:rsidP="0038731C">
            <w:pPr>
              <w:jc w:val="center"/>
              <w:rPr>
                <w:rFonts w:ascii="Arial" w:hAnsi="Arial" w:cs="Arial"/>
                <w:bCs/>
                <w:sz w:val="16"/>
                <w:szCs w:val="16"/>
              </w:rPr>
            </w:pPr>
          </w:p>
        </w:tc>
        <w:tc>
          <w:tcPr>
            <w:tcW w:w="493" w:type="pct"/>
            <w:shd w:val="clear" w:color="auto" w:fill="FFFFFF" w:themeFill="background1"/>
            <w:vAlign w:val="center"/>
          </w:tcPr>
          <w:p w14:paraId="1AB569EF"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3CADC759" w14:textId="77777777" w:rsidR="00583C56" w:rsidRPr="007D0AB7" w:rsidRDefault="00583C56" w:rsidP="0038731C">
            <w:pPr>
              <w:jc w:val="center"/>
              <w:rPr>
                <w:rFonts w:ascii="Arial" w:hAnsi="Arial" w:cs="Arial"/>
                <w:bCs/>
                <w:sz w:val="16"/>
                <w:szCs w:val="16"/>
              </w:rPr>
            </w:pPr>
          </w:p>
        </w:tc>
      </w:tr>
      <w:tr w:rsidR="00583C56" w:rsidRPr="007D0AB7" w14:paraId="45A48CE6" w14:textId="77777777" w:rsidTr="00583C56">
        <w:trPr>
          <w:trHeight w:val="20"/>
        </w:trPr>
        <w:tc>
          <w:tcPr>
            <w:tcW w:w="420" w:type="pct"/>
            <w:shd w:val="clear" w:color="auto" w:fill="FFFFFF" w:themeFill="background1"/>
            <w:noWrap/>
            <w:vAlign w:val="center"/>
          </w:tcPr>
          <w:p w14:paraId="3DEB317D" w14:textId="77777777" w:rsidR="00583C56" w:rsidRPr="007D0AB7" w:rsidRDefault="00583C56" w:rsidP="0038731C">
            <w:pPr>
              <w:jc w:val="center"/>
              <w:rPr>
                <w:rFonts w:ascii="Arial" w:hAnsi="Arial" w:cs="Arial"/>
                <w:bCs/>
                <w:sz w:val="16"/>
                <w:szCs w:val="16"/>
              </w:rPr>
            </w:pPr>
            <w:r w:rsidRPr="007D0AB7">
              <w:rPr>
                <w:rFonts w:ascii="Arial" w:hAnsi="Arial" w:cs="Arial"/>
                <w:bCs/>
                <w:sz w:val="16"/>
                <w:szCs w:val="16"/>
              </w:rPr>
              <w:t>2.21</w:t>
            </w:r>
          </w:p>
        </w:tc>
        <w:tc>
          <w:tcPr>
            <w:tcW w:w="2325" w:type="pct"/>
            <w:shd w:val="clear" w:color="auto" w:fill="FFFFFF" w:themeFill="background1"/>
            <w:noWrap/>
            <w:vAlign w:val="bottom"/>
          </w:tcPr>
          <w:p w14:paraId="02D65391" w14:textId="77777777" w:rsidR="00583C56" w:rsidRPr="007D0AB7" w:rsidRDefault="00583C56" w:rsidP="0038731C">
            <w:pPr>
              <w:jc w:val="both"/>
              <w:rPr>
                <w:rFonts w:ascii="Arial" w:hAnsi="Arial" w:cs="Arial"/>
                <w:b/>
                <w:sz w:val="16"/>
                <w:szCs w:val="16"/>
              </w:rPr>
            </w:pPr>
            <w:r w:rsidRPr="007D0AB7">
              <w:rPr>
                <w:rFonts w:ascii="Arial" w:hAnsi="Arial" w:cs="Arial"/>
                <w:b/>
                <w:bCs/>
                <w:iCs/>
                <w:sz w:val="16"/>
                <w:szCs w:val="16"/>
                <w:lang w:eastAsia="es-CO"/>
              </w:rPr>
              <w:t xml:space="preserve">ALOJAMIENTO: </w:t>
            </w:r>
            <w:r w:rsidRPr="007D0AB7">
              <w:rPr>
                <w:rFonts w:ascii="Arial" w:hAnsi="Arial" w:cs="Arial"/>
                <w:sz w:val="16"/>
                <w:szCs w:val="16"/>
                <w:lang w:eastAsia="es-CO"/>
              </w:rPr>
              <w:t xml:space="preserve">Departamento de </w:t>
            </w:r>
            <w:r w:rsidRPr="007D0AB7">
              <w:rPr>
                <w:rFonts w:ascii="Arial" w:hAnsi="Arial" w:cs="Arial"/>
                <w:sz w:val="16"/>
                <w:szCs w:val="16"/>
                <w:shd w:val="clear" w:color="auto" w:fill="FFFFFF"/>
              </w:rPr>
              <w:t>Meta</w:t>
            </w:r>
          </w:p>
        </w:tc>
        <w:tc>
          <w:tcPr>
            <w:tcW w:w="493" w:type="pct"/>
            <w:shd w:val="clear" w:color="auto" w:fill="FFFFFF" w:themeFill="background1"/>
            <w:vAlign w:val="center"/>
          </w:tcPr>
          <w:p w14:paraId="73509C44"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7687DE8E" w14:textId="77777777" w:rsidR="00583C56" w:rsidRPr="007D0AB7" w:rsidRDefault="00583C56" w:rsidP="0038731C">
            <w:pPr>
              <w:jc w:val="center"/>
              <w:rPr>
                <w:rFonts w:ascii="Arial" w:hAnsi="Arial" w:cs="Arial"/>
                <w:bCs/>
                <w:sz w:val="16"/>
                <w:szCs w:val="16"/>
              </w:rPr>
            </w:pPr>
          </w:p>
        </w:tc>
        <w:tc>
          <w:tcPr>
            <w:tcW w:w="493" w:type="pct"/>
            <w:shd w:val="clear" w:color="auto" w:fill="FFFFFF" w:themeFill="background1"/>
            <w:vAlign w:val="center"/>
          </w:tcPr>
          <w:p w14:paraId="5571D61C"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0B2FD900" w14:textId="77777777" w:rsidR="00583C56" w:rsidRPr="007D0AB7" w:rsidRDefault="00583C56" w:rsidP="0038731C">
            <w:pPr>
              <w:jc w:val="center"/>
              <w:rPr>
                <w:rFonts w:ascii="Arial" w:hAnsi="Arial" w:cs="Arial"/>
                <w:bCs/>
                <w:sz w:val="16"/>
                <w:szCs w:val="16"/>
              </w:rPr>
            </w:pPr>
          </w:p>
        </w:tc>
      </w:tr>
      <w:tr w:rsidR="00583C56" w:rsidRPr="007D0AB7" w14:paraId="6A2CBFBF" w14:textId="77777777" w:rsidTr="00583C56">
        <w:trPr>
          <w:trHeight w:val="20"/>
        </w:trPr>
        <w:tc>
          <w:tcPr>
            <w:tcW w:w="420" w:type="pct"/>
            <w:shd w:val="clear" w:color="auto" w:fill="FFFFFF" w:themeFill="background1"/>
            <w:noWrap/>
            <w:vAlign w:val="center"/>
          </w:tcPr>
          <w:p w14:paraId="54BE1A5C" w14:textId="77777777" w:rsidR="00583C56" w:rsidRPr="007D0AB7" w:rsidRDefault="00583C56" w:rsidP="0038731C">
            <w:pPr>
              <w:jc w:val="center"/>
              <w:rPr>
                <w:rFonts w:ascii="Arial" w:hAnsi="Arial" w:cs="Arial"/>
                <w:bCs/>
                <w:sz w:val="16"/>
                <w:szCs w:val="16"/>
              </w:rPr>
            </w:pPr>
            <w:r w:rsidRPr="007D0AB7">
              <w:rPr>
                <w:rFonts w:ascii="Arial" w:hAnsi="Arial" w:cs="Arial"/>
                <w:bCs/>
                <w:sz w:val="16"/>
                <w:szCs w:val="16"/>
              </w:rPr>
              <w:t>2.22</w:t>
            </w:r>
          </w:p>
        </w:tc>
        <w:tc>
          <w:tcPr>
            <w:tcW w:w="2325" w:type="pct"/>
            <w:shd w:val="clear" w:color="auto" w:fill="FFFFFF" w:themeFill="background1"/>
            <w:noWrap/>
            <w:vAlign w:val="bottom"/>
          </w:tcPr>
          <w:p w14:paraId="1C062E37" w14:textId="77777777" w:rsidR="00583C56" w:rsidRPr="007D0AB7" w:rsidRDefault="00583C56" w:rsidP="0038731C">
            <w:pPr>
              <w:jc w:val="both"/>
              <w:rPr>
                <w:rFonts w:ascii="Arial" w:hAnsi="Arial" w:cs="Arial"/>
                <w:b/>
                <w:sz w:val="16"/>
                <w:szCs w:val="16"/>
              </w:rPr>
            </w:pPr>
            <w:r w:rsidRPr="007D0AB7">
              <w:rPr>
                <w:rFonts w:ascii="Arial" w:hAnsi="Arial" w:cs="Arial"/>
                <w:b/>
                <w:bCs/>
                <w:iCs/>
                <w:sz w:val="16"/>
                <w:szCs w:val="16"/>
                <w:lang w:eastAsia="es-CO"/>
              </w:rPr>
              <w:t xml:space="preserve">ALOJAMIENTO: </w:t>
            </w:r>
            <w:r w:rsidRPr="007D0AB7">
              <w:rPr>
                <w:rFonts w:ascii="Arial" w:hAnsi="Arial" w:cs="Arial"/>
                <w:sz w:val="16"/>
                <w:szCs w:val="16"/>
                <w:lang w:eastAsia="es-CO"/>
              </w:rPr>
              <w:t xml:space="preserve">Departamento de </w:t>
            </w:r>
            <w:r w:rsidRPr="007D0AB7">
              <w:rPr>
                <w:rFonts w:ascii="Arial" w:hAnsi="Arial" w:cs="Arial"/>
                <w:sz w:val="16"/>
                <w:szCs w:val="16"/>
                <w:shd w:val="clear" w:color="auto" w:fill="FFFFFF"/>
              </w:rPr>
              <w:t>Nariño</w:t>
            </w:r>
          </w:p>
        </w:tc>
        <w:tc>
          <w:tcPr>
            <w:tcW w:w="493" w:type="pct"/>
            <w:shd w:val="clear" w:color="auto" w:fill="FFFFFF" w:themeFill="background1"/>
            <w:vAlign w:val="center"/>
          </w:tcPr>
          <w:p w14:paraId="3427B1F2"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71E27311" w14:textId="77777777" w:rsidR="00583C56" w:rsidRPr="007D0AB7" w:rsidRDefault="00583C56" w:rsidP="0038731C">
            <w:pPr>
              <w:jc w:val="center"/>
              <w:rPr>
                <w:rFonts w:ascii="Arial" w:hAnsi="Arial" w:cs="Arial"/>
                <w:bCs/>
                <w:sz w:val="16"/>
                <w:szCs w:val="16"/>
              </w:rPr>
            </w:pPr>
          </w:p>
        </w:tc>
        <w:tc>
          <w:tcPr>
            <w:tcW w:w="493" w:type="pct"/>
            <w:shd w:val="clear" w:color="auto" w:fill="FFFFFF" w:themeFill="background1"/>
            <w:vAlign w:val="center"/>
          </w:tcPr>
          <w:p w14:paraId="1765516F"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24F1C559" w14:textId="77777777" w:rsidR="00583C56" w:rsidRPr="007D0AB7" w:rsidRDefault="00583C56" w:rsidP="0038731C">
            <w:pPr>
              <w:jc w:val="center"/>
              <w:rPr>
                <w:rFonts w:ascii="Arial" w:hAnsi="Arial" w:cs="Arial"/>
                <w:bCs/>
                <w:sz w:val="16"/>
                <w:szCs w:val="16"/>
              </w:rPr>
            </w:pPr>
          </w:p>
        </w:tc>
      </w:tr>
      <w:tr w:rsidR="00583C56" w:rsidRPr="007D0AB7" w14:paraId="6F0EC479" w14:textId="77777777" w:rsidTr="00583C56">
        <w:trPr>
          <w:trHeight w:val="20"/>
        </w:trPr>
        <w:tc>
          <w:tcPr>
            <w:tcW w:w="420" w:type="pct"/>
            <w:shd w:val="clear" w:color="auto" w:fill="FFFFFF" w:themeFill="background1"/>
            <w:noWrap/>
            <w:vAlign w:val="center"/>
          </w:tcPr>
          <w:p w14:paraId="51C4E91D" w14:textId="77777777" w:rsidR="00583C56" w:rsidRPr="007D0AB7" w:rsidRDefault="00583C56" w:rsidP="0038731C">
            <w:pPr>
              <w:jc w:val="center"/>
              <w:rPr>
                <w:rFonts w:ascii="Arial" w:hAnsi="Arial" w:cs="Arial"/>
                <w:bCs/>
                <w:sz w:val="16"/>
                <w:szCs w:val="16"/>
              </w:rPr>
            </w:pPr>
            <w:r w:rsidRPr="007D0AB7">
              <w:rPr>
                <w:rFonts w:ascii="Arial" w:hAnsi="Arial" w:cs="Arial"/>
                <w:bCs/>
                <w:sz w:val="16"/>
                <w:szCs w:val="16"/>
              </w:rPr>
              <w:t>2.23</w:t>
            </w:r>
          </w:p>
        </w:tc>
        <w:tc>
          <w:tcPr>
            <w:tcW w:w="2325" w:type="pct"/>
            <w:shd w:val="clear" w:color="auto" w:fill="FFFFFF" w:themeFill="background1"/>
            <w:noWrap/>
            <w:vAlign w:val="bottom"/>
          </w:tcPr>
          <w:p w14:paraId="0A2FD880" w14:textId="77777777" w:rsidR="00583C56" w:rsidRPr="007D0AB7" w:rsidRDefault="00583C56" w:rsidP="0038731C">
            <w:pPr>
              <w:jc w:val="both"/>
              <w:rPr>
                <w:rFonts w:ascii="Arial" w:hAnsi="Arial" w:cs="Arial"/>
                <w:b/>
                <w:sz w:val="16"/>
                <w:szCs w:val="16"/>
              </w:rPr>
            </w:pPr>
            <w:r w:rsidRPr="007D0AB7">
              <w:rPr>
                <w:rFonts w:ascii="Arial" w:hAnsi="Arial" w:cs="Arial"/>
                <w:b/>
                <w:bCs/>
                <w:iCs/>
                <w:sz w:val="16"/>
                <w:szCs w:val="16"/>
                <w:lang w:eastAsia="es-CO"/>
              </w:rPr>
              <w:t xml:space="preserve">ALOJAMIENTO: </w:t>
            </w:r>
            <w:r w:rsidRPr="007D0AB7">
              <w:rPr>
                <w:rFonts w:ascii="Arial" w:hAnsi="Arial" w:cs="Arial"/>
                <w:sz w:val="16"/>
                <w:szCs w:val="16"/>
                <w:lang w:eastAsia="es-CO"/>
              </w:rPr>
              <w:t xml:space="preserve">Departamento de </w:t>
            </w:r>
            <w:r w:rsidRPr="007D0AB7">
              <w:rPr>
                <w:rFonts w:ascii="Arial" w:hAnsi="Arial" w:cs="Arial"/>
                <w:sz w:val="16"/>
                <w:szCs w:val="16"/>
                <w:shd w:val="clear" w:color="auto" w:fill="FFFFFF"/>
              </w:rPr>
              <w:t>Norte de Santander</w:t>
            </w:r>
          </w:p>
        </w:tc>
        <w:tc>
          <w:tcPr>
            <w:tcW w:w="493" w:type="pct"/>
            <w:shd w:val="clear" w:color="auto" w:fill="FFFFFF" w:themeFill="background1"/>
            <w:vAlign w:val="center"/>
          </w:tcPr>
          <w:p w14:paraId="68916D9B"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2E26BB9C" w14:textId="77777777" w:rsidR="00583C56" w:rsidRPr="007D0AB7" w:rsidRDefault="00583C56" w:rsidP="0038731C">
            <w:pPr>
              <w:jc w:val="center"/>
              <w:rPr>
                <w:rFonts w:ascii="Arial" w:hAnsi="Arial" w:cs="Arial"/>
                <w:bCs/>
                <w:sz w:val="16"/>
                <w:szCs w:val="16"/>
              </w:rPr>
            </w:pPr>
          </w:p>
        </w:tc>
        <w:tc>
          <w:tcPr>
            <w:tcW w:w="493" w:type="pct"/>
            <w:shd w:val="clear" w:color="auto" w:fill="FFFFFF" w:themeFill="background1"/>
            <w:vAlign w:val="center"/>
          </w:tcPr>
          <w:p w14:paraId="1EF82385"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3077629C" w14:textId="77777777" w:rsidR="00583C56" w:rsidRPr="007D0AB7" w:rsidRDefault="00583C56" w:rsidP="0038731C">
            <w:pPr>
              <w:jc w:val="center"/>
              <w:rPr>
                <w:rFonts w:ascii="Arial" w:hAnsi="Arial" w:cs="Arial"/>
                <w:bCs/>
                <w:sz w:val="16"/>
                <w:szCs w:val="16"/>
              </w:rPr>
            </w:pPr>
          </w:p>
        </w:tc>
      </w:tr>
      <w:tr w:rsidR="00583C56" w:rsidRPr="007D0AB7" w14:paraId="07217B9D" w14:textId="77777777" w:rsidTr="00583C56">
        <w:trPr>
          <w:trHeight w:val="20"/>
        </w:trPr>
        <w:tc>
          <w:tcPr>
            <w:tcW w:w="420" w:type="pct"/>
            <w:shd w:val="clear" w:color="auto" w:fill="FFFFFF" w:themeFill="background1"/>
            <w:noWrap/>
            <w:vAlign w:val="center"/>
          </w:tcPr>
          <w:p w14:paraId="249452F0" w14:textId="77777777" w:rsidR="00583C56" w:rsidRPr="007D0AB7" w:rsidRDefault="00583C56" w:rsidP="0038731C">
            <w:pPr>
              <w:jc w:val="center"/>
              <w:rPr>
                <w:rFonts w:ascii="Arial" w:hAnsi="Arial" w:cs="Arial"/>
                <w:bCs/>
                <w:sz w:val="16"/>
                <w:szCs w:val="16"/>
              </w:rPr>
            </w:pPr>
            <w:r w:rsidRPr="007D0AB7">
              <w:rPr>
                <w:rFonts w:ascii="Arial" w:hAnsi="Arial" w:cs="Arial"/>
                <w:bCs/>
                <w:sz w:val="16"/>
                <w:szCs w:val="16"/>
              </w:rPr>
              <w:t>2.24</w:t>
            </w:r>
          </w:p>
        </w:tc>
        <w:tc>
          <w:tcPr>
            <w:tcW w:w="2325" w:type="pct"/>
            <w:shd w:val="clear" w:color="auto" w:fill="FFFFFF" w:themeFill="background1"/>
            <w:noWrap/>
            <w:vAlign w:val="bottom"/>
          </w:tcPr>
          <w:p w14:paraId="693E9A20" w14:textId="77777777" w:rsidR="00583C56" w:rsidRPr="007D0AB7" w:rsidRDefault="00583C56" w:rsidP="0038731C">
            <w:pPr>
              <w:jc w:val="both"/>
              <w:rPr>
                <w:rFonts w:ascii="Arial" w:hAnsi="Arial" w:cs="Arial"/>
                <w:b/>
                <w:sz w:val="16"/>
                <w:szCs w:val="16"/>
              </w:rPr>
            </w:pPr>
            <w:r w:rsidRPr="007D0AB7">
              <w:rPr>
                <w:rFonts w:ascii="Arial" w:hAnsi="Arial" w:cs="Arial"/>
                <w:b/>
                <w:bCs/>
                <w:iCs/>
                <w:sz w:val="16"/>
                <w:szCs w:val="16"/>
                <w:lang w:eastAsia="es-CO"/>
              </w:rPr>
              <w:t xml:space="preserve">ALOJAMIENTO: </w:t>
            </w:r>
            <w:r w:rsidRPr="007D0AB7">
              <w:rPr>
                <w:rFonts w:ascii="Arial" w:hAnsi="Arial" w:cs="Arial"/>
                <w:sz w:val="16"/>
                <w:szCs w:val="16"/>
                <w:lang w:eastAsia="es-CO"/>
              </w:rPr>
              <w:t xml:space="preserve">Departamento de </w:t>
            </w:r>
            <w:r w:rsidRPr="007D0AB7">
              <w:rPr>
                <w:rFonts w:ascii="Arial" w:hAnsi="Arial" w:cs="Arial"/>
                <w:sz w:val="16"/>
                <w:szCs w:val="16"/>
                <w:shd w:val="clear" w:color="auto" w:fill="FFFFFF"/>
              </w:rPr>
              <w:t>Putumayo</w:t>
            </w:r>
          </w:p>
        </w:tc>
        <w:tc>
          <w:tcPr>
            <w:tcW w:w="493" w:type="pct"/>
            <w:shd w:val="clear" w:color="auto" w:fill="FFFFFF" w:themeFill="background1"/>
            <w:vAlign w:val="center"/>
          </w:tcPr>
          <w:p w14:paraId="21ABAEC5"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525C79AE" w14:textId="77777777" w:rsidR="00583C56" w:rsidRPr="007D0AB7" w:rsidRDefault="00583C56" w:rsidP="0038731C">
            <w:pPr>
              <w:jc w:val="center"/>
              <w:rPr>
                <w:rFonts w:ascii="Arial" w:hAnsi="Arial" w:cs="Arial"/>
                <w:bCs/>
                <w:sz w:val="16"/>
                <w:szCs w:val="16"/>
              </w:rPr>
            </w:pPr>
          </w:p>
        </w:tc>
        <w:tc>
          <w:tcPr>
            <w:tcW w:w="493" w:type="pct"/>
            <w:shd w:val="clear" w:color="auto" w:fill="FFFFFF" w:themeFill="background1"/>
            <w:vAlign w:val="center"/>
          </w:tcPr>
          <w:p w14:paraId="40B4F84E"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79A697FB" w14:textId="77777777" w:rsidR="00583C56" w:rsidRPr="007D0AB7" w:rsidRDefault="00583C56" w:rsidP="0038731C">
            <w:pPr>
              <w:jc w:val="center"/>
              <w:rPr>
                <w:rFonts w:ascii="Arial" w:hAnsi="Arial" w:cs="Arial"/>
                <w:bCs/>
                <w:sz w:val="16"/>
                <w:szCs w:val="16"/>
              </w:rPr>
            </w:pPr>
          </w:p>
        </w:tc>
      </w:tr>
      <w:tr w:rsidR="00583C56" w:rsidRPr="007D0AB7" w14:paraId="656D76BB" w14:textId="77777777" w:rsidTr="00583C56">
        <w:trPr>
          <w:trHeight w:val="20"/>
        </w:trPr>
        <w:tc>
          <w:tcPr>
            <w:tcW w:w="420" w:type="pct"/>
            <w:shd w:val="clear" w:color="auto" w:fill="FFFFFF" w:themeFill="background1"/>
            <w:noWrap/>
            <w:vAlign w:val="center"/>
          </w:tcPr>
          <w:p w14:paraId="2A8FDA3A" w14:textId="77777777" w:rsidR="00583C56" w:rsidRPr="007D0AB7" w:rsidRDefault="00583C56" w:rsidP="0038731C">
            <w:pPr>
              <w:jc w:val="center"/>
              <w:rPr>
                <w:rFonts w:ascii="Arial" w:hAnsi="Arial" w:cs="Arial"/>
                <w:bCs/>
                <w:sz w:val="16"/>
                <w:szCs w:val="16"/>
              </w:rPr>
            </w:pPr>
            <w:r w:rsidRPr="007D0AB7">
              <w:rPr>
                <w:rFonts w:ascii="Arial" w:hAnsi="Arial" w:cs="Arial"/>
                <w:bCs/>
                <w:sz w:val="16"/>
                <w:szCs w:val="16"/>
              </w:rPr>
              <w:t>2.25</w:t>
            </w:r>
          </w:p>
        </w:tc>
        <w:tc>
          <w:tcPr>
            <w:tcW w:w="2325" w:type="pct"/>
            <w:shd w:val="clear" w:color="auto" w:fill="FFFFFF" w:themeFill="background1"/>
            <w:noWrap/>
            <w:vAlign w:val="bottom"/>
          </w:tcPr>
          <w:p w14:paraId="6BB3B2A4" w14:textId="77777777" w:rsidR="00583C56" w:rsidRPr="007D0AB7" w:rsidRDefault="00583C56" w:rsidP="0038731C">
            <w:pPr>
              <w:jc w:val="both"/>
              <w:rPr>
                <w:rFonts w:ascii="Arial" w:hAnsi="Arial" w:cs="Arial"/>
                <w:b/>
                <w:sz w:val="16"/>
                <w:szCs w:val="16"/>
              </w:rPr>
            </w:pPr>
            <w:r w:rsidRPr="007D0AB7">
              <w:rPr>
                <w:rFonts w:ascii="Arial" w:hAnsi="Arial" w:cs="Arial"/>
                <w:b/>
                <w:bCs/>
                <w:iCs/>
                <w:sz w:val="16"/>
                <w:szCs w:val="16"/>
                <w:lang w:eastAsia="es-CO"/>
              </w:rPr>
              <w:t xml:space="preserve">ALOJAMIENTO: </w:t>
            </w:r>
            <w:r w:rsidRPr="007D0AB7">
              <w:rPr>
                <w:rFonts w:ascii="Arial" w:hAnsi="Arial" w:cs="Arial"/>
                <w:sz w:val="16"/>
                <w:szCs w:val="16"/>
                <w:lang w:eastAsia="es-CO"/>
              </w:rPr>
              <w:t xml:space="preserve">Departamento de </w:t>
            </w:r>
            <w:r w:rsidRPr="007D0AB7">
              <w:rPr>
                <w:rFonts w:ascii="Arial" w:hAnsi="Arial" w:cs="Arial"/>
                <w:sz w:val="16"/>
                <w:szCs w:val="16"/>
                <w:shd w:val="clear" w:color="auto" w:fill="FFFFFF"/>
              </w:rPr>
              <w:t>Quindío</w:t>
            </w:r>
          </w:p>
        </w:tc>
        <w:tc>
          <w:tcPr>
            <w:tcW w:w="493" w:type="pct"/>
            <w:shd w:val="clear" w:color="auto" w:fill="FFFFFF" w:themeFill="background1"/>
            <w:vAlign w:val="center"/>
          </w:tcPr>
          <w:p w14:paraId="67D93A08"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139439DF" w14:textId="77777777" w:rsidR="00583C56" w:rsidRPr="007D0AB7" w:rsidRDefault="00583C56" w:rsidP="0038731C">
            <w:pPr>
              <w:jc w:val="center"/>
              <w:rPr>
                <w:rFonts w:ascii="Arial" w:hAnsi="Arial" w:cs="Arial"/>
                <w:bCs/>
                <w:sz w:val="16"/>
                <w:szCs w:val="16"/>
              </w:rPr>
            </w:pPr>
          </w:p>
        </w:tc>
        <w:tc>
          <w:tcPr>
            <w:tcW w:w="493" w:type="pct"/>
            <w:shd w:val="clear" w:color="auto" w:fill="FFFFFF" w:themeFill="background1"/>
            <w:vAlign w:val="center"/>
          </w:tcPr>
          <w:p w14:paraId="387CE83E"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2AE67043" w14:textId="77777777" w:rsidR="00583C56" w:rsidRPr="007D0AB7" w:rsidRDefault="00583C56" w:rsidP="0038731C">
            <w:pPr>
              <w:jc w:val="center"/>
              <w:rPr>
                <w:rFonts w:ascii="Arial" w:hAnsi="Arial" w:cs="Arial"/>
                <w:bCs/>
                <w:sz w:val="16"/>
                <w:szCs w:val="16"/>
              </w:rPr>
            </w:pPr>
          </w:p>
        </w:tc>
      </w:tr>
      <w:tr w:rsidR="00583C56" w:rsidRPr="007D0AB7" w14:paraId="36971067" w14:textId="77777777" w:rsidTr="00583C56">
        <w:trPr>
          <w:trHeight w:val="20"/>
        </w:trPr>
        <w:tc>
          <w:tcPr>
            <w:tcW w:w="420" w:type="pct"/>
            <w:shd w:val="clear" w:color="auto" w:fill="FFFFFF" w:themeFill="background1"/>
            <w:noWrap/>
            <w:vAlign w:val="center"/>
          </w:tcPr>
          <w:p w14:paraId="3370CD35" w14:textId="77777777" w:rsidR="00583C56" w:rsidRPr="007D0AB7" w:rsidRDefault="00583C56" w:rsidP="0038731C">
            <w:pPr>
              <w:jc w:val="center"/>
              <w:rPr>
                <w:rFonts w:ascii="Arial" w:hAnsi="Arial" w:cs="Arial"/>
                <w:bCs/>
                <w:sz w:val="16"/>
                <w:szCs w:val="16"/>
              </w:rPr>
            </w:pPr>
            <w:r w:rsidRPr="007D0AB7">
              <w:rPr>
                <w:rFonts w:ascii="Arial" w:hAnsi="Arial" w:cs="Arial"/>
                <w:bCs/>
                <w:sz w:val="16"/>
                <w:szCs w:val="16"/>
              </w:rPr>
              <w:t>2.26</w:t>
            </w:r>
          </w:p>
        </w:tc>
        <w:tc>
          <w:tcPr>
            <w:tcW w:w="2325" w:type="pct"/>
            <w:shd w:val="clear" w:color="auto" w:fill="FFFFFF" w:themeFill="background1"/>
            <w:noWrap/>
            <w:vAlign w:val="bottom"/>
          </w:tcPr>
          <w:p w14:paraId="097D4BF7" w14:textId="77777777" w:rsidR="00583C56" w:rsidRPr="007D0AB7" w:rsidRDefault="00583C56" w:rsidP="0038731C">
            <w:pPr>
              <w:jc w:val="both"/>
              <w:rPr>
                <w:rFonts w:ascii="Arial" w:hAnsi="Arial" w:cs="Arial"/>
                <w:b/>
                <w:sz w:val="16"/>
                <w:szCs w:val="16"/>
              </w:rPr>
            </w:pPr>
            <w:r w:rsidRPr="007D0AB7">
              <w:rPr>
                <w:rFonts w:ascii="Arial" w:hAnsi="Arial" w:cs="Arial"/>
                <w:b/>
                <w:bCs/>
                <w:iCs/>
                <w:sz w:val="16"/>
                <w:szCs w:val="16"/>
                <w:lang w:eastAsia="es-CO"/>
              </w:rPr>
              <w:t xml:space="preserve">ALOJAMIENTO: </w:t>
            </w:r>
            <w:r w:rsidRPr="007D0AB7">
              <w:rPr>
                <w:rFonts w:ascii="Arial" w:hAnsi="Arial" w:cs="Arial"/>
                <w:sz w:val="16"/>
                <w:szCs w:val="16"/>
                <w:lang w:eastAsia="es-CO"/>
              </w:rPr>
              <w:t xml:space="preserve">Departamento de </w:t>
            </w:r>
            <w:r w:rsidRPr="007D0AB7">
              <w:rPr>
                <w:rFonts w:ascii="Arial" w:hAnsi="Arial" w:cs="Arial"/>
                <w:sz w:val="16"/>
                <w:szCs w:val="16"/>
                <w:shd w:val="clear" w:color="auto" w:fill="FFFFFF"/>
              </w:rPr>
              <w:t>Risaralda</w:t>
            </w:r>
          </w:p>
        </w:tc>
        <w:tc>
          <w:tcPr>
            <w:tcW w:w="493" w:type="pct"/>
            <w:shd w:val="clear" w:color="auto" w:fill="FFFFFF" w:themeFill="background1"/>
            <w:vAlign w:val="center"/>
          </w:tcPr>
          <w:p w14:paraId="26D7F0D0"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453E2A3D" w14:textId="77777777" w:rsidR="00583C56" w:rsidRPr="007D0AB7" w:rsidRDefault="00583C56" w:rsidP="0038731C">
            <w:pPr>
              <w:jc w:val="center"/>
              <w:rPr>
                <w:rFonts w:ascii="Arial" w:hAnsi="Arial" w:cs="Arial"/>
                <w:bCs/>
                <w:sz w:val="16"/>
                <w:szCs w:val="16"/>
              </w:rPr>
            </w:pPr>
          </w:p>
        </w:tc>
        <w:tc>
          <w:tcPr>
            <w:tcW w:w="493" w:type="pct"/>
            <w:shd w:val="clear" w:color="auto" w:fill="FFFFFF" w:themeFill="background1"/>
            <w:vAlign w:val="center"/>
          </w:tcPr>
          <w:p w14:paraId="7CE7355B"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4CF6E409" w14:textId="77777777" w:rsidR="00583C56" w:rsidRPr="007D0AB7" w:rsidRDefault="00583C56" w:rsidP="0038731C">
            <w:pPr>
              <w:jc w:val="center"/>
              <w:rPr>
                <w:rFonts w:ascii="Arial" w:hAnsi="Arial" w:cs="Arial"/>
                <w:bCs/>
                <w:sz w:val="16"/>
                <w:szCs w:val="16"/>
              </w:rPr>
            </w:pPr>
          </w:p>
        </w:tc>
      </w:tr>
      <w:tr w:rsidR="00583C56" w:rsidRPr="007D0AB7" w14:paraId="551D292B" w14:textId="77777777" w:rsidTr="00583C56">
        <w:trPr>
          <w:trHeight w:val="20"/>
        </w:trPr>
        <w:tc>
          <w:tcPr>
            <w:tcW w:w="420" w:type="pct"/>
            <w:shd w:val="clear" w:color="auto" w:fill="FFFFFF" w:themeFill="background1"/>
            <w:noWrap/>
            <w:vAlign w:val="center"/>
          </w:tcPr>
          <w:p w14:paraId="5C5CFECE" w14:textId="77777777" w:rsidR="00583C56" w:rsidRPr="007D0AB7" w:rsidRDefault="00583C56" w:rsidP="0038731C">
            <w:pPr>
              <w:jc w:val="center"/>
              <w:rPr>
                <w:rFonts w:ascii="Arial" w:hAnsi="Arial" w:cs="Arial"/>
                <w:bCs/>
                <w:sz w:val="16"/>
                <w:szCs w:val="16"/>
              </w:rPr>
            </w:pPr>
            <w:r w:rsidRPr="007D0AB7">
              <w:rPr>
                <w:rFonts w:ascii="Arial" w:hAnsi="Arial" w:cs="Arial"/>
                <w:bCs/>
                <w:sz w:val="16"/>
                <w:szCs w:val="16"/>
              </w:rPr>
              <w:t>2.27</w:t>
            </w:r>
          </w:p>
        </w:tc>
        <w:tc>
          <w:tcPr>
            <w:tcW w:w="2325" w:type="pct"/>
            <w:shd w:val="clear" w:color="auto" w:fill="FFFFFF" w:themeFill="background1"/>
            <w:noWrap/>
            <w:vAlign w:val="bottom"/>
          </w:tcPr>
          <w:p w14:paraId="76A8184C" w14:textId="77777777" w:rsidR="00583C56" w:rsidRPr="007D0AB7" w:rsidRDefault="00583C56" w:rsidP="0038731C">
            <w:pPr>
              <w:jc w:val="both"/>
              <w:rPr>
                <w:rFonts w:ascii="Arial" w:hAnsi="Arial" w:cs="Arial"/>
                <w:b/>
                <w:sz w:val="16"/>
                <w:szCs w:val="16"/>
              </w:rPr>
            </w:pPr>
            <w:r w:rsidRPr="007D0AB7">
              <w:rPr>
                <w:rFonts w:ascii="Arial" w:hAnsi="Arial" w:cs="Arial"/>
                <w:b/>
                <w:bCs/>
                <w:iCs/>
                <w:sz w:val="16"/>
                <w:szCs w:val="16"/>
                <w:lang w:eastAsia="es-CO"/>
              </w:rPr>
              <w:t xml:space="preserve">ALOJAMIENTO: </w:t>
            </w:r>
            <w:r w:rsidRPr="007D0AB7">
              <w:rPr>
                <w:rFonts w:ascii="Arial" w:hAnsi="Arial" w:cs="Arial"/>
                <w:sz w:val="16"/>
                <w:szCs w:val="16"/>
                <w:lang w:eastAsia="es-CO"/>
              </w:rPr>
              <w:t xml:space="preserve">Departamento de </w:t>
            </w:r>
            <w:r w:rsidRPr="007D0AB7">
              <w:rPr>
                <w:rFonts w:ascii="Arial" w:hAnsi="Arial" w:cs="Arial"/>
                <w:sz w:val="16"/>
                <w:szCs w:val="16"/>
                <w:shd w:val="clear" w:color="auto" w:fill="FFFFFF"/>
              </w:rPr>
              <w:t>Santander</w:t>
            </w:r>
          </w:p>
        </w:tc>
        <w:tc>
          <w:tcPr>
            <w:tcW w:w="493" w:type="pct"/>
            <w:shd w:val="clear" w:color="auto" w:fill="FFFFFF" w:themeFill="background1"/>
            <w:vAlign w:val="center"/>
          </w:tcPr>
          <w:p w14:paraId="29B9184B"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3CE5B250" w14:textId="77777777" w:rsidR="00583C56" w:rsidRPr="007D0AB7" w:rsidRDefault="00583C56" w:rsidP="0038731C">
            <w:pPr>
              <w:jc w:val="center"/>
              <w:rPr>
                <w:rFonts w:ascii="Arial" w:hAnsi="Arial" w:cs="Arial"/>
                <w:bCs/>
                <w:sz w:val="16"/>
                <w:szCs w:val="16"/>
              </w:rPr>
            </w:pPr>
          </w:p>
        </w:tc>
        <w:tc>
          <w:tcPr>
            <w:tcW w:w="493" w:type="pct"/>
            <w:shd w:val="clear" w:color="auto" w:fill="FFFFFF" w:themeFill="background1"/>
            <w:vAlign w:val="center"/>
          </w:tcPr>
          <w:p w14:paraId="52F68253"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55F28D22" w14:textId="77777777" w:rsidR="00583C56" w:rsidRPr="007D0AB7" w:rsidRDefault="00583C56" w:rsidP="0038731C">
            <w:pPr>
              <w:jc w:val="center"/>
              <w:rPr>
                <w:rFonts w:ascii="Arial" w:hAnsi="Arial" w:cs="Arial"/>
                <w:bCs/>
                <w:sz w:val="16"/>
                <w:szCs w:val="16"/>
              </w:rPr>
            </w:pPr>
          </w:p>
        </w:tc>
      </w:tr>
      <w:tr w:rsidR="00583C56" w:rsidRPr="007D0AB7" w14:paraId="5C819A80" w14:textId="77777777" w:rsidTr="00583C56">
        <w:trPr>
          <w:trHeight w:val="20"/>
        </w:trPr>
        <w:tc>
          <w:tcPr>
            <w:tcW w:w="420" w:type="pct"/>
            <w:shd w:val="clear" w:color="auto" w:fill="FFFFFF" w:themeFill="background1"/>
            <w:noWrap/>
            <w:vAlign w:val="center"/>
          </w:tcPr>
          <w:p w14:paraId="5AC12BF7" w14:textId="77777777" w:rsidR="00583C56" w:rsidRPr="007D0AB7" w:rsidRDefault="00583C56" w:rsidP="0038731C">
            <w:pPr>
              <w:jc w:val="center"/>
              <w:rPr>
                <w:rFonts w:ascii="Arial" w:hAnsi="Arial" w:cs="Arial"/>
                <w:bCs/>
                <w:sz w:val="16"/>
                <w:szCs w:val="16"/>
              </w:rPr>
            </w:pPr>
            <w:r w:rsidRPr="007D0AB7">
              <w:rPr>
                <w:rFonts w:ascii="Arial" w:hAnsi="Arial" w:cs="Arial"/>
                <w:bCs/>
                <w:sz w:val="16"/>
                <w:szCs w:val="16"/>
              </w:rPr>
              <w:t>2.28</w:t>
            </w:r>
          </w:p>
        </w:tc>
        <w:tc>
          <w:tcPr>
            <w:tcW w:w="2325" w:type="pct"/>
            <w:shd w:val="clear" w:color="auto" w:fill="FFFFFF" w:themeFill="background1"/>
            <w:noWrap/>
            <w:vAlign w:val="bottom"/>
          </w:tcPr>
          <w:p w14:paraId="3FC0784D" w14:textId="77777777" w:rsidR="00583C56" w:rsidRPr="007D0AB7" w:rsidRDefault="00583C56" w:rsidP="0038731C">
            <w:pPr>
              <w:jc w:val="both"/>
              <w:rPr>
                <w:rFonts w:ascii="Arial" w:hAnsi="Arial" w:cs="Arial"/>
                <w:b/>
                <w:sz w:val="16"/>
                <w:szCs w:val="16"/>
              </w:rPr>
            </w:pPr>
            <w:r w:rsidRPr="007D0AB7">
              <w:rPr>
                <w:rFonts w:ascii="Arial" w:hAnsi="Arial" w:cs="Arial"/>
                <w:b/>
                <w:bCs/>
                <w:iCs/>
                <w:sz w:val="16"/>
                <w:szCs w:val="16"/>
                <w:lang w:eastAsia="es-CO"/>
              </w:rPr>
              <w:t xml:space="preserve">ALOJAMIENTO: </w:t>
            </w:r>
            <w:r w:rsidRPr="007D0AB7">
              <w:rPr>
                <w:rFonts w:ascii="Arial" w:hAnsi="Arial" w:cs="Arial"/>
                <w:sz w:val="16"/>
                <w:szCs w:val="16"/>
                <w:lang w:eastAsia="es-CO"/>
              </w:rPr>
              <w:t xml:space="preserve">Departamento de </w:t>
            </w:r>
            <w:r w:rsidRPr="007D0AB7">
              <w:rPr>
                <w:rFonts w:ascii="Arial" w:hAnsi="Arial" w:cs="Arial"/>
                <w:sz w:val="16"/>
                <w:szCs w:val="16"/>
                <w:shd w:val="clear" w:color="auto" w:fill="FFFFFF"/>
              </w:rPr>
              <w:t>Sucre</w:t>
            </w:r>
          </w:p>
        </w:tc>
        <w:tc>
          <w:tcPr>
            <w:tcW w:w="493" w:type="pct"/>
            <w:shd w:val="clear" w:color="auto" w:fill="FFFFFF" w:themeFill="background1"/>
            <w:vAlign w:val="center"/>
          </w:tcPr>
          <w:p w14:paraId="55D3E615"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3D2E91BD" w14:textId="77777777" w:rsidR="00583C56" w:rsidRPr="007D0AB7" w:rsidRDefault="00583C56" w:rsidP="0038731C">
            <w:pPr>
              <w:jc w:val="center"/>
              <w:rPr>
                <w:rFonts w:ascii="Arial" w:hAnsi="Arial" w:cs="Arial"/>
                <w:bCs/>
                <w:sz w:val="16"/>
                <w:szCs w:val="16"/>
              </w:rPr>
            </w:pPr>
          </w:p>
        </w:tc>
        <w:tc>
          <w:tcPr>
            <w:tcW w:w="493" w:type="pct"/>
            <w:shd w:val="clear" w:color="auto" w:fill="FFFFFF" w:themeFill="background1"/>
            <w:vAlign w:val="center"/>
          </w:tcPr>
          <w:p w14:paraId="3E99DEE5"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3008CBDD" w14:textId="77777777" w:rsidR="00583C56" w:rsidRPr="007D0AB7" w:rsidRDefault="00583C56" w:rsidP="0038731C">
            <w:pPr>
              <w:jc w:val="center"/>
              <w:rPr>
                <w:rFonts w:ascii="Arial" w:hAnsi="Arial" w:cs="Arial"/>
                <w:bCs/>
                <w:sz w:val="16"/>
                <w:szCs w:val="16"/>
              </w:rPr>
            </w:pPr>
          </w:p>
        </w:tc>
      </w:tr>
      <w:tr w:rsidR="00583C56" w:rsidRPr="007D0AB7" w14:paraId="1EE69BDF" w14:textId="77777777" w:rsidTr="00583C56">
        <w:trPr>
          <w:trHeight w:val="20"/>
        </w:trPr>
        <w:tc>
          <w:tcPr>
            <w:tcW w:w="420" w:type="pct"/>
            <w:shd w:val="clear" w:color="auto" w:fill="FFFFFF" w:themeFill="background1"/>
            <w:noWrap/>
            <w:vAlign w:val="center"/>
          </w:tcPr>
          <w:p w14:paraId="731109B2" w14:textId="77777777" w:rsidR="00583C56" w:rsidRPr="007D0AB7" w:rsidRDefault="00583C56" w:rsidP="0038731C">
            <w:pPr>
              <w:jc w:val="center"/>
              <w:rPr>
                <w:rFonts w:ascii="Arial" w:hAnsi="Arial" w:cs="Arial"/>
                <w:bCs/>
                <w:sz w:val="16"/>
                <w:szCs w:val="16"/>
              </w:rPr>
            </w:pPr>
            <w:r w:rsidRPr="007D0AB7">
              <w:rPr>
                <w:rFonts w:ascii="Arial" w:hAnsi="Arial" w:cs="Arial"/>
                <w:bCs/>
                <w:sz w:val="16"/>
                <w:szCs w:val="16"/>
              </w:rPr>
              <w:t>2.29</w:t>
            </w:r>
          </w:p>
        </w:tc>
        <w:tc>
          <w:tcPr>
            <w:tcW w:w="2325" w:type="pct"/>
            <w:shd w:val="clear" w:color="auto" w:fill="FFFFFF" w:themeFill="background1"/>
            <w:noWrap/>
            <w:vAlign w:val="bottom"/>
          </w:tcPr>
          <w:p w14:paraId="6FADF2C3" w14:textId="77777777" w:rsidR="00583C56" w:rsidRPr="007D0AB7" w:rsidRDefault="00583C56" w:rsidP="0038731C">
            <w:pPr>
              <w:jc w:val="both"/>
              <w:rPr>
                <w:rFonts w:ascii="Arial" w:hAnsi="Arial" w:cs="Arial"/>
                <w:b/>
                <w:sz w:val="16"/>
                <w:szCs w:val="16"/>
              </w:rPr>
            </w:pPr>
            <w:r w:rsidRPr="007D0AB7">
              <w:rPr>
                <w:rFonts w:ascii="Arial" w:hAnsi="Arial" w:cs="Arial"/>
                <w:b/>
                <w:bCs/>
                <w:iCs/>
                <w:sz w:val="16"/>
                <w:szCs w:val="16"/>
                <w:lang w:eastAsia="es-CO"/>
              </w:rPr>
              <w:t xml:space="preserve">ALOJAMIENTO: </w:t>
            </w:r>
            <w:r w:rsidRPr="007D0AB7">
              <w:rPr>
                <w:rFonts w:ascii="Arial" w:hAnsi="Arial" w:cs="Arial"/>
                <w:sz w:val="16"/>
                <w:szCs w:val="16"/>
                <w:lang w:eastAsia="es-CO"/>
              </w:rPr>
              <w:t xml:space="preserve">Departamento de </w:t>
            </w:r>
            <w:r w:rsidRPr="007D0AB7">
              <w:rPr>
                <w:rFonts w:ascii="Arial" w:hAnsi="Arial" w:cs="Arial"/>
                <w:sz w:val="16"/>
                <w:szCs w:val="16"/>
                <w:shd w:val="clear" w:color="auto" w:fill="FFFFFF"/>
              </w:rPr>
              <w:t>Tolima</w:t>
            </w:r>
          </w:p>
        </w:tc>
        <w:tc>
          <w:tcPr>
            <w:tcW w:w="493" w:type="pct"/>
            <w:shd w:val="clear" w:color="auto" w:fill="FFFFFF" w:themeFill="background1"/>
            <w:vAlign w:val="center"/>
          </w:tcPr>
          <w:p w14:paraId="7F4721D7"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66EA30CF" w14:textId="77777777" w:rsidR="00583C56" w:rsidRPr="007D0AB7" w:rsidRDefault="00583C56" w:rsidP="0038731C">
            <w:pPr>
              <w:jc w:val="center"/>
              <w:rPr>
                <w:rFonts w:ascii="Arial" w:hAnsi="Arial" w:cs="Arial"/>
                <w:bCs/>
                <w:sz w:val="16"/>
                <w:szCs w:val="16"/>
              </w:rPr>
            </w:pPr>
          </w:p>
        </w:tc>
        <w:tc>
          <w:tcPr>
            <w:tcW w:w="493" w:type="pct"/>
            <w:shd w:val="clear" w:color="auto" w:fill="FFFFFF" w:themeFill="background1"/>
            <w:vAlign w:val="center"/>
          </w:tcPr>
          <w:p w14:paraId="415F7135"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0586C956" w14:textId="77777777" w:rsidR="00583C56" w:rsidRPr="007D0AB7" w:rsidRDefault="00583C56" w:rsidP="0038731C">
            <w:pPr>
              <w:jc w:val="center"/>
              <w:rPr>
                <w:rFonts w:ascii="Arial" w:hAnsi="Arial" w:cs="Arial"/>
                <w:bCs/>
                <w:sz w:val="16"/>
                <w:szCs w:val="16"/>
              </w:rPr>
            </w:pPr>
          </w:p>
        </w:tc>
      </w:tr>
      <w:tr w:rsidR="00583C56" w:rsidRPr="007D0AB7" w14:paraId="7DA0B5D3" w14:textId="77777777" w:rsidTr="00583C56">
        <w:trPr>
          <w:trHeight w:val="20"/>
        </w:trPr>
        <w:tc>
          <w:tcPr>
            <w:tcW w:w="420" w:type="pct"/>
            <w:shd w:val="clear" w:color="auto" w:fill="FFFFFF" w:themeFill="background1"/>
            <w:noWrap/>
            <w:vAlign w:val="center"/>
          </w:tcPr>
          <w:p w14:paraId="0FF67343" w14:textId="77777777" w:rsidR="00583C56" w:rsidRPr="007D0AB7" w:rsidRDefault="00583C56" w:rsidP="0038731C">
            <w:pPr>
              <w:jc w:val="center"/>
              <w:rPr>
                <w:rFonts w:ascii="Arial" w:hAnsi="Arial" w:cs="Arial"/>
                <w:bCs/>
                <w:sz w:val="16"/>
                <w:szCs w:val="16"/>
              </w:rPr>
            </w:pPr>
            <w:r w:rsidRPr="007D0AB7">
              <w:rPr>
                <w:rFonts w:ascii="Arial" w:hAnsi="Arial" w:cs="Arial"/>
                <w:bCs/>
                <w:sz w:val="16"/>
                <w:szCs w:val="16"/>
              </w:rPr>
              <w:t>2.30</w:t>
            </w:r>
          </w:p>
        </w:tc>
        <w:tc>
          <w:tcPr>
            <w:tcW w:w="2325" w:type="pct"/>
            <w:shd w:val="clear" w:color="auto" w:fill="FFFFFF" w:themeFill="background1"/>
            <w:noWrap/>
            <w:vAlign w:val="bottom"/>
          </w:tcPr>
          <w:p w14:paraId="7CB07C1F" w14:textId="77777777" w:rsidR="00583C56" w:rsidRPr="007D0AB7" w:rsidRDefault="00583C56" w:rsidP="0038731C">
            <w:pPr>
              <w:jc w:val="both"/>
              <w:rPr>
                <w:rFonts w:ascii="Arial" w:hAnsi="Arial" w:cs="Arial"/>
                <w:b/>
                <w:sz w:val="16"/>
                <w:szCs w:val="16"/>
              </w:rPr>
            </w:pPr>
            <w:r w:rsidRPr="007D0AB7">
              <w:rPr>
                <w:rFonts w:ascii="Arial" w:hAnsi="Arial" w:cs="Arial"/>
                <w:b/>
                <w:bCs/>
                <w:iCs/>
                <w:sz w:val="16"/>
                <w:szCs w:val="16"/>
                <w:lang w:eastAsia="es-CO"/>
              </w:rPr>
              <w:t xml:space="preserve">ALOJAMIENTO: </w:t>
            </w:r>
            <w:r w:rsidRPr="007D0AB7">
              <w:rPr>
                <w:rFonts w:ascii="Arial" w:hAnsi="Arial" w:cs="Arial"/>
                <w:sz w:val="16"/>
                <w:szCs w:val="16"/>
                <w:lang w:eastAsia="es-CO"/>
              </w:rPr>
              <w:t xml:space="preserve">Departamento de </w:t>
            </w:r>
            <w:r w:rsidRPr="007D0AB7">
              <w:rPr>
                <w:rFonts w:ascii="Arial" w:hAnsi="Arial" w:cs="Arial"/>
                <w:sz w:val="16"/>
                <w:szCs w:val="16"/>
                <w:shd w:val="clear" w:color="auto" w:fill="FFFFFF"/>
              </w:rPr>
              <w:t>Valle del Cauca</w:t>
            </w:r>
          </w:p>
        </w:tc>
        <w:tc>
          <w:tcPr>
            <w:tcW w:w="493" w:type="pct"/>
            <w:shd w:val="clear" w:color="auto" w:fill="FFFFFF" w:themeFill="background1"/>
            <w:vAlign w:val="center"/>
          </w:tcPr>
          <w:p w14:paraId="1996A69A"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438226CE" w14:textId="77777777" w:rsidR="00583C56" w:rsidRPr="007D0AB7" w:rsidRDefault="00583C56" w:rsidP="0038731C">
            <w:pPr>
              <w:jc w:val="center"/>
              <w:rPr>
                <w:rFonts w:ascii="Arial" w:hAnsi="Arial" w:cs="Arial"/>
                <w:bCs/>
                <w:sz w:val="16"/>
                <w:szCs w:val="16"/>
              </w:rPr>
            </w:pPr>
          </w:p>
        </w:tc>
        <w:tc>
          <w:tcPr>
            <w:tcW w:w="493" w:type="pct"/>
            <w:shd w:val="clear" w:color="auto" w:fill="FFFFFF" w:themeFill="background1"/>
            <w:vAlign w:val="center"/>
          </w:tcPr>
          <w:p w14:paraId="731783E6"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682C114D" w14:textId="77777777" w:rsidR="00583C56" w:rsidRPr="007D0AB7" w:rsidRDefault="00583C56" w:rsidP="0038731C">
            <w:pPr>
              <w:jc w:val="center"/>
              <w:rPr>
                <w:rFonts w:ascii="Arial" w:hAnsi="Arial" w:cs="Arial"/>
                <w:bCs/>
                <w:sz w:val="16"/>
                <w:szCs w:val="16"/>
              </w:rPr>
            </w:pPr>
          </w:p>
        </w:tc>
      </w:tr>
      <w:tr w:rsidR="00583C56" w:rsidRPr="007D0AB7" w14:paraId="4BA48EE3" w14:textId="77777777" w:rsidTr="00583C56">
        <w:trPr>
          <w:trHeight w:val="20"/>
        </w:trPr>
        <w:tc>
          <w:tcPr>
            <w:tcW w:w="420" w:type="pct"/>
            <w:shd w:val="clear" w:color="auto" w:fill="FFFFFF" w:themeFill="background1"/>
            <w:noWrap/>
            <w:vAlign w:val="center"/>
          </w:tcPr>
          <w:p w14:paraId="196C4D5A" w14:textId="77777777" w:rsidR="00583C56" w:rsidRPr="007D0AB7" w:rsidRDefault="00583C56" w:rsidP="0038731C">
            <w:pPr>
              <w:jc w:val="center"/>
              <w:rPr>
                <w:rFonts w:ascii="Arial" w:hAnsi="Arial" w:cs="Arial"/>
                <w:bCs/>
                <w:sz w:val="16"/>
                <w:szCs w:val="16"/>
              </w:rPr>
            </w:pPr>
            <w:r w:rsidRPr="007D0AB7">
              <w:rPr>
                <w:rFonts w:ascii="Arial" w:hAnsi="Arial" w:cs="Arial"/>
                <w:bCs/>
                <w:sz w:val="16"/>
                <w:szCs w:val="16"/>
              </w:rPr>
              <w:t>2.31</w:t>
            </w:r>
          </w:p>
        </w:tc>
        <w:tc>
          <w:tcPr>
            <w:tcW w:w="2325" w:type="pct"/>
            <w:shd w:val="clear" w:color="auto" w:fill="FFFFFF" w:themeFill="background1"/>
            <w:noWrap/>
            <w:vAlign w:val="bottom"/>
          </w:tcPr>
          <w:p w14:paraId="6AE0262C" w14:textId="77777777" w:rsidR="00583C56" w:rsidRPr="007D0AB7" w:rsidRDefault="00583C56" w:rsidP="0038731C">
            <w:pPr>
              <w:jc w:val="both"/>
              <w:rPr>
                <w:rFonts w:ascii="Arial" w:hAnsi="Arial" w:cs="Arial"/>
                <w:b/>
                <w:sz w:val="16"/>
                <w:szCs w:val="16"/>
              </w:rPr>
            </w:pPr>
            <w:r w:rsidRPr="007D0AB7">
              <w:rPr>
                <w:rFonts w:ascii="Arial" w:hAnsi="Arial" w:cs="Arial"/>
                <w:b/>
                <w:bCs/>
                <w:iCs/>
                <w:sz w:val="16"/>
                <w:szCs w:val="16"/>
                <w:lang w:eastAsia="es-CO"/>
              </w:rPr>
              <w:t xml:space="preserve">ALOJAMIENTO: </w:t>
            </w:r>
            <w:r w:rsidRPr="007D0AB7">
              <w:rPr>
                <w:rFonts w:ascii="Arial" w:hAnsi="Arial" w:cs="Arial"/>
                <w:iCs/>
                <w:sz w:val="16"/>
                <w:szCs w:val="16"/>
                <w:lang w:eastAsia="es-CO"/>
              </w:rPr>
              <w:t>Departamento de Vaupés</w:t>
            </w:r>
          </w:p>
        </w:tc>
        <w:tc>
          <w:tcPr>
            <w:tcW w:w="493" w:type="pct"/>
            <w:shd w:val="clear" w:color="auto" w:fill="FFFFFF" w:themeFill="background1"/>
            <w:vAlign w:val="center"/>
          </w:tcPr>
          <w:p w14:paraId="342553D5"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170DD0F2" w14:textId="77777777" w:rsidR="00583C56" w:rsidRPr="007D0AB7" w:rsidRDefault="00583C56" w:rsidP="0038731C">
            <w:pPr>
              <w:jc w:val="center"/>
              <w:rPr>
                <w:rFonts w:ascii="Arial" w:hAnsi="Arial" w:cs="Arial"/>
                <w:bCs/>
                <w:sz w:val="16"/>
                <w:szCs w:val="16"/>
              </w:rPr>
            </w:pPr>
          </w:p>
        </w:tc>
        <w:tc>
          <w:tcPr>
            <w:tcW w:w="493" w:type="pct"/>
            <w:shd w:val="clear" w:color="auto" w:fill="FFFFFF" w:themeFill="background1"/>
            <w:vAlign w:val="center"/>
          </w:tcPr>
          <w:p w14:paraId="0815A118"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40D1CCA4" w14:textId="77777777" w:rsidR="00583C56" w:rsidRPr="007D0AB7" w:rsidRDefault="00583C56" w:rsidP="0038731C">
            <w:pPr>
              <w:jc w:val="center"/>
              <w:rPr>
                <w:rFonts w:ascii="Arial" w:hAnsi="Arial" w:cs="Arial"/>
                <w:bCs/>
                <w:sz w:val="16"/>
                <w:szCs w:val="16"/>
              </w:rPr>
            </w:pPr>
          </w:p>
        </w:tc>
      </w:tr>
      <w:tr w:rsidR="00583C56" w:rsidRPr="007D0AB7" w14:paraId="0953F5E6" w14:textId="77777777" w:rsidTr="00583C56">
        <w:trPr>
          <w:trHeight w:val="20"/>
        </w:trPr>
        <w:tc>
          <w:tcPr>
            <w:tcW w:w="420" w:type="pct"/>
            <w:shd w:val="clear" w:color="auto" w:fill="FFFFFF" w:themeFill="background1"/>
            <w:noWrap/>
            <w:vAlign w:val="center"/>
          </w:tcPr>
          <w:p w14:paraId="030A761B" w14:textId="77777777" w:rsidR="00583C56" w:rsidRPr="007D0AB7" w:rsidRDefault="00583C56" w:rsidP="0038731C">
            <w:pPr>
              <w:jc w:val="center"/>
              <w:rPr>
                <w:rFonts w:ascii="Arial" w:hAnsi="Arial" w:cs="Arial"/>
                <w:bCs/>
                <w:sz w:val="16"/>
                <w:szCs w:val="16"/>
              </w:rPr>
            </w:pPr>
            <w:r w:rsidRPr="007D0AB7">
              <w:rPr>
                <w:rFonts w:ascii="Arial" w:hAnsi="Arial" w:cs="Arial"/>
                <w:bCs/>
                <w:sz w:val="16"/>
                <w:szCs w:val="16"/>
              </w:rPr>
              <w:t>2.32</w:t>
            </w:r>
          </w:p>
        </w:tc>
        <w:tc>
          <w:tcPr>
            <w:tcW w:w="2325" w:type="pct"/>
            <w:shd w:val="clear" w:color="auto" w:fill="FFFFFF" w:themeFill="background1"/>
            <w:noWrap/>
            <w:vAlign w:val="bottom"/>
          </w:tcPr>
          <w:p w14:paraId="4361A2E7" w14:textId="77777777" w:rsidR="00583C56" w:rsidRPr="007D0AB7" w:rsidRDefault="00583C56" w:rsidP="0038731C">
            <w:pPr>
              <w:jc w:val="both"/>
              <w:rPr>
                <w:rFonts w:ascii="Arial" w:hAnsi="Arial" w:cs="Arial"/>
                <w:b/>
                <w:sz w:val="16"/>
                <w:szCs w:val="16"/>
              </w:rPr>
            </w:pPr>
            <w:r w:rsidRPr="007D0AB7">
              <w:rPr>
                <w:rFonts w:ascii="Arial" w:hAnsi="Arial" w:cs="Arial"/>
                <w:b/>
                <w:bCs/>
                <w:iCs/>
                <w:sz w:val="16"/>
                <w:szCs w:val="16"/>
                <w:lang w:eastAsia="es-CO"/>
              </w:rPr>
              <w:t xml:space="preserve">ALOJAMIENTO: </w:t>
            </w:r>
            <w:r w:rsidRPr="007D0AB7">
              <w:rPr>
                <w:rFonts w:ascii="Arial" w:hAnsi="Arial" w:cs="Arial"/>
                <w:sz w:val="16"/>
                <w:szCs w:val="16"/>
                <w:lang w:eastAsia="es-CO"/>
              </w:rPr>
              <w:t xml:space="preserve">Departamento de </w:t>
            </w:r>
            <w:r w:rsidRPr="007D0AB7">
              <w:rPr>
                <w:rFonts w:ascii="Arial" w:hAnsi="Arial" w:cs="Arial"/>
                <w:sz w:val="16"/>
                <w:szCs w:val="16"/>
                <w:shd w:val="clear" w:color="auto" w:fill="FFFFFF"/>
              </w:rPr>
              <w:t>Vichada</w:t>
            </w:r>
          </w:p>
        </w:tc>
        <w:tc>
          <w:tcPr>
            <w:tcW w:w="493" w:type="pct"/>
            <w:shd w:val="clear" w:color="auto" w:fill="FFFFFF" w:themeFill="background1"/>
            <w:vAlign w:val="center"/>
          </w:tcPr>
          <w:p w14:paraId="13B3617F"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63B00CFE" w14:textId="77777777" w:rsidR="00583C56" w:rsidRPr="007D0AB7" w:rsidRDefault="00583C56" w:rsidP="0038731C">
            <w:pPr>
              <w:jc w:val="center"/>
              <w:rPr>
                <w:rFonts w:ascii="Arial" w:hAnsi="Arial" w:cs="Arial"/>
                <w:bCs/>
                <w:sz w:val="16"/>
                <w:szCs w:val="16"/>
              </w:rPr>
            </w:pPr>
          </w:p>
        </w:tc>
        <w:tc>
          <w:tcPr>
            <w:tcW w:w="493" w:type="pct"/>
            <w:shd w:val="clear" w:color="auto" w:fill="FFFFFF" w:themeFill="background1"/>
            <w:vAlign w:val="center"/>
          </w:tcPr>
          <w:p w14:paraId="73EF4D87" w14:textId="77777777" w:rsidR="00583C56" w:rsidRPr="007D0AB7" w:rsidRDefault="00583C56" w:rsidP="0038731C">
            <w:pPr>
              <w:jc w:val="center"/>
              <w:rPr>
                <w:rFonts w:ascii="Arial" w:hAnsi="Arial" w:cs="Arial"/>
                <w:bCs/>
                <w:sz w:val="16"/>
                <w:szCs w:val="16"/>
              </w:rPr>
            </w:pPr>
          </w:p>
        </w:tc>
        <w:tc>
          <w:tcPr>
            <w:tcW w:w="634" w:type="pct"/>
            <w:shd w:val="clear" w:color="auto" w:fill="FFFFFF" w:themeFill="background1"/>
            <w:vAlign w:val="center"/>
          </w:tcPr>
          <w:p w14:paraId="3E7E2B67" w14:textId="77777777" w:rsidR="00583C56" w:rsidRPr="007D0AB7" w:rsidRDefault="00583C56" w:rsidP="0038731C">
            <w:pPr>
              <w:jc w:val="center"/>
              <w:rPr>
                <w:rFonts w:ascii="Arial" w:hAnsi="Arial" w:cs="Arial"/>
                <w:bCs/>
                <w:sz w:val="16"/>
                <w:szCs w:val="16"/>
              </w:rPr>
            </w:pPr>
          </w:p>
        </w:tc>
      </w:tr>
    </w:tbl>
    <w:p w14:paraId="4F984EB7" w14:textId="77777777" w:rsidR="006B13CA" w:rsidRPr="007D0AB7" w:rsidRDefault="006B13CA" w:rsidP="00F211B5">
      <w:pPr>
        <w:rPr>
          <w:rFonts w:ascii="Arial" w:hAnsi="Arial" w:cs="Arial"/>
          <w:sz w:val="20"/>
          <w:szCs w:val="20"/>
          <w:lang w:val="es-CO"/>
        </w:rPr>
      </w:pPr>
    </w:p>
    <w:p w14:paraId="21108F6F" w14:textId="77777777" w:rsidR="006B13CA" w:rsidRPr="007D0AB7" w:rsidRDefault="006B13CA" w:rsidP="00F211B5">
      <w:pPr>
        <w:rPr>
          <w:rFonts w:ascii="Arial" w:hAnsi="Arial" w:cs="Arial"/>
          <w:sz w:val="20"/>
          <w:szCs w:val="20"/>
          <w:lang w:val="es-CO"/>
        </w:rPr>
      </w:pPr>
    </w:p>
    <w:tbl>
      <w:tblPr>
        <w:tblpPr w:leftFromText="141" w:rightFromText="14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625"/>
        <w:gridCol w:w="6778"/>
        <w:gridCol w:w="960"/>
        <w:gridCol w:w="1373"/>
      </w:tblGrid>
      <w:tr w:rsidR="00583C56" w:rsidRPr="007D0AB7" w14:paraId="46196BF2" w14:textId="77777777" w:rsidTr="00583C56">
        <w:trPr>
          <w:trHeight w:val="274"/>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24898C4" w14:textId="77777777" w:rsidR="00583C56" w:rsidRPr="007D0AB7" w:rsidRDefault="00583C56" w:rsidP="00583C56">
            <w:pPr>
              <w:autoSpaceDE w:val="0"/>
              <w:autoSpaceDN w:val="0"/>
              <w:adjustRightInd w:val="0"/>
              <w:spacing w:line="256" w:lineRule="auto"/>
              <w:jc w:val="center"/>
              <w:rPr>
                <w:rFonts w:ascii="Arial" w:eastAsia="Calibri" w:hAnsi="Arial" w:cs="Arial"/>
                <w:b/>
                <w:bCs/>
                <w:sz w:val="16"/>
                <w:szCs w:val="16"/>
                <w:lang w:val="es-CO"/>
              </w:rPr>
            </w:pPr>
            <w:r w:rsidRPr="007D0AB7">
              <w:rPr>
                <w:rFonts w:ascii="Arial" w:eastAsia="Calibri" w:hAnsi="Arial" w:cs="Arial"/>
                <w:b/>
                <w:bCs/>
                <w:sz w:val="16"/>
                <w:szCs w:val="16"/>
                <w:lang w:val="es-CO"/>
              </w:rPr>
              <w:t>CONDICIONES ADICIONALES</w:t>
            </w:r>
          </w:p>
        </w:tc>
      </w:tr>
      <w:tr w:rsidR="00583C56" w:rsidRPr="007D0AB7" w14:paraId="573DEA8D" w14:textId="77777777" w:rsidTr="00583C56">
        <w:trPr>
          <w:trHeight w:val="20"/>
          <w:tblHead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4F0D76" w14:textId="77777777" w:rsidR="00583C56" w:rsidRPr="007D0AB7" w:rsidRDefault="00583C56" w:rsidP="00583C56">
            <w:pPr>
              <w:autoSpaceDE w:val="0"/>
              <w:autoSpaceDN w:val="0"/>
              <w:adjustRightInd w:val="0"/>
              <w:spacing w:line="256" w:lineRule="auto"/>
              <w:jc w:val="center"/>
              <w:rPr>
                <w:rFonts w:ascii="Arial" w:eastAsia="Calibri" w:hAnsi="Arial" w:cs="Arial"/>
                <w:b/>
                <w:bCs/>
                <w:sz w:val="16"/>
                <w:szCs w:val="16"/>
                <w:lang w:val="es-CO"/>
              </w:rPr>
            </w:pPr>
            <w:bookmarkStart w:id="0" w:name="_Hlk112075163"/>
            <w:r w:rsidRPr="007D0AB7">
              <w:rPr>
                <w:rFonts w:ascii="Arial" w:eastAsia="Calibri" w:hAnsi="Arial" w:cs="Arial"/>
                <w:b/>
                <w:bCs/>
                <w:sz w:val="16"/>
                <w:szCs w:val="16"/>
                <w:lang w:val="es-CO"/>
              </w:rPr>
              <w:t>ITEM</w:t>
            </w:r>
          </w:p>
        </w:tc>
        <w:tc>
          <w:tcPr>
            <w:tcW w:w="348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C44CF1" w14:textId="77777777" w:rsidR="00583C56" w:rsidRPr="007D0AB7" w:rsidRDefault="00583C56" w:rsidP="00583C56">
            <w:pPr>
              <w:autoSpaceDE w:val="0"/>
              <w:autoSpaceDN w:val="0"/>
              <w:adjustRightInd w:val="0"/>
              <w:spacing w:line="256" w:lineRule="auto"/>
              <w:jc w:val="center"/>
              <w:rPr>
                <w:rFonts w:ascii="Arial" w:eastAsia="Calibri" w:hAnsi="Arial" w:cs="Arial"/>
                <w:b/>
                <w:bCs/>
                <w:sz w:val="16"/>
                <w:szCs w:val="16"/>
                <w:lang w:val="es-CO"/>
              </w:rPr>
            </w:pPr>
            <w:r w:rsidRPr="007D0AB7">
              <w:rPr>
                <w:rFonts w:ascii="Arial" w:eastAsia="Calibri" w:hAnsi="Arial" w:cs="Arial"/>
                <w:b/>
                <w:bCs/>
                <w:sz w:val="16"/>
                <w:szCs w:val="16"/>
                <w:lang w:val="es-CO"/>
              </w:rPr>
              <w:t>DESCRIPCIÓN</w:t>
            </w:r>
          </w:p>
        </w:tc>
        <w:tc>
          <w:tcPr>
            <w:tcW w:w="493" w:type="pct"/>
            <w:tcBorders>
              <w:top w:val="single" w:sz="4" w:space="0" w:color="auto"/>
              <w:left w:val="single" w:sz="4" w:space="0" w:color="auto"/>
              <w:bottom w:val="single" w:sz="4" w:space="0" w:color="auto"/>
              <w:right w:val="single" w:sz="4" w:space="0" w:color="auto"/>
            </w:tcBorders>
            <w:vAlign w:val="center"/>
            <w:hideMark/>
          </w:tcPr>
          <w:p w14:paraId="64C8BB06" w14:textId="77777777" w:rsidR="00583C56" w:rsidRPr="007D0AB7" w:rsidRDefault="00583C56" w:rsidP="00583C56">
            <w:pPr>
              <w:autoSpaceDE w:val="0"/>
              <w:autoSpaceDN w:val="0"/>
              <w:adjustRightInd w:val="0"/>
              <w:spacing w:line="256" w:lineRule="auto"/>
              <w:jc w:val="center"/>
              <w:rPr>
                <w:rFonts w:ascii="Arial" w:eastAsia="Calibri" w:hAnsi="Arial" w:cs="Arial"/>
                <w:b/>
                <w:bCs/>
                <w:sz w:val="16"/>
                <w:szCs w:val="16"/>
                <w:lang w:val="es-CO"/>
              </w:rPr>
            </w:pPr>
            <w:r w:rsidRPr="007D0AB7">
              <w:rPr>
                <w:rFonts w:ascii="Arial" w:eastAsia="Calibri" w:hAnsi="Arial" w:cs="Arial"/>
                <w:b/>
                <w:bCs/>
                <w:sz w:val="16"/>
                <w:szCs w:val="16"/>
                <w:lang w:val="es-CO"/>
              </w:rPr>
              <w:t>CUMPLE</w:t>
            </w:r>
          </w:p>
        </w:tc>
        <w:tc>
          <w:tcPr>
            <w:tcW w:w="705" w:type="pct"/>
            <w:tcBorders>
              <w:top w:val="single" w:sz="4" w:space="0" w:color="auto"/>
              <w:left w:val="single" w:sz="4" w:space="0" w:color="auto"/>
              <w:bottom w:val="single" w:sz="4" w:space="0" w:color="auto"/>
              <w:right w:val="single" w:sz="4" w:space="0" w:color="auto"/>
            </w:tcBorders>
            <w:hideMark/>
          </w:tcPr>
          <w:p w14:paraId="03BBD097" w14:textId="77777777" w:rsidR="00583C56" w:rsidRPr="007D0AB7" w:rsidRDefault="00583C56" w:rsidP="00583C56">
            <w:pPr>
              <w:autoSpaceDE w:val="0"/>
              <w:autoSpaceDN w:val="0"/>
              <w:adjustRightInd w:val="0"/>
              <w:spacing w:line="256" w:lineRule="auto"/>
              <w:jc w:val="center"/>
              <w:rPr>
                <w:rFonts w:ascii="Arial" w:eastAsia="Calibri" w:hAnsi="Arial" w:cs="Arial"/>
                <w:b/>
                <w:bCs/>
                <w:sz w:val="16"/>
                <w:szCs w:val="16"/>
                <w:lang w:val="es-CO"/>
              </w:rPr>
            </w:pPr>
            <w:r w:rsidRPr="007D0AB7">
              <w:rPr>
                <w:rFonts w:ascii="Arial" w:eastAsia="Calibri" w:hAnsi="Arial" w:cs="Arial"/>
                <w:b/>
                <w:bCs/>
                <w:sz w:val="16"/>
                <w:szCs w:val="16"/>
                <w:lang w:val="es-CO"/>
              </w:rPr>
              <w:t>NO CUMPLE</w:t>
            </w:r>
          </w:p>
        </w:tc>
      </w:tr>
      <w:tr w:rsidR="00583C56" w:rsidRPr="007D0AB7" w14:paraId="33A44B92" w14:textId="77777777" w:rsidTr="00583C56">
        <w:trPr>
          <w:trHeight w:val="20"/>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5BF7D0" w14:textId="77777777" w:rsidR="00583C56" w:rsidRPr="007D0AB7" w:rsidRDefault="00583C56" w:rsidP="00583C56">
            <w:pPr>
              <w:autoSpaceDE w:val="0"/>
              <w:autoSpaceDN w:val="0"/>
              <w:adjustRightInd w:val="0"/>
              <w:spacing w:line="256" w:lineRule="auto"/>
              <w:jc w:val="center"/>
              <w:rPr>
                <w:rFonts w:ascii="Arial" w:eastAsia="Calibri" w:hAnsi="Arial" w:cs="Arial"/>
                <w:sz w:val="16"/>
                <w:szCs w:val="16"/>
                <w:lang w:val="es-CO"/>
              </w:rPr>
            </w:pPr>
            <w:r w:rsidRPr="007D0AB7">
              <w:rPr>
                <w:rFonts w:ascii="Arial" w:eastAsia="Calibri" w:hAnsi="Arial" w:cs="Arial"/>
                <w:sz w:val="16"/>
                <w:szCs w:val="16"/>
                <w:lang w:val="es-CO"/>
              </w:rPr>
              <w:t>1</w:t>
            </w:r>
          </w:p>
        </w:tc>
        <w:tc>
          <w:tcPr>
            <w:tcW w:w="3481" w:type="pct"/>
            <w:tcBorders>
              <w:top w:val="single" w:sz="4" w:space="0" w:color="auto"/>
              <w:left w:val="single" w:sz="4" w:space="0" w:color="auto"/>
              <w:bottom w:val="single" w:sz="4" w:space="0" w:color="auto"/>
              <w:right w:val="single" w:sz="4" w:space="0" w:color="auto"/>
            </w:tcBorders>
            <w:shd w:val="clear" w:color="auto" w:fill="auto"/>
          </w:tcPr>
          <w:p w14:paraId="4C3EE989" w14:textId="77777777" w:rsidR="00583C56" w:rsidRPr="007D0AB7" w:rsidRDefault="00583C56" w:rsidP="00583C56">
            <w:pPr>
              <w:jc w:val="both"/>
              <w:rPr>
                <w:rFonts w:ascii="Arial" w:hAnsi="Arial" w:cs="Arial"/>
                <w:b/>
                <w:bCs/>
                <w:sz w:val="16"/>
                <w:szCs w:val="16"/>
                <w:lang w:val="es-CO"/>
              </w:rPr>
            </w:pPr>
            <w:r w:rsidRPr="007D0AB7">
              <w:rPr>
                <w:rFonts w:ascii="Arial" w:hAnsi="Arial" w:cs="Arial"/>
                <w:b/>
                <w:bCs/>
                <w:sz w:val="16"/>
                <w:szCs w:val="16"/>
                <w:lang w:val="es-CO"/>
              </w:rPr>
              <w:t>EXPERIENCIA DEL PROPONENTE</w:t>
            </w:r>
          </w:p>
          <w:p w14:paraId="24921A18" w14:textId="77777777" w:rsidR="00583C56" w:rsidRPr="007D0AB7" w:rsidRDefault="00583C56" w:rsidP="00583C56">
            <w:pPr>
              <w:jc w:val="both"/>
              <w:rPr>
                <w:rFonts w:ascii="Arial" w:hAnsi="Arial" w:cs="Arial"/>
                <w:sz w:val="16"/>
                <w:szCs w:val="16"/>
                <w:lang w:val="es-CO"/>
              </w:rPr>
            </w:pPr>
          </w:p>
          <w:p w14:paraId="13FFBEB9" w14:textId="77777777" w:rsidR="00583C56" w:rsidRPr="007D0AB7" w:rsidRDefault="00583C56" w:rsidP="00583C56">
            <w:pPr>
              <w:jc w:val="both"/>
              <w:rPr>
                <w:rFonts w:ascii="Arial" w:hAnsi="Arial" w:cs="Arial"/>
                <w:sz w:val="16"/>
                <w:szCs w:val="16"/>
                <w:lang w:val="es-CO"/>
              </w:rPr>
            </w:pPr>
            <w:r w:rsidRPr="007D0AB7">
              <w:rPr>
                <w:rFonts w:ascii="Arial" w:hAnsi="Arial" w:cs="Arial"/>
                <w:sz w:val="16"/>
                <w:szCs w:val="16"/>
                <w:lang w:val="es-CO"/>
              </w:rPr>
              <w:t xml:space="preserve">Con el fin de garantizar la calidad de los servicios a contratar y evitar incumplimientos en la ejecución del futuro contrato, se requiere acreditar experiencia en proyectos similares al objeto del presente estudio de conveniencia y oportunidad, tal acreditación será avalada con la presentación del Registro Único de Proponentes- RUP, en contratos ejecutados cuya suma sea igual o superior al setenta por ciento (70%) del presupuesto asignado al presente proceso, con empresas públicas o privadas, debidamente inscritos y con registro actualizado en el Registro Único de Proponentes (RUP), de acuerdo con lo estipulado en el Artículo 2.2.1.1.1.5.1 del Decreto 1082 de 2015 concordante con la Circular externa No. 12 del 5/05/2014 Colombia Compra Eficiente “La experiencia es un requisito habilitante. </w:t>
            </w:r>
          </w:p>
          <w:p w14:paraId="554474EE" w14:textId="77777777" w:rsidR="00583C56" w:rsidRPr="007D0AB7" w:rsidRDefault="00583C56" w:rsidP="00583C56">
            <w:pPr>
              <w:jc w:val="both"/>
              <w:rPr>
                <w:rFonts w:ascii="Arial" w:hAnsi="Arial" w:cs="Arial"/>
                <w:sz w:val="16"/>
                <w:szCs w:val="16"/>
                <w:lang w:val="es-CO"/>
              </w:rPr>
            </w:pPr>
          </w:p>
          <w:p w14:paraId="3E46B15E" w14:textId="77777777" w:rsidR="00583C56" w:rsidRPr="007D0AB7" w:rsidRDefault="00583C56" w:rsidP="00583C56">
            <w:pPr>
              <w:spacing w:line="259" w:lineRule="auto"/>
              <w:jc w:val="both"/>
              <w:rPr>
                <w:rFonts w:ascii="Arial" w:eastAsia="Calibri" w:hAnsi="Arial" w:cs="Arial"/>
                <w:b/>
                <w:sz w:val="16"/>
                <w:szCs w:val="16"/>
                <w:u w:val="single"/>
                <w:lang w:val="es-CO" w:eastAsia="en-US"/>
              </w:rPr>
            </w:pPr>
            <w:r w:rsidRPr="007D0AB7">
              <w:rPr>
                <w:rFonts w:ascii="Arial" w:eastAsia="Calibri" w:hAnsi="Arial" w:cs="Arial"/>
                <w:sz w:val="16"/>
                <w:szCs w:val="16"/>
                <w:lang w:val="es-CO" w:eastAsia="en-US"/>
              </w:rPr>
              <w:t xml:space="preserve">El proponente deberá tener inscrita en el RUP su experiencia, </w:t>
            </w:r>
            <w:r w:rsidRPr="007D0AB7">
              <w:rPr>
                <w:rFonts w:ascii="Arial" w:eastAsia="Calibri" w:hAnsi="Arial" w:cs="Arial"/>
                <w:b/>
                <w:sz w:val="16"/>
                <w:szCs w:val="16"/>
                <w:u w:val="single"/>
                <w:lang w:val="es-CO" w:eastAsia="en-US"/>
              </w:rPr>
              <w:t>en tres (03) de las cuatro (04) clasificaciones UNSPSC y en cada uno de los contratos presentados para aportar la experiencia, así:</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1554"/>
              <w:gridCol w:w="1304"/>
              <w:gridCol w:w="1275"/>
              <w:gridCol w:w="1188"/>
            </w:tblGrid>
            <w:tr w:rsidR="00583C56" w:rsidRPr="007D0AB7" w14:paraId="2247DA88" w14:textId="77777777" w:rsidTr="00583C56">
              <w:trPr>
                <w:trHeight w:val="113"/>
              </w:trPr>
              <w:tc>
                <w:tcPr>
                  <w:tcW w:w="952" w:type="pct"/>
                  <w:vAlign w:val="center"/>
                </w:tcPr>
                <w:p w14:paraId="390F33FF" w14:textId="77777777" w:rsidR="00583C56" w:rsidRPr="007D0AB7" w:rsidRDefault="00583C56" w:rsidP="007E1E2C">
                  <w:pPr>
                    <w:framePr w:hSpace="141" w:wrap="around" w:vAnchor="text" w:hAnchor="text" w:y="1"/>
                    <w:ind w:left="-117" w:right="-86"/>
                    <w:suppressOverlap/>
                    <w:jc w:val="center"/>
                    <w:rPr>
                      <w:rFonts w:ascii="Arial" w:eastAsia="MS Mincho" w:hAnsi="Arial" w:cs="Arial"/>
                      <w:b/>
                      <w:bCs/>
                      <w:sz w:val="14"/>
                      <w:szCs w:val="14"/>
                      <w:lang w:val="es-CO" w:eastAsia="en-US"/>
                    </w:rPr>
                  </w:pPr>
                  <w:r w:rsidRPr="007D0AB7">
                    <w:rPr>
                      <w:rFonts w:ascii="Arial" w:eastAsia="MS Mincho" w:hAnsi="Arial" w:cs="Arial"/>
                      <w:b/>
                      <w:bCs/>
                      <w:sz w:val="14"/>
                      <w:szCs w:val="14"/>
                      <w:lang w:val="es-CO" w:eastAsia="en-US"/>
                    </w:rPr>
                    <w:t>CLASIFICACIÓN UNSPSC</w:t>
                  </w:r>
                </w:p>
              </w:tc>
              <w:tc>
                <w:tcPr>
                  <w:tcW w:w="1199" w:type="pct"/>
                  <w:vAlign w:val="center"/>
                </w:tcPr>
                <w:p w14:paraId="174A971B" w14:textId="77777777" w:rsidR="00583C56" w:rsidRPr="007D0AB7" w:rsidRDefault="00583C56" w:rsidP="007E1E2C">
                  <w:pPr>
                    <w:framePr w:hSpace="141" w:wrap="around" w:vAnchor="text" w:hAnchor="text" w:y="1"/>
                    <w:suppressOverlap/>
                    <w:jc w:val="center"/>
                    <w:rPr>
                      <w:rFonts w:ascii="Arial" w:eastAsia="MS Mincho" w:hAnsi="Arial" w:cs="Arial"/>
                      <w:b/>
                      <w:bCs/>
                      <w:sz w:val="14"/>
                      <w:szCs w:val="14"/>
                      <w:lang w:val="es-CO" w:eastAsia="en-US"/>
                    </w:rPr>
                  </w:pPr>
                  <w:r w:rsidRPr="007D0AB7">
                    <w:rPr>
                      <w:rFonts w:ascii="Arial" w:eastAsia="MS Mincho" w:hAnsi="Arial" w:cs="Arial"/>
                      <w:b/>
                      <w:bCs/>
                      <w:sz w:val="14"/>
                      <w:szCs w:val="14"/>
                      <w:lang w:val="es-CO" w:eastAsia="en-US"/>
                    </w:rPr>
                    <w:t>SEGMENTO</w:t>
                  </w:r>
                </w:p>
              </w:tc>
              <w:tc>
                <w:tcPr>
                  <w:tcW w:w="1008" w:type="pct"/>
                  <w:vAlign w:val="center"/>
                </w:tcPr>
                <w:p w14:paraId="239395A4" w14:textId="77777777" w:rsidR="00583C56" w:rsidRPr="007D0AB7" w:rsidRDefault="00583C56" w:rsidP="007E1E2C">
                  <w:pPr>
                    <w:framePr w:hSpace="141" w:wrap="around" w:vAnchor="text" w:hAnchor="text" w:y="1"/>
                    <w:suppressOverlap/>
                    <w:jc w:val="center"/>
                    <w:rPr>
                      <w:rFonts w:ascii="Arial" w:eastAsia="MS Mincho" w:hAnsi="Arial" w:cs="Arial"/>
                      <w:b/>
                      <w:bCs/>
                      <w:sz w:val="14"/>
                      <w:szCs w:val="14"/>
                      <w:lang w:val="es-CO" w:eastAsia="en-US"/>
                    </w:rPr>
                  </w:pPr>
                  <w:r w:rsidRPr="007D0AB7">
                    <w:rPr>
                      <w:rFonts w:ascii="Arial" w:eastAsia="MS Mincho" w:hAnsi="Arial" w:cs="Arial"/>
                      <w:b/>
                      <w:bCs/>
                      <w:sz w:val="14"/>
                      <w:szCs w:val="14"/>
                      <w:lang w:val="es-CO" w:eastAsia="en-US"/>
                    </w:rPr>
                    <w:t>FAMILIA</w:t>
                  </w:r>
                </w:p>
              </w:tc>
              <w:tc>
                <w:tcPr>
                  <w:tcW w:w="922" w:type="pct"/>
                  <w:vAlign w:val="center"/>
                </w:tcPr>
                <w:p w14:paraId="6FE07C35" w14:textId="77777777" w:rsidR="00583C56" w:rsidRPr="007D0AB7" w:rsidRDefault="00583C56" w:rsidP="007E1E2C">
                  <w:pPr>
                    <w:framePr w:hSpace="141" w:wrap="around" w:vAnchor="text" w:hAnchor="text" w:y="1"/>
                    <w:suppressOverlap/>
                    <w:jc w:val="center"/>
                    <w:rPr>
                      <w:rFonts w:ascii="Arial" w:eastAsia="MS Mincho" w:hAnsi="Arial" w:cs="Arial"/>
                      <w:b/>
                      <w:bCs/>
                      <w:sz w:val="14"/>
                      <w:szCs w:val="14"/>
                      <w:lang w:val="es-CO" w:eastAsia="en-US"/>
                    </w:rPr>
                  </w:pPr>
                  <w:r w:rsidRPr="007D0AB7">
                    <w:rPr>
                      <w:rFonts w:ascii="Arial" w:eastAsia="MS Mincho" w:hAnsi="Arial" w:cs="Arial"/>
                      <w:b/>
                      <w:bCs/>
                      <w:sz w:val="14"/>
                      <w:szCs w:val="14"/>
                      <w:lang w:val="es-CO" w:eastAsia="en-US"/>
                    </w:rPr>
                    <w:t>CLASE</w:t>
                  </w:r>
                </w:p>
              </w:tc>
              <w:tc>
                <w:tcPr>
                  <w:tcW w:w="920" w:type="pct"/>
                  <w:vAlign w:val="center"/>
                </w:tcPr>
                <w:p w14:paraId="1209EFF9" w14:textId="77777777" w:rsidR="00583C56" w:rsidRPr="007D0AB7" w:rsidRDefault="00583C56" w:rsidP="007E1E2C">
                  <w:pPr>
                    <w:framePr w:hSpace="141" w:wrap="around" w:vAnchor="text" w:hAnchor="text" w:y="1"/>
                    <w:suppressOverlap/>
                    <w:jc w:val="center"/>
                    <w:rPr>
                      <w:rFonts w:ascii="Arial" w:eastAsia="MS Mincho" w:hAnsi="Arial" w:cs="Arial"/>
                      <w:b/>
                      <w:bCs/>
                      <w:sz w:val="14"/>
                      <w:szCs w:val="14"/>
                      <w:lang w:val="es-CO" w:eastAsia="en-US"/>
                    </w:rPr>
                  </w:pPr>
                  <w:r w:rsidRPr="007D0AB7">
                    <w:rPr>
                      <w:rFonts w:ascii="Arial" w:eastAsia="MS Mincho" w:hAnsi="Arial" w:cs="Arial"/>
                      <w:b/>
                      <w:bCs/>
                      <w:sz w:val="14"/>
                      <w:szCs w:val="14"/>
                      <w:lang w:val="es-CO" w:eastAsia="en-US"/>
                    </w:rPr>
                    <w:t>VALOR ESTIMADO DEL PROCESO EN SMMLV</w:t>
                  </w:r>
                </w:p>
              </w:tc>
            </w:tr>
            <w:tr w:rsidR="00583C56" w:rsidRPr="007D0AB7" w14:paraId="15883D27" w14:textId="77777777" w:rsidTr="00583C56">
              <w:trPr>
                <w:trHeight w:val="113"/>
              </w:trPr>
              <w:tc>
                <w:tcPr>
                  <w:tcW w:w="952" w:type="pct"/>
                  <w:vAlign w:val="center"/>
                </w:tcPr>
                <w:p w14:paraId="39975A4A" w14:textId="77777777" w:rsidR="00583C56" w:rsidRPr="007D0AB7" w:rsidRDefault="00583C56" w:rsidP="007E1E2C">
                  <w:pPr>
                    <w:framePr w:hSpace="141" w:wrap="around" w:vAnchor="text" w:hAnchor="text" w:y="1"/>
                    <w:suppressOverlap/>
                    <w:jc w:val="center"/>
                    <w:rPr>
                      <w:rFonts w:ascii="Arial" w:eastAsia="MS Mincho" w:hAnsi="Arial" w:cs="Arial"/>
                      <w:sz w:val="14"/>
                      <w:szCs w:val="14"/>
                      <w:lang w:val="es-CO" w:eastAsia="en-US"/>
                    </w:rPr>
                  </w:pPr>
                  <w:r w:rsidRPr="007D0AB7">
                    <w:rPr>
                      <w:rFonts w:ascii="Arial" w:eastAsia="Calibri" w:hAnsi="Arial" w:cs="Arial"/>
                      <w:sz w:val="14"/>
                      <w:szCs w:val="14"/>
                      <w:lang w:val="es-CO" w:eastAsia="en-US"/>
                    </w:rPr>
                    <w:t>90101800</w:t>
                  </w:r>
                </w:p>
              </w:tc>
              <w:tc>
                <w:tcPr>
                  <w:tcW w:w="1199" w:type="pct"/>
                  <w:vAlign w:val="center"/>
                </w:tcPr>
                <w:p w14:paraId="7E6F9C46" w14:textId="77777777" w:rsidR="00583C56" w:rsidRPr="007D0AB7" w:rsidRDefault="00583C56" w:rsidP="007E1E2C">
                  <w:pPr>
                    <w:framePr w:hSpace="141" w:wrap="around" w:vAnchor="text" w:hAnchor="text" w:y="1"/>
                    <w:suppressOverlap/>
                    <w:jc w:val="center"/>
                    <w:rPr>
                      <w:rFonts w:ascii="Arial" w:eastAsia="MS Mincho" w:hAnsi="Arial" w:cs="Arial"/>
                      <w:sz w:val="14"/>
                      <w:szCs w:val="14"/>
                      <w:lang w:val="es-CO" w:eastAsia="en-US"/>
                    </w:rPr>
                  </w:pPr>
                  <w:r w:rsidRPr="007D0AB7">
                    <w:rPr>
                      <w:rFonts w:ascii="Arial" w:eastAsia="Calibri" w:hAnsi="Arial" w:cs="Arial"/>
                      <w:sz w:val="14"/>
                      <w:szCs w:val="14"/>
                      <w:lang w:val="es-CO" w:eastAsia="en-US"/>
                    </w:rPr>
                    <w:t>Servicios de Viajes, Alimentación, Alojamiento y Entretenimiento</w:t>
                  </w:r>
                </w:p>
              </w:tc>
              <w:tc>
                <w:tcPr>
                  <w:tcW w:w="1008" w:type="pct"/>
                  <w:vAlign w:val="center"/>
                </w:tcPr>
                <w:p w14:paraId="1ACB3001" w14:textId="77777777" w:rsidR="00583C56" w:rsidRPr="007D0AB7" w:rsidRDefault="00583C56" w:rsidP="007E1E2C">
                  <w:pPr>
                    <w:framePr w:hSpace="141" w:wrap="around" w:vAnchor="text" w:hAnchor="text" w:y="1"/>
                    <w:suppressOverlap/>
                    <w:jc w:val="center"/>
                    <w:rPr>
                      <w:rFonts w:ascii="Arial" w:eastAsia="MS Mincho" w:hAnsi="Arial" w:cs="Arial"/>
                      <w:sz w:val="14"/>
                      <w:szCs w:val="14"/>
                      <w:lang w:val="es-CO" w:eastAsia="en-US"/>
                    </w:rPr>
                  </w:pPr>
                  <w:r w:rsidRPr="007D0AB7">
                    <w:rPr>
                      <w:rFonts w:ascii="Arial" w:eastAsia="Calibri" w:hAnsi="Arial" w:cs="Arial"/>
                      <w:sz w:val="14"/>
                      <w:szCs w:val="14"/>
                      <w:lang w:val="es-CO" w:eastAsia="en-US"/>
                    </w:rPr>
                    <w:t>Restaurantes y catering (servicios de comidas y bebidas)</w:t>
                  </w:r>
                </w:p>
              </w:tc>
              <w:tc>
                <w:tcPr>
                  <w:tcW w:w="922" w:type="pct"/>
                  <w:vAlign w:val="center"/>
                </w:tcPr>
                <w:p w14:paraId="7FFD5287" w14:textId="77777777" w:rsidR="00583C56" w:rsidRPr="007D0AB7" w:rsidRDefault="00583C56" w:rsidP="007E1E2C">
                  <w:pPr>
                    <w:framePr w:hSpace="141" w:wrap="around" w:vAnchor="text" w:hAnchor="text" w:y="1"/>
                    <w:suppressOverlap/>
                    <w:jc w:val="center"/>
                    <w:rPr>
                      <w:rFonts w:ascii="Arial" w:eastAsia="MS Mincho" w:hAnsi="Arial" w:cs="Arial"/>
                      <w:sz w:val="14"/>
                      <w:szCs w:val="14"/>
                      <w:lang w:val="es-CO" w:eastAsia="en-US"/>
                    </w:rPr>
                  </w:pPr>
                  <w:r w:rsidRPr="007D0AB7">
                    <w:rPr>
                      <w:rFonts w:ascii="Arial" w:eastAsia="Calibri" w:hAnsi="Arial" w:cs="Arial"/>
                      <w:sz w:val="14"/>
                      <w:szCs w:val="14"/>
                      <w:lang w:val="es-CO" w:eastAsia="en-US"/>
                    </w:rPr>
                    <w:t>Servicios de comida para llevar y a domicilio</w:t>
                  </w:r>
                </w:p>
              </w:tc>
              <w:tc>
                <w:tcPr>
                  <w:tcW w:w="920" w:type="pct"/>
                  <w:vMerge w:val="restart"/>
                  <w:vAlign w:val="center"/>
                </w:tcPr>
                <w:p w14:paraId="3453FFC7" w14:textId="77777777" w:rsidR="00583C56" w:rsidRPr="007D0AB7" w:rsidRDefault="00583C56" w:rsidP="007E1E2C">
                  <w:pPr>
                    <w:framePr w:hSpace="141" w:wrap="around" w:vAnchor="text" w:hAnchor="text" w:y="1"/>
                    <w:suppressOverlap/>
                    <w:jc w:val="center"/>
                    <w:rPr>
                      <w:rFonts w:ascii="Arial" w:eastAsia="Calibri" w:hAnsi="Arial" w:cs="Arial"/>
                      <w:b/>
                      <w:bCs/>
                      <w:color w:val="000000"/>
                      <w:sz w:val="14"/>
                      <w:szCs w:val="14"/>
                      <w:lang w:val="es-CO" w:eastAsia="en-US"/>
                    </w:rPr>
                  </w:pPr>
                  <w:r w:rsidRPr="007D0AB7">
                    <w:rPr>
                      <w:rFonts w:ascii="Arial" w:eastAsia="Calibri" w:hAnsi="Arial" w:cs="Arial"/>
                      <w:b/>
                      <w:bCs/>
                      <w:color w:val="000000"/>
                      <w:sz w:val="14"/>
                      <w:szCs w:val="14"/>
                      <w:lang w:val="es-CO" w:eastAsia="en-US"/>
                    </w:rPr>
                    <w:t>323,15</w:t>
                  </w:r>
                </w:p>
              </w:tc>
            </w:tr>
            <w:tr w:rsidR="00583C56" w:rsidRPr="007D0AB7" w14:paraId="57A71D71" w14:textId="77777777" w:rsidTr="00583C56">
              <w:trPr>
                <w:trHeight w:val="113"/>
              </w:trPr>
              <w:tc>
                <w:tcPr>
                  <w:tcW w:w="952" w:type="pct"/>
                  <w:vAlign w:val="center"/>
                </w:tcPr>
                <w:p w14:paraId="269EBC10" w14:textId="77777777" w:rsidR="00583C56" w:rsidRPr="007D0AB7" w:rsidRDefault="00583C56" w:rsidP="007E1E2C">
                  <w:pPr>
                    <w:framePr w:hSpace="141" w:wrap="around" w:vAnchor="text" w:hAnchor="text" w:y="1"/>
                    <w:suppressOverlap/>
                    <w:jc w:val="center"/>
                    <w:rPr>
                      <w:rFonts w:ascii="Arial" w:eastAsia="MS Mincho" w:hAnsi="Arial" w:cs="Arial"/>
                      <w:sz w:val="14"/>
                      <w:szCs w:val="14"/>
                      <w:lang w:val="es-CO" w:eastAsia="en-US"/>
                    </w:rPr>
                  </w:pPr>
                  <w:r w:rsidRPr="007D0AB7">
                    <w:rPr>
                      <w:rFonts w:ascii="Arial" w:eastAsia="MS Mincho" w:hAnsi="Arial" w:cs="Arial"/>
                      <w:sz w:val="14"/>
                      <w:szCs w:val="14"/>
                      <w:lang w:val="es-CO" w:eastAsia="en-US"/>
                    </w:rPr>
                    <w:t>90101500</w:t>
                  </w:r>
                </w:p>
              </w:tc>
              <w:tc>
                <w:tcPr>
                  <w:tcW w:w="1199" w:type="pct"/>
                  <w:vAlign w:val="center"/>
                </w:tcPr>
                <w:p w14:paraId="32A182D0" w14:textId="77777777" w:rsidR="00583C56" w:rsidRPr="007D0AB7" w:rsidRDefault="00583C56" w:rsidP="007E1E2C">
                  <w:pPr>
                    <w:framePr w:hSpace="141" w:wrap="around" w:vAnchor="text" w:hAnchor="text" w:y="1"/>
                    <w:suppressOverlap/>
                    <w:jc w:val="center"/>
                    <w:rPr>
                      <w:rFonts w:ascii="Arial" w:eastAsia="MS Mincho" w:hAnsi="Arial" w:cs="Arial"/>
                      <w:sz w:val="14"/>
                      <w:szCs w:val="14"/>
                      <w:lang w:val="es-CO" w:eastAsia="en-US"/>
                    </w:rPr>
                  </w:pPr>
                  <w:r w:rsidRPr="007D0AB7">
                    <w:rPr>
                      <w:rFonts w:ascii="Arial" w:eastAsia="MS Mincho" w:hAnsi="Arial" w:cs="Arial"/>
                      <w:sz w:val="14"/>
                      <w:szCs w:val="14"/>
                      <w:lang w:val="es-CO" w:eastAsia="en-US"/>
                    </w:rPr>
                    <w:t>Servicios de viaje, alimentación, alojamiento y entretenimiento</w:t>
                  </w:r>
                </w:p>
              </w:tc>
              <w:tc>
                <w:tcPr>
                  <w:tcW w:w="1008" w:type="pct"/>
                  <w:vAlign w:val="center"/>
                </w:tcPr>
                <w:p w14:paraId="79242699" w14:textId="77777777" w:rsidR="00583C56" w:rsidRPr="007D0AB7" w:rsidRDefault="00583C56" w:rsidP="007E1E2C">
                  <w:pPr>
                    <w:framePr w:hSpace="141" w:wrap="around" w:vAnchor="text" w:hAnchor="text" w:y="1"/>
                    <w:suppressOverlap/>
                    <w:jc w:val="center"/>
                    <w:rPr>
                      <w:rFonts w:ascii="Arial" w:eastAsia="MS Mincho" w:hAnsi="Arial" w:cs="Arial"/>
                      <w:sz w:val="14"/>
                      <w:szCs w:val="14"/>
                      <w:lang w:val="es-CO" w:eastAsia="en-US"/>
                    </w:rPr>
                  </w:pPr>
                  <w:r w:rsidRPr="007D0AB7">
                    <w:rPr>
                      <w:rFonts w:ascii="Arial" w:eastAsia="MS Mincho" w:hAnsi="Arial" w:cs="Arial"/>
                      <w:sz w:val="14"/>
                      <w:szCs w:val="14"/>
                      <w:lang w:val="es-CO" w:eastAsia="en-US"/>
                    </w:rPr>
                    <w:t>Restaurantes y catering (servicios de comidas y bebidas)</w:t>
                  </w:r>
                </w:p>
              </w:tc>
              <w:tc>
                <w:tcPr>
                  <w:tcW w:w="922" w:type="pct"/>
                  <w:vAlign w:val="center"/>
                </w:tcPr>
                <w:p w14:paraId="7AE9AEE5" w14:textId="77777777" w:rsidR="00583C56" w:rsidRPr="007D0AB7" w:rsidRDefault="00583C56" w:rsidP="007E1E2C">
                  <w:pPr>
                    <w:framePr w:hSpace="141" w:wrap="around" w:vAnchor="text" w:hAnchor="text" w:y="1"/>
                    <w:suppressOverlap/>
                    <w:jc w:val="center"/>
                    <w:rPr>
                      <w:rFonts w:ascii="Arial" w:eastAsia="MS Mincho" w:hAnsi="Arial" w:cs="Arial"/>
                      <w:sz w:val="14"/>
                      <w:szCs w:val="14"/>
                      <w:lang w:val="es-CO" w:eastAsia="en-US"/>
                    </w:rPr>
                  </w:pPr>
                  <w:r w:rsidRPr="007D0AB7">
                    <w:rPr>
                      <w:rFonts w:ascii="Arial" w:eastAsia="MS Mincho" w:hAnsi="Arial" w:cs="Arial"/>
                      <w:sz w:val="14"/>
                      <w:szCs w:val="14"/>
                      <w:lang w:val="es-CO" w:eastAsia="en-US"/>
                    </w:rPr>
                    <w:t>Establecimientos para comer y beber</w:t>
                  </w:r>
                </w:p>
              </w:tc>
              <w:tc>
                <w:tcPr>
                  <w:tcW w:w="920" w:type="pct"/>
                  <w:vMerge/>
                  <w:vAlign w:val="center"/>
                </w:tcPr>
                <w:p w14:paraId="71E77602" w14:textId="77777777" w:rsidR="00583C56" w:rsidRPr="007D0AB7" w:rsidRDefault="00583C56" w:rsidP="007E1E2C">
                  <w:pPr>
                    <w:framePr w:hSpace="141" w:wrap="around" w:vAnchor="text" w:hAnchor="text" w:y="1"/>
                    <w:suppressOverlap/>
                    <w:jc w:val="center"/>
                    <w:rPr>
                      <w:rFonts w:ascii="Arial" w:eastAsia="MS Mincho" w:hAnsi="Arial" w:cs="Arial"/>
                      <w:sz w:val="14"/>
                      <w:szCs w:val="14"/>
                      <w:lang w:val="es-CO" w:eastAsia="en-US"/>
                    </w:rPr>
                  </w:pPr>
                </w:p>
              </w:tc>
            </w:tr>
            <w:tr w:rsidR="00583C56" w:rsidRPr="007D0AB7" w14:paraId="417CC0AB" w14:textId="77777777" w:rsidTr="00583C56">
              <w:trPr>
                <w:trHeight w:val="113"/>
              </w:trPr>
              <w:tc>
                <w:tcPr>
                  <w:tcW w:w="952" w:type="pct"/>
                  <w:vAlign w:val="center"/>
                </w:tcPr>
                <w:p w14:paraId="4121557D" w14:textId="77777777" w:rsidR="00583C56" w:rsidRPr="007D0AB7" w:rsidRDefault="00583C56" w:rsidP="007E1E2C">
                  <w:pPr>
                    <w:framePr w:hSpace="141" w:wrap="around" w:vAnchor="text" w:hAnchor="text" w:y="1"/>
                    <w:suppressOverlap/>
                    <w:jc w:val="center"/>
                    <w:rPr>
                      <w:rFonts w:ascii="Arial" w:eastAsia="MS Mincho" w:hAnsi="Arial" w:cs="Arial"/>
                      <w:sz w:val="14"/>
                      <w:szCs w:val="14"/>
                      <w:lang w:val="es-CO" w:eastAsia="en-US"/>
                    </w:rPr>
                  </w:pPr>
                  <w:r w:rsidRPr="007D0AB7">
                    <w:rPr>
                      <w:rFonts w:ascii="Arial" w:eastAsia="MS Mincho" w:hAnsi="Arial" w:cs="Arial"/>
                      <w:sz w:val="14"/>
                      <w:szCs w:val="14"/>
                      <w:lang w:val="es-CO" w:eastAsia="en-US"/>
                    </w:rPr>
                    <w:t>90111800</w:t>
                  </w:r>
                </w:p>
              </w:tc>
              <w:tc>
                <w:tcPr>
                  <w:tcW w:w="1199" w:type="pct"/>
                  <w:vAlign w:val="center"/>
                </w:tcPr>
                <w:p w14:paraId="36D9634B" w14:textId="77777777" w:rsidR="00583C56" w:rsidRPr="007D0AB7" w:rsidRDefault="00583C56" w:rsidP="007E1E2C">
                  <w:pPr>
                    <w:framePr w:hSpace="141" w:wrap="around" w:vAnchor="text" w:hAnchor="text" w:y="1"/>
                    <w:suppressOverlap/>
                    <w:jc w:val="center"/>
                    <w:rPr>
                      <w:rFonts w:ascii="Arial" w:eastAsia="MS Mincho" w:hAnsi="Arial" w:cs="Arial"/>
                      <w:sz w:val="14"/>
                      <w:szCs w:val="14"/>
                      <w:lang w:val="es-CO" w:eastAsia="en-US"/>
                    </w:rPr>
                  </w:pPr>
                  <w:r w:rsidRPr="007D0AB7">
                    <w:rPr>
                      <w:rFonts w:ascii="Arial" w:eastAsia="MS Mincho" w:hAnsi="Arial" w:cs="Arial"/>
                      <w:sz w:val="14"/>
                      <w:szCs w:val="14"/>
                      <w:lang w:val="es-CO" w:eastAsia="en-US"/>
                    </w:rPr>
                    <w:t>Servicios de viaje, alimentación, alojamiento y entretenimiento</w:t>
                  </w:r>
                </w:p>
              </w:tc>
              <w:tc>
                <w:tcPr>
                  <w:tcW w:w="1008" w:type="pct"/>
                  <w:vAlign w:val="center"/>
                </w:tcPr>
                <w:p w14:paraId="4CC307A4" w14:textId="77777777" w:rsidR="00583C56" w:rsidRPr="007D0AB7" w:rsidRDefault="00583C56" w:rsidP="007E1E2C">
                  <w:pPr>
                    <w:framePr w:hSpace="141" w:wrap="around" w:vAnchor="text" w:hAnchor="text" w:y="1"/>
                    <w:suppressOverlap/>
                    <w:jc w:val="center"/>
                    <w:rPr>
                      <w:rFonts w:ascii="Arial" w:eastAsia="MS Mincho" w:hAnsi="Arial" w:cs="Arial"/>
                      <w:sz w:val="14"/>
                      <w:szCs w:val="14"/>
                      <w:lang w:val="es-CO" w:eastAsia="en-US"/>
                    </w:rPr>
                  </w:pPr>
                  <w:r w:rsidRPr="007D0AB7">
                    <w:rPr>
                      <w:rFonts w:ascii="Arial" w:eastAsia="MS Mincho" w:hAnsi="Arial" w:cs="Arial"/>
                      <w:sz w:val="14"/>
                      <w:szCs w:val="14"/>
                      <w:lang w:val="es-CO" w:eastAsia="en-US"/>
                    </w:rPr>
                    <w:t>Instalaciones hoteleras, alojamientos y centros de encuentros</w:t>
                  </w:r>
                </w:p>
              </w:tc>
              <w:tc>
                <w:tcPr>
                  <w:tcW w:w="922" w:type="pct"/>
                  <w:vAlign w:val="center"/>
                </w:tcPr>
                <w:p w14:paraId="7108FEC9" w14:textId="77777777" w:rsidR="00583C56" w:rsidRPr="007D0AB7" w:rsidRDefault="00583C56" w:rsidP="007E1E2C">
                  <w:pPr>
                    <w:framePr w:hSpace="141" w:wrap="around" w:vAnchor="text" w:hAnchor="text" w:y="1"/>
                    <w:suppressOverlap/>
                    <w:jc w:val="center"/>
                    <w:rPr>
                      <w:rFonts w:ascii="Arial" w:eastAsia="MS Mincho" w:hAnsi="Arial" w:cs="Arial"/>
                      <w:sz w:val="14"/>
                      <w:szCs w:val="14"/>
                      <w:lang w:val="es-CO" w:eastAsia="en-US"/>
                    </w:rPr>
                  </w:pPr>
                  <w:r w:rsidRPr="007D0AB7">
                    <w:rPr>
                      <w:rFonts w:ascii="Arial" w:eastAsia="MS Mincho" w:hAnsi="Arial" w:cs="Arial"/>
                      <w:sz w:val="14"/>
                      <w:szCs w:val="14"/>
                      <w:lang w:val="es-CO" w:eastAsia="en-US"/>
                    </w:rPr>
                    <w:t>Cuartos de hotel</w:t>
                  </w:r>
                </w:p>
              </w:tc>
              <w:tc>
                <w:tcPr>
                  <w:tcW w:w="920" w:type="pct"/>
                  <w:vMerge/>
                  <w:vAlign w:val="center"/>
                </w:tcPr>
                <w:p w14:paraId="0123478E" w14:textId="77777777" w:rsidR="00583C56" w:rsidRPr="007D0AB7" w:rsidRDefault="00583C56" w:rsidP="007E1E2C">
                  <w:pPr>
                    <w:framePr w:hSpace="141" w:wrap="around" w:vAnchor="text" w:hAnchor="text" w:y="1"/>
                    <w:suppressOverlap/>
                    <w:jc w:val="center"/>
                    <w:rPr>
                      <w:rFonts w:ascii="Arial" w:eastAsia="MS Mincho" w:hAnsi="Arial" w:cs="Arial"/>
                      <w:sz w:val="14"/>
                      <w:szCs w:val="14"/>
                      <w:lang w:val="es-CO" w:eastAsia="en-US"/>
                    </w:rPr>
                  </w:pPr>
                </w:p>
              </w:tc>
            </w:tr>
            <w:tr w:rsidR="00583C56" w:rsidRPr="007D0AB7" w14:paraId="5ED07608" w14:textId="77777777" w:rsidTr="00583C56">
              <w:trPr>
                <w:trHeight w:val="113"/>
              </w:trPr>
              <w:tc>
                <w:tcPr>
                  <w:tcW w:w="952" w:type="pct"/>
                  <w:vAlign w:val="center"/>
                </w:tcPr>
                <w:p w14:paraId="69F82ECB" w14:textId="77777777" w:rsidR="00583C56" w:rsidRPr="007D0AB7" w:rsidRDefault="00583C56" w:rsidP="007E1E2C">
                  <w:pPr>
                    <w:framePr w:hSpace="141" w:wrap="around" w:vAnchor="text" w:hAnchor="text" w:y="1"/>
                    <w:suppressOverlap/>
                    <w:jc w:val="center"/>
                    <w:rPr>
                      <w:rFonts w:ascii="Arial" w:eastAsia="MS Mincho" w:hAnsi="Arial" w:cs="Arial"/>
                      <w:sz w:val="14"/>
                      <w:szCs w:val="14"/>
                      <w:lang w:val="es-CO" w:eastAsia="en-US"/>
                    </w:rPr>
                  </w:pPr>
                  <w:r w:rsidRPr="007D0AB7">
                    <w:rPr>
                      <w:rFonts w:ascii="Arial" w:eastAsia="MS Mincho" w:hAnsi="Arial" w:cs="Arial"/>
                      <w:sz w:val="14"/>
                      <w:szCs w:val="14"/>
                      <w:lang w:val="es-CO" w:eastAsia="en-US"/>
                    </w:rPr>
                    <w:t>90111500</w:t>
                  </w:r>
                </w:p>
              </w:tc>
              <w:tc>
                <w:tcPr>
                  <w:tcW w:w="1199" w:type="pct"/>
                  <w:vAlign w:val="center"/>
                </w:tcPr>
                <w:p w14:paraId="712822C5" w14:textId="77777777" w:rsidR="00583C56" w:rsidRPr="007D0AB7" w:rsidRDefault="00583C56" w:rsidP="007E1E2C">
                  <w:pPr>
                    <w:framePr w:hSpace="141" w:wrap="around" w:vAnchor="text" w:hAnchor="text" w:y="1"/>
                    <w:suppressOverlap/>
                    <w:jc w:val="center"/>
                    <w:rPr>
                      <w:rFonts w:ascii="Arial" w:eastAsia="MS Mincho" w:hAnsi="Arial" w:cs="Arial"/>
                      <w:sz w:val="14"/>
                      <w:szCs w:val="14"/>
                      <w:lang w:val="es-CO" w:eastAsia="en-US"/>
                    </w:rPr>
                  </w:pPr>
                  <w:r w:rsidRPr="007D0AB7">
                    <w:rPr>
                      <w:rFonts w:ascii="Arial" w:eastAsia="MS Mincho" w:hAnsi="Arial" w:cs="Arial"/>
                      <w:sz w:val="14"/>
                      <w:szCs w:val="14"/>
                      <w:lang w:val="es-CO" w:eastAsia="en-US"/>
                    </w:rPr>
                    <w:t>Servicios de viaje, alimentación, alojamiento y entretenimiento</w:t>
                  </w:r>
                </w:p>
              </w:tc>
              <w:tc>
                <w:tcPr>
                  <w:tcW w:w="1008" w:type="pct"/>
                  <w:vAlign w:val="center"/>
                </w:tcPr>
                <w:p w14:paraId="2BCAD787" w14:textId="77777777" w:rsidR="00583C56" w:rsidRPr="007D0AB7" w:rsidRDefault="00583C56" w:rsidP="007E1E2C">
                  <w:pPr>
                    <w:framePr w:hSpace="141" w:wrap="around" w:vAnchor="text" w:hAnchor="text" w:y="1"/>
                    <w:suppressOverlap/>
                    <w:jc w:val="center"/>
                    <w:rPr>
                      <w:rFonts w:ascii="Arial" w:eastAsia="MS Mincho" w:hAnsi="Arial" w:cs="Arial"/>
                      <w:sz w:val="14"/>
                      <w:szCs w:val="14"/>
                      <w:lang w:val="es-CO" w:eastAsia="en-US"/>
                    </w:rPr>
                  </w:pPr>
                  <w:r w:rsidRPr="007D0AB7">
                    <w:rPr>
                      <w:rFonts w:ascii="Arial" w:eastAsia="MS Mincho" w:hAnsi="Arial" w:cs="Arial"/>
                      <w:sz w:val="14"/>
                      <w:szCs w:val="14"/>
                      <w:lang w:val="es-CO" w:eastAsia="en-US"/>
                    </w:rPr>
                    <w:t>Instalaciones hoteleras, alojamientos y centros de encuentros</w:t>
                  </w:r>
                </w:p>
              </w:tc>
              <w:tc>
                <w:tcPr>
                  <w:tcW w:w="922" w:type="pct"/>
                  <w:vAlign w:val="center"/>
                </w:tcPr>
                <w:p w14:paraId="1FBB288B" w14:textId="77777777" w:rsidR="00583C56" w:rsidRPr="007D0AB7" w:rsidRDefault="00583C56" w:rsidP="007E1E2C">
                  <w:pPr>
                    <w:framePr w:hSpace="141" w:wrap="around" w:vAnchor="text" w:hAnchor="text" w:y="1"/>
                    <w:suppressOverlap/>
                    <w:jc w:val="center"/>
                    <w:rPr>
                      <w:rFonts w:ascii="Arial" w:eastAsia="MS Mincho" w:hAnsi="Arial" w:cs="Arial"/>
                      <w:sz w:val="14"/>
                      <w:szCs w:val="14"/>
                      <w:lang w:val="es-CO" w:eastAsia="en-US"/>
                    </w:rPr>
                  </w:pPr>
                  <w:r w:rsidRPr="007D0AB7">
                    <w:rPr>
                      <w:rFonts w:ascii="Arial" w:eastAsia="MS Mincho" w:hAnsi="Arial" w:cs="Arial"/>
                      <w:sz w:val="14"/>
                      <w:szCs w:val="14"/>
                      <w:lang w:val="es-CO" w:eastAsia="en-US"/>
                    </w:rPr>
                    <w:t>Hoteles y moteles y pensiones</w:t>
                  </w:r>
                </w:p>
              </w:tc>
              <w:tc>
                <w:tcPr>
                  <w:tcW w:w="920" w:type="pct"/>
                  <w:vMerge/>
                  <w:vAlign w:val="center"/>
                </w:tcPr>
                <w:p w14:paraId="6A0F0F72" w14:textId="77777777" w:rsidR="00583C56" w:rsidRPr="007D0AB7" w:rsidRDefault="00583C56" w:rsidP="007E1E2C">
                  <w:pPr>
                    <w:framePr w:hSpace="141" w:wrap="around" w:vAnchor="text" w:hAnchor="text" w:y="1"/>
                    <w:suppressOverlap/>
                    <w:jc w:val="center"/>
                    <w:rPr>
                      <w:rFonts w:ascii="Arial" w:eastAsia="MS Mincho" w:hAnsi="Arial" w:cs="Arial"/>
                      <w:sz w:val="14"/>
                      <w:szCs w:val="14"/>
                      <w:lang w:val="es-CO" w:eastAsia="en-US"/>
                    </w:rPr>
                  </w:pPr>
                </w:p>
              </w:tc>
            </w:tr>
          </w:tbl>
          <w:p w14:paraId="7E4D0724" w14:textId="77777777" w:rsidR="00583C56" w:rsidRPr="007D0AB7" w:rsidRDefault="00583C56" w:rsidP="00583C56">
            <w:pPr>
              <w:spacing w:line="259" w:lineRule="auto"/>
              <w:jc w:val="both"/>
              <w:rPr>
                <w:rFonts w:ascii="Arial" w:eastAsia="Calibri" w:hAnsi="Arial" w:cs="Arial"/>
                <w:bCs/>
                <w:sz w:val="16"/>
                <w:szCs w:val="16"/>
                <w:lang w:val="es-CO" w:eastAsia="en-US"/>
              </w:rPr>
            </w:pPr>
          </w:p>
          <w:p w14:paraId="6C17E20B" w14:textId="77777777" w:rsidR="00583C56" w:rsidRPr="007D0AB7" w:rsidRDefault="00583C56" w:rsidP="00583C56">
            <w:pPr>
              <w:spacing w:line="259" w:lineRule="auto"/>
              <w:jc w:val="both"/>
              <w:rPr>
                <w:rFonts w:ascii="Arial" w:eastAsia="Calibri" w:hAnsi="Arial" w:cs="Arial"/>
                <w:bCs/>
                <w:sz w:val="16"/>
                <w:szCs w:val="16"/>
                <w:lang w:val="es-CO" w:eastAsia="en-US"/>
              </w:rPr>
            </w:pPr>
            <w:r w:rsidRPr="007D0AB7">
              <w:rPr>
                <w:rFonts w:ascii="Arial" w:eastAsia="Calibri" w:hAnsi="Arial" w:cs="Arial"/>
                <w:bCs/>
                <w:sz w:val="16"/>
                <w:szCs w:val="16"/>
                <w:lang w:val="es-CO" w:eastAsia="en-US"/>
              </w:rPr>
              <w:t xml:space="preserve">El proponente y todos los miembros del consorcio o unión temporal, que vayan a prever los servicios objeto del presente de selección, trátase de personas naturales o jurídicas, nacionales o extranjeras con domicilio o sucursal en Colombia, deben encontrarse registradas en el Registro Único de Proponentes – RUP de la Cámara de Comercio, de acuerdo con el </w:t>
            </w:r>
            <w:r w:rsidRPr="007D0AB7">
              <w:rPr>
                <w:rFonts w:ascii="Arial" w:eastAsia="Calibri" w:hAnsi="Arial" w:cs="Arial"/>
                <w:bCs/>
                <w:sz w:val="16"/>
                <w:szCs w:val="16"/>
                <w:lang w:val="es-CO" w:eastAsia="en-US"/>
              </w:rPr>
              <w:lastRenderedPageBreak/>
              <w:t>artículo 6 de la Ley 1150 de 2007, el Artículo 221 del Decreto 019 de 2012 y el artículo 2.2.1.1.1.5.1 del Decreto 1082 del 2015.</w:t>
            </w:r>
          </w:p>
          <w:p w14:paraId="6B47A479" w14:textId="77777777" w:rsidR="00583C56" w:rsidRPr="007D0AB7" w:rsidRDefault="00583C56" w:rsidP="00583C56">
            <w:pPr>
              <w:spacing w:line="259" w:lineRule="auto"/>
              <w:jc w:val="both"/>
              <w:rPr>
                <w:rFonts w:ascii="Arial" w:eastAsia="Calibri" w:hAnsi="Arial" w:cs="Arial"/>
                <w:bCs/>
                <w:sz w:val="16"/>
                <w:szCs w:val="16"/>
                <w:lang w:val="es-CO" w:eastAsia="en-US"/>
              </w:rPr>
            </w:pPr>
          </w:p>
          <w:p w14:paraId="367DA620" w14:textId="77777777" w:rsidR="00583C56" w:rsidRPr="007D0AB7" w:rsidRDefault="00583C56" w:rsidP="00583C56">
            <w:pPr>
              <w:spacing w:line="259" w:lineRule="auto"/>
              <w:jc w:val="both"/>
              <w:rPr>
                <w:rFonts w:ascii="Arial" w:eastAsia="Calibri" w:hAnsi="Arial" w:cs="Arial"/>
                <w:bCs/>
                <w:sz w:val="16"/>
                <w:szCs w:val="16"/>
                <w:lang w:val="es-CO" w:eastAsia="en-US"/>
              </w:rPr>
            </w:pPr>
            <w:r w:rsidRPr="007D0AB7">
              <w:rPr>
                <w:rFonts w:ascii="Arial" w:eastAsia="Calibri" w:hAnsi="Arial" w:cs="Arial"/>
                <w:bCs/>
                <w:sz w:val="16"/>
                <w:szCs w:val="16"/>
                <w:lang w:val="es-CO" w:eastAsia="en-US"/>
              </w:rPr>
              <w:t>El certificado de Registro Único de Proponentes – RUP constituye plena prueba respecto de la información verificada documentalmente.</w:t>
            </w:r>
          </w:p>
          <w:p w14:paraId="0D5AF052" w14:textId="77777777" w:rsidR="00583C56" w:rsidRPr="007D0AB7" w:rsidRDefault="00583C56" w:rsidP="00583C56">
            <w:pPr>
              <w:spacing w:line="259" w:lineRule="auto"/>
              <w:jc w:val="both"/>
              <w:rPr>
                <w:rFonts w:ascii="Arial" w:eastAsia="Calibri" w:hAnsi="Arial" w:cs="Arial"/>
                <w:bCs/>
                <w:sz w:val="16"/>
                <w:szCs w:val="16"/>
                <w:lang w:val="es-CO" w:eastAsia="en-US"/>
              </w:rPr>
            </w:pPr>
          </w:p>
          <w:p w14:paraId="74C23355" w14:textId="77777777" w:rsidR="00583C56" w:rsidRPr="007D0AB7" w:rsidRDefault="00583C56" w:rsidP="00583C56">
            <w:pPr>
              <w:jc w:val="both"/>
              <w:rPr>
                <w:rFonts w:ascii="Arial" w:eastAsia="Calibri" w:hAnsi="Arial" w:cs="Arial"/>
                <w:iCs/>
                <w:sz w:val="16"/>
                <w:szCs w:val="16"/>
                <w:lang w:val="es-CO" w:eastAsia="en-US"/>
              </w:rPr>
            </w:pPr>
            <w:r w:rsidRPr="007D0AB7">
              <w:rPr>
                <w:rFonts w:ascii="Arial" w:eastAsia="Calibri" w:hAnsi="Arial" w:cs="Arial"/>
                <w:b/>
                <w:bCs/>
                <w:iCs/>
                <w:sz w:val="16"/>
                <w:szCs w:val="16"/>
                <w:lang w:val="es-CO" w:eastAsia="en-US"/>
              </w:rPr>
              <w:t xml:space="preserve">NOTA 1: </w:t>
            </w:r>
            <w:r w:rsidRPr="007D0AB7">
              <w:rPr>
                <w:rFonts w:ascii="Arial" w:eastAsia="Calibri" w:hAnsi="Arial" w:cs="Arial"/>
                <w:iCs/>
                <w:sz w:val="16"/>
                <w:szCs w:val="16"/>
                <w:lang w:val="es-CO" w:eastAsia="en-US"/>
              </w:rPr>
              <w:t xml:space="preserve">Cada proponente sea personal natural, jurídica o de cualquier forma asociativa </w:t>
            </w:r>
            <w:r w:rsidRPr="007D0AB7">
              <w:rPr>
                <w:rFonts w:ascii="Arial" w:eastAsia="Calibri" w:hAnsi="Arial" w:cs="Arial"/>
                <w:sz w:val="16"/>
                <w:szCs w:val="16"/>
                <w:lang w:val="es-CO" w:eastAsia="en-US"/>
              </w:rPr>
              <w:t xml:space="preserve">deberá presentar mínimo una (01) máximo tres (03) certificaciones de los contratos ejecutados con igual o similares objetos contractuales al del presente proceso donde la sumatoria de ellos sea por un valor mayor o igual al setenta por ciento 70% del presupuesto oficial asignado. </w:t>
            </w:r>
            <w:r w:rsidRPr="007D0AB7">
              <w:rPr>
                <w:rFonts w:ascii="Arial" w:eastAsia="Calibri" w:hAnsi="Arial" w:cs="Arial"/>
                <w:iCs/>
                <w:sz w:val="16"/>
                <w:szCs w:val="16"/>
                <w:lang w:val="es-CO" w:eastAsia="en-US"/>
              </w:rPr>
              <w:t>Las certificaciones de experiencia aportadas deben contener como mínimo la siguiente información:</w:t>
            </w:r>
          </w:p>
          <w:p w14:paraId="593830E6" w14:textId="77777777" w:rsidR="00583C56" w:rsidRPr="007D0AB7" w:rsidRDefault="00583C56" w:rsidP="00583C56">
            <w:pPr>
              <w:jc w:val="both"/>
              <w:rPr>
                <w:rFonts w:ascii="Arial" w:eastAsia="Calibri" w:hAnsi="Arial" w:cs="Arial"/>
                <w:iCs/>
                <w:sz w:val="16"/>
                <w:szCs w:val="16"/>
                <w:lang w:val="es-CO" w:eastAsia="en-US"/>
              </w:rPr>
            </w:pPr>
          </w:p>
          <w:p w14:paraId="5BB8CC7B" w14:textId="77777777" w:rsidR="00583C56" w:rsidRPr="007D0AB7" w:rsidRDefault="00583C56" w:rsidP="00583C56">
            <w:pPr>
              <w:numPr>
                <w:ilvl w:val="0"/>
                <w:numId w:val="55"/>
              </w:numPr>
              <w:spacing w:after="160" w:line="259" w:lineRule="auto"/>
              <w:ind w:left="213" w:hanging="213"/>
              <w:contextualSpacing/>
              <w:jc w:val="both"/>
              <w:rPr>
                <w:rFonts w:ascii="Arial" w:hAnsi="Arial" w:cs="Arial"/>
                <w:iCs/>
                <w:sz w:val="16"/>
                <w:szCs w:val="16"/>
                <w:lang w:val="es-CO"/>
              </w:rPr>
            </w:pPr>
            <w:r w:rsidRPr="007D0AB7">
              <w:rPr>
                <w:rFonts w:ascii="Arial" w:hAnsi="Arial" w:cs="Arial"/>
                <w:iCs/>
                <w:sz w:val="16"/>
                <w:szCs w:val="16"/>
                <w:lang w:val="es-CO"/>
              </w:rPr>
              <w:t>Nombre o razón social del contratante.</w:t>
            </w:r>
          </w:p>
          <w:p w14:paraId="5B897E39" w14:textId="77777777" w:rsidR="00583C56" w:rsidRPr="007D0AB7" w:rsidRDefault="00583C56" w:rsidP="00583C56">
            <w:pPr>
              <w:numPr>
                <w:ilvl w:val="0"/>
                <w:numId w:val="55"/>
              </w:numPr>
              <w:spacing w:after="160" w:line="259" w:lineRule="auto"/>
              <w:ind w:left="213" w:hanging="213"/>
              <w:contextualSpacing/>
              <w:jc w:val="both"/>
              <w:rPr>
                <w:rFonts w:ascii="Arial" w:hAnsi="Arial" w:cs="Arial"/>
                <w:iCs/>
                <w:sz w:val="16"/>
                <w:szCs w:val="16"/>
                <w:lang w:val="es-CO"/>
              </w:rPr>
            </w:pPr>
            <w:r w:rsidRPr="007D0AB7">
              <w:rPr>
                <w:rFonts w:ascii="Arial" w:hAnsi="Arial" w:cs="Arial"/>
                <w:iCs/>
                <w:sz w:val="16"/>
                <w:szCs w:val="16"/>
                <w:lang w:val="es-CO"/>
              </w:rPr>
              <w:t>Objeto del contrato.</w:t>
            </w:r>
          </w:p>
          <w:p w14:paraId="44BC2DFE" w14:textId="77777777" w:rsidR="00583C56" w:rsidRPr="007D0AB7" w:rsidRDefault="00583C56" w:rsidP="00583C56">
            <w:pPr>
              <w:numPr>
                <w:ilvl w:val="0"/>
                <w:numId w:val="55"/>
              </w:numPr>
              <w:spacing w:after="160" w:line="259" w:lineRule="auto"/>
              <w:ind w:left="213" w:hanging="213"/>
              <w:contextualSpacing/>
              <w:jc w:val="both"/>
              <w:rPr>
                <w:rFonts w:ascii="Arial" w:hAnsi="Arial" w:cs="Arial"/>
                <w:iCs/>
                <w:sz w:val="16"/>
                <w:szCs w:val="16"/>
                <w:lang w:val="es-CO"/>
              </w:rPr>
            </w:pPr>
            <w:r w:rsidRPr="007D0AB7">
              <w:rPr>
                <w:rFonts w:ascii="Arial" w:hAnsi="Arial" w:cs="Arial"/>
                <w:iCs/>
                <w:sz w:val="16"/>
                <w:szCs w:val="16"/>
                <w:lang w:val="es-CO"/>
              </w:rPr>
              <w:t>Fecha de inicio del contrato.</w:t>
            </w:r>
          </w:p>
          <w:p w14:paraId="023D4896" w14:textId="77777777" w:rsidR="00583C56" w:rsidRPr="007D0AB7" w:rsidRDefault="00583C56" w:rsidP="00583C56">
            <w:pPr>
              <w:numPr>
                <w:ilvl w:val="0"/>
                <w:numId w:val="55"/>
              </w:numPr>
              <w:spacing w:after="160" w:line="259" w:lineRule="auto"/>
              <w:ind w:left="213" w:hanging="213"/>
              <w:contextualSpacing/>
              <w:jc w:val="both"/>
              <w:rPr>
                <w:rFonts w:ascii="Arial" w:hAnsi="Arial" w:cs="Arial"/>
                <w:iCs/>
                <w:sz w:val="16"/>
                <w:szCs w:val="16"/>
                <w:lang w:val="es-CO"/>
              </w:rPr>
            </w:pPr>
            <w:r w:rsidRPr="007D0AB7">
              <w:rPr>
                <w:rFonts w:ascii="Arial" w:hAnsi="Arial" w:cs="Arial"/>
                <w:iCs/>
                <w:sz w:val="16"/>
                <w:szCs w:val="16"/>
                <w:lang w:val="es-CO"/>
              </w:rPr>
              <w:t>Fecha de terminación del contrato.</w:t>
            </w:r>
          </w:p>
          <w:p w14:paraId="041657C5" w14:textId="77777777" w:rsidR="00583C56" w:rsidRPr="007D0AB7" w:rsidRDefault="00583C56" w:rsidP="00583C56">
            <w:pPr>
              <w:numPr>
                <w:ilvl w:val="0"/>
                <w:numId w:val="55"/>
              </w:numPr>
              <w:spacing w:after="160" w:line="259" w:lineRule="auto"/>
              <w:ind w:left="213" w:hanging="213"/>
              <w:contextualSpacing/>
              <w:jc w:val="both"/>
              <w:rPr>
                <w:rFonts w:ascii="Arial" w:hAnsi="Arial" w:cs="Arial"/>
                <w:iCs/>
                <w:sz w:val="16"/>
                <w:szCs w:val="16"/>
                <w:lang w:val="es-CO"/>
              </w:rPr>
            </w:pPr>
            <w:r w:rsidRPr="007D0AB7">
              <w:rPr>
                <w:rFonts w:ascii="Arial" w:hAnsi="Arial" w:cs="Arial"/>
                <w:iCs/>
                <w:sz w:val="16"/>
                <w:szCs w:val="16"/>
                <w:lang w:val="es-CO"/>
              </w:rPr>
              <w:t>Valor del contrato.</w:t>
            </w:r>
          </w:p>
          <w:p w14:paraId="6831D9A9" w14:textId="77777777" w:rsidR="00583C56" w:rsidRPr="007D0AB7" w:rsidRDefault="00583C56" w:rsidP="00583C56">
            <w:pPr>
              <w:numPr>
                <w:ilvl w:val="0"/>
                <w:numId w:val="55"/>
              </w:numPr>
              <w:spacing w:after="160" w:line="259" w:lineRule="auto"/>
              <w:ind w:left="213" w:hanging="213"/>
              <w:contextualSpacing/>
              <w:jc w:val="both"/>
              <w:rPr>
                <w:rFonts w:ascii="Arial" w:hAnsi="Arial" w:cs="Arial"/>
                <w:iCs/>
                <w:sz w:val="16"/>
                <w:szCs w:val="16"/>
                <w:lang w:val="es-CO"/>
              </w:rPr>
            </w:pPr>
            <w:r w:rsidRPr="007D0AB7">
              <w:rPr>
                <w:rFonts w:ascii="Arial" w:hAnsi="Arial" w:cs="Arial"/>
                <w:iCs/>
                <w:sz w:val="16"/>
                <w:szCs w:val="16"/>
                <w:lang w:val="es-CO"/>
              </w:rPr>
              <w:t>Dirección y número telefónico del contratante.</w:t>
            </w:r>
          </w:p>
          <w:p w14:paraId="5B7828F6" w14:textId="77777777" w:rsidR="00583C56" w:rsidRPr="007D0AB7" w:rsidRDefault="00583C56" w:rsidP="00583C56">
            <w:pPr>
              <w:numPr>
                <w:ilvl w:val="0"/>
                <w:numId w:val="55"/>
              </w:numPr>
              <w:spacing w:after="160" w:line="259" w:lineRule="auto"/>
              <w:ind w:left="213" w:hanging="213"/>
              <w:contextualSpacing/>
              <w:jc w:val="both"/>
              <w:rPr>
                <w:rFonts w:ascii="Arial" w:hAnsi="Arial" w:cs="Arial"/>
                <w:iCs/>
                <w:sz w:val="16"/>
                <w:szCs w:val="16"/>
                <w:lang w:val="es-CO"/>
              </w:rPr>
            </w:pPr>
            <w:r w:rsidRPr="007D0AB7">
              <w:rPr>
                <w:rFonts w:ascii="Arial" w:hAnsi="Arial" w:cs="Arial"/>
                <w:iCs/>
                <w:sz w:val="16"/>
                <w:szCs w:val="16"/>
                <w:lang w:val="es-CO"/>
              </w:rPr>
              <w:t>Nombre, firma y cargo de la persona que expide la certificación (representante legal o persona autorizada por la empresa que expide la certificación).</w:t>
            </w:r>
          </w:p>
          <w:p w14:paraId="2BC84A99" w14:textId="77777777" w:rsidR="00583C56" w:rsidRPr="007D0AB7" w:rsidRDefault="00583C56" w:rsidP="00583C56">
            <w:pPr>
              <w:numPr>
                <w:ilvl w:val="0"/>
                <w:numId w:val="55"/>
              </w:numPr>
              <w:spacing w:after="160" w:line="259" w:lineRule="auto"/>
              <w:ind w:left="213" w:hanging="213"/>
              <w:contextualSpacing/>
              <w:jc w:val="both"/>
              <w:rPr>
                <w:rFonts w:ascii="Arial" w:hAnsi="Arial" w:cs="Arial"/>
                <w:iCs/>
                <w:sz w:val="16"/>
                <w:szCs w:val="16"/>
                <w:lang w:val="es-CO"/>
              </w:rPr>
            </w:pPr>
            <w:r w:rsidRPr="007D0AB7">
              <w:rPr>
                <w:rFonts w:ascii="Arial" w:hAnsi="Arial" w:cs="Arial"/>
                <w:iCs/>
                <w:sz w:val="16"/>
                <w:szCs w:val="16"/>
                <w:lang w:val="es-CO"/>
              </w:rPr>
              <w:t>Manifestación clara y explícita que el contratista cumplió a cabalidad con el objeto del contrato</w:t>
            </w:r>
          </w:p>
          <w:p w14:paraId="3DE29245" w14:textId="77777777" w:rsidR="00583C56" w:rsidRPr="007D0AB7" w:rsidRDefault="00583C56" w:rsidP="00583C56">
            <w:pPr>
              <w:numPr>
                <w:ilvl w:val="0"/>
                <w:numId w:val="55"/>
              </w:numPr>
              <w:spacing w:after="160" w:line="259" w:lineRule="auto"/>
              <w:ind w:left="213" w:hanging="213"/>
              <w:contextualSpacing/>
              <w:jc w:val="both"/>
              <w:rPr>
                <w:rFonts w:ascii="Arial" w:hAnsi="Arial" w:cs="Arial"/>
                <w:iCs/>
                <w:sz w:val="16"/>
                <w:szCs w:val="16"/>
                <w:lang w:val="es-CO"/>
              </w:rPr>
            </w:pPr>
            <w:r w:rsidRPr="007D0AB7">
              <w:rPr>
                <w:rFonts w:ascii="Arial" w:hAnsi="Arial" w:cs="Arial"/>
                <w:iCs/>
                <w:sz w:val="16"/>
                <w:szCs w:val="16"/>
                <w:lang w:val="es-CO"/>
              </w:rPr>
              <w:t>No se aceptan auto certificaciones.</w:t>
            </w:r>
          </w:p>
          <w:p w14:paraId="38122DDE" w14:textId="77777777" w:rsidR="00583C56" w:rsidRPr="007D0AB7" w:rsidRDefault="00583C56" w:rsidP="00583C56">
            <w:pPr>
              <w:spacing w:line="259" w:lineRule="auto"/>
              <w:jc w:val="both"/>
              <w:rPr>
                <w:rFonts w:ascii="Arial" w:eastAsia="Calibri" w:hAnsi="Arial" w:cs="Arial"/>
                <w:bCs/>
                <w:sz w:val="16"/>
                <w:szCs w:val="16"/>
                <w:lang w:val="es-CO" w:eastAsia="en-US"/>
              </w:rPr>
            </w:pPr>
          </w:p>
          <w:p w14:paraId="2C767E75" w14:textId="77777777" w:rsidR="00583C56" w:rsidRPr="007D0AB7" w:rsidRDefault="00583C56" w:rsidP="00583C56">
            <w:pPr>
              <w:jc w:val="both"/>
              <w:rPr>
                <w:rFonts w:ascii="Arial" w:eastAsia="Calibri" w:hAnsi="Arial" w:cs="Arial"/>
                <w:bCs/>
                <w:sz w:val="16"/>
                <w:szCs w:val="16"/>
                <w:lang w:val="es-CO" w:eastAsia="en-US"/>
              </w:rPr>
            </w:pPr>
            <w:r w:rsidRPr="007D0AB7">
              <w:rPr>
                <w:rFonts w:ascii="Arial" w:eastAsia="Calibri" w:hAnsi="Arial" w:cs="Arial"/>
                <w:b/>
                <w:bCs/>
                <w:sz w:val="16"/>
                <w:szCs w:val="16"/>
                <w:lang w:val="es-CO" w:eastAsia="en-US"/>
              </w:rPr>
              <w:t>NOTA 2</w:t>
            </w:r>
            <w:r w:rsidRPr="007D0AB7">
              <w:rPr>
                <w:rFonts w:ascii="Arial" w:eastAsia="Calibri" w:hAnsi="Arial" w:cs="Arial"/>
                <w:sz w:val="16"/>
                <w:szCs w:val="16"/>
                <w:lang w:val="es-CO" w:eastAsia="en-US"/>
              </w:rPr>
              <w:t xml:space="preserve">: </w:t>
            </w:r>
            <w:r w:rsidRPr="007D0AB7">
              <w:rPr>
                <w:rFonts w:ascii="Arial" w:eastAsia="Calibri" w:hAnsi="Arial" w:cs="Arial"/>
                <w:bCs/>
                <w:sz w:val="16"/>
                <w:szCs w:val="16"/>
                <w:lang w:val="es-CO" w:eastAsia="en-US"/>
              </w:rPr>
              <w:t>Si se presenta propuesta por un Consorcio o Unión Temporal, los miembros deberán cumplir con la totalidad de experiencia exigida entre la totalidad de los miembros de la unión temporal o consorcio, cada uno de los miembros deberá cumplir con mínimo uno (01)  de códigos de los solicitados y entre la totalidad de los miembros de la unión temporal o consorcio deberán cumplir con los tres (03) códigos mínimos solicitados, al igual que con la ubicación establecida en el presente Numeral en la Codificación del Clasificador de Bienes y Servicios mínimo hasta el Tercer Nivel (Clase).</w:t>
            </w:r>
          </w:p>
          <w:p w14:paraId="58DE1C0E" w14:textId="77777777" w:rsidR="00583C56" w:rsidRPr="007D0AB7" w:rsidRDefault="00583C56" w:rsidP="00583C56">
            <w:pPr>
              <w:spacing w:line="259" w:lineRule="auto"/>
              <w:jc w:val="both"/>
              <w:rPr>
                <w:rFonts w:ascii="Arial" w:eastAsia="Calibri" w:hAnsi="Arial" w:cs="Arial"/>
                <w:bCs/>
                <w:sz w:val="16"/>
                <w:szCs w:val="16"/>
                <w:lang w:val="es-CO" w:eastAsia="en-US"/>
              </w:rPr>
            </w:pPr>
          </w:p>
          <w:p w14:paraId="5BE71ED9" w14:textId="77777777" w:rsidR="00583C56" w:rsidRPr="007D0AB7" w:rsidRDefault="00583C56" w:rsidP="00583C56">
            <w:pPr>
              <w:jc w:val="both"/>
              <w:rPr>
                <w:rFonts w:ascii="Arial" w:eastAsia="Calibri" w:hAnsi="Arial" w:cs="Arial"/>
                <w:iCs/>
                <w:sz w:val="16"/>
                <w:szCs w:val="16"/>
                <w:lang w:val="es-CO" w:eastAsia="en-US"/>
              </w:rPr>
            </w:pPr>
            <w:r w:rsidRPr="007D0AB7">
              <w:rPr>
                <w:rFonts w:ascii="Arial" w:eastAsia="Calibri" w:hAnsi="Arial" w:cs="Arial"/>
                <w:b/>
                <w:sz w:val="16"/>
                <w:szCs w:val="16"/>
                <w:lang w:val="es-CO" w:eastAsia="en-US"/>
              </w:rPr>
              <w:t>NOTA 3:</w:t>
            </w:r>
            <w:r w:rsidRPr="007D0AB7">
              <w:rPr>
                <w:rFonts w:ascii="Arial" w:eastAsia="Calibri" w:hAnsi="Arial" w:cs="Arial"/>
                <w:bCs/>
                <w:sz w:val="16"/>
                <w:szCs w:val="16"/>
                <w:lang w:val="es-CO" w:eastAsia="en-US"/>
              </w:rPr>
              <w:t xml:space="preserve"> Teniendo en cuenta el artículo 2.2.1.1.1.5.1. del Decreto 1082 de 2015 y de acuerdo a lo establecido en el manual para determinar y verificar los requisitos habilitantes en los procesos de contratación, el proponente extranjero sin domicilio en Colombia deberá presentar mínimo una (01) máximo tres (03) certificaciones de los contratos ejecutados con igual o similares objetos contractuales al del presente proceso donde la sumatoria de ellos sea por un valor mayor o igual al setenta por ciento (70%) del presupuesto oficial asignado. </w:t>
            </w:r>
            <w:r w:rsidRPr="007D0AB7">
              <w:rPr>
                <w:rFonts w:ascii="Arial" w:eastAsia="Calibri" w:hAnsi="Arial" w:cs="Arial"/>
                <w:bCs/>
                <w:iCs/>
                <w:sz w:val="16"/>
                <w:szCs w:val="16"/>
                <w:lang w:val="es-CO" w:eastAsia="en-US"/>
              </w:rPr>
              <w:t>Las certificaciones de experiencia aportadas deben contener como mínimo la siguiente información:</w:t>
            </w:r>
          </w:p>
          <w:p w14:paraId="4C975BE6" w14:textId="77777777" w:rsidR="00583C56" w:rsidRPr="007D0AB7" w:rsidRDefault="00583C56" w:rsidP="00583C56">
            <w:pPr>
              <w:jc w:val="both"/>
              <w:rPr>
                <w:rFonts w:ascii="Arial" w:eastAsia="Calibri" w:hAnsi="Arial" w:cs="Arial"/>
                <w:iCs/>
                <w:sz w:val="16"/>
                <w:szCs w:val="16"/>
                <w:lang w:val="es-CO" w:eastAsia="en-US"/>
              </w:rPr>
            </w:pPr>
          </w:p>
          <w:p w14:paraId="65AD6410" w14:textId="77777777" w:rsidR="00583C56" w:rsidRPr="007D0AB7" w:rsidRDefault="00583C56" w:rsidP="00583C56">
            <w:pPr>
              <w:numPr>
                <w:ilvl w:val="0"/>
                <w:numId w:val="56"/>
              </w:numPr>
              <w:spacing w:after="160" w:line="259" w:lineRule="auto"/>
              <w:contextualSpacing/>
              <w:jc w:val="both"/>
              <w:rPr>
                <w:rFonts w:ascii="Arial" w:hAnsi="Arial" w:cs="Arial"/>
                <w:iCs/>
                <w:sz w:val="16"/>
                <w:szCs w:val="16"/>
                <w:lang w:val="es-CO"/>
              </w:rPr>
            </w:pPr>
            <w:r w:rsidRPr="007D0AB7">
              <w:rPr>
                <w:rFonts w:ascii="Arial" w:hAnsi="Arial" w:cs="Arial"/>
                <w:iCs/>
                <w:sz w:val="16"/>
                <w:szCs w:val="16"/>
                <w:lang w:val="es-CO"/>
              </w:rPr>
              <w:t>Nombre o razón social del contratante.</w:t>
            </w:r>
          </w:p>
          <w:p w14:paraId="47E4AE07" w14:textId="77777777" w:rsidR="00583C56" w:rsidRPr="007D0AB7" w:rsidRDefault="00583C56" w:rsidP="00583C56">
            <w:pPr>
              <w:numPr>
                <w:ilvl w:val="0"/>
                <w:numId w:val="56"/>
              </w:numPr>
              <w:spacing w:after="160" w:line="259" w:lineRule="auto"/>
              <w:ind w:left="213" w:hanging="213"/>
              <w:contextualSpacing/>
              <w:jc w:val="both"/>
              <w:rPr>
                <w:rFonts w:ascii="Arial" w:hAnsi="Arial" w:cs="Arial"/>
                <w:iCs/>
                <w:sz w:val="16"/>
                <w:szCs w:val="16"/>
                <w:lang w:val="es-CO"/>
              </w:rPr>
            </w:pPr>
            <w:r w:rsidRPr="007D0AB7">
              <w:rPr>
                <w:rFonts w:ascii="Arial" w:hAnsi="Arial" w:cs="Arial"/>
                <w:iCs/>
                <w:sz w:val="16"/>
                <w:szCs w:val="16"/>
                <w:lang w:val="es-CO"/>
              </w:rPr>
              <w:t>Objeto del contrato.</w:t>
            </w:r>
          </w:p>
          <w:p w14:paraId="2AF511D2" w14:textId="77777777" w:rsidR="00583C56" w:rsidRPr="007D0AB7" w:rsidRDefault="00583C56" w:rsidP="00583C56">
            <w:pPr>
              <w:numPr>
                <w:ilvl w:val="0"/>
                <w:numId w:val="56"/>
              </w:numPr>
              <w:spacing w:after="160" w:line="259" w:lineRule="auto"/>
              <w:ind w:left="213" w:hanging="213"/>
              <w:contextualSpacing/>
              <w:jc w:val="both"/>
              <w:rPr>
                <w:rFonts w:ascii="Arial" w:hAnsi="Arial" w:cs="Arial"/>
                <w:iCs/>
                <w:sz w:val="16"/>
                <w:szCs w:val="16"/>
                <w:lang w:val="es-CO"/>
              </w:rPr>
            </w:pPr>
            <w:r w:rsidRPr="007D0AB7">
              <w:rPr>
                <w:rFonts w:ascii="Arial" w:hAnsi="Arial" w:cs="Arial"/>
                <w:iCs/>
                <w:sz w:val="16"/>
                <w:szCs w:val="16"/>
                <w:lang w:val="es-CO"/>
              </w:rPr>
              <w:t>Fecha de inicio del contrato.</w:t>
            </w:r>
          </w:p>
          <w:p w14:paraId="16B95F83" w14:textId="77777777" w:rsidR="00583C56" w:rsidRPr="007D0AB7" w:rsidRDefault="00583C56" w:rsidP="00583C56">
            <w:pPr>
              <w:numPr>
                <w:ilvl w:val="0"/>
                <w:numId w:val="56"/>
              </w:numPr>
              <w:spacing w:after="160" w:line="259" w:lineRule="auto"/>
              <w:ind w:left="213" w:hanging="213"/>
              <w:contextualSpacing/>
              <w:jc w:val="both"/>
              <w:rPr>
                <w:rFonts w:ascii="Arial" w:hAnsi="Arial" w:cs="Arial"/>
                <w:iCs/>
                <w:sz w:val="16"/>
                <w:szCs w:val="16"/>
                <w:lang w:val="es-CO"/>
              </w:rPr>
            </w:pPr>
            <w:r w:rsidRPr="007D0AB7">
              <w:rPr>
                <w:rFonts w:ascii="Arial" w:hAnsi="Arial" w:cs="Arial"/>
                <w:iCs/>
                <w:sz w:val="16"/>
                <w:szCs w:val="16"/>
                <w:lang w:val="es-CO"/>
              </w:rPr>
              <w:t>Fecha de terminación del contrato.</w:t>
            </w:r>
          </w:p>
          <w:p w14:paraId="6091DD3C" w14:textId="77777777" w:rsidR="00583C56" w:rsidRPr="007D0AB7" w:rsidRDefault="00583C56" w:rsidP="00583C56">
            <w:pPr>
              <w:numPr>
                <w:ilvl w:val="0"/>
                <w:numId w:val="56"/>
              </w:numPr>
              <w:spacing w:after="160" w:line="259" w:lineRule="auto"/>
              <w:ind w:left="213" w:hanging="213"/>
              <w:contextualSpacing/>
              <w:jc w:val="both"/>
              <w:rPr>
                <w:rFonts w:ascii="Arial" w:hAnsi="Arial" w:cs="Arial"/>
                <w:iCs/>
                <w:sz w:val="16"/>
                <w:szCs w:val="16"/>
                <w:lang w:val="es-CO"/>
              </w:rPr>
            </w:pPr>
            <w:r w:rsidRPr="007D0AB7">
              <w:rPr>
                <w:rFonts w:ascii="Arial" w:hAnsi="Arial" w:cs="Arial"/>
                <w:iCs/>
                <w:sz w:val="16"/>
                <w:szCs w:val="16"/>
                <w:lang w:val="es-CO"/>
              </w:rPr>
              <w:t>Valor del contrato.</w:t>
            </w:r>
          </w:p>
          <w:p w14:paraId="56E12CEC" w14:textId="77777777" w:rsidR="00583C56" w:rsidRPr="007D0AB7" w:rsidRDefault="00583C56" w:rsidP="00583C56">
            <w:pPr>
              <w:numPr>
                <w:ilvl w:val="0"/>
                <w:numId w:val="56"/>
              </w:numPr>
              <w:spacing w:after="160" w:line="259" w:lineRule="auto"/>
              <w:ind w:left="213" w:hanging="213"/>
              <w:contextualSpacing/>
              <w:jc w:val="both"/>
              <w:rPr>
                <w:rFonts w:ascii="Arial" w:hAnsi="Arial" w:cs="Arial"/>
                <w:iCs/>
                <w:sz w:val="16"/>
                <w:szCs w:val="16"/>
                <w:lang w:val="es-CO"/>
              </w:rPr>
            </w:pPr>
            <w:r w:rsidRPr="007D0AB7">
              <w:rPr>
                <w:rFonts w:ascii="Arial" w:hAnsi="Arial" w:cs="Arial"/>
                <w:iCs/>
                <w:sz w:val="16"/>
                <w:szCs w:val="16"/>
                <w:lang w:val="es-CO"/>
              </w:rPr>
              <w:t>Dirección y número telefónico del contratante.</w:t>
            </w:r>
          </w:p>
          <w:p w14:paraId="178549AE" w14:textId="77777777" w:rsidR="00583C56" w:rsidRPr="007D0AB7" w:rsidRDefault="00583C56" w:rsidP="00583C56">
            <w:pPr>
              <w:numPr>
                <w:ilvl w:val="0"/>
                <w:numId w:val="56"/>
              </w:numPr>
              <w:spacing w:after="160" w:line="259" w:lineRule="auto"/>
              <w:ind w:left="213" w:hanging="213"/>
              <w:contextualSpacing/>
              <w:jc w:val="both"/>
              <w:rPr>
                <w:rFonts w:ascii="Arial" w:hAnsi="Arial" w:cs="Arial"/>
                <w:iCs/>
                <w:sz w:val="16"/>
                <w:szCs w:val="16"/>
                <w:lang w:val="es-CO"/>
              </w:rPr>
            </w:pPr>
            <w:r w:rsidRPr="007D0AB7">
              <w:rPr>
                <w:rFonts w:ascii="Arial" w:hAnsi="Arial" w:cs="Arial"/>
                <w:iCs/>
                <w:sz w:val="16"/>
                <w:szCs w:val="16"/>
                <w:lang w:val="es-CO"/>
              </w:rPr>
              <w:t>Nombre, firma y cargo de la persona que expide la certificación (representante legal o persona autorizada por la empresa que expide la certificación).</w:t>
            </w:r>
          </w:p>
          <w:p w14:paraId="6F6859EC" w14:textId="77777777" w:rsidR="00583C56" w:rsidRPr="007D0AB7" w:rsidRDefault="00583C56" w:rsidP="00583C56">
            <w:pPr>
              <w:numPr>
                <w:ilvl w:val="0"/>
                <w:numId w:val="56"/>
              </w:numPr>
              <w:spacing w:after="160" w:line="259" w:lineRule="auto"/>
              <w:ind w:left="213" w:hanging="213"/>
              <w:contextualSpacing/>
              <w:jc w:val="both"/>
              <w:rPr>
                <w:rFonts w:ascii="Arial" w:hAnsi="Arial" w:cs="Arial"/>
                <w:iCs/>
                <w:sz w:val="16"/>
                <w:szCs w:val="16"/>
                <w:lang w:val="es-CO"/>
              </w:rPr>
            </w:pPr>
            <w:r w:rsidRPr="007D0AB7">
              <w:rPr>
                <w:rFonts w:ascii="Arial" w:eastAsia="Calibri" w:hAnsi="Arial" w:cs="Arial"/>
                <w:iCs/>
                <w:sz w:val="16"/>
                <w:szCs w:val="16"/>
                <w:lang w:val="es-CO" w:eastAsia="en-US"/>
              </w:rPr>
              <w:t>Manifestación clara y explícita que el contratista cumplió a cabalidad con el objeto del contrato</w:t>
            </w:r>
          </w:p>
          <w:p w14:paraId="114E980A" w14:textId="77777777" w:rsidR="00583C56" w:rsidRPr="007D0AB7" w:rsidRDefault="00583C56" w:rsidP="00583C56">
            <w:pPr>
              <w:numPr>
                <w:ilvl w:val="0"/>
                <w:numId w:val="56"/>
              </w:numPr>
              <w:spacing w:after="160" w:line="259" w:lineRule="auto"/>
              <w:ind w:left="213" w:hanging="213"/>
              <w:contextualSpacing/>
              <w:jc w:val="both"/>
              <w:rPr>
                <w:rFonts w:ascii="Arial" w:hAnsi="Arial" w:cs="Arial"/>
                <w:iCs/>
                <w:sz w:val="16"/>
                <w:szCs w:val="16"/>
                <w:lang w:val="es-CO"/>
              </w:rPr>
            </w:pPr>
            <w:r w:rsidRPr="007D0AB7">
              <w:rPr>
                <w:rFonts w:ascii="Arial" w:hAnsi="Arial" w:cs="Arial"/>
                <w:iCs/>
                <w:sz w:val="16"/>
                <w:szCs w:val="16"/>
                <w:lang w:val="es-CO"/>
              </w:rPr>
              <w:t>No se aceptan auto certificaciones.</w:t>
            </w:r>
          </w:p>
          <w:p w14:paraId="0F2B814A" w14:textId="77777777" w:rsidR="00583C56" w:rsidRPr="007D0AB7" w:rsidRDefault="00583C56" w:rsidP="00583C56">
            <w:pPr>
              <w:jc w:val="both"/>
              <w:rPr>
                <w:rFonts w:ascii="Arial" w:eastAsia="Calibri" w:hAnsi="Arial" w:cs="Arial"/>
                <w:iCs/>
                <w:sz w:val="16"/>
                <w:szCs w:val="16"/>
                <w:lang w:val="es-CO" w:eastAsia="en-US"/>
              </w:rPr>
            </w:pPr>
          </w:p>
          <w:p w14:paraId="130BBC91" w14:textId="77777777" w:rsidR="00583C56" w:rsidRPr="007D0AB7" w:rsidRDefault="00583C56" w:rsidP="00583C56">
            <w:pPr>
              <w:jc w:val="both"/>
              <w:rPr>
                <w:rFonts w:ascii="Arial" w:eastAsia="Calibri" w:hAnsi="Arial" w:cs="Arial"/>
                <w:iCs/>
                <w:sz w:val="16"/>
                <w:szCs w:val="16"/>
                <w:lang w:val="es-CO" w:eastAsia="en-US"/>
              </w:rPr>
            </w:pPr>
            <w:r w:rsidRPr="007D0AB7">
              <w:rPr>
                <w:rFonts w:ascii="Arial" w:eastAsia="Calibri" w:hAnsi="Arial" w:cs="Arial"/>
                <w:b/>
                <w:bCs/>
                <w:iCs/>
                <w:sz w:val="16"/>
                <w:szCs w:val="16"/>
                <w:lang w:val="es-CO" w:eastAsia="en-US"/>
              </w:rPr>
              <w:t>NOTA 4:</w:t>
            </w:r>
            <w:r w:rsidRPr="007D0AB7">
              <w:rPr>
                <w:rFonts w:ascii="Arial" w:eastAsia="Calibri" w:hAnsi="Arial" w:cs="Arial"/>
                <w:iCs/>
                <w:sz w:val="16"/>
                <w:szCs w:val="16"/>
                <w:lang w:val="es-CO" w:eastAsia="en-US"/>
              </w:rPr>
              <w:t xml:space="preserve"> Si la experiencia del proponente fue adquirida como contratista plural, se evaluará su experiencia realizando la ponderación del valor del contrato registrada en el R.U.P. Por el porcentaje de participación.</w:t>
            </w:r>
          </w:p>
          <w:p w14:paraId="444DC17F" w14:textId="77777777" w:rsidR="00583C56" w:rsidRPr="007D0AB7" w:rsidRDefault="00583C56" w:rsidP="00583C56">
            <w:pPr>
              <w:jc w:val="both"/>
              <w:rPr>
                <w:rFonts w:ascii="Arial" w:eastAsia="Calibri" w:hAnsi="Arial" w:cs="Arial"/>
                <w:iCs/>
                <w:sz w:val="16"/>
                <w:szCs w:val="16"/>
                <w:lang w:val="es-CO" w:eastAsia="en-US"/>
              </w:rPr>
            </w:pPr>
          </w:p>
          <w:p w14:paraId="7604EF2A" w14:textId="77777777" w:rsidR="00583C56" w:rsidRPr="007D0AB7" w:rsidRDefault="00583C56" w:rsidP="00583C56">
            <w:pPr>
              <w:spacing w:line="259" w:lineRule="auto"/>
              <w:jc w:val="both"/>
              <w:rPr>
                <w:rFonts w:ascii="Arial" w:eastAsia="Calibri" w:hAnsi="Arial" w:cs="Arial"/>
                <w:iCs/>
                <w:sz w:val="16"/>
                <w:szCs w:val="16"/>
                <w:lang w:val="es-CO" w:eastAsia="en-US"/>
              </w:rPr>
            </w:pPr>
            <w:r w:rsidRPr="007D0AB7">
              <w:rPr>
                <w:rFonts w:ascii="Arial" w:eastAsia="Calibri" w:hAnsi="Arial" w:cs="Arial"/>
                <w:b/>
                <w:bCs/>
                <w:iCs/>
                <w:sz w:val="16"/>
                <w:szCs w:val="16"/>
                <w:lang w:val="es-CO" w:eastAsia="en-US"/>
              </w:rPr>
              <w:t xml:space="preserve">NOTA 5: </w:t>
            </w:r>
            <w:r w:rsidRPr="007D0AB7">
              <w:rPr>
                <w:rFonts w:ascii="Arial" w:eastAsia="Calibri" w:hAnsi="Arial" w:cs="Arial"/>
                <w:iCs/>
                <w:sz w:val="16"/>
                <w:szCs w:val="16"/>
                <w:lang w:val="es-CO" w:eastAsia="en-US"/>
              </w:rPr>
              <w:t>Con el fin de ampliar la información de las certificaciones, el proponente podrá anexar copia del contrato, facturas o acta de liquidación del mismo.</w:t>
            </w:r>
          </w:p>
        </w:tc>
        <w:tc>
          <w:tcPr>
            <w:tcW w:w="493" w:type="pct"/>
            <w:tcBorders>
              <w:top w:val="single" w:sz="4" w:space="0" w:color="auto"/>
              <w:left w:val="single" w:sz="4" w:space="0" w:color="auto"/>
              <w:bottom w:val="single" w:sz="4" w:space="0" w:color="auto"/>
              <w:right w:val="single" w:sz="4" w:space="0" w:color="auto"/>
            </w:tcBorders>
          </w:tcPr>
          <w:p w14:paraId="365809C8" w14:textId="77777777" w:rsidR="00583C56" w:rsidRPr="007D0AB7" w:rsidRDefault="00583C56" w:rsidP="00583C56">
            <w:pPr>
              <w:autoSpaceDE w:val="0"/>
              <w:autoSpaceDN w:val="0"/>
              <w:adjustRightInd w:val="0"/>
              <w:jc w:val="center"/>
              <w:rPr>
                <w:rFonts w:ascii="Arial" w:eastAsia="Calibri" w:hAnsi="Arial" w:cs="Arial"/>
                <w:b/>
                <w:bCs/>
                <w:sz w:val="16"/>
                <w:szCs w:val="16"/>
                <w:lang w:val="es-CO"/>
              </w:rPr>
            </w:pPr>
          </w:p>
        </w:tc>
        <w:tc>
          <w:tcPr>
            <w:tcW w:w="705" w:type="pct"/>
            <w:tcBorders>
              <w:top w:val="single" w:sz="4" w:space="0" w:color="auto"/>
              <w:left w:val="single" w:sz="4" w:space="0" w:color="auto"/>
              <w:bottom w:val="single" w:sz="4" w:space="0" w:color="auto"/>
              <w:right w:val="single" w:sz="4" w:space="0" w:color="auto"/>
            </w:tcBorders>
            <w:vAlign w:val="center"/>
          </w:tcPr>
          <w:p w14:paraId="6A7C0A4E" w14:textId="77777777" w:rsidR="00583C56" w:rsidRPr="007D0AB7" w:rsidRDefault="00583C56" w:rsidP="00583C56">
            <w:pPr>
              <w:autoSpaceDE w:val="0"/>
              <w:autoSpaceDN w:val="0"/>
              <w:adjustRightInd w:val="0"/>
              <w:jc w:val="center"/>
              <w:rPr>
                <w:rFonts w:ascii="Arial" w:eastAsia="Calibri" w:hAnsi="Arial" w:cs="Arial"/>
                <w:b/>
                <w:bCs/>
                <w:sz w:val="16"/>
                <w:szCs w:val="16"/>
                <w:lang w:val="es-CO"/>
              </w:rPr>
            </w:pPr>
          </w:p>
        </w:tc>
      </w:tr>
      <w:tr w:rsidR="00583C56" w:rsidRPr="007D0AB7" w14:paraId="2C32BB42" w14:textId="77777777" w:rsidTr="00583C56">
        <w:trPr>
          <w:trHeight w:val="20"/>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40F3F5D5" w14:textId="77777777" w:rsidR="00583C56" w:rsidRPr="007D0AB7" w:rsidRDefault="00583C56" w:rsidP="00583C56">
            <w:pPr>
              <w:autoSpaceDE w:val="0"/>
              <w:autoSpaceDN w:val="0"/>
              <w:adjustRightInd w:val="0"/>
              <w:spacing w:line="256" w:lineRule="auto"/>
              <w:jc w:val="center"/>
              <w:rPr>
                <w:rFonts w:ascii="Arial" w:eastAsia="Calibri" w:hAnsi="Arial" w:cs="Arial"/>
                <w:b/>
                <w:bCs/>
                <w:sz w:val="16"/>
                <w:szCs w:val="16"/>
                <w:lang w:val="es-CO"/>
              </w:rPr>
            </w:pPr>
            <w:r w:rsidRPr="007D0AB7">
              <w:rPr>
                <w:rFonts w:ascii="Arial" w:eastAsia="Calibri" w:hAnsi="Arial" w:cs="Arial"/>
                <w:b/>
                <w:bCs/>
                <w:sz w:val="16"/>
                <w:szCs w:val="16"/>
                <w:lang w:val="es-CO"/>
              </w:rPr>
              <w:t>2</w:t>
            </w:r>
          </w:p>
        </w:tc>
        <w:tc>
          <w:tcPr>
            <w:tcW w:w="3481" w:type="pct"/>
            <w:tcBorders>
              <w:top w:val="single" w:sz="4" w:space="0" w:color="auto"/>
              <w:left w:val="single" w:sz="4" w:space="0" w:color="auto"/>
              <w:bottom w:val="single" w:sz="4" w:space="0" w:color="auto"/>
              <w:right w:val="single" w:sz="4" w:space="0" w:color="auto"/>
            </w:tcBorders>
            <w:shd w:val="clear" w:color="auto" w:fill="auto"/>
          </w:tcPr>
          <w:p w14:paraId="6A2AC564" w14:textId="77777777" w:rsidR="00583C56" w:rsidRPr="007D0AB7" w:rsidRDefault="00583C56" w:rsidP="00583C56">
            <w:pPr>
              <w:autoSpaceDE w:val="0"/>
              <w:autoSpaceDN w:val="0"/>
              <w:adjustRightInd w:val="0"/>
              <w:jc w:val="both"/>
              <w:rPr>
                <w:rFonts w:ascii="Arial" w:eastAsia="Calibri" w:hAnsi="Arial" w:cs="Arial"/>
                <w:b/>
                <w:bCs/>
                <w:sz w:val="16"/>
                <w:szCs w:val="16"/>
                <w:lang w:val="es-CO"/>
              </w:rPr>
            </w:pPr>
            <w:r w:rsidRPr="007D0AB7">
              <w:rPr>
                <w:rFonts w:ascii="Arial" w:eastAsia="Calibri" w:hAnsi="Arial" w:cs="Arial"/>
                <w:b/>
                <w:bCs/>
                <w:sz w:val="16"/>
                <w:szCs w:val="16"/>
                <w:lang w:val="es-CO"/>
              </w:rPr>
              <w:t>LUGAR DE ENTREGA</w:t>
            </w:r>
          </w:p>
          <w:p w14:paraId="05E38571" w14:textId="77777777" w:rsidR="00583C56" w:rsidRPr="007D0AB7" w:rsidRDefault="00583C56" w:rsidP="00583C56">
            <w:pPr>
              <w:autoSpaceDE w:val="0"/>
              <w:autoSpaceDN w:val="0"/>
              <w:adjustRightInd w:val="0"/>
              <w:jc w:val="both"/>
              <w:rPr>
                <w:rFonts w:ascii="Arial" w:eastAsia="Calibri" w:hAnsi="Arial" w:cs="Arial"/>
                <w:b/>
                <w:bCs/>
                <w:sz w:val="16"/>
                <w:szCs w:val="16"/>
                <w:lang w:val="es-CO"/>
              </w:rPr>
            </w:pPr>
          </w:p>
          <w:p w14:paraId="0482FA0D" w14:textId="77777777" w:rsidR="00583C56" w:rsidRPr="007D0AB7" w:rsidRDefault="00583C56" w:rsidP="00583C56">
            <w:pPr>
              <w:jc w:val="both"/>
              <w:rPr>
                <w:rFonts w:ascii="Arial" w:eastAsia="Calibri" w:hAnsi="Arial" w:cs="Arial"/>
                <w:sz w:val="16"/>
                <w:szCs w:val="16"/>
                <w:lang w:val="es-CO" w:eastAsia="en-US"/>
              </w:rPr>
            </w:pPr>
            <w:r w:rsidRPr="007D0AB7">
              <w:rPr>
                <w:rFonts w:ascii="Arial" w:eastAsia="Calibri" w:hAnsi="Arial" w:cs="Arial"/>
                <w:sz w:val="16"/>
                <w:szCs w:val="16"/>
                <w:lang w:val="es-CO" w:eastAsia="en-US"/>
              </w:rPr>
              <w:t xml:space="preserve">El servicio de alojamiento y alimentación deberá ser prestado en las instalaciones del contratista y/o las que se acuerden con antelación previa coordinación con el supervisor del contrato </w:t>
            </w:r>
            <w:r w:rsidRPr="007D0AB7">
              <w:rPr>
                <w:rFonts w:ascii="Arial" w:eastAsia="Calibri" w:hAnsi="Arial" w:cs="Arial"/>
                <w:b/>
                <w:sz w:val="16"/>
                <w:szCs w:val="16"/>
                <w:lang w:val="es-CO" w:eastAsia="en-US"/>
              </w:rPr>
              <w:t>A NIVEL NACIONAL</w:t>
            </w:r>
            <w:r w:rsidRPr="007D0AB7">
              <w:rPr>
                <w:rFonts w:ascii="Arial" w:eastAsia="Calibri" w:hAnsi="Arial" w:cs="Arial"/>
                <w:sz w:val="16"/>
                <w:szCs w:val="16"/>
                <w:lang w:val="es-CO" w:eastAsia="en-US"/>
              </w:rPr>
              <w:t xml:space="preserve">, cuyo costo correrá en su totalidad por cuenta del contratista. </w:t>
            </w:r>
          </w:p>
          <w:p w14:paraId="2FBF6877" w14:textId="77777777" w:rsidR="00583C56" w:rsidRPr="007D0AB7" w:rsidRDefault="00583C56" w:rsidP="00583C56">
            <w:pPr>
              <w:jc w:val="both"/>
              <w:rPr>
                <w:rFonts w:ascii="Arial" w:eastAsia="Calibri" w:hAnsi="Arial" w:cs="Arial"/>
                <w:sz w:val="16"/>
                <w:szCs w:val="16"/>
                <w:lang w:val="es-CO" w:eastAsia="en-US"/>
              </w:rPr>
            </w:pPr>
          </w:p>
          <w:p w14:paraId="5D17695B" w14:textId="77777777" w:rsidR="00583C56" w:rsidRPr="007D0AB7" w:rsidRDefault="00583C56" w:rsidP="00583C56">
            <w:pPr>
              <w:jc w:val="both"/>
              <w:rPr>
                <w:rFonts w:ascii="Arial" w:eastAsia="Calibri" w:hAnsi="Arial" w:cs="Arial"/>
                <w:sz w:val="16"/>
                <w:szCs w:val="16"/>
                <w:lang w:val="es-CO" w:eastAsia="en-US"/>
              </w:rPr>
            </w:pPr>
            <w:r w:rsidRPr="007D0AB7">
              <w:rPr>
                <w:rFonts w:ascii="Arial" w:eastAsia="Calibri" w:hAnsi="Arial" w:cs="Arial"/>
                <w:sz w:val="16"/>
                <w:szCs w:val="16"/>
                <w:lang w:val="es-CO" w:eastAsia="en-US"/>
              </w:rPr>
              <w:lastRenderedPageBreak/>
              <w:t>El servicio de alojamiento y alimentación deberá ser allegada al personal inmerso en la operación contra la explotación ilícita de minerales (mínimo 10, máximo 80 policiales) en diferentes zonas a nivel nacional de difícil acceso donde se ejecuten las mismas.</w:t>
            </w:r>
          </w:p>
          <w:p w14:paraId="6631B6E0" w14:textId="77777777" w:rsidR="00583C56" w:rsidRPr="007D0AB7" w:rsidRDefault="00583C56" w:rsidP="00583C56">
            <w:pPr>
              <w:jc w:val="both"/>
              <w:rPr>
                <w:rFonts w:ascii="Arial" w:eastAsia="Calibri" w:hAnsi="Arial" w:cs="Arial"/>
                <w:sz w:val="16"/>
                <w:szCs w:val="16"/>
                <w:lang w:val="es-CO" w:eastAsia="en-US"/>
              </w:rPr>
            </w:pPr>
          </w:p>
          <w:p w14:paraId="1C41A205" w14:textId="77777777" w:rsidR="00583C56" w:rsidRPr="007D0AB7" w:rsidRDefault="00583C56" w:rsidP="00583C56">
            <w:pPr>
              <w:jc w:val="both"/>
              <w:rPr>
                <w:rFonts w:ascii="Arial" w:eastAsia="Calibri" w:hAnsi="Arial" w:cs="Arial"/>
                <w:sz w:val="16"/>
                <w:szCs w:val="16"/>
                <w:lang w:val="es-CO" w:eastAsia="en-US"/>
              </w:rPr>
            </w:pPr>
            <w:r w:rsidRPr="007D0AB7">
              <w:rPr>
                <w:rFonts w:ascii="Arial" w:eastAsia="Calibri" w:hAnsi="Arial" w:cs="Arial"/>
                <w:sz w:val="16"/>
                <w:szCs w:val="16"/>
                <w:lang w:val="es-CO" w:eastAsia="en-US"/>
              </w:rPr>
              <w:t>Asimismo, se deja claro al contratista que los servicios logísticos se requieren en los sitios donde se desarrollan actividades contra la explotación ilícita de minerales, es decir en el territorio nacional, no obstante, se dejan explícitos los departamentos donde se realizan estas actividades de manera recurrente, información que deberá ser reservada por el contratista, así:</w:t>
            </w:r>
          </w:p>
          <w:p w14:paraId="1CF149D9" w14:textId="77777777" w:rsidR="00583C56" w:rsidRPr="007D0AB7" w:rsidRDefault="00583C56" w:rsidP="00583C56">
            <w:pPr>
              <w:jc w:val="both"/>
              <w:rPr>
                <w:rFonts w:ascii="Arial" w:eastAsia="Calibri" w:hAnsi="Arial" w:cs="Arial"/>
                <w:sz w:val="16"/>
                <w:szCs w:val="16"/>
                <w:lang w:val="es-CO" w:eastAsia="en-US"/>
              </w:rPr>
            </w:pPr>
          </w:p>
          <w:tbl>
            <w:tblPr>
              <w:tblW w:w="2655" w:type="dxa"/>
              <w:jc w:val="center"/>
              <w:tblCellMar>
                <w:left w:w="70" w:type="dxa"/>
                <w:right w:w="70" w:type="dxa"/>
              </w:tblCellMar>
              <w:tblLook w:val="04A0" w:firstRow="1" w:lastRow="0" w:firstColumn="1" w:lastColumn="0" w:noHBand="0" w:noVBand="1"/>
            </w:tblPr>
            <w:tblGrid>
              <w:gridCol w:w="2655"/>
            </w:tblGrid>
            <w:tr w:rsidR="00583C56" w:rsidRPr="007D0AB7" w14:paraId="06A894CB" w14:textId="77777777" w:rsidTr="00583C56">
              <w:trPr>
                <w:trHeight w:val="20"/>
                <w:jc w:val="center"/>
              </w:trPr>
              <w:tc>
                <w:tcPr>
                  <w:tcW w:w="26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AACDDD" w14:textId="77777777" w:rsidR="00583C56" w:rsidRPr="007D0AB7" w:rsidRDefault="00583C56" w:rsidP="007E1E2C">
                  <w:pPr>
                    <w:framePr w:hSpace="141" w:wrap="around" w:vAnchor="text" w:hAnchor="text" w:y="1"/>
                    <w:suppressOverlap/>
                    <w:jc w:val="center"/>
                    <w:rPr>
                      <w:rFonts w:ascii="Arial" w:hAnsi="Arial" w:cs="Arial"/>
                      <w:b/>
                      <w:bCs/>
                      <w:sz w:val="16"/>
                      <w:szCs w:val="16"/>
                      <w:lang w:val="es-CO" w:eastAsia="es-CO"/>
                    </w:rPr>
                  </w:pPr>
                  <w:r w:rsidRPr="007D0AB7">
                    <w:rPr>
                      <w:rFonts w:ascii="Arial" w:hAnsi="Arial" w:cs="Arial"/>
                      <w:b/>
                      <w:bCs/>
                      <w:sz w:val="16"/>
                      <w:szCs w:val="16"/>
                      <w:lang w:val="es-CO" w:eastAsia="es-CO"/>
                    </w:rPr>
                    <w:t>DEPARTAMENTOS</w:t>
                  </w:r>
                </w:p>
              </w:tc>
            </w:tr>
            <w:tr w:rsidR="00583C56" w:rsidRPr="007D0AB7" w14:paraId="7D69C2D2" w14:textId="77777777" w:rsidTr="00583C56">
              <w:trPr>
                <w:trHeight w:val="20"/>
                <w:jc w:val="center"/>
              </w:trPr>
              <w:tc>
                <w:tcPr>
                  <w:tcW w:w="2655" w:type="dxa"/>
                  <w:tcBorders>
                    <w:top w:val="nil"/>
                    <w:left w:val="single" w:sz="4" w:space="0" w:color="auto"/>
                    <w:bottom w:val="single" w:sz="4" w:space="0" w:color="auto"/>
                    <w:right w:val="single" w:sz="4" w:space="0" w:color="auto"/>
                  </w:tcBorders>
                  <w:shd w:val="clear" w:color="auto" w:fill="auto"/>
                  <w:noWrap/>
                  <w:vAlign w:val="bottom"/>
                  <w:hideMark/>
                </w:tcPr>
                <w:p w14:paraId="0C60ECD1" w14:textId="77777777" w:rsidR="00583C56" w:rsidRPr="007D0AB7" w:rsidRDefault="00583C56" w:rsidP="007E1E2C">
                  <w:pPr>
                    <w:framePr w:hSpace="141" w:wrap="around" w:vAnchor="text" w:hAnchor="text" w:y="1"/>
                    <w:suppressOverlap/>
                    <w:jc w:val="center"/>
                    <w:rPr>
                      <w:rFonts w:ascii="Arial" w:hAnsi="Arial" w:cs="Arial"/>
                      <w:sz w:val="16"/>
                      <w:szCs w:val="16"/>
                      <w:lang w:val="es-CO" w:eastAsia="es-CO"/>
                    </w:rPr>
                  </w:pPr>
                  <w:r w:rsidRPr="007D0AB7">
                    <w:rPr>
                      <w:rFonts w:ascii="Arial" w:hAnsi="Arial" w:cs="Arial"/>
                      <w:sz w:val="16"/>
                      <w:szCs w:val="16"/>
                      <w:lang w:val="es-CO" w:eastAsia="es-CO"/>
                    </w:rPr>
                    <w:t>Amazonas</w:t>
                  </w:r>
                </w:p>
              </w:tc>
            </w:tr>
            <w:tr w:rsidR="00583C56" w:rsidRPr="007D0AB7" w14:paraId="5FB94DBE" w14:textId="77777777" w:rsidTr="00583C56">
              <w:trPr>
                <w:trHeight w:val="20"/>
                <w:jc w:val="center"/>
              </w:trPr>
              <w:tc>
                <w:tcPr>
                  <w:tcW w:w="2655" w:type="dxa"/>
                  <w:tcBorders>
                    <w:top w:val="nil"/>
                    <w:left w:val="single" w:sz="4" w:space="0" w:color="auto"/>
                    <w:bottom w:val="single" w:sz="4" w:space="0" w:color="auto"/>
                    <w:right w:val="single" w:sz="4" w:space="0" w:color="auto"/>
                  </w:tcBorders>
                  <w:shd w:val="clear" w:color="auto" w:fill="auto"/>
                  <w:noWrap/>
                  <w:vAlign w:val="bottom"/>
                  <w:hideMark/>
                </w:tcPr>
                <w:p w14:paraId="5D63FBA2" w14:textId="77777777" w:rsidR="00583C56" w:rsidRPr="007D0AB7" w:rsidRDefault="00583C56" w:rsidP="007E1E2C">
                  <w:pPr>
                    <w:framePr w:hSpace="141" w:wrap="around" w:vAnchor="text" w:hAnchor="text" w:y="1"/>
                    <w:suppressOverlap/>
                    <w:jc w:val="center"/>
                    <w:rPr>
                      <w:rFonts w:ascii="Arial" w:hAnsi="Arial" w:cs="Arial"/>
                      <w:sz w:val="16"/>
                      <w:szCs w:val="16"/>
                      <w:lang w:val="es-CO" w:eastAsia="es-CO"/>
                    </w:rPr>
                  </w:pPr>
                  <w:r w:rsidRPr="007D0AB7">
                    <w:rPr>
                      <w:rFonts w:ascii="Arial" w:hAnsi="Arial" w:cs="Arial"/>
                      <w:sz w:val="16"/>
                      <w:szCs w:val="16"/>
                      <w:lang w:val="es-CO" w:eastAsia="es-CO"/>
                    </w:rPr>
                    <w:t>Antioquia</w:t>
                  </w:r>
                </w:p>
              </w:tc>
            </w:tr>
            <w:tr w:rsidR="00583C56" w:rsidRPr="007D0AB7" w14:paraId="05120AB1" w14:textId="77777777" w:rsidTr="00583C56">
              <w:trPr>
                <w:trHeight w:val="20"/>
                <w:jc w:val="center"/>
              </w:trPr>
              <w:tc>
                <w:tcPr>
                  <w:tcW w:w="2655" w:type="dxa"/>
                  <w:tcBorders>
                    <w:top w:val="nil"/>
                    <w:left w:val="single" w:sz="4" w:space="0" w:color="auto"/>
                    <w:bottom w:val="single" w:sz="4" w:space="0" w:color="auto"/>
                    <w:right w:val="single" w:sz="4" w:space="0" w:color="auto"/>
                  </w:tcBorders>
                  <w:shd w:val="clear" w:color="auto" w:fill="auto"/>
                  <w:noWrap/>
                  <w:vAlign w:val="bottom"/>
                  <w:hideMark/>
                </w:tcPr>
                <w:p w14:paraId="62E84E55" w14:textId="77777777" w:rsidR="00583C56" w:rsidRPr="007D0AB7" w:rsidRDefault="00583C56" w:rsidP="007E1E2C">
                  <w:pPr>
                    <w:framePr w:hSpace="141" w:wrap="around" w:vAnchor="text" w:hAnchor="text" w:y="1"/>
                    <w:suppressOverlap/>
                    <w:jc w:val="center"/>
                    <w:rPr>
                      <w:rFonts w:ascii="Arial" w:hAnsi="Arial" w:cs="Arial"/>
                      <w:sz w:val="16"/>
                      <w:szCs w:val="16"/>
                      <w:lang w:val="es-CO" w:eastAsia="es-CO"/>
                    </w:rPr>
                  </w:pPr>
                  <w:r w:rsidRPr="007D0AB7">
                    <w:rPr>
                      <w:rFonts w:ascii="Arial" w:hAnsi="Arial" w:cs="Arial"/>
                      <w:sz w:val="16"/>
                      <w:szCs w:val="16"/>
                      <w:lang w:val="es-CO" w:eastAsia="es-CO"/>
                    </w:rPr>
                    <w:t>Arauca</w:t>
                  </w:r>
                </w:p>
              </w:tc>
            </w:tr>
            <w:tr w:rsidR="00583C56" w:rsidRPr="007D0AB7" w14:paraId="0FF8B59C" w14:textId="77777777" w:rsidTr="00583C56">
              <w:trPr>
                <w:trHeight w:val="20"/>
                <w:jc w:val="center"/>
              </w:trPr>
              <w:tc>
                <w:tcPr>
                  <w:tcW w:w="2655" w:type="dxa"/>
                  <w:tcBorders>
                    <w:top w:val="nil"/>
                    <w:left w:val="single" w:sz="4" w:space="0" w:color="auto"/>
                    <w:bottom w:val="single" w:sz="4" w:space="0" w:color="auto"/>
                    <w:right w:val="single" w:sz="4" w:space="0" w:color="auto"/>
                  </w:tcBorders>
                  <w:shd w:val="clear" w:color="auto" w:fill="auto"/>
                  <w:noWrap/>
                  <w:vAlign w:val="bottom"/>
                  <w:hideMark/>
                </w:tcPr>
                <w:p w14:paraId="2030ECCA" w14:textId="77777777" w:rsidR="00583C56" w:rsidRPr="007D0AB7" w:rsidRDefault="00583C56" w:rsidP="007E1E2C">
                  <w:pPr>
                    <w:framePr w:hSpace="141" w:wrap="around" w:vAnchor="text" w:hAnchor="text" w:y="1"/>
                    <w:suppressOverlap/>
                    <w:jc w:val="center"/>
                    <w:rPr>
                      <w:rFonts w:ascii="Arial" w:hAnsi="Arial" w:cs="Arial"/>
                      <w:sz w:val="16"/>
                      <w:szCs w:val="16"/>
                      <w:lang w:val="es-CO" w:eastAsia="es-CO"/>
                    </w:rPr>
                  </w:pPr>
                  <w:r w:rsidRPr="007D0AB7">
                    <w:rPr>
                      <w:rFonts w:ascii="Arial" w:hAnsi="Arial" w:cs="Arial"/>
                      <w:sz w:val="16"/>
                      <w:szCs w:val="16"/>
                      <w:lang w:val="es-CO" w:eastAsia="es-CO"/>
                    </w:rPr>
                    <w:t>Atlántico</w:t>
                  </w:r>
                </w:p>
              </w:tc>
            </w:tr>
            <w:tr w:rsidR="00583C56" w:rsidRPr="007D0AB7" w14:paraId="08851C85" w14:textId="77777777" w:rsidTr="00583C56">
              <w:trPr>
                <w:trHeight w:val="20"/>
                <w:jc w:val="center"/>
              </w:trPr>
              <w:tc>
                <w:tcPr>
                  <w:tcW w:w="2655" w:type="dxa"/>
                  <w:tcBorders>
                    <w:top w:val="nil"/>
                    <w:left w:val="single" w:sz="4" w:space="0" w:color="auto"/>
                    <w:bottom w:val="single" w:sz="4" w:space="0" w:color="auto"/>
                    <w:right w:val="single" w:sz="4" w:space="0" w:color="auto"/>
                  </w:tcBorders>
                  <w:shd w:val="clear" w:color="auto" w:fill="auto"/>
                  <w:noWrap/>
                  <w:vAlign w:val="bottom"/>
                  <w:hideMark/>
                </w:tcPr>
                <w:p w14:paraId="535BEC4D" w14:textId="77777777" w:rsidR="00583C56" w:rsidRPr="007D0AB7" w:rsidRDefault="00583C56" w:rsidP="007E1E2C">
                  <w:pPr>
                    <w:framePr w:hSpace="141" w:wrap="around" w:vAnchor="text" w:hAnchor="text" w:y="1"/>
                    <w:suppressOverlap/>
                    <w:jc w:val="center"/>
                    <w:rPr>
                      <w:rFonts w:ascii="Arial" w:hAnsi="Arial" w:cs="Arial"/>
                      <w:sz w:val="16"/>
                      <w:szCs w:val="16"/>
                      <w:lang w:val="es-CO" w:eastAsia="es-CO"/>
                    </w:rPr>
                  </w:pPr>
                  <w:r w:rsidRPr="007D0AB7">
                    <w:rPr>
                      <w:rFonts w:ascii="Arial" w:hAnsi="Arial" w:cs="Arial"/>
                      <w:sz w:val="16"/>
                      <w:szCs w:val="16"/>
                      <w:lang w:val="es-CO" w:eastAsia="es-CO"/>
                    </w:rPr>
                    <w:t>Bogotá</w:t>
                  </w:r>
                </w:p>
              </w:tc>
            </w:tr>
            <w:tr w:rsidR="00583C56" w:rsidRPr="007D0AB7" w14:paraId="26ECE400" w14:textId="77777777" w:rsidTr="00583C56">
              <w:trPr>
                <w:trHeight w:val="20"/>
                <w:jc w:val="center"/>
              </w:trPr>
              <w:tc>
                <w:tcPr>
                  <w:tcW w:w="2655" w:type="dxa"/>
                  <w:tcBorders>
                    <w:top w:val="nil"/>
                    <w:left w:val="single" w:sz="4" w:space="0" w:color="auto"/>
                    <w:bottom w:val="single" w:sz="4" w:space="0" w:color="auto"/>
                    <w:right w:val="single" w:sz="4" w:space="0" w:color="auto"/>
                  </w:tcBorders>
                  <w:shd w:val="clear" w:color="auto" w:fill="auto"/>
                  <w:noWrap/>
                  <w:vAlign w:val="bottom"/>
                  <w:hideMark/>
                </w:tcPr>
                <w:p w14:paraId="75A3C5EC" w14:textId="77777777" w:rsidR="00583C56" w:rsidRPr="007D0AB7" w:rsidRDefault="00583C56" w:rsidP="007E1E2C">
                  <w:pPr>
                    <w:framePr w:hSpace="141" w:wrap="around" w:vAnchor="text" w:hAnchor="text" w:y="1"/>
                    <w:suppressOverlap/>
                    <w:jc w:val="center"/>
                    <w:rPr>
                      <w:rFonts w:ascii="Arial" w:hAnsi="Arial" w:cs="Arial"/>
                      <w:sz w:val="16"/>
                      <w:szCs w:val="16"/>
                      <w:lang w:val="es-CO" w:eastAsia="es-CO"/>
                    </w:rPr>
                  </w:pPr>
                  <w:r w:rsidRPr="007D0AB7">
                    <w:rPr>
                      <w:rFonts w:ascii="Arial" w:hAnsi="Arial" w:cs="Arial"/>
                      <w:sz w:val="16"/>
                      <w:szCs w:val="16"/>
                      <w:lang w:val="es-CO" w:eastAsia="es-CO"/>
                    </w:rPr>
                    <w:t>Bolívar</w:t>
                  </w:r>
                </w:p>
              </w:tc>
            </w:tr>
            <w:tr w:rsidR="00583C56" w:rsidRPr="007D0AB7" w14:paraId="632DD325" w14:textId="77777777" w:rsidTr="00583C56">
              <w:trPr>
                <w:trHeight w:val="20"/>
                <w:jc w:val="center"/>
              </w:trPr>
              <w:tc>
                <w:tcPr>
                  <w:tcW w:w="2655" w:type="dxa"/>
                  <w:tcBorders>
                    <w:top w:val="nil"/>
                    <w:left w:val="single" w:sz="4" w:space="0" w:color="auto"/>
                    <w:bottom w:val="single" w:sz="4" w:space="0" w:color="auto"/>
                    <w:right w:val="single" w:sz="4" w:space="0" w:color="auto"/>
                  </w:tcBorders>
                  <w:shd w:val="clear" w:color="auto" w:fill="auto"/>
                  <w:noWrap/>
                  <w:vAlign w:val="bottom"/>
                  <w:hideMark/>
                </w:tcPr>
                <w:p w14:paraId="68F391D0" w14:textId="77777777" w:rsidR="00583C56" w:rsidRPr="007D0AB7" w:rsidRDefault="00583C56" w:rsidP="007E1E2C">
                  <w:pPr>
                    <w:framePr w:hSpace="141" w:wrap="around" w:vAnchor="text" w:hAnchor="text" w:y="1"/>
                    <w:suppressOverlap/>
                    <w:jc w:val="center"/>
                    <w:rPr>
                      <w:rFonts w:ascii="Arial" w:hAnsi="Arial" w:cs="Arial"/>
                      <w:sz w:val="16"/>
                      <w:szCs w:val="16"/>
                      <w:lang w:val="es-CO" w:eastAsia="es-CO"/>
                    </w:rPr>
                  </w:pPr>
                  <w:r w:rsidRPr="007D0AB7">
                    <w:rPr>
                      <w:rFonts w:ascii="Arial" w:hAnsi="Arial" w:cs="Arial"/>
                      <w:sz w:val="16"/>
                      <w:szCs w:val="16"/>
                      <w:lang w:val="es-CO" w:eastAsia="es-CO"/>
                    </w:rPr>
                    <w:t>Boyacá</w:t>
                  </w:r>
                </w:p>
              </w:tc>
            </w:tr>
            <w:tr w:rsidR="00583C56" w:rsidRPr="007D0AB7" w14:paraId="4D776CF7" w14:textId="77777777" w:rsidTr="00583C56">
              <w:trPr>
                <w:trHeight w:val="20"/>
                <w:jc w:val="center"/>
              </w:trPr>
              <w:tc>
                <w:tcPr>
                  <w:tcW w:w="2655" w:type="dxa"/>
                  <w:tcBorders>
                    <w:top w:val="nil"/>
                    <w:left w:val="single" w:sz="4" w:space="0" w:color="auto"/>
                    <w:bottom w:val="single" w:sz="4" w:space="0" w:color="auto"/>
                    <w:right w:val="single" w:sz="4" w:space="0" w:color="auto"/>
                  </w:tcBorders>
                  <w:shd w:val="clear" w:color="auto" w:fill="auto"/>
                  <w:noWrap/>
                  <w:vAlign w:val="bottom"/>
                  <w:hideMark/>
                </w:tcPr>
                <w:p w14:paraId="700A1292" w14:textId="77777777" w:rsidR="00583C56" w:rsidRPr="007D0AB7" w:rsidRDefault="00583C56" w:rsidP="007E1E2C">
                  <w:pPr>
                    <w:framePr w:hSpace="141" w:wrap="around" w:vAnchor="text" w:hAnchor="text" w:y="1"/>
                    <w:suppressOverlap/>
                    <w:jc w:val="center"/>
                    <w:rPr>
                      <w:rFonts w:ascii="Arial" w:hAnsi="Arial" w:cs="Arial"/>
                      <w:sz w:val="16"/>
                      <w:szCs w:val="16"/>
                      <w:lang w:val="es-CO" w:eastAsia="es-CO"/>
                    </w:rPr>
                  </w:pPr>
                  <w:r w:rsidRPr="007D0AB7">
                    <w:rPr>
                      <w:rFonts w:ascii="Arial" w:hAnsi="Arial" w:cs="Arial"/>
                      <w:sz w:val="16"/>
                      <w:szCs w:val="16"/>
                      <w:lang w:val="es-CO" w:eastAsia="es-CO"/>
                    </w:rPr>
                    <w:t>Caldas</w:t>
                  </w:r>
                </w:p>
              </w:tc>
            </w:tr>
            <w:tr w:rsidR="00583C56" w:rsidRPr="007D0AB7" w14:paraId="745FC9C7" w14:textId="77777777" w:rsidTr="00583C56">
              <w:trPr>
                <w:trHeight w:val="20"/>
                <w:jc w:val="center"/>
              </w:trPr>
              <w:tc>
                <w:tcPr>
                  <w:tcW w:w="2655" w:type="dxa"/>
                  <w:tcBorders>
                    <w:top w:val="nil"/>
                    <w:left w:val="single" w:sz="4" w:space="0" w:color="auto"/>
                    <w:bottom w:val="single" w:sz="4" w:space="0" w:color="auto"/>
                    <w:right w:val="single" w:sz="4" w:space="0" w:color="auto"/>
                  </w:tcBorders>
                  <w:shd w:val="clear" w:color="auto" w:fill="auto"/>
                  <w:noWrap/>
                  <w:vAlign w:val="bottom"/>
                  <w:hideMark/>
                </w:tcPr>
                <w:p w14:paraId="799C185E" w14:textId="77777777" w:rsidR="00583C56" w:rsidRPr="007D0AB7" w:rsidRDefault="00583C56" w:rsidP="007E1E2C">
                  <w:pPr>
                    <w:framePr w:hSpace="141" w:wrap="around" w:vAnchor="text" w:hAnchor="text" w:y="1"/>
                    <w:suppressOverlap/>
                    <w:jc w:val="center"/>
                    <w:rPr>
                      <w:rFonts w:ascii="Arial" w:hAnsi="Arial" w:cs="Arial"/>
                      <w:sz w:val="16"/>
                      <w:szCs w:val="16"/>
                      <w:lang w:val="es-CO" w:eastAsia="es-CO"/>
                    </w:rPr>
                  </w:pPr>
                  <w:r w:rsidRPr="007D0AB7">
                    <w:rPr>
                      <w:rFonts w:ascii="Arial" w:hAnsi="Arial" w:cs="Arial"/>
                      <w:sz w:val="16"/>
                      <w:szCs w:val="16"/>
                      <w:lang w:val="es-CO" w:eastAsia="es-CO"/>
                    </w:rPr>
                    <w:t>Caquetá</w:t>
                  </w:r>
                </w:p>
              </w:tc>
            </w:tr>
            <w:tr w:rsidR="00583C56" w:rsidRPr="007D0AB7" w14:paraId="60CA8806" w14:textId="77777777" w:rsidTr="00583C56">
              <w:trPr>
                <w:trHeight w:val="20"/>
                <w:jc w:val="center"/>
              </w:trPr>
              <w:tc>
                <w:tcPr>
                  <w:tcW w:w="2655" w:type="dxa"/>
                  <w:tcBorders>
                    <w:top w:val="nil"/>
                    <w:left w:val="single" w:sz="4" w:space="0" w:color="auto"/>
                    <w:bottom w:val="single" w:sz="4" w:space="0" w:color="auto"/>
                    <w:right w:val="single" w:sz="4" w:space="0" w:color="auto"/>
                  </w:tcBorders>
                  <w:shd w:val="clear" w:color="auto" w:fill="auto"/>
                  <w:noWrap/>
                  <w:vAlign w:val="bottom"/>
                  <w:hideMark/>
                </w:tcPr>
                <w:p w14:paraId="19CCCC69" w14:textId="77777777" w:rsidR="00583C56" w:rsidRPr="007D0AB7" w:rsidRDefault="00583C56" w:rsidP="007E1E2C">
                  <w:pPr>
                    <w:framePr w:hSpace="141" w:wrap="around" w:vAnchor="text" w:hAnchor="text" w:y="1"/>
                    <w:suppressOverlap/>
                    <w:jc w:val="center"/>
                    <w:rPr>
                      <w:rFonts w:ascii="Arial" w:hAnsi="Arial" w:cs="Arial"/>
                      <w:sz w:val="16"/>
                      <w:szCs w:val="16"/>
                      <w:lang w:val="es-CO" w:eastAsia="es-CO"/>
                    </w:rPr>
                  </w:pPr>
                  <w:r w:rsidRPr="007D0AB7">
                    <w:rPr>
                      <w:rFonts w:ascii="Arial" w:hAnsi="Arial" w:cs="Arial"/>
                      <w:sz w:val="16"/>
                      <w:szCs w:val="16"/>
                      <w:lang w:val="es-CO" w:eastAsia="es-CO"/>
                    </w:rPr>
                    <w:t>Casanare</w:t>
                  </w:r>
                </w:p>
              </w:tc>
            </w:tr>
            <w:tr w:rsidR="00583C56" w:rsidRPr="007D0AB7" w14:paraId="775DB4F5" w14:textId="77777777" w:rsidTr="00583C56">
              <w:trPr>
                <w:trHeight w:val="20"/>
                <w:jc w:val="center"/>
              </w:trPr>
              <w:tc>
                <w:tcPr>
                  <w:tcW w:w="2655" w:type="dxa"/>
                  <w:tcBorders>
                    <w:top w:val="nil"/>
                    <w:left w:val="single" w:sz="4" w:space="0" w:color="auto"/>
                    <w:bottom w:val="single" w:sz="4" w:space="0" w:color="auto"/>
                    <w:right w:val="single" w:sz="4" w:space="0" w:color="auto"/>
                  </w:tcBorders>
                  <w:shd w:val="clear" w:color="auto" w:fill="auto"/>
                  <w:noWrap/>
                  <w:vAlign w:val="bottom"/>
                  <w:hideMark/>
                </w:tcPr>
                <w:p w14:paraId="54D12AA4" w14:textId="77777777" w:rsidR="00583C56" w:rsidRPr="007D0AB7" w:rsidRDefault="00583C56" w:rsidP="007E1E2C">
                  <w:pPr>
                    <w:framePr w:hSpace="141" w:wrap="around" w:vAnchor="text" w:hAnchor="text" w:y="1"/>
                    <w:suppressOverlap/>
                    <w:jc w:val="center"/>
                    <w:rPr>
                      <w:rFonts w:ascii="Arial" w:hAnsi="Arial" w:cs="Arial"/>
                      <w:sz w:val="16"/>
                      <w:szCs w:val="16"/>
                      <w:lang w:val="es-CO" w:eastAsia="es-CO"/>
                    </w:rPr>
                  </w:pPr>
                  <w:r w:rsidRPr="007D0AB7">
                    <w:rPr>
                      <w:rFonts w:ascii="Arial" w:hAnsi="Arial" w:cs="Arial"/>
                      <w:sz w:val="16"/>
                      <w:szCs w:val="16"/>
                      <w:lang w:val="es-CO" w:eastAsia="es-CO"/>
                    </w:rPr>
                    <w:t>Cauca</w:t>
                  </w:r>
                </w:p>
              </w:tc>
            </w:tr>
            <w:tr w:rsidR="00583C56" w:rsidRPr="007D0AB7" w14:paraId="1114E2CC" w14:textId="77777777" w:rsidTr="00583C56">
              <w:trPr>
                <w:trHeight w:val="20"/>
                <w:jc w:val="center"/>
              </w:trPr>
              <w:tc>
                <w:tcPr>
                  <w:tcW w:w="2655" w:type="dxa"/>
                  <w:tcBorders>
                    <w:top w:val="nil"/>
                    <w:left w:val="single" w:sz="4" w:space="0" w:color="auto"/>
                    <w:bottom w:val="single" w:sz="4" w:space="0" w:color="auto"/>
                    <w:right w:val="single" w:sz="4" w:space="0" w:color="auto"/>
                  </w:tcBorders>
                  <w:shd w:val="clear" w:color="auto" w:fill="auto"/>
                  <w:noWrap/>
                  <w:vAlign w:val="bottom"/>
                  <w:hideMark/>
                </w:tcPr>
                <w:p w14:paraId="60F423F9" w14:textId="77777777" w:rsidR="00583C56" w:rsidRPr="007D0AB7" w:rsidRDefault="00583C56" w:rsidP="007E1E2C">
                  <w:pPr>
                    <w:framePr w:hSpace="141" w:wrap="around" w:vAnchor="text" w:hAnchor="text" w:y="1"/>
                    <w:suppressOverlap/>
                    <w:jc w:val="center"/>
                    <w:rPr>
                      <w:rFonts w:ascii="Arial" w:hAnsi="Arial" w:cs="Arial"/>
                      <w:sz w:val="16"/>
                      <w:szCs w:val="16"/>
                      <w:lang w:val="es-CO" w:eastAsia="es-CO"/>
                    </w:rPr>
                  </w:pPr>
                  <w:r w:rsidRPr="007D0AB7">
                    <w:rPr>
                      <w:rFonts w:ascii="Arial" w:hAnsi="Arial" w:cs="Arial"/>
                      <w:sz w:val="16"/>
                      <w:szCs w:val="16"/>
                      <w:lang w:val="es-CO" w:eastAsia="es-CO"/>
                    </w:rPr>
                    <w:t>Cesar</w:t>
                  </w:r>
                </w:p>
              </w:tc>
            </w:tr>
            <w:tr w:rsidR="00583C56" w:rsidRPr="007D0AB7" w14:paraId="5AC2D35C" w14:textId="77777777" w:rsidTr="00583C56">
              <w:trPr>
                <w:trHeight w:val="20"/>
                <w:jc w:val="center"/>
              </w:trPr>
              <w:tc>
                <w:tcPr>
                  <w:tcW w:w="2655" w:type="dxa"/>
                  <w:tcBorders>
                    <w:top w:val="nil"/>
                    <w:left w:val="single" w:sz="4" w:space="0" w:color="auto"/>
                    <w:bottom w:val="single" w:sz="4" w:space="0" w:color="auto"/>
                    <w:right w:val="single" w:sz="4" w:space="0" w:color="auto"/>
                  </w:tcBorders>
                  <w:shd w:val="clear" w:color="auto" w:fill="auto"/>
                  <w:noWrap/>
                  <w:vAlign w:val="bottom"/>
                  <w:hideMark/>
                </w:tcPr>
                <w:p w14:paraId="694D6FB1" w14:textId="77777777" w:rsidR="00583C56" w:rsidRPr="007D0AB7" w:rsidRDefault="00583C56" w:rsidP="007E1E2C">
                  <w:pPr>
                    <w:framePr w:hSpace="141" w:wrap="around" w:vAnchor="text" w:hAnchor="text" w:y="1"/>
                    <w:suppressOverlap/>
                    <w:jc w:val="center"/>
                    <w:rPr>
                      <w:rFonts w:ascii="Arial" w:hAnsi="Arial" w:cs="Arial"/>
                      <w:sz w:val="16"/>
                      <w:szCs w:val="16"/>
                      <w:lang w:val="es-CO" w:eastAsia="es-CO"/>
                    </w:rPr>
                  </w:pPr>
                  <w:r w:rsidRPr="007D0AB7">
                    <w:rPr>
                      <w:rFonts w:ascii="Arial" w:hAnsi="Arial" w:cs="Arial"/>
                      <w:sz w:val="16"/>
                      <w:szCs w:val="16"/>
                      <w:lang w:val="es-CO" w:eastAsia="es-CO"/>
                    </w:rPr>
                    <w:t>Chocó</w:t>
                  </w:r>
                </w:p>
              </w:tc>
            </w:tr>
            <w:tr w:rsidR="00583C56" w:rsidRPr="007D0AB7" w14:paraId="6D16A51F" w14:textId="77777777" w:rsidTr="00583C56">
              <w:trPr>
                <w:trHeight w:val="20"/>
                <w:jc w:val="center"/>
              </w:trPr>
              <w:tc>
                <w:tcPr>
                  <w:tcW w:w="2655" w:type="dxa"/>
                  <w:tcBorders>
                    <w:top w:val="nil"/>
                    <w:left w:val="single" w:sz="4" w:space="0" w:color="auto"/>
                    <w:bottom w:val="single" w:sz="4" w:space="0" w:color="auto"/>
                    <w:right w:val="single" w:sz="4" w:space="0" w:color="auto"/>
                  </w:tcBorders>
                  <w:shd w:val="clear" w:color="auto" w:fill="auto"/>
                  <w:noWrap/>
                  <w:vAlign w:val="bottom"/>
                  <w:hideMark/>
                </w:tcPr>
                <w:p w14:paraId="7F334623" w14:textId="77777777" w:rsidR="00583C56" w:rsidRPr="007D0AB7" w:rsidRDefault="00583C56" w:rsidP="007E1E2C">
                  <w:pPr>
                    <w:framePr w:hSpace="141" w:wrap="around" w:vAnchor="text" w:hAnchor="text" w:y="1"/>
                    <w:suppressOverlap/>
                    <w:jc w:val="center"/>
                    <w:rPr>
                      <w:rFonts w:ascii="Arial" w:hAnsi="Arial" w:cs="Arial"/>
                      <w:sz w:val="16"/>
                      <w:szCs w:val="16"/>
                      <w:lang w:val="es-CO" w:eastAsia="es-CO"/>
                    </w:rPr>
                  </w:pPr>
                  <w:r w:rsidRPr="007D0AB7">
                    <w:rPr>
                      <w:rFonts w:ascii="Arial" w:hAnsi="Arial" w:cs="Arial"/>
                      <w:sz w:val="16"/>
                      <w:szCs w:val="16"/>
                      <w:lang w:val="es-CO" w:eastAsia="es-CO"/>
                    </w:rPr>
                    <w:t>Córdoba</w:t>
                  </w:r>
                </w:p>
              </w:tc>
            </w:tr>
            <w:tr w:rsidR="00583C56" w:rsidRPr="007D0AB7" w14:paraId="0808ABB5" w14:textId="77777777" w:rsidTr="00583C56">
              <w:trPr>
                <w:trHeight w:val="20"/>
                <w:jc w:val="center"/>
              </w:trPr>
              <w:tc>
                <w:tcPr>
                  <w:tcW w:w="2655" w:type="dxa"/>
                  <w:tcBorders>
                    <w:top w:val="nil"/>
                    <w:left w:val="single" w:sz="4" w:space="0" w:color="auto"/>
                    <w:bottom w:val="single" w:sz="4" w:space="0" w:color="auto"/>
                    <w:right w:val="single" w:sz="4" w:space="0" w:color="auto"/>
                  </w:tcBorders>
                  <w:shd w:val="clear" w:color="auto" w:fill="auto"/>
                  <w:noWrap/>
                  <w:vAlign w:val="bottom"/>
                  <w:hideMark/>
                </w:tcPr>
                <w:p w14:paraId="18C99292" w14:textId="77777777" w:rsidR="00583C56" w:rsidRPr="007D0AB7" w:rsidRDefault="00583C56" w:rsidP="007E1E2C">
                  <w:pPr>
                    <w:framePr w:hSpace="141" w:wrap="around" w:vAnchor="text" w:hAnchor="text" w:y="1"/>
                    <w:suppressOverlap/>
                    <w:jc w:val="center"/>
                    <w:rPr>
                      <w:rFonts w:ascii="Arial" w:hAnsi="Arial" w:cs="Arial"/>
                      <w:sz w:val="16"/>
                      <w:szCs w:val="16"/>
                      <w:lang w:val="es-CO" w:eastAsia="es-CO"/>
                    </w:rPr>
                  </w:pPr>
                  <w:r w:rsidRPr="007D0AB7">
                    <w:rPr>
                      <w:rFonts w:ascii="Arial" w:hAnsi="Arial" w:cs="Arial"/>
                      <w:sz w:val="16"/>
                      <w:szCs w:val="16"/>
                      <w:lang w:val="es-CO" w:eastAsia="es-CO"/>
                    </w:rPr>
                    <w:t>Cundinamarca</w:t>
                  </w:r>
                </w:p>
              </w:tc>
            </w:tr>
            <w:tr w:rsidR="00583C56" w:rsidRPr="007D0AB7" w14:paraId="2A854346" w14:textId="77777777" w:rsidTr="00583C56">
              <w:trPr>
                <w:trHeight w:val="20"/>
                <w:jc w:val="center"/>
              </w:trPr>
              <w:tc>
                <w:tcPr>
                  <w:tcW w:w="2655" w:type="dxa"/>
                  <w:tcBorders>
                    <w:top w:val="nil"/>
                    <w:left w:val="single" w:sz="4" w:space="0" w:color="auto"/>
                    <w:bottom w:val="single" w:sz="4" w:space="0" w:color="auto"/>
                    <w:right w:val="single" w:sz="4" w:space="0" w:color="auto"/>
                  </w:tcBorders>
                  <w:shd w:val="clear" w:color="auto" w:fill="auto"/>
                  <w:noWrap/>
                  <w:vAlign w:val="bottom"/>
                  <w:hideMark/>
                </w:tcPr>
                <w:p w14:paraId="4FAFE8DD" w14:textId="77777777" w:rsidR="00583C56" w:rsidRPr="007D0AB7" w:rsidRDefault="00583C56" w:rsidP="007E1E2C">
                  <w:pPr>
                    <w:framePr w:hSpace="141" w:wrap="around" w:vAnchor="text" w:hAnchor="text" w:y="1"/>
                    <w:suppressOverlap/>
                    <w:jc w:val="center"/>
                    <w:rPr>
                      <w:rFonts w:ascii="Arial" w:hAnsi="Arial" w:cs="Arial"/>
                      <w:sz w:val="16"/>
                      <w:szCs w:val="16"/>
                      <w:lang w:val="es-CO" w:eastAsia="es-CO"/>
                    </w:rPr>
                  </w:pPr>
                  <w:r w:rsidRPr="007D0AB7">
                    <w:rPr>
                      <w:rFonts w:ascii="Arial" w:hAnsi="Arial" w:cs="Arial"/>
                      <w:sz w:val="16"/>
                      <w:szCs w:val="16"/>
                      <w:lang w:val="es-CO" w:eastAsia="es-CO"/>
                    </w:rPr>
                    <w:t>Guainía</w:t>
                  </w:r>
                </w:p>
              </w:tc>
            </w:tr>
            <w:tr w:rsidR="00583C56" w:rsidRPr="007D0AB7" w14:paraId="2838E569" w14:textId="77777777" w:rsidTr="00583C56">
              <w:trPr>
                <w:trHeight w:val="20"/>
                <w:jc w:val="center"/>
              </w:trPr>
              <w:tc>
                <w:tcPr>
                  <w:tcW w:w="2655" w:type="dxa"/>
                  <w:tcBorders>
                    <w:top w:val="nil"/>
                    <w:left w:val="single" w:sz="4" w:space="0" w:color="auto"/>
                    <w:bottom w:val="single" w:sz="4" w:space="0" w:color="auto"/>
                    <w:right w:val="single" w:sz="4" w:space="0" w:color="auto"/>
                  </w:tcBorders>
                  <w:shd w:val="clear" w:color="auto" w:fill="auto"/>
                  <w:noWrap/>
                  <w:vAlign w:val="bottom"/>
                  <w:hideMark/>
                </w:tcPr>
                <w:p w14:paraId="557297DD" w14:textId="77777777" w:rsidR="00583C56" w:rsidRPr="007D0AB7" w:rsidRDefault="00583C56" w:rsidP="007E1E2C">
                  <w:pPr>
                    <w:framePr w:hSpace="141" w:wrap="around" w:vAnchor="text" w:hAnchor="text" w:y="1"/>
                    <w:suppressOverlap/>
                    <w:jc w:val="center"/>
                    <w:rPr>
                      <w:rFonts w:ascii="Arial" w:hAnsi="Arial" w:cs="Arial"/>
                      <w:sz w:val="16"/>
                      <w:szCs w:val="16"/>
                      <w:lang w:val="es-CO" w:eastAsia="es-CO"/>
                    </w:rPr>
                  </w:pPr>
                  <w:r w:rsidRPr="007D0AB7">
                    <w:rPr>
                      <w:rFonts w:ascii="Arial" w:hAnsi="Arial" w:cs="Arial"/>
                      <w:sz w:val="16"/>
                      <w:szCs w:val="16"/>
                      <w:lang w:val="es-CO" w:eastAsia="es-CO"/>
                    </w:rPr>
                    <w:t>Guaviare</w:t>
                  </w:r>
                </w:p>
              </w:tc>
            </w:tr>
            <w:tr w:rsidR="00583C56" w:rsidRPr="007D0AB7" w14:paraId="1E4DDE53" w14:textId="77777777" w:rsidTr="00583C56">
              <w:trPr>
                <w:trHeight w:val="20"/>
                <w:jc w:val="center"/>
              </w:trPr>
              <w:tc>
                <w:tcPr>
                  <w:tcW w:w="2655" w:type="dxa"/>
                  <w:tcBorders>
                    <w:top w:val="nil"/>
                    <w:left w:val="single" w:sz="4" w:space="0" w:color="auto"/>
                    <w:bottom w:val="single" w:sz="4" w:space="0" w:color="auto"/>
                    <w:right w:val="single" w:sz="4" w:space="0" w:color="auto"/>
                  </w:tcBorders>
                  <w:shd w:val="clear" w:color="auto" w:fill="auto"/>
                  <w:noWrap/>
                  <w:vAlign w:val="bottom"/>
                  <w:hideMark/>
                </w:tcPr>
                <w:p w14:paraId="29C5A4BE" w14:textId="77777777" w:rsidR="00583C56" w:rsidRPr="007D0AB7" w:rsidRDefault="00583C56" w:rsidP="007E1E2C">
                  <w:pPr>
                    <w:framePr w:hSpace="141" w:wrap="around" w:vAnchor="text" w:hAnchor="text" w:y="1"/>
                    <w:suppressOverlap/>
                    <w:jc w:val="center"/>
                    <w:rPr>
                      <w:rFonts w:ascii="Arial" w:hAnsi="Arial" w:cs="Arial"/>
                      <w:sz w:val="16"/>
                      <w:szCs w:val="16"/>
                      <w:lang w:val="es-CO" w:eastAsia="es-CO"/>
                    </w:rPr>
                  </w:pPr>
                  <w:r w:rsidRPr="007D0AB7">
                    <w:rPr>
                      <w:rFonts w:ascii="Arial" w:hAnsi="Arial" w:cs="Arial"/>
                      <w:sz w:val="16"/>
                      <w:szCs w:val="16"/>
                      <w:lang w:val="es-CO" w:eastAsia="es-CO"/>
                    </w:rPr>
                    <w:t>Huila</w:t>
                  </w:r>
                </w:p>
              </w:tc>
            </w:tr>
            <w:tr w:rsidR="00583C56" w:rsidRPr="007D0AB7" w14:paraId="18F7D1DC" w14:textId="77777777" w:rsidTr="00583C56">
              <w:trPr>
                <w:trHeight w:val="20"/>
                <w:jc w:val="center"/>
              </w:trPr>
              <w:tc>
                <w:tcPr>
                  <w:tcW w:w="2655" w:type="dxa"/>
                  <w:tcBorders>
                    <w:top w:val="nil"/>
                    <w:left w:val="single" w:sz="4" w:space="0" w:color="auto"/>
                    <w:bottom w:val="single" w:sz="4" w:space="0" w:color="auto"/>
                    <w:right w:val="single" w:sz="4" w:space="0" w:color="auto"/>
                  </w:tcBorders>
                  <w:shd w:val="clear" w:color="auto" w:fill="auto"/>
                  <w:noWrap/>
                  <w:vAlign w:val="bottom"/>
                  <w:hideMark/>
                </w:tcPr>
                <w:p w14:paraId="2C56CCB4" w14:textId="77777777" w:rsidR="00583C56" w:rsidRPr="007D0AB7" w:rsidRDefault="00583C56" w:rsidP="007E1E2C">
                  <w:pPr>
                    <w:framePr w:hSpace="141" w:wrap="around" w:vAnchor="text" w:hAnchor="text" w:y="1"/>
                    <w:suppressOverlap/>
                    <w:jc w:val="center"/>
                    <w:rPr>
                      <w:rFonts w:ascii="Arial" w:hAnsi="Arial" w:cs="Arial"/>
                      <w:sz w:val="16"/>
                      <w:szCs w:val="16"/>
                      <w:lang w:val="es-CO" w:eastAsia="es-CO"/>
                    </w:rPr>
                  </w:pPr>
                  <w:r w:rsidRPr="007D0AB7">
                    <w:rPr>
                      <w:rFonts w:ascii="Arial" w:hAnsi="Arial" w:cs="Arial"/>
                      <w:sz w:val="16"/>
                      <w:szCs w:val="16"/>
                      <w:lang w:val="es-CO" w:eastAsia="es-CO"/>
                    </w:rPr>
                    <w:t>La Guajira</w:t>
                  </w:r>
                </w:p>
              </w:tc>
            </w:tr>
            <w:tr w:rsidR="00583C56" w:rsidRPr="007D0AB7" w14:paraId="4450CC0F" w14:textId="77777777" w:rsidTr="00583C56">
              <w:trPr>
                <w:trHeight w:val="20"/>
                <w:jc w:val="center"/>
              </w:trPr>
              <w:tc>
                <w:tcPr>
                  <w:tcW w:w="2655" w:type="dxa"/>
                  <w:tcBorders>
                    <w:top w:val="nil"/>
                    <w:left w:val="single" w:sz="4" w:space="0" w:color="auto"/>
                    <w:bottom w:val="single" w:sz="4" w:space="0" w:color="auto"/>
                    <w:right w:val="single" w:sz="4" w:space="0" w:color="auto"/>
                  </w:tcBorders>
                  <w:shd w:val="clear" w:color="auto" w:fill="auto"/>
                  <w:noWrap/>
                  <w:vAlign w:val="bottom"/>
                  <w:hideMark/>
                </w:tcPr>
                <w:p w14:paraId="763AAECC" w14:textId="77777777" w:rsidR="00583C56" w:rsidRPr="007D0AB7" w:rsidRDefault="00583C56" w:rsidP="007E1E2C">
                  <w:pPr>
                    <w:framePr w:hSpace="141" w:wrap="around" w:vAnchor="text" w:hAnchor="text" w:y="1"/>
                    <w:suppressOverlap/>
                    <w:jc w:val="center"/>
                    <w:rPr>
                      <w:rFonts w:ascii="Arial" w:hAnsi="Arial" w:cs="Arial"/>
                      <w:sz w:val="16"/>
                      <w:szCs w:val="16"/>
                      <w:lang w:val="es-CO" w:eastAsia="es-CO"/>
                    </w:rPr>
                  </w:pPr>
                  <w:r w:rsidRPr="007D0AB7">
                    <w:rPr>
                      <w:rFonts w:ascii="Arial" w:hAnsi="Arial" w:cs="Arial"/>
                      <w:sz w:val="16"/>
                      <w:szCs w:val="16"/>
                      <w:lang w:val="es-CO" w:eastAsia="es-CO"/>
                    </w:rPr>
                    <w:t>Magdalena</w:t>
                  </w:r>
                </w:p>
              </w:tc>
            </w:tr>
            <w:tr w:rsidR="00583C56" w:rsidRPr="007D0AB7" w14:paraId="2A987217" w14:textId="77777777" w:rsidTr="00583C56">
              <w:trPr>
                <w:trHeight w:val="20"/>
                <w:jc w:val="center"/>
              </w:trPr>
              <w:tc>
                <w:tcPr>
                  <w:tcW w:w="2655" w:type="dxa"/>
                  <w:tcBorders>
                    <w:top w:val="nil"/>
                    <w:left w:val="single" w:sz="4" w:space="0" w:color="auto"/>
                    <w:bottom w:val="single" w:sz="4" w:space="0" w:color="auto"/>
                    <w:right w:val="single" w:sz="4" w:space="0" w:color="auto"/>
                  </w:tcBorders>
                  <w:shd w:val="clear" w:color="auto" w:fill="auto"/>
                  <w:noWrap/>
                  <w:vAlign w:val="bottom"/>
                  <w:hideMark/>
                </w:tcPr>
                <w:p w14:paraId="6AB13057" w14:textId="77777777" w:rsidR="00583C56" w:rsidRPr="007D0AB7" w:rsidRDefault="00583C56" w:rsidP="007E1E2C">
                  <w:pPr>
                    <w:framePr w:hSpace="141" w:wrap="around" w:vAnchor="text" w:hAnchor="text" w:y="1"/>
                    <w:suppressOverlap/>
                    <w:jc w:val="center"/>
                    <w:rPr>
                      <w:rFonts w:ascii="Arial" w:hAnsi="Arial" w:cs="Arial"/>
                      <w:sz w:val="16"/>
                      <w:szCs w:val="16"/>
                      <w:lang w:val="es-CO" w:eastAsia="es-CO"/>
                    </w:rPr>
                  </w:pPr>
                  <w:r w:rsidRPr="007D0AB7">
                    <w:rPr>
                      <w:rFonts w:ascii="Arial" w:hAnsi="Arial" w:cs="Arial"/>
                      <w:sz w:val="16"/>
                      <w:szCs w:val="16"/>
                      <w:lang w:val="es-CO" w:eastAsia="es-CO"/>
                    </w:rPr>
                    <w:t>Meta</w:t>
                  </w:r>
                </w:p>
              </w:tc>
            </w:tr>
            <w:tr w:rsidR="00583C56" w:rsidRPr="007D0AB7" w14:paraId="679668A9" w14:textId="77777777" w:rsidTr="00583C56">
              <w:trPr>
                <w:trHeight w:val="20"/>
                <w:jc w:val="center"/>
              </w:trPr>
              <w:tc>
                <w:tcPr>
                  <w:tcW w:w="2655" w:type="dxa"/>
                  <w:tcBorders>
                    <w:top w:val="nil"/>
                    <w:left w:val="single" w:sz="4" w:space="0" w:color="auto"/>
                    <w:bottom w:val="single" w:sz="4" w:space="0" w:color="auto"/>
                    <w:right w:val="single" w:sz="4" w:space="0" w:color="auto"/>
                  </w:tcBorders>
                  <w:shd w:val="clear" w:color="auto" w:fill="auto"/>
                  <w:noWrap/>
                  <w:vAlign w:val="bottom"/>
                  <w:hideMark/>
                </w:tcPr>
                <w:p w14:paraId="355DB931" w14:textId="77777777" w:rsidR="00583C56" w:rsidRPr="007D0AB7" w:rsidRDefault="00583C56" w:rsidP="007E1E2C">
                  <w:pPr>
                    <w:framePr w:hSpace="141" w:wrap="around" w:vAnchor="text" w:hAnchor="text" w:y="1"/>
                    <w:suppressOverlap/>
                    <w:jc w:val="center"/>
                    <w:rPr>
                      <w:rFonts w:ascii="Arial" w:hAnsi="Arial" w:cs="Arial"/>
                      <w:sz w:val="16"/>
                      <w:szCs w:val="16"/>
                      <w:lang w:val="es-CO" w:eastAsia="es-CO"/>
                    </w:rPr>
                  </w:pPr>
                  <w:r w:rsidRPr="007D0AB7">
                    <w:rPr>
                      <w:rFonts w:ascii="Arial" w:hAnsi="Arial" w:cs="Arial"/>
                      <w:sz w:val="16"/>
                      <w:szCs w:val="16"/>
                      <w:lang w:val="es-CO" w:eastAsia="es-CO"/>
                    </w:rPr>
                    <w:t>Nariño</w:t>
                  </w:r>
                </w:p>
              </w:tc>
            </w:tr>
            <w:tr w:rsidR="00583C56" w:rsidRPr="007D0AB7" w14:paraId="1E7B62B1" w14:textId="77777777" w:rsidTr="00583C56">
              <w:trPr>
                <w:trHeight w:val="20"/>
                <w:jc w:val="center"/>
              </w:trPr>
              <w:tc>
                <w:tcPr>
                  <w:tcW w:w="2655" w:type="dxa"/>
                  <w:tcBorders>
                    <w:top w:val="nil"/>
                    <w:left w:val="single" w:sz="4" w:space="0" w:color="auto"/>
                    <w:bottom w:val="single" w:sz="4" w:space="0" w:color="auto"/>
                    <w:right w:val="single" w:sz="4" w:space="0" w:color="auto"/>
                  </w:tcBorders>
                  <w:shd w:val="clear" w:color="auto" w:fill="auto"/>
                  <w:noWrap/>
                  <w:vAlign w:val="bottom"/>
                  <w:hideMark/>
                </w:tcPr>
                <w:p w14:paraId="103A0FC3" w14:textId="77777777" w:rsidR="00583C56" w:rsidRPr="007D0AB7" w:rsidRDefault="00583C56" w:rsidP="007E1E2C">
                  <w:pPr>
                    <w:framePr w:hSpace="141" w:wrap="around" w:vAnchor="text" w:hAnchor="text" w:y="1"/>
                    <w:suppressOverlap/>
                    <w:jc w:val="center"/>
                    <w:rPr>
                      <w:rFonts w:ascii="Arial" w:hAnsi="Arial" w:cs="Arial"/>
                      <w:sz w:val="16"/>
                      <w:szCs w:val="16"/>
                      <w:lang w:val="es-CO" w:eastAsia="es-CO"/>
                    </w:rPr>
                  </w:pPr>
                  <w:r w:rsidRPr="007D0AB7">
                    <w:rPr>
                      <w:rFonts w:ascii="Arial" w:hAnsi="Arial" w:cs="Arial"/>
                      <w:sz w:val="16"/>
                      <w:szCs w:val="16"/>
                      <w:lang w:val="es-CO" w:eastAsia="es-CO"/>
                    </w:rPr>
                    <w:t>Norte de Santander</w:t>
                  </w:r>
                </w:p>
              </w:tc>
            </w:tr>
            <w:tr w:rsidR="00583C56" w:rsidRPr="007D0AB7" w14:paraId="6EE0CD8C" w14:textId="77777777" w:rsidTr="00583C56">
              <w:trPr>
                <w:trHeight w:val="20"/>
                <w:jc w:val="center"/>
              </w:trPr>
              <w:tc>
                <w:tcPr>
                  <w:tcW w:w="2655" w:type="dxa"/>
                  <w:tcBorders>
                    <w:top w:val="nil"/>
                    <w:left w:val="single" w:sz="4" w:space="0" w:color="auto"/>
                    <w:bottom w:val="single" w:sz="4" w:space="0" w:color="auto"/>
                    <w:right w:val="single" w:sz="4" w:space="0" w:color="auto"/>
                  </w:tcBorders>
                  <w:shd w:val="clear" w:color="auto" w:fill="auto"/>
                  <w:noWrap/>
                  <w:vAlign w:val="bottom"/>
                  <w:hideMark/>
                </w:tcPr>
                <w:p w14:paraId="7E85D246" w14:textId="77777777" w:rsidR="00583C56" w:rsidRPr="007D0AB7" w:rsidRDefault="00583C56" w:rsidP="007E1E2C">
                  <w:pPr>
                    <w:framePr w:hSpace="141" w:wrap="around" w:vAnchor="text" w:hAnchor="text" w:y="1"/>
                    <w:suppressOverlap/>
                    <w:jc w:val="center"/>
                    <w:rPr>
                      <w:rFonts w:ascii="Arial" w:hAnsi="Arial" w:cs="Arial"/>
                      <w:sz w:val="16"/>
                      <w:szCs w:val="16"/>
                      <w:lang w:val="es-CO" w:eastAsia="es-CO"/>
                    </w:rPr>
                  </w:pPr>
                  <w:r w:rsidRPr="007D0AB7">
                    <w:rPr>
                      <w:rFonts w:ascii="Arial" w:hAnsi="Arial" w:cs="Arial"/>
                      <w:sz w:val="16"/>
                      <w:szCs w:val="16"/>
                      <w:lang w:val="es-CO" w:eastAsia="es-CO"/>
                    </w:rPr>
                    <w:t>Putumayo</w:t>
                  </w:r>
                </w:p>
              </w:tc>
            </w:tr>
            <w:tr w:rsidR="00583C56" w:rsidRPr="007D0AB7" w14:paraId="7B52523F" w14:textId="77777777" w:rsidTr="00583C56">
              <w:trPr>
                <w:trHeight w:val="20"/>
                <w:jc w:val="center"/>
              </w:trPr>
              <w:tc>
                <w:tcPr>
                  <w:tcW w:w="2655" w:type="dxa"/>
                  <w:tcBorders>
                    <w:top w:val="nil"/>
                    <w:left w:val="single" w:sz="4" w:space="0" w:color="auto"/>
                    <w:bottom w:val="single" w:sz="4" w:space="0" w:color="auto"/>
                    <w:right w:val="single" w:sz="4" w:space="0" w:color="auto"/>
                  </w:tcBorders>
                  <w:shd w:val="clear" w:color="auto" w:fill="auto"/>
                  <w:noWrap/>
                  <w:vAlign w:val="bottom"/>
                  <w:hideMark/>
                </w:tcPr>
                <w:p w14:paraId="413A7975" w14:textId="77777777" w:rsidR="00583C56" w:rsidRPr="007D0AB7" w:rsidRDefault="00583C56" w:rsidP="007E1E2C">
                  <w:pPr>
                    <w:framePr w:hSpace="141" w:wrap="around" w:vAnchor="text" w:hAnchor="text" w:y="1"/>
                    <w:suppressOverlap/>
                    <w:jc w:val="center"/>
                    <w:rPr>
                      <w:rFonts w:ascii="Arial" w:hAnsi="Arial" w:cs="Arial"/>
                      <w:sz w:val="16"/>
                      <w:szCs w:val="16"/>
                      <w:lang w:val="es-CO" w:eastAsia="es-CO"/>
                    </w:rPr>
                  </w:pPr>
                  <w:r w:rsidRPr="007D0AB7">
                    <w:rPr>
                      <w:rFonts w:ascii="Arial" w:hAnsi="Arial" w:cs="Arial"/>
                      <w:sz w:val="16"/>
                      <w:szCs w:val="16"/>
                      <w:lang w:val="es-CO" w:eastAsia="es-CO"/>
                    </w:rPr>
                    <w:t>Quindío</w:t>
                  </w:r>
                </w:p>
              </w:tc>
            </w:tr>
            <w:tr w:rsidR="00583C56" w:rsidRPr="007D0AB7" w14:paraId="0BEAF88E" w14:textId="77777777" w:rsidTr="00583C56">
              <w:trPr>
                <w:trHeight w:val="20"/>
                <w:jc w:val="center"/>
              </w:trPr>
              <w:tc>
                <w:tcPr>
                  <w:tcW w:w="2655" w:type="dxa"/>
                  <w:tcBorders>
                    <w:top w:val="nil"/>
                    <w:left w:val="single" w:sz="4" w:space="0" w:color="auto"/>
                    <w:bottom w:val="single" w:sz="4" w:space="0" w:color="auto"/>
                    <w:right w:val="single" w:sz="4" w:space="0" w:color="auto"/>
                  </w:tcBorders>
                  <w:shd w:val="clear" w:color="auto" w:fill="auto"/>
                  <w:noWrap/>
                  <w:vAlign w:val="bottom"/>
                  <w:hideMark/>
                </w:tcPr>
                <w:p w14:paraId="202A2570" w14:textId="77777777" w:rsidR="00583C56" w:rsidRPr="007D0AB7" w:rsidRDefault="00583C56" w:rsidP="007E1E2C">
                  <w:pPr>
                    <w:framePr w:hSpace="141" w:wrap="around" w:vAnchor="text" w:hAnchor="text" w:y="1"/>
                    <w:suppressOverlap/>
                    <w:jc w:val="center"/>
                    <w:rPr>
                      <w:rFonts w:ascii="Arial" w:hAnsi="Arial" w:cs="Arial"/>
                      <w:sz w:val="16"/>
                      <w:szCs w:val="16"/>
                      <w:lang w:val="es-CO" w:eastAsia="es-CO"/>
                    </w:rPr>
                  </w:pPr>
                  <w:r w:rsidRPr="007D0AB7">
                    <w:rPr>
                      <w:rFonts w:ascii="Arial" w:hAnsi="Arial" w:cs="Arial"/>
                      <w:sz w:val="16"/>
                      <w:szCs w:val="16"/>
                      <w:lang w:val="es-CO" w:eastAsia="es-CO"/>
                    </w:rPr>
                    <w:t>Risaralda</w:t>
                  </w:r>
                </w:p>
              </w:tc>
            </w:tr>
            <w:tr w:rsidR="00583C56" w:rsidRPr="007D0AB7" w14:paraId="6085A43B" w14:textId="77777777" w:rsidTr="00583C56">
              <w:trPr>
                <w:trHeight w:val="20"/>
                <w:jc w:val="center"/>
              </w:trPr>
              <w:tc>
                <w:tcPr>
                  <w:tcW w:w="2655" w:type="dxa"/>
                  <w:tcBorders>
                    <w:top w:val="nil"/>
                    <w:left w:val="single" w:sz="4" w:space="0" w:color="auto"/>
                    <w:bottom w:val="single" w:sz="4" w:space="0" w:color="auto"/>
                    <w:right w:val="single" w:sz="4" w:space="0" w:color="auto"/>
                  </w:tcBorders>
                  <w:shd w:val="clear" w:color="auto" w:fill="auto"/>
                  <w:noWrap/>
                  <w:vAlign w:val="bottom"/>
                  <w:hideMark/>
                </w:tcPr>
                <w:p w14:paraId="504E2245" w14:textId="77777777" w:rsidR="00583C56" w:rsidRPr="007D0AB7" w:rsidRDefault="00583C56" w:rsidP="007E1E2C">
                  <w:pPr>
                    <w:framePr w:hSpace="141" w:wrap="around" w:vAnchor="text" w:hAnchor="text" w:y="1"/>
                    <w:suppressOverlap/>
                    <w:jc w:val="center"/>
                    <w:rPr>
                      <w:rFonts w:ascii="Arial" w:hAnsi="Arial" w:cs="Arial"/>
                      <w:sz w:val="16"/>
                      <w:szCs w:val="16"/>
                      <w:lang w:val="es-CO" w:eastAsia="es-CO"/>
                    </w:rPr>
                  </w:pPr>
                  <w:r w:rsidRPr="007D0AB7">
                    <w:rPr>
                      <w:rFonts w:ascii="Arial" w:hAnsi="Arial" w:cs="Arial"/>
                      <w:sz w:val="16"/>
                      <w:szCs w:val="16"/>
                      <w:lang w:val="es-CO" w:eastAsia="es-CO"/>
                    </w:rPr>
                    <w:t>Santander</w:t>
                  </w:r>
                </w:p>
              </w:tc>
            </w:tr>
            <w:tr w:rsidR="00583C56" w:rsidRPr="007D0AB7" w14:paraId="7A4BB412" w14:textId="77777777" w:rsidTr="00583C56">
              <w:trPr>
                <w:trHeight w:val="20"/>
                <w:jc w:val="center"/>
              </w:trPr>
              <w:tc>
                <w:tcPr>
                  <w:tcW w:w="2655" w:type="dxa"/>
                  <w:tcBorders>
                    <w:top w:val="nil"/>
                    <w:left w:val="single" w:sz="4" w:space="0" w:color="auto"/>
                    <w:bottom w:val="single" w:sz="4" w:space="0" w:color="auto"/>
                    <w:right w:val="single" w:sz="4" w:space="0" w:color="auto"/>
                  </w:tcBorders>
                  <w:shd w:val="clear" w:color="auto" w:fill="auto"/>
                  <w:noWrap/>
                  <w:vAlign w:val="bottom"/>
                  <w:hideMark/>
                </w:tcPr>
                <w:p w14:paraId="01FA4C3F" w14:textId="77777777" w:rsidR="00583C56" w:rsidRPr="007D0AB7" w:rsidRDefault="00583C56" w:rsidP="007E1E2C">
                  <w:pPr>
                    <w:framePr w:hSpace="141" w:wrap="around" w:vAnchor="text" w:hAnchor="text" w:y="1"/>
                    <w:suppressOverlap/>
                    <w:jc w:val="center"/>
                    <w:rPr>
                      <w:rFonts w:ascii="Arial" w:hAnsi="Arial" w:cs="Arial"/>
                      <w:sz w:val="16"/>
                      <w:szCs w:val="16"/>
                      <w:lang w:val="es-CO" w:eastAsia="es-CO"/>
                    </w:rPr>
                  </w:pPr>
                  <w:r w:rsidRPr="007D0AB7">
                    <w:rPr>
                      <w:rFonts w:ascii="Arial" w:hAnsi="Arial" w:cs="Arial"/>
                      <w:sz w:val="16"/>
                      <w:szCs w:val="16"/>
                      <w:lang w:val="es-CO" w:eastAsia="es-CO"/>
                    </w:rPr>
                    <w:t>Sucre</w:t>
                  </w:r>
                </w:p>
              </w:tc>
            </w:tr>
            <w:tr w:rsidR="00583C56" w:rsidRPr="007D0AB7" w14:paraId="799A7FE6" w14:textId="77777777" w:rsidTr="00583C56">
              <w:trPr>
                <w:trHeight w:val="20"/>
                <w:jc w:val="center"/>
              </w:trPr>
              <w:tc>
                <w:tcPr>
                  <w:tcW w:w="2655" w:type="dxa"/>
                  <w:tcBorders>
                    <w:top w:val="nil"/>
                    <w:left w:val="single" w:sz="4" w:space="0" w:color="auto"/>
                    <w:bottom w:val="single" w:sz="4" w:space="0" w:color="auto"/>
                    <w:right w:val="single" w:sz="4" w:space="0" w:color="auto"/>
                  </w:tcBorders>
                  <w:shd w:val="clear" w:color="auto" w:fill="auto"/>
                  <w:noWrap/>
                  <w:vAlign w:val="bottom"/>
                  <w:hideMark/>
                </w:tcPr>
                <w:p w14:paraId="454816AB" w14:textId="77777777" w:rsidR="00583C56" w:rsidRPr="007D0AB7" w:rsidRDefault="00583C56" w:rsidP="007E1E2C">
                  <w:pPr>
                    <w:framePr w:hSpace="141" w:wrap="around" w:vAnchor="text" w:hAnchor="text" w:y="1"/>
                    <w:suppressOverlap/>
                    <w:jc w:val="center"/>
                    <w:rPr>
                      <w:rFonts w:ascii="Arial" w:hAnsi="Arial" w:cs="Arial"/>
                      <w:sz w:val="16"/>
                      <w:szCs w:val="16"/>
                      <w:lang w:val="es-CO" w:eastAsia="es-CO"/>
                    </w:rPr>
                  </w:pPr>
                  <w:r w:rsidRPr="007D0AB7">
                    <w:rPr>
                      <w:rFonts w:ascii="Arial" w:hAnsi="Arial" w:cs="Arial"/>
                      <w:sz w:val="16"/>
                      <w:szCs w:val="16"/>
                      <w:lang w:val="es-CO" w:eastAsia="es-CO"/>
                    </w:rPr>
                    <w:t>Tolima</w:t>
                  </w:r>
                </w:p>
              </w:tc>
            </w:tr>
            <w:tr w:rsidR="00583C56" w:rsidRPr="007D0AB7" w14:paraId="525F336F" w14:textId="77777777" w:rsidTr="00583C56">
              <w:trPr>
                <w:trHeight w:val="20"/>
                <w:jc w:val="center"/>
              </w:trPr>
              <w:tc>
                <w:tcPr>
                  <w:tcW w:w="2655" w:type="dxa"/>
                  <w:tcBorders>
                    <w:top w:val="nil"/>
                    <w:left w:val="single" w:sz="4" w:space="0" w:color="auto"/>
                    <w:bottom w:val="single" w:sz="4" w:space="0" w:color="auto"/>
                    <w:right w:val="single" w:sz="4" w:space="0" w:color="auto"/>
                  </w:tcBorders>
                  <w:shd w:val="clear" w:color="auto" w:fill="auto"/>
                  <w:noWrap/>
                  <w:vAlign w:val="bottom"/>
                  <w:hideMark/>
                </w:tcPr>
                <w:p w14:paraId="37299C55" w14:textId="77777777" w:rsidR="00583C56" w:rsidRPr="007D0AB7" w:rsidRDefault="00583C56" w:rsidP="007E1E2C">
                  <w:pPr>
                    <w:framePr w:hSpace="141" w:wrap="around" w:vAnchor="text" w:hAnchor="text" w:y="1"/>
                    <w:suppressOverlap/>
                    <w:jc w:val="center"/>
                    <w:rPr>
                      <w:rFonts w:ascii="Arial" w:hAnsi="Arial" w:cs="Arial"/>
                      <w:sz w:val="16"/>
                      <w:szCs w:val="16"/>
                      <w:lang w:val="es-CO" w:eastAsia="es-CO"/>
                    </w:rPr>
                  </w:pPr>
                  <w:r w:rsidRPr="007D0AB7">
                    <w:rPr>
                      <w:rFonts w:ascii="Arial" w:hAnsi="Arial" w:cs="Arial"/>
                      <w:sz w:val="16"/>
                      <w:szCs w:val="16"/>
                      <w:lang w:val="es-CO" w:eastAsia="es-CO"/>
                    </w:rPr>
                    <w:t>Valle del Cauca</w:t>
                  </w:r>
                </w:p>
              </w:tc>
            </w:tr>
            <w:tr w:rsidR="00583C56" w:rsidRPr="007D0AB7" w14:paraId="560D65A5" w14:textId="77777777" w:rsidTr="00583C56">
              <w:trPr>
                <w:trHeight w:val="20"/>
                <w:jc w:val="center"/>
              </w:trPr>
              <w:tc>
                <w:tcPr>
                  <w:tcW w:w="26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44F8E6" w14:textId="77777777" w:rsidR="00583C56" w:rsidRPr="007D0AB7" w:rsidRDefault="00583C56" w:rsidP="007E1E2C">
                  <w:pPr>
                    <w:framePr w:hSpace="141" w:wrap="around" w:vAnchor="text" w:hAnchor="text" w:y="1"/>
                    <w:suppressOverlap/>
                    <w:jc w:val="center"/>
                    <w:rPr>
                      <w:rFonts w:ascii="Arial" w:hAnsi="Arial" w:cs="Arial"/>
                      <w:sz w:val="16"/>
                      <w:szCs w:val="16"/>
                      <w:lang w:val="es-CO" w:eastAsia="es-CO"/>
                    </w:rPr>
                  </w:pPr>
                  <w:r w:rsidRPr="007D0AB7">
                    <w:rPr>
                      <w:rFonts w:ascii="Arial" w:hAnsi="Arial" w:cs="Arial"/>
                      <w:sz w:val="16"/>
                      <w:szCs w:val="16"/>
                      <w:lang w:val="es-CO" w:eastAsia="es-CO"/>
                    </w:rPr>
                    <w:t>Vaupés</w:t>
                  </w:r>
                </w:p>
              </w:tc>
            </w:tr>
            <w:tr w:rsidR="00583C56" w:rsidRPr="007D0AB7" w14:paraId="5EC62FA4" w14:textId="77777777" w:rsidTr="00583C56">
              <w:trPr>
                <w:trHeight w:val="20"/>
                <w:jc w:val="center"/>
              </w:trPr>
              <w:tc>
                <w:tcPr>
                  <w:tcW w:w="26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015FD4" w14:textId="77777777" w:rsidR="00583C56" w:rsidRPr="007D0AB7" w:rsidRDefault="00583C56" w:rsidP="007E1E2C">
                  <w:pPr>
                    <w:framePr w:hSpace="141" w:wrap="around" w:vAnchor="text" w:hAnchor="text" w:y="1"/>
                    <w:suppressOverlap/>
                    <w:jc w:val="center"/>
                    <w:rPr>
                      <w:rFonts w:ascii="Arial" w:hAnsi="Arial" w:cs="Arial"/>
                      <w:sz w:val="16"/>
                      <w:szCs w:val="16"/>
                      <w:lang w:val="es-CO" w:eastAsia="es-CO"/>
                    </w:rPr>
                  </w:pPr>
                  <w:r w:rsidRPr="007D0AB7">
                    <w:rPr>
                      <w:rFonts w:ascii="Arial" w:hAnsi="Arial" w:cs="Arial"/>
                      <w:sz w:val="16"/>
                      <w:szCs w:val="16"/>
                      <w:lang w:val="es-CO" w:eastAsia="es-CO"/>
                    </w:rPr>
                    <w:t>Vichada</w:t>
                  </w:r>
                </w:p>
              </w:tc>
            </w:tr>
          </w:tbl>
          <w:p w14:paraId="741E886E" w14:textId="77777777" w:rsidR="00583C56" w:rsidRPr="007D0AB7" w:rsidRDefault="00583C56" w:rsidP="00583C56">
            <w:pPr>
              <w:jc w:val="both"/>
              <w:rPr>
                <w:rFonts w:ascii="Arial" w:hAnsi="Arial" w:cs="Arial"/>
                <w:b/>
                <w:bCs/>
                <w:sz w:val="16"/>
                <w:szCs w:val="16"/>
                <w:lang w:val="es-CO"/>
              </w:rPr>
            </w:pPr>
          </w:p>
        </w:tc>
        <w:tc>
          <w:tcPr>
            <w:tcW w:w="493" w:type="pct"/>
            <w:tcBorders>
              <w:top w:val="single" w:sz="4" w:space="0" w:color="auto"/>
              <w:left w:val="single" w:sz="4" w:space="0" w:color="auto"/>
              <w:bottom w:val="single" w:sz="4" w:space="0" w:color="auto"/>
              <w:right w:val="single" w:sz="4" w:space="0" w:color="auto"/>
            </w:tcBorders>
          </w:tcPr>
          <w:p w14:paraId="5264ECB4" w14:textId="77777777" w:rsidR="00583C56" w:rsidRPr="007D0AB7" w:rsidRDefault="00583C56" w:rsidP="00583C56">
            <w:pPr>
              <w:autoSpaceDE w:val="0"/>
              <w:autoSpaceDN w:val="0"/>
              <w:adjustRightInd w:val="0"/>
              <w:jc w:val="center"/>
              <w:rPr>
                <w:rFonts w:ascii="Arial" w:eastAsia="Calibri" w:hAnsi="Arial" w:cs="Arial"/>
                <w:b/>
                <w:bCs/>
                <w:sz w:val="16"/>
                <w:szCs w:val="16"/>
                <w:lang w:val="es-CO"/>
              </w:rPr>
            </w:pPr>
          </w:p>
        </w:tc>
        <w:tc>
          <w:tcPr>
            <w:tcW w:w="705" w:type="pct"/>
            <w:tcBorders>
              <w:top w:val="single" w:sz="4" w:space="0" w:color="auto"/>
              <w:left w:val="single" w:sz="4" w:space="0" w:color="auto"/>
              <w:bottom w:val="single" w:sz="4" w:space="0" w:color="auto"/>
              <w:right w:val="single" w:sz="4" w:space="0" w:color="auto"/>
            </w:tcBorders>
          </w:tcPr>
          <w:p w14:paraId="04D9A244" w14:textId="77777777" w:rsidR="00583C56" w:rsidRPr="007D0AB7" w:rsidRDefault="00583C56" w:rsidP="00583C56">
            <w:pPr>
              <w:autoSpaceDE w:val="0"/>
              <w:autoSpaceDN w:val="0"/>
              <w:adjustRightInd w:val="0"/>
              <w:jc w:val="center"/>
              <w:rPr>
                <w:rFonts w:ascii="Arial" w:eastAsia="Calibri" w:hAnsi="Arial" w:cs="Arial"/>
                <w:b/>
                <w:bCs/>
                <w:sz w:val="16"/>
                <w:szCs w:val="16"/>
                <w:lang w:val="es-CO"/>
              </w:rPr>
            </w:pPr>
          </w:p>
        </w:tc>
      </w:tr>
      <w:tr w:rsidR="00583C56" w:rsidRPr="007D0AB7" w14:paraId="0AE5E47B" w14:textId="77777777" w:rsidTr="00583C56">
        <w:trPr>
          <w:trHeight w:val="20"/>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3146A16D" w14:textId="77777777" w:rsidR="00583C56" w:rsidRPr="007D0AB7" w:rsidRDefault="00583C56" w:rsidP="00583C56">
            <w:pPr>
              <w:autoSpaceDE w:val="0"/>
              <w:autoSpaceDN w:val="0"/>
              <w:adjustRightInd w:val="0"/>
              <w:spacing w:line="256" w:lineRule="auto"/>
              <w:jc w:val="center"/>
              <w:rPr>
                <w:rFonts w:ascii="Arial" w:eastAsia="Calibri" w:hAnsi="Arial" w:cs="Arial"/>
                <w:b/>
                <w:bCs/>
                <w:sz w:val="16"/>
                <w:szCs w:val="16"/>
                <w:lang w:val="es-CO"/>
              </w:rPr>
            </w:pPr>
            <w:r w:rsidRPr="007D0AB7">
              <w:rPr>
                <w:rFonts w:ascii="Arial" w:eastAsia="Calibri" w:hAnsi="Arial" w:cs="Arial"/>
                <w:b/>
                <w:bCs/>
                <w:sz w:val="16"/>
                <w:szCs w:val="16"/>
                <w:lang w:val="es-CO"/>
              </w:rPr>
              <w:t>3</w:t>
            </w:r>
          </w:p>
        </w:tc>
        <w:tc>
          <w:tcPr>
            <w:tcW w:w="3481" w:type="pct"/>
            <w:tcBorders>
              <w:top w:val="single" w:sz="4" w:space="0" w:color="auto"/>
              <w:left w:val="single" w:sz="4" w:space="0" w:color="auto"/>
              <w:bottom w:val="single" w:sz="4" w:space="0" w:color="auto"/>
              <w:right w:val="single" w:sz="4" w:space="0" w:color="auto"/>
            </w:tcBorders>
            <w:shd w:val="clear" w:color="auto" w:fill="auto"/>
          </w:tcPr>
          <w:p w14:paraId="7DABB340" w14:textId="77777777" w:rsidR="00583C56" w:rsidRPr="007D0AB7" w:rsidRDefault="00583C56" w:rsidP="00583C56">
            <w:pPr>
              <w:jc w:val="both"/>
              <w:rPr>
                <w:rFonts w:ascii="Arial" w:eastAsia="Calibri" w:hAnsi="Arial" w:cs="Arial"/>
                <w:b/>
                <w:sz w:val="16"/>
                <w:szCs w:val="16"/>
                <w:lang w:val="es-CO"/>
              </w:rPr>
            </w:pPr>
            <w:r w:rsidRPr="007D0AB7">
              <w:rPr>
                <w:rFonts w:ascii="Arial" w:eastAsia="Calibri" w:hAnsi="Arial" w:cs="Arial"/>
                <w:b/>
                <w:sz w:val="16"/>
                <w:szCs w:val="16"/>
                <w:lang w:val="es-CO"/>
              </w:rPr>
              <w:t>NIVEL DE EDUCACIÓN O NIVEL ACADÉMICO</w:t>
            </w:r>
          </w:p>
          <w:p w14:paraId="3F08AA97" w14:textId="77777777" w:rsidR="00583C56" w:rsidRPr="007D0AB7" w:rsidRDefault="00583C56" w:rsidP="00583C56">
            <w:pPr>
              <w:tabs>
                <w:tab w:val="left" w:pos="1980"/>
              </w:tabs>
              <w:jc w:val="both"/>
              <w:rPr>
                <w:rFonts w:ascii="Arial" w:eastAsia="Calibri" w:hAnsi="Arial" w:cs="Arial"/>
                <w:b/>
                <w:bCs/>
                <w:sz w:val="16"/>
                <w:szCs w:val="16"/>
                <w:lang w:val="es-CO"/>
              </w:rPr>
            </w:pPr>
          </w:p>
          <w:p w14:paraId="4A8544F0" w14:textId="77777777" w:rsidR="00583C56" w:rsidRPr="007D0AB7" w:rsidRDefault="00583C56" w:rsidP="00583C56">
            <w:pPr>
              <w:tabs>
                <w:tab w:val="left" w:pos="1980"/>
              </w:tabs>
              <w:jc w:val="both"/>
              <w:rPr>
                <w:rFonts w:ascii="Arial" w:eastAsia="Calibri" w:hAnsi="Arial" w:cs="Arial"/>
                <w:bCs/>
                <w:sz w:val="16"/>
                <w:szCs w:val="16"/>
                <w:lang w:val="es-CO"/>
              </w:rPr>
            </w:pPr>
            <w:r w:rsidRPr="007D0AB7">
              <w:rPr>
                <w:rFonts w:ascii="Arial" w:eastAsia="Calibri" w:hAnsi="Arial" w:cs="Arial"/>
                <w:bCs/>
                <w:sz w:val="16"/>
                <w:szCs w:val="16"/>
                <w:lang w:val="es-CO"/>
              </w:rPr>
              <w:t xml:space="preserve">El proponente deberá anexar en su propuesta los certificados de manipulación de alimentos, expedidos por las diferentes entidades acreditadas y autorizadas por las Secretarías de Salud, de las personas a emplear en la ejecución del futuro contrato </w:t>
            </w:r>
            <w:r w:rsidRPr="007D0AB7">
              <w:rPr>
                <w:rFonts w:ascii="Arial" w:eastAsia="Calibri" w:hAnsi="Arial" w:cs="Arial"/>
                <w:b/>
                <w:sz w:val="16"/>
                <w:szCs w:val="16"/>
                <w:lang w:val="es-CO"/>
              </w:rPr>
              <w:t>(mínimo tres),</w:t>
            </w:r>
            <w:r w:rsidRPr="007D0AB7">
              <w:rPr>
                <w:rFonts w:ascii="Arial" w:eastAsia="Calibri" w:hAnsi="Arial" w:cs="Arial"/>
                <w:bCs/>
                <w:sz w:val="16"/>
                <w:szCs w:val="16"/>
                <w:lang w:val="es-CO"/>
              </w:rPr>
              <w:t xml:space="preserve"> con esto se pretende determinar un nivel de idoneidad mínimo que garantice una buena prestación del servicio, presentando los certificados que lo avalen en la realización de actividades de esta índole.</w:t>
            </w:r>
          </w:p>
          <w:p w14:paraId="75B27C1B" w14:textId="77777777" w:rsidR="00583C56" w:rsidRPr="007D0AB7" w:rsidRDefault="00583C56" w:rsidP="00583C56">
            <w:pPr>
              <w:autoSpaceDE w:val="0"/>
              <w:autoSpaceDN w:val="0"/>
              <w:adjustRightInd w:val="0"/>
              <w:jc w:val="both"/>
              <w:rPr>
                <w:rFonts w:ascii="Arial" w:eastAsia="Calibri" w:hAnsi="Arial" w:cs="Arial"/>
                <w:b/>
                <w:bCs/>
                <w:sz w:val="16"/>
                <w:szCs w:val="16"/>
                <w:lang w:val="es-CO"/>
              </w:rPr>
            </w:pPr>
          </w:p>
        </w:tc>
        <w:tc>
          <w:tcPr>
            <w:tcW w:w="493" w:type="pct"/>
            <w:tcBorders>
              <w:top w:val="single" w:sz="4" w:space="0" w:color="auto"/>
              <w:left w:val="single" w:sz="4" w:space="0" w:color="auto"/>
              <w:bottom w:val="single" w:sz="4" w:space="0" w:color="auto"/>
              <w:right w:val="single" w:sz="4" w:space="0" w:color="auto"/>
            </w:tcBorders>
          </w:tcPr>
          <w:p w14:paraId="5B501E9A" w14:textId="77777777" w:rsidR="00583C56" w:rsidRPr="007D0AB7" w:rsidRDefault="00583C56" w:rsidP="00583C56">
            <w:pPr>
              <w:autoSpaceDE w:val="0"/>
              <w:autoSpaceDN w:val="0"/>
              <w:adjustRightInd w:val="0"/>
              <w:jc w:val="center"/>
              <w:rPr>
                <w:rFonts w:ascii="Arial" w:eastAsia="Calibri" w:hAnsi="Arial" w:cs="Arial"/>
                <w:b/>
                <w:bCs/>
                <w:sz w:val="16"/>
                <w:szCs w:val="16"/>
                <w:lang w:val="es-CO"/>
              </w:rPr>
            </w:pPr>
          </w:p>
        </w:tc>
        <w:tc>
          <w:tcPr>
            <w:tcW w:w="705" w:type="pct"/>
            <w:tcBorders>
              <w:top w:val="single" w:sz="4" w:space="0" w:color="auto"/>
              <w:left w:val="single" w:sz="4" w:space="0" w:color="auto"/>
              <w:bottom w:val="single" w:sz="4" w:space="0" w:color="auto"/>
              <w:right w:val="single" w:sz="4" w:space="0" w:color="auto"/>
            </w:tcBorders>
          </w:tcPr>
          <w:p w14:paraId="2BB2F175" w14:textId="77777777" w:rsidR="00583C56" w:rsidRPr="007D0AB7" w:rsidRDefault="00583C56" w:rsidP="00583C56">
            <w:pPr>
              <w:autoSpaceDE w:val="0"/>
              <w:autoSpaceDN w:val="0"/>
              <w:adjustRightInd w:val="0"/>
              <w:jc w:val="center"/>
              <w:rPr>
                <w:rFonts w:ascii="Arial" w:eastAsia="Calibri" w:hAnsi="Arial" w:cs="Arial"/>
                <w:b/>
                <w:bCs/>
                <w:sz w:val="16"/>
                <w:szCs w:val="16"/>
                <w:lang w:val="es-CO"/>
              </w:rPr>
            </w:pPr>
          </w:p>
        </w:tc>
      </w:tr>
      <w:tr w:rsidR="00583C56" w:rsidRPr="007D0AB7" w14:paraId="62333973" w14:textId="77777777" w:rsidTr="00583C56">
        <w:trPr>
          <w:trHeight w:val="20"/>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307B0765" w14:textId="77777777" w:rsidR="00583C56" w:rsidRPr="007D0AB7" w:rsidRDefault="00583C56" w:rsidP="00583C56">
            <w:pPr>
              <w:autoSpaceDE w:val="0"/>
              <w:autoSpaceDN w:val="0"/>
              <w:adjustRightInd w:val="0"/>
              <w:spacing w:line="256" w:lineRule="auto"/>
              <w:jc w:val="center"/>
              <w:rPr>
                <w:rFonts w:ascii="Arial" w:eastAsia="Calibri" w:hAnsi="Arial" w:cs="Arial"/>
                <w:b/>
                <w:bCs/>
                <w:sz w:val="16"/>
                <w:szCs w:val="16"/>
                <w:lang w:val="es-CO"/>
              </w:rPr>
            </w:pPr>
            <w:r w:rsidRPr="007D0AB7">
              <w:rPr>
                <w:rFonts w:ascii="Arial" w:eastAsia="Calibri" w:hAnsi="Arial" w:cs="Arial"/>
                <w:b/>
                <w:bCs/>
                <w:sz w:val="16"/>
                <w:szCs w:val="16"/>
                <w:lang w:val="es-CO"/>
              </w:rPr>
              <w:t>4</w:t>
            </w:r>
          </w:p>
        </w:tc>
        <w:tc>
          <w:tcPr>
            <w:tcW w:w="3481" w:type="pct"/>
            <w:tcBorders>
              <w:top w:val="single" w:sz="4" w:space="0" w:color="auto"/>
              <w:left w:val="single" w:sz="4" w:space="0" w:color="auto"/>
              <w:bottom w:val="single" w:sz="4" w:space="0" w:color="auto"/>
              <w:right w:val="single" w:sz="4" w:space="0" w:color="auto"/>
            </w:tcBorders>
            <w:shd w:val="clear" w:color="auto" w:fill="auto"/>
          </w:tcPr>
          <w:p w14:paraId="7AD776D1" w14:textId="77777777" w:rsidR="00583C56" w:rsidRPr="007D0AB7" w:rsidRDefault="00583C56" w:rsidP="00583C56">
            <w:pPr>
              <w:jc w:val="both"/>
              <w:rPr>
                <w:rFonts w:ascii="Arial" w:eastAsia="Calibri" w:hAnsi="Arial" w:cs="Arial"/>
                <w:b/>
                <w:sz w:val="16"/>
                <w:szCs w:val="16"/>
                <w:lang w:val="es-CO"/>
              </w:rPr>
            </w:pPr>
            <w:r w:rsidRPr="007D0AB7">
              <w:rPr>
                <w:rFonts w:ascii="Arial" w:eastAsia="Calibri" w:hAnsi="Arial" w:cs="Arial"/>
                <w:b/>
                <w:sz w:val="16"/>
                <w:szCs w:val="16"/>
                <w:lang w:val="es-CO"/>
              </w:rPr>
              <w:t xml:space="preserve">EXPERIENCIA DEL PERSONAL </w:t>
            </w:r>
          </w:p>
          <w:p w14:paraId="36F63AEB" w14:textId="77777777" w:rsidR="00583C56" w:rsidRPr="007D0AB7" w:rsidRDefault="00583C56" w:rsidP="00583C56">
            <w:pPr>
              <w:jc w:val="both"/>
              <w:rPr>
                <w:rFonts w:ascii="Arial" w:eastAsia="Calibri" w:hAnsi="Arial" w:cs="Arial"/>
                <w:b/>
                <w:sz w:val="16"/>
                <w:szCs w:val="16"/>
                <w:lang w:val="es-CO"/>
              </w:rPr>
            </w:pPr>
          </w:p>
          <w:p w14:paraId="1F3F211D" w14:textId="77777777" w:rsidR="00583C56" w:rsidRPr="007D0AB7" w:rsidRDefault="00583C56" w:rsidP="00583C56">
            <w:pPr>
              <w:tabs>
                <w:tab w:val="left" w:pos="1980"/>
              </w:tabs>
              <w:jc w:val="both"/>
              <w:rPr>
                <w:rFonts w:ascii="Arial" w:eastAsia="Calibri" w:hAnsi="Arial" w:cs="Arial"/>
                <w:bCs/>
                <w:sz w:val="16"/>
                <w:szCs w:val="16"/>
                <w:lang w:val="es-CO"/>
              </w:rPr>
            </w:pPr>
            <w:r w:rsidRPr="007D0AB7">
              <w:rPr>
                <w:rFonts w:ascii="Arial" w:eastAsia="Calibri" w:hAnsi="Arial" w:cs="Arial"/>
                <w:bCs/>
                <w:sz w:val="16"/>
                <w:szCs w:val="16"/>
                <w:lang w:val="es-CO"/>
              </w:rPr>
              <w:t>Con el fin de garantizar la idoneidad del personal técnico que se vincula al futuro contrato, el proponente deberá anexar junto con su propuesta, mínimo un (01) contrato con igual o similar objeto al del presente proceso; donde se pueda evidenciar su experiencia en Colombia en la prestación de los servicios objeto del presente proceso.</w:t>
            </w:r>
          </w:p>
          <w:p w14:paraId="53E623E9" w14:textId="77777777" w:rsidR="00583C56" w:rsidRPr="007D0AB7" w:rsidRDefault="00583C56" w:rsidP="00583C56">
            <w:pPr>
              <w:tabs>
                <w:tab w:val="left" w:pos="1980"/>
              </w:tabs>
              <w:jc w:val="both"/>
              <w:rPr>
                <w:rFonts w:ascii="Arial" w:eastAsia="Calibri" w:hAnsi="Arial" w:cs="Arial"/>
                <w:bCs/>
                <w:sz w:val="16"/>
                <w:szCs w:val="16"/>
                <w:lang w:val="es-CO"/>
              </w:rPr>
            </w:pPr>
          </w:p>
        </w:tc>
        <w:tc>
          <w:tcPr>
            <w:tcW w:w="493" w:type="pct"/>
            <w:tcBorders>
              <w:top w:val="single" w:sz="4" w:space="0" w:color="auto"/>
              <w:left w:val="single" w:sz="4" w:space="0" w:color="auto"/>
              <w:bottom w:val="single" w:sz="4" w:space="0" w:color="auto"/>
              <w:right w:val="single" w:sz="4" w:space="0" w:color="auto"/>
            </w:tcBorders>
          </w:tcPr>
          <w:p w14:paraId="3EFC7B56" w14:textId="77777777" w:rsidR="00583C56" w:rsidRPr="007D0AB7" w:rsidRDefault="00583C56" w:rsidP="00583C56">
            <w:pPr>
              <w:autoSpaceDE w:val="0"/>
              <w:autoSpaceDN w:val="0"/>
              <w:adjustRightInd w:val="0"/>
              <w:jc w:val="center"/>
              <w:rPr>
                <w:rFonts w:ascii="Arial" w:eastAsia="Calibri" w:hAnsi="Arial" w:cs="Arial"/>
                <w:b/>
                <w:bCs/>
                <w:sz w:val="16"/>
                <w:szCs w:val="16"/>
                <w:lang w:val="es-CO"/>
              </w:rPr>
            </w:pPr>
          </w:p>
        </w:tc>
        <w:tc>
          <w:tcPr>
            <w:tcW w:w="705" w:type="pct"/>
            <w:tcBorders>
              <w:top w:val="single" w:sz="4" w:space="0" w:color="auto"/>
              <w:left w:val="single" w:sz="4" w:space="0" w:color="auto"/>
              <w:bottom w:val="single" w:sz="4" w:space="0" w:color="auto"/>
              <w:right w:val="single" w:sz="4" w:space="0" w:color="auto"/>
            </w:tcBorders>
          </w:tcPr>
          <w:p w14:paraId="771455F9" w14:textId="77777777" w:rsidR="00583C56" w:rsidRPr="007D0AB7" w:rsidRDefault="00583C56" w:rsidP="00583C56">
            <w:pPr>
              <w:autoSpaceDE w:val="0"/>
              <w:autoSpaceDN w:val="0"/>
              <w:adjustRightInd w:val="0"/>
              <w:jc w:val="center"/>
              <w:rPr>
                <w:rFonts w:ascii="Arial" w:eastAsia="Calibri" w:hAnsi="Arial" w:cs="Arial"/>
                <w:b/>
                <w:bCs/>
                <w:sz w:val="16"/>
                <w:szCs w:val="16"/>
                <w:lang w:val="es-CO"/>
              </w:rPr>
            </w:pPr>
          </w:p>
        </w:tc>
      </w:tr>
      <w:tr w:rsidR="00583C56" w:rsidRPr="007D0AB7" w14:paraId="5835780E" w14:textId="77777777" w:rsidTr="00583C56">
        <w:trPr>
          <w:trHeight w:val="20"/>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622FE4B1" w14:textId="77777777" w:rsidR="00583C56" w:rsidRPr="007D0AB7" w:rsidRDefault="00583C56" w:rsidP="00583C56">
            <w:pPr>
              <w:autoSpaceDE w:val="0"/>
              <w:autoSpaceDN w:val="0"/>
              <w:adjustRightInd w:val="0"/>
              <w:spacing w:line="256" w:lineRule="auto"/>
              <w:jc w:val="center"/>
              <w:rPr>
                <w:rFonts w:ascii="Arial" w:eastAsia="Calibri" w:hAnsi="Arial" w:cs="Arial"/>
                <w:b/>
                <w:bCs/>
                <w:sz w:val="16"/>
                <w:szCs w:val="16"/>
                <w:lang w:val="es-CO"/>
              </w:rPr>
            </w:pPr>
            <w:r w:rsidRPr="007D0AB7">
              <w:rPr>
                <w:rFonts w:ascii="Arial" w:eastAsia="Calibri" w:hAnsi="Arial" w:cs="Arial"/>
                <w:b/>
                <w:bCs/>
                <w:sz w:val="16"/>
                <w:szCs w:val="16"/>
                <w:lang w:val="es-CO"/>
              </w:rPr>
              <w:t>5</w:t>
            </w:r>
          </w:p>
        </w:tc>
        <w:tc>
          <w:tcPr>
            <w:tcW w:w="3481" w:type="pct"/>
            <w:tcBorders>
              <w:top w:val="single" w:sz="4" w:space="0" w:color="auto"/>
              <w:left w:val="single" w:sz="4" w:space="0" w:color="auto"/>
              <w:bottom w:val="single" w:sz="4" w:space="0" w:color="auto"/>
              <w:right w:val="single" w:sz="4" w:space="0" w:color="auto"/>
            </w:tcBorders>
            <w:shd w:val="clear" w:color="auto" w:fill="auto"/>
          </w:tcPr>
          <w:p w14:paraId="62653410" w14:textId="77777777" w:rsidR="00583C56" w:rsidRPr="007D0AB7" w:rsidRDefault="00583C56" w:rsidP="00583C56">
            <w:pPr>
              <w:rPr>
                <w:rFonts w:ascii="Arial" w:eastAsia="Calibri" w:hAnsi="Arial" w:cs="Arial"/>
                <w:b/>
                <w:sz w:val="16"/>
                <w:szCs w:val="16"/>
              </w:rPr>
            </w:pPr>
            <w:bookmarkStart w:id="1" w:name="_Hlk169943419"/>
          </w:p>
          <w:p w14:paraId="5F8B3AE1" w14:textId="77777777" w:rsidR="00583C56" w:rsidRPr="007D0AB7" w:rsidRDefault="00583C56" w:rsidP="00583C56">
            <w:pPr>
              <w:rPr>
                <w:rFonts w:ascii="Arial" w:eastAsia="Calibri" w:hAnsi="Arial" w:cs="Arial"/>
                <w:b/>
                <w:sz w:val="16"/>
                <w:szCs w:val="16"/>
              </w:rPr>
            </w:pPr>
            <w:r w:rsidRPr="007D0AB7">
              <w:rPr>
                <w:rFonts w:ascii="Arial" w:eastAsia="Calibri" w:hAnsi="Arial" w:cs="Arial"/>
                <w:b/>
                <w:sz w:val="16"/>
                <w:szCs w:val="16"/>
              </w:rPr>
              <w:t>CAPACIDAD OPERATIVA EN GENERAL</w:t>
            </w:r>
          </w:p>
          <w:bookmarkEnd w:id="1"/>
          <w:p w14:paraId="7B5EA73F" w14:textId="77777777" w:rsidR="00583C56" w:rsidRPr="007D0AB7" w:rsidRDefault="00583C56" w:rsidP="00583C56">
            <w:pPr>
              <w:spacing w:line="259" w:lineRule="auto"/>
              <w:jc w:val="both"/>
              <w:rPr>
                <w:rFonts w:ascii="Arial" w:eastAsia="Calibri" w:hAnsi="Arial" w:cs="Arial"/>
                <w:sz w:val="16"/>
                <w:szCs w:val="16"/>
                <w:lang w:val="es-CO" w:eastAsia="en-US"/>
              </w:rPr>
            </w:pPr>
          </w:p>
          <w:p w14:paraId="79431019" w14:textId="77777777" w:rsidR="00583C56" w:rsidRPr="007D0AB7" w:rsidRDefault="00583C56" w:rsidP="00583C56">
            <w:pPr>
              <w:tabs>
                <w:tab w:val="left" w:pos="1980"/>
              </w:tabs>
              <w:jc w:val="both"/>
              <w:rPr>
                <w:rFonts w:ascii="Arial" w:eastAsia="Calibri" w:hAnsi="Arial" w:cs="Arial"/>
                <w:sz w:val="16"/>
                <w:szCs w:val="16"/>
              </w:rPr>
            </w:pPr>
            <w:bookmarkStart w:id="2" w:name="_Hlk169943460"/>
            <w:r w:rsidRPr="007D0AB7">
              <w:rPr>
                <w:rFonts w:ascii="Arial" w:eastAsia="Calibri" w:hAnsi="Arial" w:cs="Arial"/>
                <w:sz w:val="16"/>
                <w:szCs w:val="16"/>
              </w:rPr>
              <w:t xml:space="preserve">El proponente deberá anexar junto a su propuesta una certificación firmada por el representante legal, donde especifique que cuenta con la infraestructura, equipamiento (menajes, mesas y recipientes para el empaque) y capacidad adecuada para la preparación </w:t>
            </w:r>
            <w:r w:rsidRPr="007D0AB7">
              <w:rPr>
                <w:rFonts w:ascii="Arial" w:eastAsia="Calibri" w:hAnsi="Arial" w:cs="Arial"/>
                <w:sz w:val="16"/>
                <w:szCs w:val="16"/>
              </w:rPr>
              <w:lastRenderedPageBreak/>
              <w:t>de los alimentos y entrega de los mismos a la fecha y hora estipulada por el supervisor del contrato.</w:t>
            </w:r>
          </w:p>
          <w:p w14:paraId="1CCD84CC" w14:textId="77777777" w:rsidR="00583C56" w:rsidRPr="007D0AB7" w:rsidRDefault="00583C56" w:rsidP="00583C56">
            <w:pPr>
              <w:tabs>
                <w:tab w:val="left" w:pos="1980"/>
              </w:tabs>
              <w:jc w:val="both"/>
              <w:rPr>
                <w:rFonts w:ascii="Arial" w:eastAsia="Calibri" w:hAnsi="Arial" w:cs="Arial"/>
                <w:sz w:val="16"/>
                <w:szCs w:val="16"/>
              </w:rPr>
            </w:pPr>
          </w:p>
          <w:p w14:paraId="136C4760" w14:textId="77777777" w:rsidR="00583C56" w:rsidRPr="007D0AB7" w:rsidRDefault="00583C56" w:rsidP="00583C56">
            <w:pPr>
              <w:tabs>
                <w:tab w:val="left" w:pos="1980"/>
              </w:tabs>
              <w:jc w:val="both"/>
              <w:rPr>
                <w:rFonts w:ascii="Arial" w:eastAsia="Calibri" w:hAnsi="Arial" w:cs="Arial"/>
                <w:sz w:val="16"/>
                <w:szCs w:val="16"/>
              </w:rPr>
            </w:pPr>
            <w:r w:rsidRPr="007D0AB7">
              <w:rPr>
                <w:rFonts w:ascii="Arial" w:eastAsia="Calibri" w:hAnsi="Arial" w:cs="Arial"/>
                <w:sz w:val="16"/>
                <w:szCs w:val="16"/>
              </w:rPr>
              <w:t>En caso que no cuente con infraestructura en el sitio, el contratista deberá subcontratar o coordinar la alimentación (desayuno, almuerzo y cena) al personal inmerso en la operación (mínimo 10, máximo 80 policiales) con las mismas características de higiene, conservación y manipulación solicitadas.</w:t>
            </w:r>
            <w:bookmarkEnd w:id="2"/>
          </w:p>
          <w:p w14:paraId="3BFAE95E" w14:textId="77777777" w:rsidR="00583C56" w:rsidRPr="007D0AB7" w:rsidRDefault="00583C56" w:rsidP="00583C56">
            <w:pPr>
              <w:autoSpaceDE w:val="0"/>
              <w:autoSpaceDN w:val="0"/>
              <w:adjustRightInd w:val="0"/>
              <w:jc w:val="both"/>
              <w:rPr>
                <w:rFonts w:ascii="Arial" w:eastAsia="Calibri" w:hAnsi="Arial" w:cs="Arial"/>
                <w:b/>
                <w:bCs/>
                <w:sz w:val="16"/>
                <w:szCs w:val="16"/>
                <w:lang w:val="es-CO"/>
              </w:rPr>
            </w:pPr>
          </w:p>
        </w:tc>
        <w:tc>
          <w:tcPr>
            <w:tcW w:w="493" w:type="pct"/>
            <w:tcBorders>
              <w:top w:val="single" w:sz="4" w:space="0" w:color="auto"/>
              <w:left w:val="single" w:sz="4" w:space="0" w:color="auto"/>
              <w:bottom w:val="single" w:sz="4" w:space="0" w:color="auto"/>
              <w:right w:val="single" w:sz="4" w:space="0" w:color="auto"/>
            </w:tcBorders>
          </w:tcPr>
          <w:p w14:paraId="23D79D88" w14:textId="77777777" w:rsidR="00583C56" w:rsidRPr="007D0AB7" w:rsidRDefault="00583C56" w:rsidP="00583C56">
            <w:pPr>
              <w:autoSpaceDE w:val="0"/>
              <w:autoSpaceDN w:val="0"/>
              <w:adjustRightInd w:val="0"/>
              <w:jc w:val="center"/>
              <w:rPr>
                <w:rFonts w:ascii="Arial" w:eastAsia="Calibri" w:hAnsi="Arial" w:cs="Arial"/>
                <w:b/>
                <w:bCs/>
                <w:sz w:val="16"/>
                <w:szCs w:val="16"/>
                <w:lang w:val="es-CO"/>
              </w:rPr>
            </w:pPr>
          </w:p>
        </w:tc>
        <w:tc>
          <w:tcPr>
            <w:tcW w:w="705" w:type="pct"/>
            <w:tcBorders>
              <w:top w:val="single" w:sz="4" w:space="0" w:color="auto"/>
              <w:left w:val="single" w:sz="4" w:space="0" w:color="auto"/>
              <w:bottom w:val="single" w:sz="4" w:space="0" w:color="auto"/>
              <w:right w:val="single" w:sz="4" w:space="0" w:color="auto"/>
            </w:tcBorders>
          </w:tcPr>
          <w:p w14:paraId="21C330D7" w14:textId="77777777" w:rsidR="00583C56" w:rsidRPr="007D0AB7" w:rsidRDefault="00583C56" w:rsidP="00583C56">
            <w:pPr>
              <w:autoSpaceDE w:val="0"/>
              <w:autoSpaceDN w:val="0"/>
              <w:adjustRightInd w:val="0"/>
              <w:jc w:val="center"/>
              <w:rPr>
                <w:rFonts w:ascii="Arial" w:eastAsia="Calibri" w:hAnsi="Arial" w:cs="Arial"/>
                <w:b/>
                <w:bCs/>
                <w:sz w:val="16"/>
                <w:szCs w:val="16"/>
                <w:lang w:val="es-CO"/>
              </w:rPr>
            </w:pPr>
          </w:p>
        </w:tc>
      </w:tr>
      <w:tr w:rsidR="00583C56" w:rsidRPr="007D0AB7" w14:paraId="0CA5C503" w14:textId="77777777" w:rsidTr="00583C56">
        <w:trPr>
          <w:trHeight w:val="20"/>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164B83A9" w14:textId="77777777" w:rsidR="00583C56" w:rsidRPr="007D0AB7" w:rsidRDefault="00583C56" w:rsidP="00583C56">
            <w:pPr>
              <w:autoSpaceDE w:val="0"/>
              <w:autoSpaceDN w:val="0"/>
              <w:adjustRightInd w:val="0"/>
              <w:spacing w:line="256" w:lineRule="auto"/>
              <w:jc w:val="center"/>
              <w:rPr>
                <w:rFonts w:ascii="Arial" w:eastAsia="Calibri" w:hAnsi="Arial" w:cs="Arial"/>
                <w:b/>
                <w:bCs/>
                <w:sz w:val="16"/>
                <w:szCs w:val="16"/>
                <w:lang w:val="es-CO"/>
              </w:rPr>
            </w:pPr>
            <w:r w:rsidRPr="007D0AB7">
              <w:rPr>
                <w:rFonts w:ascii="Arial" w:eastAsia="Calibri" w:hAnsi="Arial" w:cs="Arial"/>
                <w:b/>
                <w:bCs/>
                <w:sz w:val="16"/>
                <w:szCs w:val="16"/>
                <w:lang w:val="es-CO"/>
              </w:rPr>
              <w:t>6</w:t>
            </w:r>
          </w:p>
        </w:tc>
        <w:tc>
          <w:tcPr>
            <w:tcW w:w="3481" w:type="pct"/>
            <w:tcBorders>
              <w:top w:val="single" w:sz="4" w:space="0" w:color="auto"/>
              <w:left w:val="single" w:sz="4" w:space="0" w:color="auto"/>
              <w:bottom w:val="single" w:sz="4" w:space="0" w:color="auto"/>
              <w:right w:val="single" w:sz="4" w:space="0" w:color="auto"/>
            </w:tcBorders>
            <w:shd w:val="clear" w:color="auto" w:fill="auto"/>
          </w:tcPr>
          <w:p w14:paraId="6A06A450" w14:textId="77777777" w:rsidR="00583C56" w:rsidRPr="007D0AB7" w:rsidRDefault="00583C56" w:rsidP="00583C56">
            <w:pPr>
              <w:jc w:val="both"/>
              <w:rPr>
                <w:rFonts w:ascii="Arial" w:eastAsia="Calibri" w:hAnsi="Arial" w:cs="Arial"/>
                <w:sz w:val="16"/>
                <w:szCs w:val="16"/>
                <w:lang w:val="es-CO" w:eastAsia="en-US"/>
              </w:rPr>
            </w:pPr>
            <w:bookmarkStart w:id="3" w:name="_Hlk169943494"/>
            <w:bookmarkStart w:id="4" w:name="_Hlk169943530"/>
            <w:r w:rsidRPr="007D0AB7">
              <w:rPr>
                <w:rFonts w:ascii="Arial" w:eastAsia="Calibri" w:hAnsi="Arial" w:cs="Arial"/>
                <w:b/>
                <w:bCs/>
                <w:sz w:val="16"/>
                <w:szCs w:val="16"/>
                <w:lang w:val="es-CO" w:eastAsia="en-US"/>
              </w:rPr>
              <w:t xml:space="preserve">PLAN DE SANEAMIENTO </w:t>
            </w:r>
            <w:r w:rsidRPr="007D0AB7">
              <w:rPr>
                <w:rFonts w:ascii="Arial" w:eastAsia="Calibri" w:hAnsi="Arial" w:cs="Arial"/>
                <w:sz w:val="16"/>
                <w:szCs w:val="16"/>
                <w:lang w:val="es-CO" w:eastAsia="en-US"/>
              </w:rPr>
              <w:t>(Artículo 26 de la Resolución 2674 de 2013)</w:t>
            </w:r>
          </w:p>
          <w:p w14:paraId="1BDA7A90" w14:textId="77777777" w:rsidR="00583C56" w:rsidRPr="007D0AB7" w:rsidRDefault="00583C56" w:rsidP="00583C56">
            <w:pPr>
              <w:jc w:val="both"/>
              <w:rPr>
                <w:rFonts w:ascii="Arial" w:eastAsia="Calibri" w:hAnsi="Arial" w:cs="Arial"/>
                <w:b/>
                <w:bCs/>
                <w:sz w:val="16"/>
                <w:szCs w:val="16"/>
                <w:lang w:val="es-CO" w:eastAsia="en-US"/>
              </w:rPr>
            </w:pPr>
          </w:p>
          <w:bookmarkEnd w:id="3"/>
          <w:p w14:paraId="279CB690" w14:textId="77777777" w:rsidR="00583C56" w:rsidRPr="007D0AB7" w:rsidRDefault="00583C56" w:rsidP="00583C56">
            <w:pPr>
              <w:jc w:val="both"/>
              <w:rPr>
                <w:rFonts w:ascii="Arial" w:eastAsia="Calibri" w:hAnsi="Arial" w:cs="Arial"/>
                <w:sz w:val="16"/>
                <w:szCs w:val="16"/>
                <w:lang w:val="es-CO" w:eastAsia="en-US"/>
              </w:rPr>
            </w:pPr>
            <w:r w:rsidRPr="007D0AB7">
              <w:rPr>
                <w:rFonts w:ascii="Arial" w:eastAsia="Calibri" w:hAnsi="Arial" w:cs="Arial"/>
                <w:sz w:val="16"/>
                <w:szCs w:val="16"/>
                <w:lang w:val="es-CO" w:eastAsia="en-US"/>
              </w:rPr>
              <w:t>El proponente deberá presentar junto con su propuesta un Plan de Saneamiento del establecimiento que fabrique, procese, envase, embale, almacene y expenda alimentos y sus materias primas; con objetivos claramente definidos y con los procedimientos requeridos para disminuir los riesgos de contaminación de los alimentos. Este plan debe estar escrito y a disposición de la autoridad sanitaria competente y debe incluir como mínimo los procedimientos, cronogramas, registros, listas de chequeo y responsables de los siguientes programas:</w:t>
            </w:r>
          </w:p>
          <w:p w14:paraId="42147A65" w14:textId="77777777" w:rsidR="00583C56" w:rsidRPr="007D0AB7" w:rsidRDefault="00583C56" w:rsidP="00583C56">
            <w:pPr>
              <w:jc w:val="both"/>
              <w:rPr>
                <w:rFonts w:ascii="Arial" w:eastAsia="Calibri" w:hAnsi="Arial" w:cs="Arial"/>
                <w:sz w:val="16"/>
                <w:szCs w:val="16"/>
                <w:lang w:val="es-CO" w:eastAsia="en-US"/>
              </w:rPr>
            </w:pPr>
          </w:p>
          <w:p w14:paraId="26A8447E" w14:textId="77777777" w:rsidR="00583C56" w:rsidRPr="007D0AB7" w:rsidRDefault="00583C56" w:rsidP="00583C56">
            <w:pPr>
              <w:jc w:val="both"/>
              <w:rPr>
                <w:rFonts w:ascii="Arial" w:eastAsia="Calibri" w:hAnsi="Arial" w:cs="Arial"/>
                <w:sz w:val="16"/>
                <w:szCs w:val="16"/>
                <w:lang w:val="es-CO" w:eastAsia="en-US"/>
              </w:rPr>
            </w:pPr>
            <w:r w:rsidRPr="007D0AB7">
              <w:rPr>
                <w:rFonts w:ascii="Arial" w:eastAsia="Calibri" w:hAnsi="Arial" w:cs="Arial"/>
                <w:sz w:val="16"/>
                <w:szCs w:val="16"/>
                <w:lang w:val="es-CO" w:eastAsia="en-US"/>
              </w:rPr>
              <w:t>1. Limpieza y desinfección. Los procedimientos de limpieza y desinfección deben satisfacer las necesidades particulares del proceso y del producto de que se trate. Cada establecimiento debe tener por escrito todos los procedimientos, incluyendo los agentes y sustancias utilizadas, así como las concentraciones o formas de uso, tiempos de contacto y los equipos e implementos requeridos para efectuar las operaciones y periodicidad de limpieza y desinfección.</w:t>
            </w:r>
          </w:p>
          <w:p w14:paraId="20585A69" w14:textId="77777777" w:rsidR="00583C56" w:rsidRPr="007D0AB7" w:rsidRDefault="00583C56" w:rsidP="00583C56">
            <w:pPr>
              <w:jc w:val="both"/>
              <w:rPr>
                <w:rFonts w:ascii="Arial" w:eastAsia="Calibri" w:hAnsi="Arial" w:cs="Arial"/>
                <w:sz w:val="16"/>
                <w:szCs w:val="16"/>
                <w:lang w:val="es-CO" w:eastAsia="en-US"/>
              </w:rPr>
            </w:pPr>
          </w:p>
          <w:p w14:paraId="7891304E" w14:textId="77777777" w:rsidR="00583C56" w:rsidRPr="007D0AB7" w:rsidRDefault="00583C56" w:rsidP="00583C56">
            <w:pPr>
              <w:jc w:val="both"/>
              <w:rPr>
                <w:rFonts w:ascii="Arial" w:eastAsia="Calibri" w:hAnsi="Arial" w:cs="Arial"/>
                <w:sz w:val="16"/>
                <w:szCs w:val="16"/>
                <w:lang w:val="es-CO" w:eastAsia="en-US"/>
              </w:rPr>
            </w:pPr>
            <w:r w:rsidRPr="007D0AB7">
              <w:rPr>
                <w:rFonts w:ascii="Arial" w:eastAsia="Calibri" w:hAnsi="Arial" w:cs="Arial"/>
                <w:sz w:val="16"/>
                <w:szCs w:val="16"/>
                <w:lang w:val="es-CO" w:eastAsia="en-US"/>
              </w:rPr>
              <w:t xml:space="preserve">2. Desechos sólidos. Debe contarse con la infraestructura, elementos, áreas, recursos y procedimientos que garanticen una eficiente labor de recolección, conducción, manejo, almacenamiento interno, clasificación, transporte y disposición final de los desechos sólidos, lo cual tendrá que hacerse observando las normas de higiene y salud ocupacional estable­cidas con </w:t>
            </w:r>
            <w:bookmarkStart w:id="5" w:name="_Hlk169943551"/>
            <w:bookmarkEnd w:id="4"/>
            <w:r w:rsidRPr="007D0AB7">
              <w:rPr>
                <w:rFonts w:ascii="Arial" w:eastAsia="Calibri" w:hAnsi="Arial" w:cs="Arial"/>
                <w:sz w:val="16"/>
                <w:szCs w:val="16"/>
                <w:lang w:val="es-CO" w:eastAsia="en-US"/>
              </w:rPr>
              <w:t>el propósito de evitar la contaminación de los alimentos, áreas, dependencias y equipos, y el deterioro del medio ambiente.</w:t>
            </w:r>
          </w:p>
          <w:p w14:paraId="74F70915" w14:textId="77777777" w:rsidR="00583C56" w:rsidRPr="007D0AB7" w:rsidRDefault="00583C56" w:rsidP="00583C56">
            <w:pPr>
              <w:jc w:val="both"/>
              <w:rPr>
                <w:rFonts w:ascii="Arial" w:eastAsia="Calibri" w:hAnsi="Arial" w:cs="Arial"/>
                <w:sz w:val="16"/>
                <w:szCs w:val="16"/>
                <w:lang w:val="es-CO" w:eastAsia="en-US"/>
              </w:rPr>
            </w:pPr>
          </w:p>
          <w:p w14:paraId="4424686F" w14:textId="77777777" w:rsidR="00583C56" w:rsidRPr="007D0AB7" w:rsidRDefault="00583C56" w:rsidP="00583C56">
            <w:pPr>
              <w:jc w:val="both"/>
              <w:rPr>
                <w:rFonts w:ascii="Arial" w:eastAsia="Calibri" w:hAnsi="Arial" w:cs="Arial"/>
                <w:sz w:val="16"/>
                <w:szCs w:val="16"/>
                <w:lang w:val="es-CO" w:eastAsia="en-US"/>
              </w:rPr>
            </w:pPr>
            <w:r w:rsidRPr="007D0AB7">
              <w:rPr>
                <w:rFonts w:ascii="Arial" w:eastAsia="Calibri" w:hAnsi="Arial" w:cs="Arial"/>
                <w:sz w:val="16"/>
                <w:szCs w:val="16"/>
                <w:lang w:val="es-CO" w:eastAsia="en-US"/>
              </w:rPr>
              <w:t>3. Control de plagas. Las plagas deben ser objeto de un programa de control específico, el cual debe involucrar el concepto de control integral, apelando a la aplicación armónica de las diferentes medidas de control conocidas, con especial énfasis en las radicales y de orden preventivo.</w:t>
            </w:r>
          </w:p>
          <w:p w14:paraId="43C74344" w14:textId="77777777" w:rsidR="00583C56" w:rsidRPr="007D0AB7" w:rsidRDefault="00583C56" w:rsidP="00583C56">
            <w:pPr>
              <w:jc w:val="both"/>
              <w:rPr>
                <w:rFonts w:ascii="Arial" w:eastAsia="Calibri" w:hAnsi="Arial" w:cs="Arial"/>
                <w:sz w:val="16"/>
                <w:szCs w:val="16"/>
                <w:lang w:val="es-CO" w:eastAsia="en-US"/>
              </w:rPr>
            </w:pPr>
          </w:p>
          <w:p w14:paraId="4E6C527B" w14:textId="77777777" w:rsidR="00583C56" w:rsidRPr="007D0AB7" w:rsidRDefault="00583C56" w:rsidP="00583C56">
            <w:pPr>
              <w:jc w:val="both"/>
              <w:rPr>
                <w:rFonts w:ascii="Arial" w:eastAsia="Calibri" w:hAnsi="Arial" w:cs="Arial"/>
                <w:sz w:val="16"/>
                <w:szCs w:val="16"/>
                <w:lang w:val="es-CO" w:eastAsia="en-US"/>
              </w:rPr>
            </w:pPr>
            <w:r w:rsidRPr="007D0AB7">
              <w:rPr>
                <w:rFonts w:ascii="Arial" w:eastAsia="Calibri" w:hAnsi="Arial" w:cs="Arial"/>
                <w:sz w:val="16"/>
                <w:szCs w:val="16"/>
                <w:lang w:val="es-CO" w:eastAsia="en-US"/>
              </w:rPr>
              <w:t>4. Abastecimiento o suministro de agua potable. Todos los establecimientos de que trata la presente resolución deben tener documentado el proceso de abastecimiento de agua que incluye claramente: fuente de captación o suministro, tratamientos realizados, manejo, diseño y capacidad del tanque de almacenamiento, distribución; mantenimiento, limpieza y desinfección de redes y tanque de almacenamiento; controles realizados para garantizar el cumplimiento de los requisitos fisicoquímicos y microbiológicos establecidos en la normatividad vigente, así como los registros que soporten el cumplimiento de los mismos.</w:t>
            </w:r>
          </w:p>
          <w:bookmarkEnd w:id="5"/>
          <w:p w14:paraId="2CA51D2A" w14:textId="77777777" w:rsidR="00583C56" w:rsidRPr="007D0AB7" w:rsidRDefault="00583C56" w:rsidP="00583C56">
            <w:pPr>
              <w:autoSpaceDE w:val="0"/>
              <w:autoSpaceDN w:val="0"/>
              <w:adjustRightInd w:val="0"/>
              <w:jc w:val="both"/>
              <w:rPr>
                <w:rFonts w:ascii="Arial" w:eastAsia="Calibri" w:hAnsi="Arial" w:cs="Arial"/>
                <w:b/>
                <w:bCs/>
                <w:sz w:val="16"/>
                <w:szCs w:val="16"/>
                <w:lang w:val="es-CO"/>
              </w:rPr>
            </w:pPr>
          </w:p>
        </w:tc>
        <w:tc>
          <w:tcPr>
            <w:tcW w:w="493" w:type="pct"/>
            <w:tcBorders>
              <w:top w:val="single" w:sz="4" w:space="0" w:color="auto"/>
              <w:left w:val="single" w:sz="4" w:space="0" w:color="auto"/>
              <w:bottom w:val="single" w:sz="4" w:space="0" w:color="auto"/>
              <w:right w:val="single" w:sz="4" w:space="0" w:color="auto"/>
            </w:tcBorders>
          </w:tcPr>
          <w:p w14:paraId="555C9DFC" w14:textId="77777777" w:rsidR="00583C56" w:rsidRPr="007D0AB7" w:rsidRDefault="00583C56" w:rsidP="00583C56">
            <w:pPr>
              <w:autoSpaceDE w:val="0"/>
              <w:autoSpaceDN w:val="0"/>
              <w:adjustRightInd w:val="0"/>
              <w:jc w:val="center"/>
              <w:rPr>
                <w:rFonts w:ascii="Arial" w:eastAsia="Calibri" w:hAnsi="Arial" w:cs="Arial"/>
                <w:b/>
                <w:bCs/>
                <w:sz w:val="16"/>
                <w:szCs w:val="16"/>
                <w:lang w:val="es-CO"/>
              </w:rPr>
            </w:pPr>
          </w:p>
        </w:tc>
        <w:tc>
          <w:tcPr>
            <w:tcW w:w="705" w:type="pct"/>
            <w:tcBorders>
              <w:top w:val="single" w:sz="4" w:space="0" w:color="auto"/>
              <w:left w:val="single" w:sz="4" w:space="0" w:color="auto"/>
              <w:bottom w:val="single" w:sz="4" w:space="0" w:color="auto"/>
              <w:right w:val="single" w:sz="4" w:space="0" w:color="auto"/>
            </w:tcBorders>
          </w:tcPr>
          <w:p w14:paraId="5D25C28F" w14:textId="77777777" w:rsidR="00583C56" w:rsidRPr="007D0AB7" w:rsidRDefault="00583C56" w:rsidP="00583C56">
            <w:pPr>
              <w:autoSpaceDE w:val="0"/>
              <w:autoSpaceDN w:val="0"/>
              <w:adjustRightInd w:val="0"/>
              <w:jc w:val="center"/>
              <w:rPr>
                <w:rFonts w:ascii="Arial" w:eastAsia="Calibri" w:hAnsi="Arial" w:cs="Arial"/>
                <w:b/>
                <w:bCs/>
                <w:sz w:val="16"/>
                <w:szCs w:val="16"/>
                <w:lang w:val="es-CO"/>
              </w:rPr>
            </w:pPr>
          </w:p>
        </w:tc>
      </w:tr>
      <w:tr w:rsidR="00583C56" w:rsidRPr="007D0AB7" w14:paraId="18609C31" w14:textId="77777777" w:rsidTr="00583C56">
        <w:trPr>
          <w:trHeight w:val="20"/>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4E83CE7E" w14:textId="77777777" w:rsidR="00583C56" w:rsidRPr="007D0AB7" w:rsidRDefault="00583C56" w:rsidP="00583C56">
            <w:pPr>
              <w:autoSpaceDE w:val="0"/>
              <w:autoSpaceDN w:val="0"/>
              <w:adjustRightInd w:val="0"/>
              <w:spacing w:line="256" w:lineRule="auto"/>
              <w:jc w:val="center"/>
              <w:rPr>
                <w:rFonts w:ascii="Arial" w:eastAsia="Calibri" w:hAnsi="Arial" w:cs="Arial"/>
                <w:b/>
                <w:bCs/>
                <w:sz w:val="16"/>
                <w:szCs w:val="16"/>
                <w:lang w:val="es-CO"/>
              </w:rPr>
            </w:pPr>
            <w:r w:rsidRPr="007D0AB7">
              <w:rPr>
                <w:rFonts w:ascii="Arial" w:eastAsia="Calibri" w:hAnsi="Arial" w:cs="Arial"/>
                <w:b/>
                <w:bCs/>
                <w:sz w:val="16"/>
                <w:szCs w:val="16"/>
                <w:lang w:val="es-CO"/>
              </w:rPr>
              <w:t>7</w:t>
            </w:r>
          </w:p>
        </w:tc>
        <w:tc>
          <w:tcPr>
            <w:tcW w:w="3481" w:type="pct"/>
            <w:tcBorders>
              <w:top w:val="single" w:sz="4" w:space="0" w:color="auto"/>
              <w:left w:val="single" w:sz="4" w:space="0" w:color="auto"/>
              <w:bottom w:val="single" w:sz="4" w:space="0" w:color="auto"/>
              <w:right w:val="single" w:sz="4" w:space="0" w:color="auto"/>
            </w:tcBorders>
            <w:shd w:val="clear" w:color="auto" w:fill="auto"/>
          </w:tcPr>
          <w:p w14:paraId="31959FC6" w14:textId="77777777" w:rsidR="00583C56" w:rsidRPr="007D0AB7" w:rsidRDefault="00583C56" w:rsidP="00583C56">
            <w:pPr>
              <w:contextualSpacing/>
              <w:jc w:val="both"/>
              <w:rPr>
                <w:rFonts w:ascii="Arial" w:eastAsia="Calibri" w:hAnsi="Arial" w:cs="Arial"/>
                <w:b/>
                <w:bCs/>
                <w:sz w:val="16"/>
                <w:szCs w:val="16"/>
                <w:lang w:val="es-CO"/>
              </w:rPr>
            </w:pPr>
            <w:bookmarkStart w:id="6" w:name="_Hlk169943582"/>
          </w:p>
          <w:p w14:paraId="541F4D43" w14:textId="77777777" w:rsidR="00583C56" w:rsidRPr="007D0AB7" w:rsidRDefault="00583C56" w:rsidP="00583C56">
            <w:pPr>
              <w:contextualSpacing/>
              <w:jc w:val="both"/>
              <w:rPr>
                <w:rFonts w:ascii="Arial" w:eastAsia="Calibri" w:hAnsi="Arial" w:cs="Arial"/>
                <w:b/>
                <w:bCs/>
                <w:sz w:val="16"/>
                <w:szCs w:val="16"/>
                <w:lang w:val="es-CO"/>
              </w:rPr>
            </w:pPr>
            <w:r w:rsidRPr="007D0AB7">
              <w:rPr>
                <w:rFonts w:ascii="Arial" w:eastAsia="Calibri" w:hAnsi="Arial" w:cs="Arial"/>
                <w:b/>
                <w:bCs/>
                <w:sz w:val="16"/>
                <w:szCs w:val="16"/>
                <w:lang w:val="es-CO"/>
              </w:rPr>
              <w:t>PLAN DE CAPACITACIÓN DE PERSONAL</w:t>
            </w:r>
          </w:p>
          <w:bookmarkEnd w:id="6"/>
          <w:p w14:paraId="4FE3F77A" w14:textId="77777777" w:rsidR="00583C56" w:rsidRPr="007D0AB7" w:rsidRDefault="00583C56" w:rsidP="00583C56">
            <w:pPr>
              <w:contextualSpacing/>
              <w:jc w:val="both"/>
              <w:rPr>
                <w:rFonts w:ascii="Arial" w:eastAsia="Calibri" w:hAnsi="Arial" w:cs="Arial"/>
                <w:sz w:val="16"/>
                <w:szCs w:val="16"/>
                <w:lang w:val="es-CO"/>
              </w:rPr>
            </w:pPr>
          </w:p>
          <w:p w14:paraId="7799F1FD" w14:textId="77777777" w:rsidR="00583C56" w:rsidRPr="007D0AB7" w:rsidRDefault="00583C56" w:rsidP="00583C56">
            <w:pPr>
              <w:jc w:val="both"/>
              <w:rPr>
                <w:rFonts w:ascii="Arial" w:eastAsia="Calibri" w:hAnsi="Arial" w:cs="Arial"/>
                <w:sz w:val="16"/>
                <w:szCs w:val="16"/>
              </w:rPr>
            </w:pPr>
            <w:bookmarkStart w:id="7" w:name="_Hlk169943595"/>
            <w:r w:rsidRPr="007D0AB7">
              <w:rPr>
                <w:rFonts w:ascii="Arial" w:eastAsia="Calibri" w:hAnsi="Arial" w:cs="Arial"/>
                <w:sz w:val="16"/>
                <w:szCs w:val="16"/>
              </w:rPr>
              <w:t>El proponente deberá allegar plan de capacitación del personal manipulador de alimentos, de acuerdo al artículo 13 de la Resolución 2674 del 2013 el cual deberá contener: Metodología, contenido, alcance y temas específicos. El enfoque, contenido y alcance de la capacitación impartida debe ser acorde con la empresa, el proceso tecnológico y tipo de establecimiento de que se trate, mínimo tres (03) operarios.</w:t>
            </w:r>
          </w:p>
          <w:p w14:paraId="67E55B9D" w14:textId="77777777" w:rsidR="00583C56" w:rsidRPr="007D0AB7" w:rsidRDefault="00583C56" w:rsidP="00583C56">
            <w:pPr>
              <w:jc w:val="both"/>
              <w:rPr>
                <w:rFonts w:ascii="Arial" w:eastAsia="Calibri" w:hAnsi="Arial" w:cs="Arial"/>
                <w:sz w:val="16"/>
                <w:szCs w:val="16"/>
              </w:rPr>
            </w:pPr>
          </w:p>
          <w:p w14:paraId="64F874AB" w14:textId="77777777" w:rsidR="00583C56" w:rsidRPr="007D0AB7" w:rsidRDefault="00583C56" w:rsidP="00583C56">
            <w:pPr>
              <w:autoSpaceDE w:val="0"/>
              <w:autoSpaceDN w:val="0"/>
              <w:adjustRightInd w:val="0"/>
              <w:jc w:val="both"/>
              <w:rPr>
                <w:rFonts w:ascii="Arial" w:eastAsia="Calibri" w:hAnsi="Arial" w:cs="Arial"/>
                <w:sz w:val="16"/>
                <w:szCs w:val="16"/>
                <w:lang w:val="es-CO" w:eastAsia="en-US"/>
              </w:rPr>
            </w:pPr>
            <w:r w:rsidRPr="007D0AB7">
              <w:rPr>
                <w:rFonts w:ascii="Arial" w:eastAsia="Calibri" w:hAnsi="Arial" w:cs="Arial"/>
                <w:sz w:val="16"/>
                <w:szCs w:val="16"/>
                <w:lang w:val="es-CO" w:eastAsia="en-US"/>
              </w:rPr>
              <w:t>NOTA: Para el caso de proponentes plurales cada integrante deberá acreditar el cumplimiento del requisito.</w:t>
            </w:r>
            <w:bookmarkEnd w:id="7"/>
          </w:p>
          <w:p w14:paraId="2AA0ADC6" w14:textId="77777777" w:rsidR="00583C56" w:rsidRPr="007D0AB7" w:rsidRDefault="00583C56" w:rsidP="00583C56">
            <w:pPr>
              <w:autoSpaceDE w:val="0"/>
              <w:autoSpaceDN w:val="0"/>
              <w:adjustRightInd w:val="0"/>
              <w:jc w:val="both"/>
              <w:rPr>
                <w:rFonts w:ascii="Arial" w:eastAsia="Calibri" w:hAnsi="Arial" w:cs="Arial"/>
                <w:b/>
                <w:bCs/>
                <w:sz w:val="16"/>
                <w:szCs w:val="16"/>
                <w:lang w:val="es-CO"/>
              </w:rPr>
            </w:pPr>
          </w:p>
        </w:tc>
        <w:tc>
          <w:tcPr>
            <w:tcW w:w="493" w:type="pct"/>
            <w:tcBorders>
              <w:top w:val="single" w:sz="4" w:space="0" w:color="auto"/>
              <w:left w:val="single" w:sz="4" w:space="0" w:color="auto"/>
              <w:bottom w:val="single" w:sz="4" w:space="0" w:color="auto"/>
              <w:right w:val="single" w:sz="4" w:space="0" w:color="auto"/>
            </w:tcBorders>
          </w:tcPr>
          <w:p w14:paraId="71373CC0" w14:textId="77777777" w:rsidR="00583C56" w:rsidRPr="007D0AB7" w:rsidRDefault="00583C56" w:rsidP="00583C56">
            <w:pPr>
              <w:autoSpaceDE w:val="0"/>
              <w:autoSpaceDN w:val="0"/>
              <w:adjustRightInd w:val="0"/>
              <w:jc w:val="center"/>
              <w:rPr>
                <w:rFonts w:ascii="Arial" w:eastAsia="Calibri" w:hAnsi="Arial" w:cs="Arial"/>
                <w:b/>
                <w:bCs/>
                <w:sz w:val="16"/>
                <w:szCs w:val="16"/>
                <w:lang w:val="es-CO"/>
              </w:rPr>
            </w:pPr>
          </w:p>
        </w:tc>
        <w:tc>
          <w:tcPr>
            <w:tcW w:w="705" w:type="pct"/>
            <w:tcBorders>
              <w:top w:val="single" w:sz="4" w:space="0" w:color="auto"/>
              <w:left w:val="single" w:sz="4" w:space="0" w:color="auto"/>
              <w:bottom w:val="single" w:sz="4" w:space="0" w:color="auto"/>
              <w:right w:val="single" w:sz="4" w:space="0" w:color="auto"/>
            </w:tcBorders>
          </w:tcPr>
          <w:p w14:paraId="6F2277F3" w14:textId="77777777" w:rsidR="00583C56" w:rsidRPr="007D0AB7" w:rsidRDefault="00583C56" w:rsidP="00583C56">
            <w:pPr>
              <w:autoSpaceDE w:val="0"/>
              <w:autoSpaceDN w:val="0"/>
              <w:adjustRightInd w:val="0"/>
              <w:jc w:val="center"/>
              <w:rPr>
                <w:rFonts w:ascii="Arial" w:eastAsia="Calibri" w:hAnsi="Arial" w:cs="Arial"/>
                <w:b/>
                <w:bCs/>
                <w:sz w:val="16"/>
                <w:szCs w:val="16"/>
                <w:lang w:val="es-CO"/>
              </w:rPr>
            </w:pPr>
          </w:p>
        </w:tc>
      </w:tr>
      <w:tr w:rsidR="00583C56" w:rsidRPr="007D0AB7" w14:paraId="39F258D6" w14:textId="77777777" w:rsidTr="00583C56">
        <w:trPr>
          <w:trHeight w:val="20"/>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4D54C177" w14:textId="77777777" w:rsidR="00583C56" w:rsidRPr="007D0AB7" w:rsidRDefault="00583C56" w:rsidP="00583C56">
            <w:pPr>
              <w:autoSpaceDE w:val="0"/>
              <w:autoSpaceDN w:val="0"/>
              <w:adjustRightInd w:val="0"/>
              <w:spacing w:line="256" w:lineRule="auto"/>
              <w:jc w:val="center"/>
              <w:rPr>
                <w:rFonts w:ascii="Arial" w:eastAsia="Calibri" w:hAnsi="Arial" w:cs="Arial"/>
                <w:b/>
                <w:bCs/>
                <w:sz w:val="16"/>
                <w:szCs w:val="16"/>
                <w:lang w:val="es-CO"/>
              </w:rPr>
            </w:pPr>
            <w:r w:rsidRPr="007D0AB7">
              <w:rPr>
                <w:rFonts w:ascii="Arial" w:eastAsia="Calibri" w:hAnsi="Arial" w:cs="Arial"/>
                <w:b/>
                <w:bCs/>
                <w:sz w:val="16"/>
                <w:szCs w:val="16"/>
                <w:lang w:val="es-CO"/>
              </w:rPr>
              <w:t>8</w:t>
            </w:r>
          </w:p>
        </w:tc>
        <w:tc>
          <w:tcPr>
            <w:tcW w:w="3481" w:type="pct"/>
            <w:tcBorders>
              <w:top w:val="single" w:sz="4" w:space="0" w:color="auto"/>
              <w:left w:val="single" w:sz="4" w:space="0" w:color="auto"/>
              <w:bottom w:val="single" w:sz="4" w:space="0" w:color="auto"/>
              <w:right w:val="single" w:sz="4" w:space="0" w:color="auto"/>
            </w:tcBorders>
            <w:shd w:val="clear" w:color="auto" w:fill="auto"/>
          </w:tcPr>
          <w:p w14:paraId="478EDEE0" w14:textId="77777777" w:rsidR="00583C56" w:rsidRPr="007D0AB7" w:rsidRDefault="00583C56" w:rsidP="00583C56">
            <w:pPr>
              <w:rPr>
                <w:rFonts w:ascii="Arial" w:eastAsia="Calibri" w:hAnsi="Arial" w:cs="Arial"/>
                <w:b/>
                <w:bCs/>
                <w:sz w:val="16"/>
                <w:szCs w:val="16"/>
                <w:lang w:val="es-CO" w:eastAsia="en-US"/>
              </w:rPr>
            </w:pPr>
            <w:r w:rsidRPr="007D0AB7">
              <w:rPr>
                <w:rFonts w:ascii="Arial" w:eastAsia="Calibri" w:hAnsi="Arial" w:cs="Arial"/>
                <w:b/>
                <w:bCs/>
                <w:sz w:val="16"/>
                <w:szCs w:val="16"/>
                <w:lang w:val="es-CO" w:eastAsia="en-US"/>
              </w:rPr>
              <w:t>PERSONAL OPERATIVO</w:t>
            </w:r>
          </w:p>
          <w:p w14:paraId="4F091FC0" w14:textId="77777777" w:rsidR="00583C56" w:rsidRPr="007D0AB7" w:rsidRDefault="00583C56" w:rsidP="00583C56">
            <w:pPr>
              <w:rPr>
                <w:rFonts w:ascii="Arial" w:eastAsia="Calibri" w:hAnsi="Arial" w:cs="Arial"/>
                <w:b/>
                <w:bCs/>
                <w:sz w:val="16"/>
                <w:szCs w:val="16"/>
                <w:lang w:val="es-CO" w:eastAsia="en-US"/>
              </w:rPr>
            </w:pPr>
          </w:p>
          <w:p w14:paraId="2C13E391" w14:textId="77777777" w:rsidR="00583C56" w:rsidRPr="007D0AB7" w:rsidRDefault="00583C56" w:rsidP="00583C56">
            <w:pPr>
              <w:jc w:val="both"/>
              <w:rPr>
                <w:rFonts w:ascii="Arial" w:eastAsia="Calibri" w:hAnsi="Arial" w:cs="Arial"/>
                <w:sz w:val="16"/>
                <w:szCs w:val="16"/>
                <w:lang w:eastAsia="en-US"/>
              </w:rPr>
            </w:pPr>
            <w:r w:rsidRPr="007D0AB7">
              <w:rPr>
                <w:rFonts w:ascii="Arial" w:eastAsia="Calibri" w:hAnsi="Arial" w:cs="Arial"/>
                <w:sz w:val="16"/>
                <w:szCs w:val="16"/>
                <w:lang w:eastAsia="en-US"/>
              </w:rPr>
              <w:t xml:space="preserve">Contar con </w:t>
            </w:r>
            <w:r w:rsidRPr="007D0AB7">
              <w:rPr>
                <w:rFonts w:ascii="Arial" w:eastAsia="Calibri" w:hAnsi="Arial" w:cs="Arial"/>
                <w:sz w:val="16"/>
                <w:szCs w:val="16"/>
              </w:rPr>
              <w:t>la</w:t>
            </w:r>
            <w:r w:rsidRPr="007D0AB7">
              <w:rPr>
                <w:rFonts w:ascii="Arial" w:eastAsia="Calibri" w:hAnsi="Arial" w:cs="Arial"/>
                <w:sz w:val="16"/>
                <w:szCs w:val="16"/>
                <w:lang w:eastAsia="en-US"/>
              </w:rPr>
              <w:t xml:space="preserve"> cantidad de personal idóneo para la preparación de los alimentos solicitados por la entidad, que facilite inmediatez en el servicio, por lo cual deberá enviar el listado de mínimo tres (03) operarios que cuenten con los siguientes requisitos:</w:t>
            </w:r>
          </w:p>
          <w:p w14:paraId="120DEAD9" w14:textId="77777777" w:rsidR="00583C56" w:rsidRPr="007D0AB7" w:rsidRDefault="00583C56" w:rsidP="00583C56">
            <w:pPr>
              <w:ind w:left="644"/>
              <w:jc w:val="both"/>
              <w:rPr>
                <w:rFonts w:ascii="Arial" w:eastAsia="Calibri" w:hAnsi="Arial" w:cs="Arial"/>
                <w:sz w:val="16"/>
                <w:szCs w:val="16"/>
                <w:lang w:eastAsia="en-US"/>
              </w:rPr>
            </w:pPr>
          </w:p>
          <w:p w14:paraId="3AF75103" w14:textId="77777777" w:rsidR="00583C56" w:rsidRPr="007D0AB7" w:rsidRDefault="00583C56" w:rsidP="00583C56">
            <w:pPr>
              <w:numPr>
                <w:ilvl w:val="0"/>
                <w:numId w:val="54"/>
              </w:numPr>
              <w:spacing w:after="160" w:line="259" w:lineRule="auto"/>
              <w:ind w:left="426"/>
              <w:jc w:val="both"/>
              <w:rPr>
                <w:rFonts w:ascii="Arial" w:eastAsia="Calibri" w:hAnsi="Arial" w:cs="Arial"/>
                <w:sz w:val="16"/>
                <w:szCs w:val="16"/>
                <w:lang w:eastAsia="en-US"/>
              </w:rPr>
            </w:pPr>
            <w:r w:rsidRPr="007D0AB7">
              <w:rPr>
                <w:rFonts w:ascii="Arial" w:eastAsia="Calibri" w:hAnsi="Arial" w:cs="Arial"/>
                <w:sz w:val="16"/>
                <w:szCs w:val="16"/>
                <w:lang w:eastAsia="en-US"/>
              </w:rPr>
              <w:t xml:space="preserve">Certificado de aptitud para manipulación de alimentos avalado y autorizado por profesional idóneo, en el cual, conste la aptitud o no para la manipulación de alimentos. </w:t>
            </w:r>
          </w:p>
          <w:p w14:paraId="3CEBB330" w14:textId="77777777" w:rsidR="00583C56" w:rsidRPr="007D0AB7" w:rsidRDefault="00583C56" w:rsidP="00583C56">
            <w:pPr>
              <w:jc w:val="both"/>
              <w:rPr>
                <w:rFonts w:ascii="Arial" w:eastAsia="Calibri" w:hAnsi="Arial" w:cs="Arial"/>
                <w:sz w:val="16"/>
                <w:szCs w:val="16"/>
                <w:lang w:eastAsia="en-US"/>
              </w:rPr>
            </w:pPr>
          </w:p>
          <w:p w14:paraId="3945FCC6" w14:textId="77777777" w:rsidR="00583C56" w:rsidRPr="007D0AB7" w:rsidRDefault="00583C56" w:rsidP="00583C56">
            <w:pPr>
              <w:autoSpaceDE w:val="0"/>
              <w:autoSpaceDN w:val="0"/>
              <w:adjustRightInd w:val="0"/>
              <w:jc w:val="both"/>
              <w:rPr>
                <w:rFonts w:ascii="Arial" w:eastAsia="Calibri" w:hAnsi="Arial" w:cs="Arial"/>
                <w:sz w:val="16"/>
                <w:szCs w:val="16"/>
                <w:lang w:val="es-CO" w:eastAsia="en-US"/>
              </w:rPr>
            </w:pPr>
            <w:r w:rsidRPr="007D0AB7">
              <w:rPr>
                <w:rFonts w:ascii="Arial" w:eastAsia="Calibri" w:hAnsi="Arial" w:cs="Arial"/>
                <w:b/>
                <w:bCs/>
                <w:sz w:val="16"/>
                <w:szCs w:val="16"/>
                <w:lang w:val="es-CO" w:eastAsia="en-US"/>
              </w:rPr>
              <w:lastRenderedPageBreak/>
              <w:t>NOTA</w:t>
            </w:r>
            <w:r w:rsidRPr="007D0AB7">
              <w:rPr>
                <w:rFonts w:ascii="Arial" w:eastAsia="Calibri" w:hAnsi="Arial" w:cs="Arial"/>
                <w:sz w:val="16"/>
                <w:szCs w:val="16"/>
                <w:lang w:val="es-CO" w:eastAsia="en-US"/>
              </w:rPr>
              <w:t>: Para el caso de proponentes plurales cada integrante deberá acreditar el cumplimiento del requisito.</w:t>
            </w:r>
          </w:p>
          <w:p w14:paraId="4CFF0495" w14:textId="77777777" w:rsidR="00583C56" w:rsidRPr="007D0AB7" w:rsidRDefault="00583C56" w:rsidP="00583C56">
            <w:pPr>
              <w:autoSpaceDE w:val="0"/>
              <w:autoSpaceDN w:val="0"/>
              <w:adjustRightInd w:val="0"/>
              <w:jc w:val="both"/>
              <w:rPr>
                <w:rFonts w:ascii="Arial" w:eastAsia="Calibri" w:hAnsi="Arial" w:cs="Arial"/>
                <w:b/>
                <w:bCs/>
                <w:sz w:val="16"/>
                <w:szCs w:val="16"/>
                <w:lang w:val="es-CO"/>
              </w:rPr>
            </w:pPr>
          </w:p>
        </w:tc>
        <w:tc>
          <w:tcPr>
            <w:tcW w:w="493" w:type="pct"/>
            <w:tcBorders>
              <w:top w:val="single" w:sz="4" w:space="0" w:color="auto"/>
              <w:left w:val="single" w:sz="4" w:space="0" w:color="auto"/>
              <w:bottom w:val="single" w:sz="4" w:space="0" w:color="auto"/>
              <w:right w:val="single" w:sz="4" w:space="0" w:color="auto"/>
            </w:tcBorders>
          </w:tcPr>
          <w:p w14:paraId="6E5F9AFF" w14:textId="77777777" w:rsidR="00583C56" w:rsidRPr="007D0AB7" w:rsidRDefault="00583C56" w:rsidP="00583C56">
            <w:pPr>
              <w:autoSpaceDE w:val="0"/>
              <w:autoSpaceDN w:val="0"/>
              <w:adjustRightInd w:val="0"/>
              <w:jc w:val="center"/>
              <w:rPr>
                <w:rFonts w:ascii="Arial" w:eastAsia="Calibri" w:hAnsi="Arial" w:cs="Arial"/>
                <w:b/>
                <w:bCs/>
                <w:sz w:val="16"/>
                <w:szCs w:val="16"/>
                <w:lang w:val="es-CO"/>
              </w:rPr>
            </w:pPr>
          </w:p>
        </w:tc>
        <w:tc>
          <w:tcPr>
            <w:tcW w:w="705" w:type="pct"/>
            <w:tcBorders>
              <w:top w:val="single" w:sz="4" w:space="0" w:color="auto"/>
              <w:left w:val="single" w:sz="4" w:space="0" w:color="auto"/>
              <w:bottom w:val="single" w:sz="4" w:space="0" w:color="auto"/>
              <w:right w:val="single" w:sz="4" w:space="0" w:color="auto"/>
            </w:tcBorders>
          </w:tcPr>
          <w:p w14:paraId="64CA24CA" w14:textId="77777777" w:rsidR="00583C56" w:rsidRPr="007D0AB7" w:rsidRDefault="00583C56" w:rsidP="00583C56">
            <w:pPr>
              <w:autoSpaceDE w:val="0"/>
              <w:autoSpaceDN w:val="0"/>
              <w:adjustRightInd w:val="0"/>
              <w:jc w:val="center"/>
              <w:rPr>
                <w:rFonts w:ascii="Arial" w:eastAsia="Calibri" w:hAnsi="Arial" w:cs="Arial"/>
                <w:b/>
                <w:bCs/>
                <w:sz w:val="16"/>
                <w:szCs w:val="16"/>
                <w:lang w:val="es-CO"/>
              </w:rPr>
            </w:pPr>
          </w:p>
        </w:tc>
      </w:tr>
      <w:tr w:rsidR="00583C56" w:rsidRPr="007D0AB7" w14:paraId="1027C6F0" w14:textId="77777777" w:rsidTr="00583C56">
        <w:trPr>
          <w:trHeight w:val="20"/>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2146E276" w14:textId="77777777" w:rsidR="00583C56" w:rsidRPr="007D0AB7" w:rsidRDefault="00583C56" w:rsidP="00583C56">
            <w:pPr>
              <w:autoSpaceDE w:val="0"/>
              <w:autoSpaceDN w:val="0"/>
              <w:adjustRightInd w:val="0"/>
              <w:spacing w:line="256" w:lineRule="auto"/>
              <w:jc w:val="center"/>
              <w:rPr>
                <w:rFonts w:ascii="Arial" w:eastAsia="Calibri" w:hAnsi="Arial" w:cs="Arial"/>
                <w:b/>
                <w:bCs/>
                <w:sz w:val="16"/>
                <w:szCs w:val="16"/>
                <w:lang w:val="es-CO"/>
              </w:rPr>
            </w:pPr>
            <w:r w:rsidRPr="007D0AB7">
              <w:rPr>
                <w:rFonts w:ascii="Arial" w:eastAsia="Calibri" w:hAnsi="Arial" w:cs="Arial"/>
                <w:b/>
                <w:bCs/>
                <w:sz w:val="16"/>
                <w:szCs w:val="16"/>
                <w:lang w:val="es-CO"/>
              </w:rPr>
              <w:t>9</w:t>
            </w:r>
          </w:p>
        </w:tc>
        <w:tc>
          <w:tcPr>
            <w:tcW w:w="3481" w:type="pct"/>
            <w:tcBorders>
              <w:top w:val="single" w:sz="4" w:space="0" w:color="auto"/>
              <w:left w:val="single" w:sz="4" w:space="0" w:color="auto"/>
              <w:bottom w:val="single" w:sz="4" w:space="0" w:color="auto"/>
              <w:right w:val="single" w:sz="4" w:space="0" w:color="auto"/>
            </w:tcBorders>
            <w:shd w:val="clear" w:color="auto" w:fill="auto"/>
          </w:tcPr>
          <w:p w14:paraId="376A7EBE" w14:textId="77777777" w:rsidR="00583C56" w:rsidRPr="007D0AB7" w:rsidRDefault="00583C56" w:rsidP="00583C56">
            <w:pPr>
              <w:jc w:val="both"/>
              <w:rPr>
                <w:rFonts w:ascii="Arial" w:eastAsia="Calibri" w:hAnsi="Arial" w:cs="Arial"/>
                <w:b/>
                <w:bCs/>
                <w:iCs/>
                <w:sz w:val="16"/>
                <w:szCs w:val="16"/>
              </w:rPr>
            </w:pPr>
            <w:r w:rsidRPr="007D0AB7">
              <w:rPr>
                <w:rFonts w:ascii="Arial" w:eastAsia="Calibri" w:hAnsi="Arial" w:cs="Arial"/>
                <w:b/>
                <w:bCs/>
                <w:iCs/>
                <w:sz w:val="16"/>
                <w:szCs w:val="16"/>
              </w:rPr>
              <w:t>Estado y adecuación de instalaciones</w:t>
            </w:r>
          </w:p>
          <w:p w14:paraId="0B8D0981" w14:textId="77777777" w:rsidR="00583C56" w:rsidRPr="007D0AB7" w:rsidRDefault="00583C56" w:rsidP="00583C56">
            <w:pPr>
              <w:jc w:val="both"/>
              <w:rPr>
                <w:rFonts w:ascii="Arial" w:eastAsia="Calibri" w:hAnsi="Arial" w:cs="Arial"/>
                <w:iCs/>
                <w:sz w:val="16"/>
                <w:szCs w:val="16"/>
              </w:rPr>
            </w:pPr>
          </w:p>
          <w:p w14:paraId="3CB26278" w14:textId="77777777" w:rsidR="00583C56" w:rsidRPr="007D0AB7" w:rsidRDefault="00583C56" w:rsidP="00583C56">
            <w:pPr>
              <w:jc w:val="both"/>
              <w:rPr>
                <w:rFonts w:ascii="Arial" w:eastAsia="Calibri" w:hAnsi="Arial" w:cs="Arial"/>
                <w:iCs/>
                <w:color w:val="000000"/>
                <w:sz w:val="16"/>
                <w:szCs w:val="16"/>
              </w:rPr>
            </w:pPr>
            <w:r w:rsidRPr="007D0AB7">
              <w:rPr>
                <w:rFonts w:ascii="Arial" w:eastAsia="Calibri" w:hAnsi="Arial" w:cs="Arial"/>
                <w:b/>
                <w:bCs/>
                <w:iCs/>
                <w:color w:val="000000"/>
                <w:sz w:val="16"/>
                <w:szCs w:val="16"/>
              </w:rPr>
              <w:t xml:space="preserve">a. </w:t>
            </w:r>
            <w:r w:rsidRPr="007D0AB7">
              <w:rPr>
                <w:rFonts w:ascii="Arial" w:eastAsia="Calibri" w:hAnsi="Arial" w:cs="Arial"/>
                <w:iCs/>
                <w:color w:val="000000"/>
                <w:sz w:val="16"/>
                <w:szCs w:val="16"/>
              </w:rPr>
              <w:t xml:space="preserve">Los servicios prestados que se organicen, deben cubrir en su totalidad la satisfacción del personal asistente, previendo todas las condiciones necesarias como: adecuación del lugar (arreglo de mesas, personal idóneo con buena presentación y experiencia), por lo cual el supervisor del contrato coordinará con el contratista y verificará minuciosamente cada uno de los aspectos técnicos requeridos para cada una de las actividades. </w:t>
            </w:r>
          </w:p>
          <w:p w14:paraId="22786FCF" w14:textId="77777777" w:rsidR="00583C56" w:rsidRPr="007D0AB7" w:rsidRDefault="00583C56" w:rsidP="00583C56">
            <w:pPr>
              <w:jc w:val="both"/>
              <w:rPr>
                <w:rFonts w:ascii="Arial" w:eastAsia="Calibri" w:hAnsi="Arial" w:cs="Arial"/>
                <w:iCs/>
                <w:sz w:val="16"/>
                <w:szCs w:val="16"/>
              </w:rPr>
            </w:pPr>
          </w:p>
          <w:p w14:paraId="0166265B" w14:textId="77777777" w:rsidR="00583C56" w:rsidRPr="007D0AB7" w:rsidRDefault="00583C56" w:rsidP="00583C56">
            <w:pPr>
              <w:jc w:val="both"/>
              <w:rPr>
                <w:rFonts w:ascii="Arial" w:eastAsia="Calibri" w:hAnsi="Arial" w:cs="Arial"/>
                <w:iCs/>
                <w:sz w:val="16"/>
                <w:szCs w:val="16"/>
              </w:rPr>
            </w:pPr>
            <w:r w:rsidRPr="007D0AB7">
              <w:rPr>
                <w:rFonts w:ascii="Arial" w:eastAsia="Calibri" w:hAnsi="Arial" w:cs="Arial"/>
                <w:iCs/>
                <w:sz w:val="16"/>
                <w:szCs w:val="16"/>
              </w:rPr>
              <w:t>Acreditar establecimiento de comercio o planta de producción o distribución o comercialización mediante certificado de Cámara de Comercio a nombre del proponente, igualmente se deberá allegar la respectiva acta de INSPECCION SANITARIA CONCEPTO FAVORABLE del establecimiento acreditado, cuya fecha de expedición no deberá ser mayor a un año, se acepta con observaciones siempre y cuando las mismas no afecte la inocuidad del producto, expedida por el ente Municipal, Departamental o Nacional, las direcciones deberán ser las mismas acreditadas en el certificado de Cámara de Comercio.</w:t>
            </w:r>
          </w:p>
          <w:p w14:paraId="46DA0F7B" w14:textId="77777777" w:rsidR="00583C56" w:rsidRPr="007D0AB7" w:rsidRDefault="00583C56" w:rsidP="00583C56">
            <w:pPr>
              <w:jc w:val="both"/>
              <w:rPr>
                <w:rFonts w:ascii="Arial" w:eastAsia="Calibri" w:hAnsi="Arial" w:cs="Arial"/>
                <w:iCs/>
                <w:sz w:val="16"/>
                <w:szCs w:val="16"/>
              </w:rPr>
            </w:pPr>
          </w:p>
          <w:p w14:paraId="3690B1C9" w14:textId="77777777" w:rsidR="00583C56" w:rsidRPr="007D0AB7" w:rsidRDefault="00583C56" w:rsidP="00583C56">
            <w:pPr>
              <w:jc w:val="both"/>
              <w:rPr>
                <w:rFonts w:ascii="Arial" w:eastAsia="Calibri" w:hAnsi="Arial" w:cs="Arial"/>
                <w:iCs/>
                <w:sz w:val="16"/>
                <w:szCs w:val="16"/>
              </w:rPr>
            </w:pPr>
            <w:r w:rsidRPr="007D0AB7">
              <w:rPr>
                <w:rFonts w:ascii="Arial" w:eastAsia="Calibri" w:hAnsi="Arial" w:cs="Arial"/>
                <w:b/>
                <w:bCs/>
                <w:iCs/>
                <w:sz w:val="16"/>
                <w:szCs w:val="16"/>
              </w:rPr>
              <w:t>NOTA</w:t>
            </w:r>
            <w:r w:rsidRPr="007D0AB7">
              <w:rPr>
                <w:rFonts w:ascii="Arial" w:eastAsia="Calibri" w:hAnsi="Arial" w:cs="Arial"/>
                <w:iCs/>
                <w:sz w:val="16"/>
                <w:szCs w:val="16"/>
              </w:rPr>
              <w:t>:  Para el caso de proponentes plurales, el requerimiento se puede presentar por cualquiera de los integrantes.</w:t>
            </w:r>
          </w:p>
          <w:p w14:paraId="680131A0" w14:textId="77777777" w:rsidR="00583C56" w:rsidRPr="007D0AB7" w:rsidRDefault="00583C56" w:rsidP="00583C56">
            <w:pPr>
              <w:jc w:val="both"/>
              <w:rPr>
                <w:rFonts w:ascii="Arial" w:eastAsia="Calibri" w:hAnsi="Arial" w:cs="Arial"/>
                <w:iCs/>
                <w:sz w:val="16"/>
                <w:szCs w:val="16"/>
              </w:rPr>
            </w:pPr>
          </w:p>
          <w:p w14:paraId="10D9BD84" w14:textId="77777777" w:rsidR="00583C56" w:rsidRPr="007D0AB7" w:rsidRDefault="00583C56" w:rsidP="00583C56">
            <w:pPr>
              <w:jc w:val="both"/>
              <w:rPr>
                <w:rFonts w:ascii="Arial" w:eastAsia="Calibri" w:hAnsi="Arial" w:cs="Arial"/>
                <w:iCs/>
                <w:sz w:val="16"/>
                <w:szCs w:val="16"/>
              </w:rPr>
            </w:pPr>
            <w:r w:rsidRPr="007D0AB7">
              <w:rPr>
                <w:rFonts w:ascii="Arial" w:eastAsia="Calibri" w:hAnsi="Arial" w:cs="Arial"/>
                <w:b/>
                <w:bCs/>
                <w:iCs/>
                <w:sz w:val="16"/>
                <w:szCs w:val="16"/>
              </w:rPr>
              <w:t xml:space="preserve">b. </w:t>
            </w:r>
            <w:r w:rsidRPr="007D0AB7">
              <w:rPr>
                <w:rFonts w:ascii="Arial" w:eastAsia="Calibri" w:hAnsi="Arial" w:cs="Arial"/>
                <w:iCs/>
                <w:sz w:val="16"/>
                <w:szCs w:val="16"/>
              </w:rPr>
              <w:t>El proponente deberá presentar compromiso por escrito del representante legal en el que se comprometan allegar los resultados de exámenes microbiológicos durante los primeros 15 y máximo 20 días hábiles contados a partir de la firma del contrato, los resultados de exámenes microbiológico (de no cumplirse en este lapso de tiempo se declarará incumplimiento del contrato).</w:t>
            </w:r>
          </w:p>
          <w:p w14:paraId="0C482422" w14:textId="77777777" w:rsidR="00583C56" w:rsidRPr="007D0AB7" w:rsidRDefault="00583C56" w:rsidP="00583C56">
            <w:pPr>
              <w:jc w:val="both"/>
              <w:rPr>
                <w:rFonts w:ascii="Arial" w:eastAsia="Calibri" w:hAnsi="Arial" w:cs="Arial"/>
                <w:iCs/>
                <w:sz w:val="16"/>
                <w:szCs w:val="16"/>
              </w:rPr>
            </w:pPr>
          </w:p>
          <w:p w14:paraId="469EE226" w14:textId="77777777" w:rsidR="00583C56" w:rsidRPr="007D0AB7" w:rsidRDefault="00583C56" w:rsidP="00583C56">
            <w:pPr>
              <w:jc w:val="both"/>
              <w:rPr>
                <w:rFonts w:ascii="Arial" w:eastAsia="Calibri" w:hAnsi="Arial" w:cs="Arial"/>
                <w:iCs/>
                <w:sz w:val="16"/>
                <w:szCs w:val="16"/>
              </w:rPr>
            </w:pPr>
            <w:r w:rsidRPr="007D0AB7">
              <w:rPr>
                <w:rFonts w:ascii="Arial" w:eastAsia="Calibri" w:hAnsi="Arial" w:cs="Arial"/>
                <w:iCs/>
                <w:sz w:val="16"/>
                <w:szCs w:val="16"/>
              </w:rPr>
              <w:t xml:space="preserve">Los análisis de alimentos son la herramienta perfecta para evitar infecciones e intoxicaciones alimentarias, que tanto preocupan a la población. Con este tipo de análisis se pueden garantizar los mejores controles de calidad a los productos ofrecidos a la Entidad, es así, que el proponente deberá aportar los resultados de los siguientes exámenes: </w:t>
            </w:r>
          </w:p>
          <w:p w14:paraId="5856B5AD" w14:textId="77777777" w:rsidR="00583C56" w:rsidRPr="007D0AB7" w:rsidRDefault="00583C56" w:rsidP="0051099E">
            <w:pPr>
              <w:pStyle w:val="Sinespaciado"/>
              <w:rPr>
                <w:rFonts w:ascii="Arial" w:eastAsia="Calibri" w:hAnsi="Arial" w:cs="Arial"/>
                <w:sz w:val="16"/>
                <w:szCs w:val="16"/>
              </w:rPr>
            </w:pPr>
          </w:p>
          <w:p w14:paraId="1184A0F1" w14:textId="77777777" w:rsidR="00583C56" w:rsidRPr="007D0AB7" w:rsidRDefault="00583C56" w:rsidP="0051099E">
            <w:pPr>
              <w:pStyle w:val="Sinespaciado"/>
              <w:numPr>
                <w:ilvl w:val="0"/>
                <w:numId w:val="54"/>
              </w:numPr>
              <w:rPr>
                <w:rFonts w:ascii="Arial" w:eastAsia="Calibri" w:hAnsi="Arial" w:cs="Arial"/>
                <w:sz w:val="16"/>
                <w:szCs w:val="16"/>
              </w:rPr>
            </w:pPr>
            <w:r w:rsidRPr="007D0AB7">
              <w:rPr>
                <w:rFonts w:ascii="Arial" w:eastAsia="Calibri" w:hAnsi="Arial" w:cs="Arial"/>
                <w:sz w:val="16"/>
                <w:szCs w:val="16"/>
              </w:rPr>
              <w:t>Resultados de exámenes microbiológicos a mínimo DOS (02) productos de los requeridos en el Anexo especificaciones técnicas, los cuales deberán ser entregados durante los primeros 15 y máximo 20 días hábiles contados a partir de la firma del contrato.</w:t>
            </w:r>
          </w:p>
          <w:p w14:paraId="281EF107" w14:textId="77777777" w:rsidR="00583C56" w:rsidRPr="007D0AB7" w:rsidRDefault="00583C56" w:rsidP="0051099E">
            <w:pPr>
              <w:pStyle w:val="Sinespaciado"/>
              <w:rPr>
                <w:rFonts w:ascii="Arial" w:eastAsia="Calibri" w:hAnsi="Arial" w:cs="Arial"/>
                <w:sz w:val="16"/>
                <w:szCs w:val="16"/>
              </w:rPr>
            </w:pPr>
          </w:p>
          <w:p w14:paraId="46116B37" w14:textId="77777777" w:rsidR="00583C56" w:rsidRPr="007D0AB7" w:rsidRDefault="00583C56" w:rsidP="0051099E">
            <w:pPr>
              <w:pStyle w:val="Sinespaciado"/>
              <w:numPr>
                <w:ilvl w:val="0"/>
                <w:numId w:val="54"/>
              </w:numPr>
              <w:rPr>
                <w:rFonts w:ascii="Arial" w:eastAsia="Calibri" w:hAnsi="Arial" w:cs="Arial"/>
                <w:sz w:val="16"/>
                <w:szCs w:val="16"/>
              </w:rPr>
            </w:pPr>
            <w:r w:rsidRPr="007D0AB7">
              <w:rPr>
                <w:rFonts w:ascii="Arial" w:eastAsia="Calibri" w:hAnsi="Arial" w:cs="Arial"/>
                <w:sz w:val="16"/>
                <w:szCs w:val="16"/>
              </w:rPr>
              <w:t>Resultados de exámenes microbiológicos a: ambiente, superficies y agua del establecimiento de comercio de preparación y expendio de alimentos, expedidos con fecha máximo 60 días anteriores al cierre del proceso.</w:t>
            </w:r>
          </w:p>
          <w:p w14:paraId="254AF65F" w14:textId="77777777" w:rsidR="00583C56" w:rsidRPr="007D0AB7" w:rsidRDefault="00583C56" w:rsidP="0051099E">
            <w:pPr>
              <w:pStyle w:val="Sinespaciado"/>
              <w:rPr>
                <w:rFonts w:ascii="Arial" w:eastAsia="Calibri" w:hAnsi="Arial" w:cs="Arial"/>
                <w:sz w:val="16"/>
                <w:szCs w:val="16"/>
              </w:rPr>
            </w:pPr>
          </w:p>
          <w:p w14:paraId="47DA68BD" w14:textId="77777777" w:rsidR="00583C56" w:rsidRPr="007D0AB7" w:rsidRDefault="00583C56" w:rsidP="0051099E">
            <w:pPr>
              <w:pStyle w:val="Sinespaciado"/>
              <w:numPr>
                <w:ilvl w:val="0"/>
                <w:numId w:val="54"/>
              </w:numPr>
              <w:rPr>
                <w:rFonts w:ascii="Arial" w:eastAsia="Calibri" w:hAnsi="Arial" w:cs="Arial"/>
                <w:sz w:val="16"/>
                <w:szCs w:val="16"/>
              </w:rPr>
            </w:pPr>
            <w:r w:rsidRPr="007D0AB7">
              <w:rPr>
                <w:rFonts w:ascii="Arial" w:eastAsia="Calibri" w:hAnsi="Arial" w:cs="Arial"/>
                <w:sz w:val="16"/>
                <w:szCs w:val="16"/>
              </w:rPr>
              <w:t>Resultados de exámenes físicos químicos a: agua del establecimiento de comercio del centro de producción y/o elaboración de alimentos,</w:t>
            </w:r>
            <w:r w:rsidRPr="007D0AB7">
              <w:rPr>
                <w:rFonts w:ascii="Arial" w:hAnsi="Arial" w:cs="Arial"/>
                <w:sz w:val="16"/>
                <w:szCs w:val="16"/>
              </w:rPr>
              <w:t xml:space="preserve"> </w:t>
            </w:r>
            <w:r w:rsidRPr="007D0AB7">
              <w:rPr>
                <w:rFonts w:ascii="Arial" w:eastAsia="Calibri" w:hAnsi="Arial" w:cs="Arial"/>
                <w:sz w:val="16"/>
                <w:szCs w:val="16"/>
              </w:rPr>
              <w:t>expedidos con fecha máximo 60 días anteriores al cierre del proceso.</w:t>
            </w:r>
          </w:p>
          <w:p w14:paraId="20F0E66A" w14:textId="77777777" w:rsidR="00583C56" w:rsidRPr="007D0AB7" w:rsidRDefault="00583C56" w:rsidP="0051099E">
            <w:pPr>
              <w:pStyle w:val="Sinespaciado"/>
              <w:rPr>
                <w:rFonts w:ascii="Arial" w:eastAsia="Calibri" w:hAnsi="Arial" w:cs="Arial"/>
                <w:sz w:val="16"/>
                <w:szCs w:val="16"/>
              </w:rPr>
            </w:pPr>
          </w:p>
          <w:p w14:paraId="54C43C7C" w14:textId="77777777" w:rsidR="00583C56" w:rsidRPr="007D0AB7" w:rsidRDefault="00583C56" w:rsidP="00583C56">
            <w:pPr>
              <w:jc w:val="both"/>
              <w:rPr>
                <w:rFonts w:ascii="Arial" w:eastAsia="Calibri" w:hAnsi="Arial" w:cs="Arial"/>
                <w:iCs/>
                <w:sz w:val="16"/>
                <w:szCs w:val="16"/>
              </w:rPr>
            </w:pPr>
            <w:r w:rsidRPr="007D0AB7">
              <w:rPr>
                <w:rFonts w:ascii="Arial" w:eastAsia="Calibri" w:hAnsi="Arial" w:cs="Arial"/>
                <w:iCs/>
                <w:sz w:val="16"/>
                <w:szCs w:val="16"/>
              </w:rPr>
              <w:t>CAPITULO V ASEGURAMIENTO Y CONTROL DE LA CALIDAD E INOCUIDAD: Artículo 23. Laboratorios. Todas las fábricas de alimentos que procesen, elaboren o envasen alimentos deben tener acceso a un laboratorio de pruebas y ensayos, propio o externo. Estos laboratorios deberán cumplir con lo dispuesto en la Resolución 16078 de 1985, o la norma que la modifique, adicione o sustituya.</w:t>
            </w:r>
          </w:p>
          <w:p w14:paraId="075141EF" w14:textId="77777777" w:rsidR="00583C56" w:rsidRPr="007D0AB7" w:rsidRDefault="00583C56" w:rsidP="00583C56">
            <w:pPr>
              <w:jc w:val="both"/>
              <w:rPr>
                <w:rFonts w:ascii="Arial" w:eastAsia="Calibri" w:hAnsi="Arial" w:cs="Arial"/>
                <w:iCs/>
                <w:sz w:val="16"/>
                <w:szCs w:val="16"/>
              </w:rPr>
            </w:pPr>
          </w:p>
          <w:p w14:paraId="535B1BFB" w14:textId="77777777" w:rsidR="00583C56" w:rsidRPr="007D0AB7" w:rsidRDefault="00583C56" w:rsidP="00583C56">
            <w:pPr>
              <w:jc w:val="both"/>
              <w:rPr>
                <w:rFonts w:ascii="Arial" w:eastAsia="Calibri" w:hAnsi="Arial" w:cs="Arial"/>
                <w:iCs/>
                <w:sz w:val="16"/>
                <w:szCs w:val="16"/>
              </w:rPr>
            </w:pPr>
            <w:r w:rsidRPr="007D0AB7">
              <w:rPr>
                <w:rFonts w:ascii="Arial" w:eastAsia="Calibri" w:hAnsi="Arial" w:cs="Arial"/>
                <w:b/>
                <w:bCs/>
                <w:iCs/>
                <w:sz w:val="16"/>
                <w:szCs w:val="16"/>
              </w:rPr>
              <w:t>NOTA</w:t>
            </w:r>
            <w:r w:rsidRPr="007D0AB7">
              <w:rPr>
                <w:rFonts w:ascii="Arial" w:eastAsia="Calibri" w:hAnsi="Arial" w:cs="Arial"/>
                <w:iCs/>
                <w:sz w:val="16"/>
                <w:szCs w:val="16"/>
              </w:rPr>
              <w:t>: Para el caso de proponentes plurales cada integrante deberá acreditar el cumplimiento del requisito.</w:t>
            </w:r>
          </w:p>
          <w:p w14:paraId="694D41D3" w14:textId="77777777" w:rsidR="00583C56" w:rsidRPr="007D0AB7" w:rsidRDefault="00583C56" w:rsidP="00583C56">
            <w:pPr>
              <w:jc w:val="both"/>
              <w:rPr>
                <w:rFonts w:ascii="Arial" w:eastAsia="Calibri" w:hAnsi="Arial" w:cs="Arial"/>
                <w:iCs/>
                <w:sz w:val="16"/>
                <w:szCs w:val="16"/>
              </w:rPr>
            </w:pPr>
          </w:p>
          <w:p w14:paraId="53E32D18" w14:textId="77777777" w:rsidR="00583C56" w:rsidRPr="007D0AB7" w:rsidRDefault="00583C56" w:rsidP="00583C56">
            <w:pPr>
              <w:jc w:val="both"/>
              <w:rPr>
                <w:rFonts w:ascii="Arial" w:eastAsia="Calibri" w:hAnsi="Arial" w:cs="Arial"/>
                <w:iCs/>
                <w:sz w:val="16"/>
                <w:szCs w:val="16"/>
              </w:rPr>
            </w:pPr>
            <w:r w:rsidRPr="007D0AB7">
              <w:rPr>
                <w:rFonts w:ascii="Arial" w:eastAsia="Calibri" w:hAnsi="Arial" w:cs="Arial"/>
                <w:b/>
                <w:bCs/>
                <w:iCs/>
                <w:sz w:val="16"/>
                <w:szCs w:val="16"/>
              </w:rPr>
              <w:t>c.</w:t>
            </w:r>
            <w:r w:rsidRPr="007D0AB7">
              <w:rPr>
                <w:rFonts w:ascii="Arial" w:eastAsia="Calibri" w:hAnsi="Arial" w:cs="Arial"/>
                <w:iCs/>
                <w:sz w:val="16"/>
                <w:szCs w:val="16"/>
              </w:rPr>
              <w:t xml:space="preserve"> Presentación de exámenes de acrilamidas en los productos durante los primeros 15 y máximo 20 días hábiles contados a partir de la firma del contrato. Por lo cual, el contratista deberá aportar los resultados de exámenes de acrilamidas a por lo menos un (1) producto de los solicitados en el presente proceso; para el caso de uniones temporales, consorcio o promesa de sociedad futura, cada integrante deberá acreditar el requisito (de no cumplirse en este lapso de tiempo se declarará incumplimiento del contrato).</w:t>
            </w:r>
          </w:p>
        </w:tc>
        <w:tc>
          <w:tcPr>
            <w:tcW w:w="493" w:type="pct"/>
            <w:tcBorders>
              <w:top w:val="single" w:sz="4" w:space="0" w:color="auto"/>
              <w:left w:val="single" w:sz="4" w:space="0" w:color="auto"/>
              <w:bottom w:val="single" w:sz="4" w:space="0" w:color="auto"/>
              <w:right w:val="single" w:sz="4" w:space="0" w:color="auto"/>
            </w:tcBorders>
          </w:tcPr>
          <w:p w14:paraId="4D45CBB5" w14:textId="77777777" w:rsidR="00583C56" w:rsidRPr="007D0AB7" w:rsidRDefault="00583C56" w:rsidP="00583C56">
            <w:pPr>
              <w:autoSpaceDE w:val="0"/>
              <w:autoSpaceDN w:val="0"/>
              <w:adjustRightInd w:val="0"/>
              <w:jc w:val="center"/>
              <w:rPr>
                <w:rFonts w:ascii="Arial" w:eastAsia="Calibri" w:hAnsi="Arial" w:cs="Arial"/>
                <w:b/>
                <w:bCs/>
                <w:sz w:val="16"/>
                <w:szCs w:val="16"/>
                <w:lang w:val="es-CO"/>
              </w:rPr>
            </w:pPr>
          </w:p>
        </w:tc>
        <w:tc>
          <w:tcPr>
            <w:tcW w:w="705" w:type="pct"/>
            <w:tcBorders>
              <w:top w:val="single" w:sz="4" w:space="0" w:color="auto"/>
              <w:left w:val="single" w:sz="4" w:space="0" w:color="auto"/>
              <w:bottom w:val="single" w:sz="4" w:space="0" w:color="auto"/>
              <w:right w:val="single" w:sz="4" w:space="0" w:color="auto"/>
            </w:tcBorders>
          </w:tcPr>
          <w:p w14:paraId="09A4BE5E" w14:textId="77777777" w:rsidR="00583C56" w:rsidRPr="007D0AB7" w:rsidRDefault="00583C56" w:rsidP="00583C56">
            <w:pPr>
              <w:autoSpaceDE w:val="0"/>
              <w:autoSpaceDN w:val="0"/>
              <w:adjustRightInd w:val="0"/>
              <w:jc w:val="center"/>
              <w:rPr>
                <w:rFonts w:ascii="Arial" w:eastAsia="Calibri" w:hAnsi="Arial" w:cs="Arial"/>
                <w:b/>
                <w:bCs/>
                <w:sz w:val="16"/>
                <w:szCs w:val="16"/>
                <w:lang w:val="es-CO"/>
              </w:rPr>
            </w:pPr>
          </w:p>
        </w:tc>
      </w:tr>
      <w:bookmarkEnd w:id="0"/>
    </w:tbl>
    <w:p w14:paraId="3CF8382D" w14:textId="77777777" w:rsidR="00D5168F" w:rsidRDefault="00D5168F" w:rsidP="006553CB">
      <w:pPr>
        <w:rPr>
          <w:rFonts w:ascii="Arial" w:hAnsi="Arial" w:cs="Arial"/>
          <w:b/>
          <w:sz w:val="21"/>
          <w:szCs w:val="21"/>
        </w:rPr>
      </w:pPr>
    </w:p>
    <w:p w14:paraId="049EEA79" w14:textId="77777777" w:rsidR="005D5599" w:rsidRDefault="005D5599" w:rsidP="006553CB">
      <w:pPr>
        <w:rPr>
          <w:rFonts w:ascii="Arial" w:hAnsi="Arial" w:cs="Arial"/>
          <w:b/>
          <w:sz w:val="21"/>
          <w:szCs w:val="21"/>
        </w:rPr>
      </w:pPr>
    </w:p>
    <w:p w14:paraId="1356C4E9" w14:textId="77777777" w:rsidR="005D5599" w:rsidRDefault="005D5599" w:rsidP="006553CB">
      <w:pPr>
        <w:rPr>
          <w:rFonts w:ascii="Arial" w:hAnsi="Arial" w:cs="Arial"/>
          <w:b/>
          <w:sz w:val="21"/>
          <w:szCs w:val="21"/>
        </w:rPr>
      </w:pPr>
    </w:p>
    <w:p w14:paraId="0A269896" w14:textId="77777777" w:rsidR="005D5599" w:rsidRDefault="005D5599" w:rsidP="006553CB">
      <w:pPr>
        <w:rPr>
          <w:rFonts w:ascii="Arial" w:hAnsi="Arial" w:cs="Arial"/>
          <w:b/>
          <w:sz w:val="21"/>
          <w:szCs w:val="21"/>
        </w:rPr>
      </w:pPr>
    </w:p>
    <w:p w14:paraId="10E46477" w14:textId="77777777" w:rsidR="005D5599" w:rsidRDefault="005D5599" w:rsidP="006553CB">
      <w:pPr>
        <w:rPr>
          <w:rFonts w:ascii="Arial" w:hAnsi="Arial" w:cs="Arial"/>
          <w:b/>
          <w:sz w:val="21"/>
          <w:szCs w:val="21"/>
        </w:rPr>
      </w:pPr>
    </w:p>
    <w:p w14:paraId="7CA4F9B7" w14:textId="77777777" w:rsidR="005D5599" w:rsidRPr="007D0AB7" w:rsidRDefault="005D5599" w:rsidP="006553CB">
      <w:pPr>
        <w:rPr>
          <w:rFonts w:ascii="Arial" w:hAnsi="Arial" w:cs="Arial"/>
          <w:b/>
          <w:sz w:val="21"/>
          <w:szCs w:val="21"/>
        </w:rPr>
      </w:pPr>
    </w:p>
    <w:p w14:paraId="53B62837" w14:textId="77777777" w:rsidR="00583C56" w:rsidRPr="007D0AB7" w:rsidRDefault="00583C56" w:rsidP="00583C56">
      <w:pPr>
        <w:pStyle w:val="Textoindependiente2"/>
        <w:jc w:val="center"/>
        <w:rPr>
          <w:rFonts w:eastAsia="Calibri"/>
          <w:b/>
          <w:bCs/>
          <w:sz w:val="20"/>
          <w:szCs w:val="20"/>
          <w:lang w:val="es-CO"/>
        </w:rPr>
      </w:pPr>
      <w:r w:rsidRPr="007D0AB7">
        <w:rPr>
          <w:rFonts w:eastAsia="Calibri"/>
          <w:b/>
          <w:bCs/>
          <w:sz w:val="20"/>
          <w:szCs w:val="20"/>
          <w:lang w:val="es-CO"/>
        </w:rPr>
        <w:t>CONDICIONES ADICIONALES SEGURIDAD Y SALUD EN EL TRABAJO</w:t>
      </w:r>
    </w:p>
    <w:p w14:paraId="198FF117" w14:textId="77777777" w:rsidR="00905682" w:rsidRPr="007D0AB7" w:rsidRDefault="00905682" w:rsidP="006553CB">
      <w:pPr>
        <w:rPr>
          <w:rFonts w:ascii="Arial" w:hAnsi="Arial" w:cs="Arial"/>
          <w:b/>
          <w:sz w:val="21"/>
          <w:szCs w:val="21"/>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6964"/>
        <w:gridCol w:w="973"/>
        <w:gridCol w:w="1223"/>
      </w:tblGrid>
      <w:tr w:rsidR="00583C56" w:rsidRPr="007D0AB7" w14:paraId="27A89071" w14:textId="77777777" w:rsidTr="00583C56">
        <w:trPr>
          <w:trHeight w:val="20"/>
        </w:trPr>
        <w:tc>
          <w:tcPr>
            <w:tcW w:w="256" w:type="pct"/>
            <w:shd w:val="clear" w:color="auto" w:fill="auto"/>
            <w:vAlign w:val="center"/>
          </w:tcPr>
          <w:p w14:paraId="5231B0EB" w14:textId="77777777" w:rsidR="00583C56" w:rsidRPr="007D0AB7" w:rsidRDefault="00583C56" w:rsidP="0038731C">
            <w:pPr>
              <w:ind w:left="-23" w:right="-108"/>
              <w:jc w:val="center"/>
              <w:rPr>
                <w:rFonts w:ascii="Arial" w:hAnsi="Arial" w:cs="Arial"/>
                <w:bCs/>
                <w:sz w:val="16"/>
                <w:szCs w:val="16"/>
                <w:lang w:eastAsia="es-CO"/>
              </w:rPr>
            </w:pPr>
            <w:r w:rsidRPr="007D0AB7">
              <w:rPr>
                <w:rFonts w:ascii="Arial" w:hAnsi="Arial" w:cs="Arial"/>
                <w:b/>
                <w:sz w:val="16"/>
                <w:szCs w:val="16"/>
              </w:rPr>
              <w:t>ITEM</w:t>
            </w:r>
          </w:p>
        </w:tc>
        <w:tc>
          <w:tcPr>
            <w:tcW w:w="3590" w:type="pct"/>
            <w:shd w:val="clear" w:color="auto" w:fill="auto"/>
            <w:vAlign w:val="center"/>
          </w:tcPr>
          <w:p w14:paraId="575D00C2" w14:textId="77777777" w:rsidR="00583C56" w:rsidRPr="007D0AB7" w:rsidRDefault="00583C56" w:rsidP="0038731C">
            <w:pPr>
              <w:jc w:val="center"/>
              <w:rPr>
                <w:rFonts w:ascii="Arial" w:hAnsi="Arial" w:cs="Arial"/>
                <w:sz w:val="16"/>
                <w:szCs w:val="16"/>
              </w:rPr>
            </w:pPr>
            <w:r w:rsidRPr="007D0AB7">
              <w:rPr>
                <w:rFonts w:ascii="Arial" w:hAnsi="Arial" w:cs="Arial"/>
                <w:b/>
                <w:sz w:val="16"/>
                <w:szCs w:val="16"/>
              </w:rPr>
              <w:t>CONDICIONES TÉCNICAS ADICIONALES IMPLEMENTACIÓN DEL SGSST</w:t>
            </w:r>
          </w:p>
        </w:tc>
        <w:tc>
          <w:tcPr>
            <w:tcW w:w="513" w:type="pct"/>
            <w:vAlign w:val="center"/>
          </w:tcPr>
          <w:p w14:paraId="25F30711" w14:textId="77777777" w:rsidR="00583C56" w:rsidRPr="007D0AB7" w:rsidRDefault="00583C56" w:rsidP="0038731C">
            <w:pPr>
              <w:jc w:val="center"/>
              <w:rPr>
                <w:rFonts w:ascii="Arial" w:hAnsi="Arial" w:cs="Arial"/>
                <w:b/>
                <w:sz w:val="16"/>
                <w:szCs w:val="16"/>
              </w:rPr>
            </w:pPr>
            <w:r w:rsidRPr="007D0AB7">
              <w:rPr>
                <w:rFonts w:ascii="Arial" w:hAnsi="Arial" w:cs="Arial"/>
                <w:b/>
                <w:sz w:val="16"/>
                <w:szCs w:val="16"/>
              </w:rPr>
              <w:t>CUMPLE</w:t>
            </w:r>
          </w:p>
        </w:tc>
        <w:tc>
          <w:tcPr>
            <w:tcW w:w="641" w:type="pct"/>
            <w:vAlign w:val="center"/>
          </w:tcPr>
          <w:p w14:paraId="7762E2ED" w14:textId="77777777" w:rsidR="00583C56" w:rsidRPr="007D0AB7" w:rsidRDefault="00583C56" w:rsidP="0038731C">
            <w:pPr>
              <w:jc w:val="center"/>
              <w:rPr>
                <w:rFonts w:ascii="Arial" w:hAnsi="Arial" w:cs="Arial"/>
                <w:b/>
                <w:sz w:val="16"/>
                <w:szCs w:val="16"/>
              </w:rPr>
            </w:pPr>
            <w:r w:rsidRPr="007D0AB7">
              <w:rPr>
                <w:rFonts w:ascii="Arial" w:hAnsi="Arial" w:cs="Arial"/>
                <w:b/>
                <w:sz w:val="16"/>
                <w:szCs w:val="16"/>
              </w:rPr>
              <w:t>NO CUMPLE</w:t>
            </w:r>
          </w:p>
        </w:tc>
      </w:tr>
      <w:tr w:rsidR="00583C56" w:rsidRPr="007D0AB7" w14:paraId="49686356" w14:textId="77777777" w:rsidTr="00583C56">
        <w:trPr>
          <w:trHeight w:val="20"/>
        </w:trPr>
        <w:tc>
          <w:tcPr>
            <w:tcW w:w="256" w:type="pct"/>
            <w:vAlign w:val="center"/>
          </w:tcPr>
          <w:p w14:paraId="08B9F9B9" w14:textId="77777777" w:rsidR="00583C56" w:rsidRPr="007D0AB7" w:rsidRDefault="00583C56" w:rsidP="0038731C">
            <w:pPr>
              <w:ind w:left="-23" w:right="-108"/>
              <w:jc w:val="center"/>
              <w:rPr>
                <w:rFonts w:ascii="Arial" w:hAnsi="Arial" w:cs="Arial"/>
                <w:bCs/>
                <w:sz w:val="16"/>
                <w:szCs w:val="16"/>
                <w:lang w:eastAsia="es-CO"/>
              </w:rPr>
            </w:pPr>
            <w:r w:rsidRPr="007D0AB7">
              <w:rPr>
                <w:rFonts w:ascii="Arial" w:hAnsi="Arial" w:cs="Arial"/>
                <w:bCs/>
                <w:sz w:val="16"/>
                <w:szCs w:val="16"/>
                <w:lang w:eastAsia="es-CO"/>
              </w:rPr>
              <w:t>1</w:t>
            </w:r>
          </w:p>
        </w:tc>
        <w:tc>
          <w:tcPr>
            <w:tcW w:w="3590" w:type="pct"/>
            <w:vAlign w:val="center"/>
          </w:tcPr>
          <w:p w14:paraId="61ADEA4C" w14:textId="77777777" w:rsidR="00583C56" w:rsidRPr="007D0AB7" w:rsidRDefault="00583C56" w:rsidP="0038731C">
            <w:pPr>
              <w:ind w:left="59" w:hanging="59"/>
              <w:contextualSpacing/>
              <w:jc w:val="both"/>
              <w:rPr>
                <w:rFonts w:ascii="Arial" w:eastAsia="Calibri" w:hAnsi="Arial" w:cs="Arial"/>
                <w:sz w:val="16"/>
                <w:szCs w:val="16"/>
              </w:rPr>
            </w:pPr>
            <w:r w:rsidRPr="007D0AB7">
              <w:rPr>
                <w:rFonts w:ascii="Arial" w:eastAsia="Calibri" w:hAnsi="Arial" w:cs="Arial"/>
                <w:sz w:val="16"/>
                <w:szCs w:val="16"/>
              </w:rPr>
              <w:t>El proponente certificará por escrito que cumplirá Resolución No. 0312 de 2019, establece frente a las obligaciones del empleador o contratante, una serie de requisitos que deberán ser observados por la administración a la hora de iniciar los procesos de vinculación de contratistas a la administración para el cumplimiento de la misión que le ha sido encomendada, en el sentido que toda persona que ingrese en calidad de trabajador o contratista debe cumplir las disposiciones en materia de Gestión de la Salud y la Seguridad en el Trabajo</w:t>
            </w:r>
          </w:p>
        </w:tc>
        <w:tc>
          <w:tcPr>
            <w:tcW w:w="513" w:type="pct"/>
          </w:tcPr>
          <w:p w14:paraId="6802595F" w14:textId="77777777" w:rsidR="00583C56" w:rsidRPr="007D0AB7" w:rsidRDefault="00583C56" w:rsidP="0038731C">
            <w:pPr>
              <w:jc w:val="center"/>
              <w:rPr>
                <w:rFonts w:ascii="Arial" w:hAnsi="Arial" w:cs="Arial"/>
                <w:sz w:val="16"/>
                <w:szCs w:val="16"/>
              </w:rPr>
            </w:pPr>
          </w:p>
        </w:tc>
        <w:tc>
          <w:tcPr>
            <w:tcW w:w="641" w:type="pct"/>
          </w:tcPr>
          <w:p w14:paraId="3D2B83B4" w14:textId="77777777" w:rsidR="00583C56" w:rsidRPr="007D0AB7" w:rsidRDefault="00583C56" w:rsidP="0038731C">
            <w:pPr>
              <w:jc w:val="center"/>
              <w:rPr>
                <w:rFonts w:ascii="Arial" w:hAnsi="Arial" w:cs="Arial"/>
                <w:sz w:val="16"/>
                <w:szCs w:val="16"/>
              </w:rPr>
            </w:pPr>
          </w:p>
        </w:tc>
      </w:tr>
      <w:tr w:rsidR="00583C56" w:rsidRPr="007D0AB7" w14:paraId="2B63964F" w14:textId="77777777" w:rsidTr="00583C56">
        <w:trPr>
          <w:trHeight w:val="20"/>
        </w:trPr>
        <w:tc>
          <w:tcPr>
            <w:tcW w:w="256" w:type="pct"/>
            <w:vAlign w:val="center"/>
          </w:tcPr>
          <w:p w14:paraId="44B7B701" w14:textId="77777777" w:rsidR="00583C56" w:rsidRPr="007D0AB7" w:rsidRDefault="00583C56" w:rsidP="0038731C">
            <w:pPr>
              <w:ind w:left="-23" w:right="-108"/>
              <w:jc w:val="center"/>
              <w:rPr>
                <w:rFonts w:ascii="Arial" w:hAnsi="Arial" w:cs="Arial"/>
                <w:bCs/>
                <w:sz w:val="16"/>
                <w:szCs w:val="16"/>
                <w:lang w:eastAsia="es-CO"/>
              </w:rPr>
            </w:pPr>
            <w:r w:rsidRPr="007D0AB7">
              <w:rPr>
                <w:rFonts w:ascii="Arial" w:hAnsi="Arial" w:cs="Arial"/>
                <w:bCs/>
                <w:sz w:val="16"/>
                <w:szCs w:val="16"/>
                <w:lang w:eastAsia="es-CO"/>
              </w:rPr>
              <w:t>2</w:t>
            </w:r>
          </w:p>
        </w:tc>
        <w:tc>
          <w:tcPr>
            <w:tcW w:w="3590" w:type="pct"/>
            <w:vAlign w:val="center"/>
          </w:tcPr>
          <w:p w14:paraId="56F47642" w14:textId="77777777" w:rsidR="00583C56" w:rsidRPr="007D0AB7" w:rsidRDefault="00583C56" w:rsidP="0038731C">
            <w:pPr>
              <w:contextualSpacing/>
              <w:jc w:val="both"/>
              <w:rPr>
                <w:rFonts w:ascii="Arial" w:eastAsia="Calibri" w:hAnsi="Arial" w:cs="Arial"/>
                <w:sz w:val="16"/>
                <w:szCs w:val="16"/>
              </w:rPr>
            </w:pPr>
            <w:r w:rsidRPr="007D0AB7">
              <w:rPr>
                <w:rFonts w:ascii="Arial" w:eastAsia="Calibri" w:hAnsi="Arial" w:cs="Arial"/>
                <w:sz w:val="16"/>
                <w:szCs w:val="16"/>
              </w:rPr>
              <w:t>El proponente certificará por escrito que cumplirá con lo dispuesto en el Decreto 1072 de 2015 y normas complementarias, en los términos del artículo 25 de la ley 80 de 1993, se debe establecer como requisito mínimo de participación que el proponente cumpla con los requisitos exigidos en las disposiciones legales vigentes que regulan la seguridad social, seguridad industrial y SG-SST.</w:t>
            </w:r>
          </w:p>
        </w:tc>
        <w:tc>
          <w:tcPr>
            <w:tcW w:w="513" w:type="pct"/>
          </w:tcPr>
          <w:p w14:paraId="7B699418" w14:textId="77777777" w:rsidR="00583C56" w:rsidRPr="007D0AB7" w:rsidRDefault="00583C56" w:rsidP="0038731C">
            <w:pPr>
              <w:jc w:val="center"/>
              <w:rPr>
                <w:rFonts w:ascii="Arial" w:hAnsi="Arial" w:cs="Arial"/>
                <w:sz w:val="16"/>
                <w:szCs w:val="16"/>
              </w:rPr>
            </w:pPr>
          </w:p>
        </w:tc>
        <w:tc>
          <w:tcPr>
            <w:tcW w:w="641" w:type="pct"/>
          </w:tcPr>
          <w:p w14:paraId="1C635FEC" w14:textId="77777777" w:rsidR="00583C56" w:rsidRPr="007D0AB7" w:rsidRDefault="00583C56" w:rsidP="0038731C">
            <w:pPr>
              <w:jc w:val="center"/>
              <w:rPr>
                <w:rFonts w:ascii="Arial" w:hAnsi="Arial" w:cs="Arial"/>
                <w:sz w:val="16"/>
                <w:szCs w:val="16"/>
              </w:rPr>
            </w:pPr>
          </w:p>
        </w:tc>
      </w:tr>
      <w:tr w:rsidR="00583C56" w:rsidRPr="007D0AB7" w14:paraId="07472462" w14:textId="77777777" w:rsidTr="00583C56">
        <w:trPr>
          <w:trHeight w:val="20"/>
        </w:trPr>
        <w:tc>
          <w:tcPr>
            <w:tcW w:w="256" w:type="pct"/>
            <w:vAlign w:val="center"/>
          </w:tcPr>
          <w:p w14:paraId="268A29AB" w14:textId="77777777" w:rsidR="00583C56" w:rsidRPr="007D0AB7" w:rsidRDefault="00583C56" w:rsidP="0038731C">
            <w:pPr>
              <w:ind w:left="-23" w:right="-108"/>
              <w:jc w:val="center"/>
              <w:rPr>
                <w:rFonts w:ascii="Arial" w:hAnsi="Arial" w:cs="Arial"/>
                <w:bCs/>
                <w:sz w:val="16"/>
                <w:szCs w:val="16"/>
                <w:lang w:eastAsia="es-CO"/>
              </w:rPr>
            </w:pPr>
            <w:r w:rsidRPr="007D0AB7">
              <w:rPr>
                <w:rFonts w:ascii="Arial" w:hAnsi="Arial" w:cs="Arial"/>
                <w:bCs/>
                <w:sz w:val="16"/>
                <w:szCs w:val="16"/>
                <w:lang w:eastAsia="es-CO"/>
              </w:rPr>
              <w:t>3</w:t>
            </w:r>
          </w:p>
        </w:tc>
        <w:tc>
          <w:tcPr>
            <w:tcW w:w="3590" w:type="pct"/>
            <w:vAlign w:val="center"/>
          </w:tcPr>
          <w:p w14:paraId="1D6D5E37" w14:textId="77777777" w:rsidR="00583C56" w:rsidRPr="007D0AB7" w:rsidRDefault="00583C56" w:rsidP="0038731C">
            <w:pPr>
              <w:contextualSpacing/>
              <w:jc w:val="both"/>
              <w:rPr>
                <w:rFonts w:ascii="Arial" w:eastAsia="Calibri" w:hAnsi="Arial" w:cs="Arial"/>
                <w:sz w:val="16"/>
                <w:szCs w:val="16"/>
              </w:rPr>
            </w:pPr>
            <w:r w:rsidRPr="007D0AB7">
              <w:rPr>
                <w:rFonts w:ascii="Arial" w:eastAsia="Calibri" w:hAnsi="Arial" w:cs="Arial"/>
                <w:sz w:val="16"/>
                <w:szCs w:val="16"/>
              </w:rPr>
              <w:t>El proponente deberá entregar los documentos que evidencien objetivamente, la afiliación a la Seguridad Social Integral del personal contratado que ejecutará la tarea contratada, (E.P.S., A.F.P., A.R.L., C.C.F.), obligándose a mantener dicha afiliación y nivel de cobertura del riesgo, durante la totalidad del tiempo necesario para la ejecución de la actividad contratada.</w:t>
            </w:r>
          </w:p>
        </w:tc>
        <w:tc>
          <w:tcPr>
            <w:tcW w:w="513" w:type="pct"/>
          </w:tcPr>
          <w:p w14:paraId="07C41656" w14:textId="77777777" w:rsidR="00583C56" w:rsidRPr="007D0AB7" w:rsidRDefault="00583C56" w:rsidP="0038731C">
            <w:pPr>
              <w:jc w:val="center"/>
              <w:rPr>
                <w:rFonts w:ascii="Arial" w:hAnsi="Arial" w:cs="Arial"/>
                <w:sz w:val="16"/>
                <w:szCs w:val="16"/>
              </w:rPr>
            </w:pPr>
          </w:p>
        </w:tc>
        <w:tc>
          <w:tcPr>
            <w:tcW w:w="641" w:type="pct"/>
          </w:tcPr>
          <w:p w14:paraId="0899971F" w14:textId="77777777" w:rsidR="00583C56" w:rsidRPr="007D0AB7" w:rsidRDefault="00583C56" w:rsidP="0038731C">
            <w:pPr>
              <w:jc w:val="center"/>
              <w:rPr>
                <w:rFonts w:ascii="Arial" w:hAnsi="Arial" w:cs="Arial"/>
                <w:sz w:val="16"/>
                <w:szCs w:val="16"/>
              </w:rPr>
            </w:pPr>
          </w:p>
        </w:tc>
      </w:tr>
      <w:tr w:rsidR="00583C56" w:rsidRPr="007D0AB7" w14:paraId="11D8134F" w14:textId="77777777" w:rsidTr="00583C56">
        <w:trPr>
          <w:trHeight w:val="20"/>
        </w:trPr>
        <w:tc>
          <w:tcPr>
            <w:tcW w:w="256" w:type="pct"/>
            <w:vAlign w:val="center"/>
          </w:tcPr>
          <w:p w14:paraId="4F4B65D8" w14:textId="77777777" w:rsidR="00583C56" w:rsidRPr="007D0AB7" w:rsidRDefault="00583C56" w:rsidP="0038731C">
            <w:pPr>
              <w:ind w:left="-23" w:right="-108"/>
              <w:jc w:val="center"/>
              <w:rPr>
                <w:rFonts w:ascii="Arial" w:hAnsi="Arial" w:cs="Arial"/>
                <w:bCs/>
                <w:sz w:val="16"/>
                <w:szCs w:val="16"/>
                <w:lang w:eastAsia="es-CO"/>
              </w:rPr>
            </w:pPr>
            <w:r w:rsidRPr="007D0AB7">
              <w:rPr>
                <w:rFonts w:ascii="Arial" w:hAnsi="Arial" w:cs="Arial"/>
                <w:bCs/>
                <w:sz w:val="16"/>
                <w:szCs w:val="16"/>
                <w:lang w:eastAsia="es-CO"/>
              </w:rPr>
              <w:t>4</w:t>
            </w:r>
          </w:p>
        </w:tc>
        <w:tc>
          <w:tcPr>
            <w:tcW w:w="3590" w:type="pct"/>
            <w:vAlign w:val="center"/>
          </w:tcPr>
          <w:p w14:paraId="1A8EE9AF" w14:textId="77777777" w:rsidR="00583C56" w:rsidRPr="007D0AB7" w:rsidRDefault="00583C56" w:rsidP="0038731C">
            <w:pPr>
              <w:contextualSpacing/>
              <w:jc w:val="both"/>
              <w:rPr>
                <w:rFonts w:ascii="Arial" w:eastAsia="Calibri" w:hAnsi="Arial" w:cs="Arial"/>
                <w:sz w:val="16"/>
                <w:szCs w:val="16"/>
              </w:rPr>
            </w:pPr>
            <w:r w:rsidRPr="007D0AB7">
              <w:rPr>
                <w:rFonts w:ascii="Arial" w:eastAsia="Calibri" w:hAnsi="Arial" w:cs="Arial"/>
                <w:sz w:val="16"/>
                <w:szCs w:val="16"/>
              </w:rPr>
              <w:t>El proponente anexará copia del reglamento de higiene y seguridad industrial (conjunto de condiciones y medidas que deben estar presentes en todas las etapas de producción, almacenamiento, transformación, transporte, conservación y cocinado doméstico del alimento, para garantizar la salubridad del mismo).</w:t>
            </w:r>
          </w:p>
        </w:tc>
        <w:tc>
          <w:tcPr>
            <w:tcW w:w="513" w:type="pct"/>
          </w:tcPr>
          <w:p w14:paraId="77A7ACB9" w14:textId="77777777" w:rsidR="00583C56" w:rsidRPr="007D0AB7" w:rsidRDefault="00583C56" w:rsidP="0038731C">
            <w:pPr>
              <w:jc w:val="center"/>
              <w:rPr>
                <w:rFonts w:ascii="Arial" w:hAnsi="Arial" w:cs="Arial"/>
                <w:sz w:val="16"/>
                <w:szCs w:val="16"/>
              </w:rPr>
            </w:pPr>
          </w:p>
        </w:tc>
        <w:tc>
          <w:tcPr>
            <w:tcW w:w="641" w:type="pct"/>
          </w:tcPr>
          <w:p w14:paraId="769A205A" w14:textId="77777777" w:rsidR="00583C56" w:rsidRPr="007D0AB7" w:rsidRDefault="00583C56" w:rsidP="0038731C">
            <w:pPr>
              <w:jc w:val="center"/>
              <w:rPr>
                <w:rFonts w:ascii="Arial" w:hAnsi="Arial" w:cs="Arial"/>
                <w:sz w:val="16"/>
                <w:szCs w:val="16"/>
              </w:rPr>
            </w:pPr>
          </w:p>
        </w:tc>
      </w:tr>
      <w:tr w:rsidR="00583C56" w:rsidRPr="007D0AB7" w14:paraId="757B0147" w14:textId="77777777" w:rsidTr="00583C56">
        <w:trPr>
          <w:trHeight w:val="20"/>
        </w:trPr>
        <w:tc>
          <w:tcPr>
            <w:tcW w:w="256" w:type="pct"/>
            <w:vAlign w:val="center"/>
          </w:tcPr>
          <w:p w14:paraId="296985DB" w14:textId="77777777" w:rsidR="00583C56" w:rsidRPr="007D0AB7" w:rsidRDefault="00583C56" w:rsidP="0038731C">
            <w:pPr>
              <w:ind w:left="-23" w:right="-108"/>
              <w:jc w:val="center"/>
              <w:rPr>
                <w:rFonts w:ascii="Arial" w:hAnsi="Arial" w:cs="Arial"/>
                <w:bCs/>
                <w:sz w:val="16"/>
                <w:szCs w:val="16"/>
                <w:lang w:eastAsia="es-CO"/>
              </w:rPr>
            </w:pPr>
            <w:r w:rsidRPr="007D0AB7">
              <w:rPr>
                <w:rFonts w:ascii="Arial" w:hAnsi="Arial" w:cs="Arial"/>
                <w:bCs/>
                <w:sz w:val="16"/>
                <w:szCs w:val="16"/>
                <w:lang w:eastAsia="es-CO"/>
              </w:rPr>
              <w:t>5</w:t>
            </w:r>
          </w:p>
        </w:tc>
        <w:tc>
          <w:tcPr>
            <w:tcW w:w="3590" w:type="pct"/>
            <w:vAlign w:val="center"/>
          </w:tcPr>
          <w:p w14:paraId="5040F953" w14:textId="77777777" w:rsidR="00583C56" w:rsidRPr="007D0AB7" w:rsidRDefault="00583C56" w:rsidP="0038731C">
            <w:pPr>
              <w:contextualSpacing/>
              <w:jc w:val="both"/>
              <w:rPr>
                <w:rFonts w:ascii="Arial" w:eastAsia="Calibri" w:hAnsi="Arial" w:cs="Arial"/>
                <w:sz w:val="16"/>
                <w:szCs w:val="16"/>
              </w:rPr>
            </w:pPr>
            <w:r w:rsidRPr="007D0AB7">
              <w:rPr>
                <w:rFonts w:ascii="Arial" w:eastAsia="Calibri" w:hAnsi="Arial" w:cs="Arial"/>
                <w:sz w:val="16"/>
                <w:szCs w:val="16"/>
              </w:rPr>
              <w:t>En caso de presentarse un accidente de trabajo con el personal contratado, le corresponde al contratista realizar el respectivo reporte e investigación dentro del tiempo reglamentario, presentará una copia de la documentación a la empresa del proponente, según lo establecido en la Resolución 1401 del 14 de mayo de 2007.</w:t>
            </w:r>
          </w:p>
        </w:tc>
        <w:tc>
          <w:tcPr>
            <w:tcW w:w="513" w:type="pct"/>
          </w:tcPr>
          <w:p w14:paraId="67A9CC07" w14:textId="77777777" w:rsidR="00583C56" w:rsidRPr="007D0AB7" w:rsidRDefault="00583C56" w:rsidP="0038731C">
            <w:pPr>
              <w:jc w:val="center"/>
              <w:rPr>
                <w:rFonts w:ascii="Arial" w:hAnsi="Arial" w:cs="Arial"/>
                <w:sz w:val="16"/>
                <w:szCs w:val="16"/>
              </w:rPr>
            </w:pPr>
          </w:p>
        </w:tc>
        <w:tc>
          <w:tcPr>
            <w:tcW w:w="641" w:type="pct"/>
          </w:tcPr>
          <w:p w14:paraId="78051171" w14:textId="77777777" w:rsidR="00583C56" w:rsidRPr="007D0AB7" w:rsidRDefault="00583C56" w:rsidP="0038731C">
            <w:pPr>
              <w:jc w:val="center"/>
              <w:rPr>
                <w:rFonts w:ascii="Arial" w:hAnsi="Arial" w:cs="Arial"/>
                <w:sz w:val="16"/>
                <w:szCs w:val="16"/>
              </w:rPr>
            </w:pPr>
          </w:p>
        </w:tc>
      </w:tr>
      <w:tr w:rsidR="00583C56" w:rsidRPr="007D0AB7" w14:paraId="7861EA81" w14:textId="77777777" w:rsidTr="00583C56">
        <w:trPr>
          <w:trHeight w:val="20"/>
        </w:trPr>
        <w:tc>
          <w:tcPr>
            <w:tcW w:w="256" w:type="pct"/>
            <w:vAlign w:val="center"/>
          </w:tcPr>
          <w:p w14:paraId="0AECE9EC" w14:textId="77777777" w:rsidR="00583C56" w:rsidRPr="007D0AB7" w:rsidRDefault="00583C56" w:rsidP="0038731C">
            <w:pPr>
              <w:ind w:left="-23" w:right="-108"/>
              <w:jc w:val="center"/>
              <w:rPr>
                <w:rFonts w:ascii="Arial" w:hAnsi="Arial" w:cs="Arial"/>
                <w:bCs/>
                <w:sz w:val="16"/>
                <w:szCs w:val="16"/>
                <w:lang w:eastAsia="es-CO"/>
              </w:rPr>
            </w:pPr>
            <w:r w:rsidRPr="007D0AB7">
              <w:rPr>
                <w:rFonts w:ascii="Arial" w:hAnsi="Arial" w:cs="Arial"/>
                <w:bCs/>
                <w:sz w:val="16"/>
                <w:szCs w:val="16"/>
                <w:lang w:eastAsia="es-CO"/>
              </w:rPr>
              <w:t>6</w:t>
            </w:r>
          </w:p>
        </w:tc>
        <w:tc>
          <w:tcPr>
            <w:tcW w:w="3590" w:type="pct"/>
            <w:vAlign w:val="center"/>
          </w:tcPr>
          <w:p w14:paraId="3DD6B037" w14:textId="77777777" w:rsidR="00583C56" w:rsidRPr="007D0AB7" w:rsidRDefault="00583C56" w:rsidP="0038731C">
            <w:pPr>
              <w:contextualSpacing/>
              <w:jc w:val="both"/>
              <w:rPr>
                <w:rFonts w:ascii="Arial" w:eastAsia="Calibri" w:hAnsi="Arial" w:cs="Arial"/>
                <w:sz w:val="16"/>
                <w:szCs w:val="16"/>
              </w:rPr>
            </w:pPr>
            <w:r w:rsidRPr="007D0AB7">
              <w:rPr>
                <w:rFonts w:ascii="Arial" w:eastAsia="Calibri" w:hAnsi="Arial" w:cs="Arial"/>
                <w:sz w:val="16"/>
                <w:szCs w:val="16"/>
              </w:rPr>
              <w:t xml:space="preserve">Al ingresar a las instalaciones policiales, el contratista deberá garantizar que sus empleados mantengan un buen comportamiento, no deben desplazarse por sitios no autorizados, realizar el registro de ingreso y salida de las mismas, finalmente, procurar que su personal no represente un riesgo para los integrantes del centro de trabajo. </w:t>
            </w:r>
          </w:p>
        </w:tc>
        <w:tc>
          <w:tcPr>
            <w:tcW w:w="513" w:type="pct"/>
          </w:tcPr>
          <w:p w14:paraId="703311A2" w14:textId="77777777" w:rsidR="00583C56" w:rsidRPr="007D0AB7" w:rsidRDefault="00583C56" w:rsidP="0038731C">
            <w:pPr>
              <w:jc w:val="center"/>
              <w:rPr>
                <w:rFonts w:ascii="Arial" w:hAnsi="Arial" w:cs="Arial"/>
                <w:sz w:val="16"/>
                <w:szCs w:val="16"/>
              </w:rPr>
            </w:pPr>
          </w:p>
        </w:tc>
        <w:tc>
          <w:tcPr>
            <w:tcW w:w="641" w:type="pct"/>
          </w:tcPr>
          <w:p w14:paraId="72386404" w14:textId="77777777" w:rsidR="00583C56" w:rsidRPr="007D0AB7" w:rsidRDefault="00583C56" w:rsidP="0038731C">
            <w:pPr>
              <w:jc w:val="center"/>
              <w:rPr>
                <w:rFonts w:ascii="Arial" w:hAnsi="Arial" w:cs="Arial"/>
                <w:sz w:val="16"/>
                <w:szCs w:val="16"/>
              </w:rPr>
            </w:pPr>
          </w:p>
        </w:tc>
      </w:tr>
      <w:tr w:rsidR="00583C56" w:rsidRPr="007D0AB7" w14:paraId="74635196" w14:textId="77777777" w:rsidTr="00583C56">
        <w:trPr>
          <w:trHeight w:val="20"/>
        </w:trPr>
        <w:tc>
          <w:tcPr>
            <w:tcW w:w="256" w:type="pct"/>
            <w:vAlign w:val="center"/>
          </w:tcPr>
          <w:p w14:paraId="5F6E5D35" w14:textId="77777777" w:rsidR="00583C56" w:rsidRPr="007D0AB7" w:rsidRDefault="00583C56" w:rsidP="0038731C">
            <w:pPr>
              <w:ind w:left="-23" w:right="-108"/>
              <w:jc w:val="center"/>
              <w:rPr>
                <w:rFonts w:ascii="Arial" w:hAnsi="Arial" w:cs="Arial"/>
                <w:bCs/>
                <w:sz w:val="16"/>
                <w:szCs w:val="16"/>
                <w:lang w:eastAsia="es-CO"/>
              </w:rPr>
            </w:pPr>
            <w:r w:rsidRPr="007D0AB7">
              <w:rPr>
                <w:rFonts w:ascii="Arial" w:hAnsi="Arial" w:cs="Arial"/>
                <w:bCs/>
                <w:sz w:val="16"/>
                <w:szCs w:val="16"/>
                <w:lang w:eastAsia="es-CO"/>
              </w:rPr>
              <w:t>7</w:t>
            </w:r>
          </w:p>
        </w:tc>
        <w:tc>
          <w:tcPr>
            <w:tcW w:w="3590" w:type="pct"/>
            <w:vAlign w:val="center"/>
          </w:tcPr>
          <w:p w14:paraId="27FAAE52" w14:textId="77777777" w:rsidR="00583C56" w:rsidRPr="007D0AB7" w:rsidRDefault="00583C56" w:rsidP="0038731C">
            <w:pPr>
              <w:contextualSpacing/>
              <w:jc w:val="both"/>
              <w:rPr>
                <w:rFonts w:ascii="Arial" w:eastAsia="Calibri" w:hAnsi="Arial" w:cs="Arial"/>
                <w:sz w:val="16"/>
                <w:szCs w:val="16"/>
              </w:rPr>
            </w:pPr>
            <w:r w:rsidRPr="007D0AB7">
              <w:rPr>
                <w:rFonts w:ascii="Arial" w:eastAsia="Calibri" w:hAnsi="Arial" w:cs="Arial"/>
                <w:sz w:val="16"/>
                <w:szCs w:val="16"/>
              </w:rPr>
              <w:t>El contratista deberá mantener durante la ejecución del contrato al personal debidamente uniformado con los elementos de protección personal (EPP), adecuados para la ejecución de este. (Matriz EPP firmado por una persona que tenga licencia vigente en SST), El contratista, de acuerdo con la Ley, tiene la obligación de proporcionar a todo el personal a su cargo, equipos de protección y ropa de trabajo adecuada para resguardarlo de daños por efectos mecánicos, contaminantes, ambientales y climáticos relacionados con los servicios. Además, deberá controlar el uso correcto, calidad y efectuar la reposición y guarda oportuna de estos elementos. De igual forma, deberá tener en cuenta los estándares establecidos por la normativa vigente para cada cargo.</w:t>
            </w:r>
          </w:p>
          <w:p w14:paraId="56FE4120" w14:textId="77777777" w:rsidR="00583C56" w:rsidRPr="007D0AB7" w:rsidRDefault="00583C56" w:rsidP="0038731C">
            <w:pPr>
              <w:contextualSpacing/>
              <w:jc w:val="both"/>
              <w:rPr>
                <w:rFonts w:ascii="Arial" w:eastAsia="Calibri" w:hAnsi="Arial" w:cs="Arial"/>
                <w:sz w:val="16"/>
                <w:szCs w:val="16"/>
              </w:rPr>
            </w:pPr>
          </w:p>
        </w:tc>
        <w:tc>
          <w:tcPr>
            <w:tcW w:w="513" w:type="pct"/>
          </w:tcPr>
          <w:p w14:paraId="73155172" w14:textId="77777777" w:rsidR="00583C56" w:rsidRPr="007D0AB7" w:rsidRDefault="00583C56" w:rsidP="0038731C">
            <w:pPr>
              <w:jc w:val="center"/>
              <w:rPr>
                <w:rFonts w:ascii="Arial" w:hAnsi="Arial" w:cs="Arial"/>
                <w:sz w:val="16"/>
                <w:szCs w:val="16"/>
              </w:rPr>
            </w:pPr>
          </w:p>
        </w:tc>
        <w:tc>
          <w:tcPr>
            <w:tcW w:w="641" w:type="pct"/>
          </w:tcPr>
          <w:p w14:paraId="13E2870A" w14:textId="77777777" w:rsidR="00583C56" w:rsidRPr="007D0AB7" w:rsidRDefault="00583C56" w:rsidP="0038731C">
            <w:pPr>
              <w:jc w:val="center"/>
              <w:rPr>
                <w:rFonts w:ascii="Arial" w:hAnsi="Arial" w:cs="Arial"/>
                <w:sz w:val="16"/>
                <w:szCs w:val="16"/>
              </w:rPr>
            </w:pPr>
          </w:p>
        </w:tc>
      </w:tr>
    </w:tbl>
    <w:p w14:paraId="1BA38C9B" w14:textId="77777777" w:rsidR="00583C56" w:rsidRPr="007D0AB7" w:rsidRDefault="00583C56" w:rsidP="00583C56">
      <w:pPr>
        <w:pStyle w:val="Textoindependiente2"/>
        <w:jc w:val="center"/>
        <w:rPr>
          <w:rFonts w:eastAsia="Calibri"/>
          <w:sz w:val="20"/>
          <w:szCs w:val="20"/>
          <w:lang w:val="es-CO"/>
        </w:rPr>
      </w:pPr>
      <w:r w:rsidRPr="007D0AB7">
        <w:rPr>
          <w:rFonts w:eastAsia="Calibri"/>
          <w:sz w:val="20"/>
          <w:szCs w:val="20"/>
          <w:lang w:val="es-CO"/>
        </w:rPr>
        <w:t xml:space="preserve">(solicitadas mediante comunicado oficial GS-2025-004323-DICAR) </w:t>
      </w:r>
    </w:p>
    <w:p w14:paraId="6C55D924" w14:textId="77777777" w:rsidR="00583C56" w:rsidRPr="007D0AB7" w:rsidRDefault="00583C56" w:rsidP="00583C56">
      <w:pPr>
        <w:pStyle w:val="Textoindependiente2"/>
        <w:jc w:val="center"/>
        <w:rPr>
          <w:rFonts w:eastAsia="Calibri"/>
          <w:sz w:val="20"/>
          <w:szCs w:val="20"/>
          <w:lang w:val="es-CO"/>
        </w:rPr>
      </w:pPr>
      <w:r w:rsidRPr="007D0AB7">
        <w:rPr>
          <w:rFonts w:eastAsia="Calibri"/>
          <w:sz w:val="20"/>
          <w:szCs w:val="20"/>
          <w:lang w:val="es-CO"/>
        </w:rPr>
        <w:t>(respuesta mediante comunicado oficial GS-2025-004447-DICAR)</w:t>
      </w:r>
    </w:p>
    <w:p w14:paraId="0A787FFF" w14:textId="77777777" w:rsidR="00583C56" w:rsidRPr="007D0AB7" w:rsidRDefault="00583C56" w:rsidP="0051099E">
      <w:pPr>
        <w:pStyle w:val="Textoindependiente2"/>
        <w:rPr>
          <w:rFonts w:eastAsia="Calibri"/>
          <w:b/>
          <w:bCs/>
          <w:sz w:val="20"/>
          <w:szCs w:val="20"/>
          <w:lang w:val="es-CO"/>
        </w:rPr>
      </w:pPr>
    </w:p>
    <w:p w14:paraId="6B06B3A0" w14:textId="77777777" w:rsidR="005D5599" w:rsidRDefault="005D5599" w:rsidP="00583C56">
      <w:pPr>
        <w:pStyle w:val="Textoindependiente2"/>
        <w:jc w:val="center"/>
        <w:rPr>
          <w:rFonts w:eastAsia="Calibri"/>
          <w:b/>
          <w:bCs/>
          <w:sz w:val="20"/>
          <w:szCs w:val="20"/>
          <w:lang w:val="es-CO"/>
        </w:rPr>
      </w:pPr>
    </w:p>
    <w:p w14:paraId="18B92C5F" w14:textId="600CEDAB" w:rsidR="00583C56" w:rsidRPr="007D0AB7" w:rsidRDefault="00583C56" w:rsidP="00583C56">
      <w:pPr>
        <w:pStyle w:val="Textoindependiente2"/>
        <w:jc w:val="center"/>
        <w:rPr>
          <w:rFonts w:eastAsia="Calibri"/>
          <w:b/>
          <w:bCs/>
          <w:sz w:val="20"/>
          <w:szCs w:val="20"/>
          <w:lang w:val="es-CO"/>
        </w:rPr>
      </w:pPr>
      <w:r w:rsidRPr="007D0AB7">
        <w:rPr>
          <w:rFonts w:eastAsia="Calibri"/>
          <w:b/>
          <w:bCs/>
          <w:sz w:val="20"/>
          <w:szCs w:val="20"/>
          <w:lang w:val="es-CO"/>
        </w:rPr>
        <w:t>CONDICIONES SISTEMA GESTION AMBIENTAL</w:t>
      </w:r>
    </w:p>
    <w:p w14:paraId="28C62EF9" w14:textId="77777777" w:rsidR="00905682" w:rsidRPr="007D0AB7" w:rsidRDefault="00905682" w:rsidP="006553CB">
      <w:pPr>
        <w:rPr>
          <w:rFonts w:ascii="Arial" w:hAnsi="Arial" w:cs="Arial"/>
          <w:b/>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7067"/>
        <w:gridCol w:w="892"/>
        <w:gridCol w:w="1201"/>
      </w:tblGrid>
      <w:tr w:rsidR="00583C56" w:rsidRPr="007D0AB7" w14:paraId="75C78F99" w14:textId="77777777" w:rsidTr="00583C56">
        <w:trPr>
          <w:trHeight w:val="20"/>
        </w:trPr>
        <w:tc>
          <w:tcPr>
            <w:tcW w:w="256" w:type="pct"/>
            <w:shd w:val="clear" w:color="auto" w:fill="auto"/>
            <w:vAlign w:val="center"/>
          </w:tcPr>
          <w:p w14:paraId="202053D1" w14:textId="77777777" w:rsidR="00583C56" w:rsidRPr="007D0AB7" w:rsidRDefault="00583C56" w:rsidP="00583C56">
            <w:pPr>
              <w:spacing w:line="259" w:lineRule="auto"/>
              <w:ind w:left="-23" w:right="-108"/>
              <w:rPr>
                <w:rFonts w:ascii="Arial" w:eastAsia="Calibri" w:hAnsi="Arial" w:cs="Arial"/>
                <w:bCs/>
                <w:sz w:val="16"/>
                <w:szCs w:val="16"/>
                <w:lang w:val="es-CO" w:eastAsia="es-CO"/>
              </w:rPr>
            </w:pPr>
            <w:r w:rsidRPr="007D0AB7">
              <w:rPr>
                <w:rFonts w:ascii="Arial" w:eastAsia="Calibri" w:hAnsi="Arial" w:cs="Arial"/>
                <w:b/>
                <w:sz w:val="16"/>
                <w:szCs w:val="16"/>
                <w:lang w:val="es-CO" w:eastAsia="en-US"/>
              </w:rPr>
              <w:t>ITEM</w:t>
            </w:r>
          </w:p>
        </w:tc>
        <w:tc>
          <w:tcPr>
            <w:tcW w:w="3654" w:type="pct"/>
            <w:shd w:val="clear" w:color="auto" w:fill="auto"/>
            <w:vAlign w:val="center"/>
          </w:tcPr>
          <w:p w14:paraId="133C4AD3" w14:textId="77777777" w:rsidR="00583C56" w:rsidRPr="007D0AB7" w:rsidRDefault="00583C56" w:rsidP="00583C56">
            <w:pPr>
              <w:spacing w:line="259" w:lineRule="auto"/>
              <w:jc w:val="center"/>
              <w:rPr>
                <w:rFonts w:ascii="Arial" w:eastAsia="Calibri" w:hAnsi="Arial" w:cs="Arial"/>
                <w:b/>
                <w:sz w:val="16"/>
                <w:szCs w:val="16"/>
                <w:lang w:val="es-CO" w:eastAsia="en-US"/>
              </w:rPr>
            </w:pPr>
            <w:r w:rsidRPr="007D0AB7">
              <w:rPr>
                <w:rFonts w:ascii="Arial" w:eastAsia="Calibri" w:hAnsi="Arial" w:cs="Arial"/>
                <w:b/>
                <w:sz w:val="16"/>
                <w:szCs w:val="16"/>
                <w:lang w:val="es-CO" w:eastAsia="en-US"/>
              </w:rPr>
              <w:t>CONDICIONES TÉCNICAS ADICIONALES</w:t>
            </w:r>
          </w:p>
          <w:p w14:paraId="0B0F4896" w14:textId="77777777" w:rsidR="00583C56" w:rsidRPr="007D0AB7" w:rsidRDefault="00583C56" w:rsidP="00583C56">
            <w:pPr>
              <w:spacing w:line="259" w:lineRule="auto"/>
              <w:jc w:val="center"/>
              <w:rPr>
                <w:rFonts w:ascii="Arial" w:eastAsia="Calibri" w:hAnsi="Arial" w:cs="Arial"/>
                <w:sz w:val="16"/>
                <w:szCs w:val="16"/>
                <w:lang w:val="es-CO" w:eastAsia="en-US"/>
              </w:rPr>
            </w:pPr>
            <w:r w:rsidRPr="007D0AB7">
              <w:rPr>
                <w:rFonts w:ascii="Arial" w:eastAsia="Calibri" w:hAnsi="Arial" w:cs="Arial"/>
                <w:b/>
                <w:sz w:val="16"/>
                <w:szCs w:val="16"/>
                <w:lang w:val="es-CO" w:eastAsia="en-US"/>
              </w:rPr>
              <w:t xml:space="preserve">IMPLEMENTACIÓN DEL SISTEMA DE GESTIÓN AMBIENTAL </w:t>
            </w:r>
          </w:p>
        </w:tc>
        <w:tc>
          <w:tcPr>
            <w:tcW w:w="449" w:type="pct"/>
            <w:vAlign w:val="center"/>
          </w:tcPr>
          <w:p w14:paraId="6460645A" w14:textId="77777777" w:rsidR="00583C56" w:rsidRPr="007D0AB7" w:rsidRDefault="00583C56" w:rsidP="00583C56">
            <w:pPr>
              <w:spacing w:line="259" w:lineRule="auto"/>
              <w:jc w:val="center"/>
              <w:rPr>
                <w:rFonts w:ascii="Arial" w:eastAsia="Calibri" w:hAnsi="Arial" w:cs="Arial"/>
                <w:b/>
                <w:sz w:val="16"/>
                <w:szCs w:val="16"/>
                <w:lang w:val="es-CO" w:eastAsia="en-US"/>
              </w:rPr>
            </w:pPr>
            <w:r w:rsidRPr="007D0AB7">
              <w:rPr>
                <w:rFonts w:ascii="Arial" w:eastAsia="Calibri" w:hAnsi="Arial" w:cs="Arial"/>
                <w:b/>
                <w:sz w:val="16"/>
                <w:szCs w:val="16"/>
                <w:lang w:val="es-CO" w:eastAsia="en-US"/>
              </w:rPr>
              <w:t>CUMPLE</w:t>
            </w:r>
          </w:p>
        </w:tc>
        <w:tc>
          <w:tcPr>
            <w:tcW w:w="641" w:type="pct"/>
            <w:vAlign w:val="center"/>
          </w:tcPr>
          <w:p w14:paraId="60F6C3EF" w14:textId="77777777" w:rsidR="00583C56" w:rsidRPr="007D0AB7" w:rsidRDefault="00583C56" w:rsidP="00583C56">
            <w:pPr>
              <w:spacing w:line="259" w:lineRule="auto"/>
              <w:jc w:val="center"/>
              <w:rPr>
                <w:rFonts w:ascii="Arial" w:eastAsia="Calibri" w:hAnsi="Arial" w:cs="Arial"/>
                <w:b/>
                <w:sz w:val="16"/>
                <w:szCs w:val="16"/>
                <w:lang w:val="es-CO" w:eastAsia="en-US"/>
              </w:rPr>
            </w:pPr>
            <w:r w:rsidRPr="007D0AB7">
              <w:rPr>
                <w:rFonts w:ascii="Arial" w:eastAsia="Calibri" w:hAnsi="Arial" w:cs="Arial"/>
                <w:b/>
                <w:sz w:val="16"/>
                <w:szCs w:val="16"/>
                <w:lang w:val="es-CO" w:eastAsia="en-US"/>
              </w:rPr>
              <w:t>NO CUMPLE</w:t>
            </w:r>
          </w:p>
        </w:tc>
      </w:tr>
      <w:tr w:rsidR="00583C56" w:rsidRPr="007D0AB7" w14:paraId="502073FC" w14:textId="77777777" w:rsidTr="00583C56">
        <w:trPr>
          <w:trHeight w:val="20"/>
        </w:trPr>
        <w:tc>
          <w:tcPr>
            <w:tcW w:w="256" w:type="pct"/>
            <w:vAlign w:val="center"/>
          </w:tcPr>
          <w:p w14:paraId="03DCD061" w14:textId="77777777" w:rsidR="00583C56" w:rsidRPr="007D0AB7" w:rsidRDefault="00583C56" w:rsidP="00583C56">
            <w:pPr>
              <w:ind w:left="-23" w:right="-108"/>
              <w:jc w:val="center"/>
              <w:rPr>
                <w:rFonts w:ascii="Arial" w:eastAsia="Calibri" w:hAnsi="Arial" w:cs="Arial"/>
                <w:bCs/>
                <w:sz w:val="16"/>
                <w:szCs w:val="16"/>
                <w:lang w:val="es-CO" w:eastAsia="es-CO"/>
              </w:rPr>
            </w:pPr>
            <w:r w:rsidRPr="007D0AB7">
              <w:rPr>
                <w:rFonts w:ascii="Arial" w:eastAsia="Calibri" w:hAnsi="Arial" w:cs="Arial"/>
                <w:bCs/>
                <w:sz w:val="16"/>
                <w:szCs w:val="16"/>
                <w:lang w:val="es-CO" w:eastAsia="es-CO"/>
              </w:rPr>
              <w:t>1</w:t>
            </w:r>
          </w:p>
        </w:tc>
        <w:tc>
          <w:tcPr>
            <w:tcW w:w="3654" w:type="pct"/>
            <w:vAlign w:val="center"/>
          </w:tcPr>
          <w:p w14:paraId="4932CD03" w14:textId="77777777" w:rsidR="00583C56" w:rsidRPr="007D0AB7" w:rsidRDefault="00583C56" w:rsidP="00583C56">
            <w:pPr>
              <w:spacing w:after="160" w:line="259" w:lineRule="auto"/>
              <w:contextualSpacing/>
              <w:jc w:val="both"/>
              <w:rPr>
                <w:rFonts w:ascii="Arial" w:eastAsia="Calibri" w:hAnsi="Arial" w:cs="Arial"/>
                <w:sz w:val="16"/>
                <w:szCs w:val="16"/>
                <w:lang w:val="es-CO" w:eastAsia="en-US"/>
              </w:rPr>
            </w:pPr>
            <w:r w:rsidRPr="007D0AB7">
              <w:rPr>
                <w:rFonts w:ascii="Arial" w:eastAsia="Calibri" w:hAnsi="Arial" w:cs="Arial"/>
                <w:sz w:val="16"/>
                <w:szCs w:val="16"/>
                <w:lang w:val="es-CO" w:eastAsia="en-US"/>
              </w:rPr>
              <w:t>El proponente deberá certificar por escrito que NO se encuentra reportado en el Registro Único de Infractores Ambientales (RUIA), de acuerdo a lo establecido en la Ley 1333 de 2009, “Por la cual se establece el procedimiento sancionatorio ambiental y se dictan otras disposiciones”, o cualquiera que la modifique o derogue.</w:t>
            </w:r>
          </w:p>
        </w:tc>
        <w:tc>
          <w:tcPr>
            <w:tcW w:w="449" w:type="pct"/>
          </w:tcPr>
          <w:p w14:paraId="3CEFD9A3" w14:textId="77777777" w:rsidR="00583C56" w:rsidRPr="007D0AB7" w:rsidRDefault="00583C56" w:rsidP="00583C56">
            <w:pPr>
              <w:spacing w:after="160" w:line="259" w:lineRule="auto"/>
              <w:contextualSpacing/>
              <w:jc w:val="both"/>
              <w:rPr>
                <w:rFonts w:ascii="Arial" w:eastAsia="Calibri" w:hAnsi="Arial" w:cs="Arial"/>
                <w:sz w:val="16"/>
                <w:szCs w:val="16"/>
                <w:lang w:val="es-CO" w:eastAsia="en-US"/>
              </w:rPr>
            </w:pPr>
          </w:p>
        </w:tc>
        <w:tc>
          <w:tcPr>
            <w:tcW w:w="641" w:type="pct"/>
          </w:tcPr>
          <w:p w14:paraId="587D0B1E" w14:textId="77777777" w:rsidR="00583C56" w:rsidRPr="007D0AB7" w:rsidRDefault="00583C56" w:rsidP="00583C56">
            <w:pPr>
              <w:spacing w:after="160" w:line="259" w:lineRule="auto"/>
              <w:contextualSpacing/>
              <w:jc w:val="both"/>
              <w:rPr>
                <w:rFonts w:ascii="Arial" w:eastAsia="Calibri" w:hAnsi="Arial" w:cs="Arial"/>
                <w:sz w:val="16"/>
                <w:szCs w:val="16"/>
                <w:lang w:val="es-CO" w:eastAsia="en-US"/>
              </w:rPr>
            </w:pPr>
          </w:p>
        </w:tc>
      </w:tr>
      <w:tr w:rsidR="00583C56" w:rsidRPr="007D0AB7" w14:paraId="09CA82B6" w14:textId="77777777" w:rsidTr="00583C56">
        <w:trPr>
          <w:trHeight w:val="20"/>
        </w:trPr>
        <w:tc>
          <w:tcPr>
            <w:tcW w:w="256" w:type="pct"/>
            <w:vAlign w:val="center"/>
          </w:tcPr>
          <w:p w14:paraId="080E6E94" w14:textId="77777777" w:rsidR="00583C56" w:rsidRPr="007D0AB7" w:rsidRDefault="00583C56" w:rsidP="00583C56">
            <w:pPr>
              <w:ind w:left="-23" w:right="-108"/>
              <w:jc w:val="center"/>
              <w:rPr>
                <w:rFonts w:ascii="Arial" w:eastAsia="Calibri" w:hAnsi="Arial" w:cs="Arial"/>
                <w:bCs/>
                <w:sz w:val="16"/>
                <w:szCs w:val="16"/>
                <w:lang w:val="es-CO" w:eastAsia="es-CO"/>
              </w:rPr>
            </w:pPr>
            <w:r w:rsidRPr="007D0AB7">
              <w:rPr>
                <w:rFonts w:ascii="Arial" w:eastAsia="Calibri" w:hAnsi="Arial" w:cs="Arial"/>
                <w:bCs/>
                <w:sz w:val="16"/>
                <w:szCs w:val="16"/>
                <w:lang w:val="es-CO" w:eastAsia="es-CO"/>
              </w:rPr>
              <w:t>2</w:t>
            </w:r>
          </w:p>
        </w:tc>
        <w:tc>
          <w:tcPr>
            <w:tcW w:w="3654" w:type="pct"/>
            <w:vAlign w:val="center"/>
          </w:tcPr>
          <w:p w14:paraId="2CB4EA0D" w14:textId="77777777" w:rsidR="00583C56" w:rsidRPr="007D0AB7" w:rsidRDefault="00583C56" w:rsidP="00583C56">
            <w:pPr>
              <w:spacing w:line="259" w:lineRule="auto"/>
              <w:contextualSpacing/>
              <w:jc w:val="both"/>
              <w:rPr>
                <w:rFonts w:ascii="Arial" w:eastAsia="Calibri" w:hAnsi="Arial" w:cs="Arial"/>
                <w:sz w:val="16"/>
                <w:szCs w:val="16"/>
                <w:lang w:val="es-CO" w:eastAsia="en-US"/>
              </w:rPr>
            </w:pPr>
            <w:r w:rsidRPr="007D0AB7">
              <w:rPr>
                <w:rFonts w:ascii="Arial" w:eastAsia="Calibri" w:hAnsi="Arial" w:cs="Arial"/>
                <w:sz w:val="16"/>
                <w:szCs w:val="16"/>
                <w:lang w:val="es-CO" w:eastAsia="en-US"/>
              </w:rPr>
              <w:t>El contratista deberá aplicar las buenas prácticas ambientales, participar en los programas y campañas ambientales, así como las demás exigencias que se establezcan en el Sistema de Gestión Ambiental, en todas las actividades que realice durante la prestación del servicio.</w:t>
            </w:r>
          </w:p>
        </w:tc>
        <w:tc>
          <w:tcPr>
            <w:tcW w:w="449" w:type="pct"/>
          </w:tcPr>
          <w:p w14:paraId="3383B6BC" w14:textId="77777777" w:rsidR="00583C56" w:rsidRPr="007D0AB7" w:rsidRDefault="00583C56" w:rsidP="00583C56">
            <w:pPr>
              <w:spacing w:line="259" w:lineRule="auto"/>
              <w:contextualSpacing/>
              <w:jc w:val="both"/>
              <w:rPr>
                <w:rFonts w:ascii="Arial" w:eastAsia="Calibri" w:hAnsi="Arial" w:cs="Arial"/>
                <w:sz w:val="16"/>
                <w:szCs w:val="16"/>
                <w:lang w:val="es-CO" w:eastAsia="en-US"/>
              </w:rPr>
            </w:pPr>
          </w:p>
        </w:tc>
        <w:tc>
          <w:tcPr>
            <w:tcW w:w="641" w:type="pct"/>
          </w:tcPr>
          <w:p w14:paraId="5F06251C" w14:textId="77777777" w:rsidR="00583C56" w:rsidRPr="007D0AB7" w:rsidRDefault="00583C56" w:rsidP="00583C56">
            <w:pPr>
              <w:spacing w:line="259" w:lineRule="auto"/>
              <w:contextualSpacing/>
              <w:jc w:val="both"/>
              <w:rPr>
                <w:rFonts w:ascii="Arial" w:eastAsia="Calibri" w:hAnsi="Arial" w:cs="Arial"/>
                <w:sz w:val="16"/>
                <w:szCs w:val="16"/>
                <w:lang w:val="es-CO" w:eastAsia="en-US"/>
              </w:rPr>
            </w:pPr>
          </w:p>
        </w:tc>
      </w:tr>
      <w:tr w:rsidR="00583C56" w:rsidRPr="007D0AB7" w14:paraId="5B05C1AC" w14:textId="77777777" w:rsidTr="00583C56">
        <w:trPr>
          <w:trHeight w:val="20"/>
        </w:trPr>
        <w:tc>
          <w:tcPr>
            <w:tcW w:w="256" w:type="pct"/>
            <w:vAlign w:val="center"/>
          </w:tcPr>
          <w:p w14:paraId="390523EF" w14:textId="77777777" w:rsidR="00583C56" w:rsidRPr="007D0AB7" w:rsidRDefault="00583C56" w:rsidP="00583C56">
            <w:pPr>
              <w:ind w:left="-23" w:right="-108"/>
              <w:jc w:val="center"/>
              <w:rPr>
                <w:rFonts w:ascii="Arial" w:eastAsia="Calibri" w:hAnsi="Arial" w:cs="Arial"/>
                <w:bCs/>
                <w:sz w:val="16"/>
                <w:szCs w:val="16"/>
                <w:lang w:val="es-CO" w:eastAsia="es-CO"/>
              </w:rPr>
            </w:pPr>
            <w:r w:rsidRPr="007D0AB7">
              <w:rPr>
                <w:rFonts w:ascii="Arial" w:eastAsia="Calibri" w:hAnsi="Arial" w:cs="Arial"/>
                <w:bCs/>
                <w:sz w:val="16"/>
                <w:szCs w:val="16"/>
                <w:lang w:val="es-CO" w:eastAsia="es-CO"/>
              </w:rPr>
              <w:t>3</w:t>
            </w:r>
          </w:p>
        </w:tc>
        <w:tc>
          <w:tcPr>
            <w:tcW w:w="3654" w:type="pct"/>
            <w:vAlign w:val="center"/>
          </w:tcPr>
          <w:p w14:paraId="15405AEC" w14:textId="77777777" w:rsidR="00583C56" w:rsidRPr="007D0AB7" w:rsidRDefault="00583C56" w:rsidP="00583C56">
            <w:pPr>
              <w:spacing w:line="259" w:lineRule="auto"/>
              <w:contextualSpacing/>
              <w:jc w:val="both"/>
              <w:rPr>
                <w:rFonts w:ascii="Arial" w:eastAsia="Calibri" w:hAnsi="Arial" w:cs="Arial"/>
                <w:sz w:val="16"/>
                <w:szCs w:val="16"/>
                <w:lang w:val="es-CO" w:eastAsia="en-US"/>
              </w:rPr>
            </w:pPr>
            <w:r w:rsidRPr="007D0AB7">
              <w:rPr>
                <w:rFonts w:ascii="Arial" w:eastAsia="Calibri" w:hAnsi="Arial" w:cs="Arial"/>
                <w:sz w:val="16"/>
                <w:szCs w:val="16"/>
                <w:lang w:val="es-CO" w:eastAsia="en-US"/>
              </w:rPr>
              <w:t>Los productos utilizados en la preparación de alimentos deberán priorizar insumos locales y sostenibles, reduciendo la huella de carbono asociada al transporte. Se recomienda incluir opciones de alimentación saludable y con bajo impacto ambiental.</w:t>
            </w:r>
          </w:p>
        </w:tc>
        <w:tc>
          <w:tcPr>
            <w:tcW w:w="449" w:type="pct"/>
          </w:tcPr>
          <w:p w14:paraId="60ECD411" w14:textId="77777777" w:rsidR="00583C56" w:rsidRPr="007D0AB7" w:rsidRDefault="00583C56" w:rsidP="00583C56">
            <w:pPr>
              <w:spacing w:line="259" w:lineRule="auto"/>
              <w:contextualSpacing/>
              <w:jc w:val="both"/>
              <w:rPr>
                <w:rFonts w:ascii="Arial" w:eastAsia="Calibri" w:hAnsi="Arial" w:cs="Arial"/>
                <w:sz w:val="16"/>
                <w:szCs w:val="16"/>
                <w:lang w:val="es-CO" w:eastAsia="en-US"/>
              </w:rPr>
            </w:pPr>
          </w:p>
        </w:tc>
        <w:tc>
          <w:tcPr>
            <w:tcW w:w="641" w:type="pct"/>
          </w:tcPr>
          <w:p w14:paraId="78908330" w14:textId="77777777" w:rsidR="00583C56" w:rsidRPr="007D0AB7" w:rsidRDefault="00583C56" w:rsidP="00583C56">
            <w:pPr>
              <w:spacing w:line="259" w:lineRule="auto"/>
              <w:contextualSpacing/>
              <w:jc w:val="both"/>
              <w:rPr>
                <w:rFonts w:ascii="Arial" w:eastAsia="Calibri" w:hAnsi="Arial" w:cs="Arial"/>
                <w:sz w:val="16"/>
                <w:szCs w:val="16"/>
                <w:lang w:val="es-CO" w:eastAsia="en-US"/>
              </w:rPr>
            </w:pPr>
          </w:p>
        </w:tc>
      </w:tr>
      <w:tr w:rsidR="00583C56" w:rsidRPr="007D0AB7" w14:paraId="675C3236" w14:textId="77777777" w:rsidTr="00583C56">
        <w:trPr>
          <w:trHeight w:val="20"/>
        </w:trPr>
        <w:tc>
          <w:tcPr>
            <w:tcW w:w="256" w:type="pct"/>
            <w:vAlign w:val="center"/>
          </w:tcPr>
          <w:p w14:paraId="06E3B96E" w14:textId="77777777" w:rsidR="00583C56" w:rsidRPr="007D0AB7" w:rsidRDefault="00583C56" w:rsidP="00583C56">
            <w:pPr>
              <w:ind w:left="-23" w:right="-108"/>
              <w:jc w:val="center"/>
              <w:rPr>
                <w:rFonts w:ascii="Arial" w:eastAsia="Calibri" w:hAnsi="Arial" w:cs="Arial"/>
                <w:bCs/>
                <w:sz w:val="16"/>
                <w:szCs w:val="16"/>
                <w:lang w:val="es-CO" w:eastAsia="es-CO"/>
              </w:rPr>
            </w:pPr>
            <w:r w:rsidRPr="007D0AB7">
              <w:rPr>
                <w:rFonts w:ascii="Arial" w:eastAsia="Calibri" w:hAnsi="Arial" w:cs="Arial"/>
                <w:bCs/>
                <w:sz w:val="16"/>
                <w:szCs w:val="16"/>
                <w:lang w:val="es-CO" w:eastAsia="es-CO"/>
              </w:rPr>
              <w:t>4</w:t>
            </w:r>
          </w:p>
        </w:tc>
        <w:tc>
          <w:tcPr>
            <w:tcW w:w="3654" w:type="pct"/>
            <w:vAlign w:val="center"/>
          </w:tcPr>
          <w:p w14:paraId="694D718C" w14:textId="77777777" w:rsidR="00583C56" w:rsidRPr="007D0AB7" w:rsidRDefault="00583C56" w:rsidP="00583C56">
            <w:pPr>
              <w:spacing w:line="259" w:lineRule="auto"/>
              <w:contextualSpacing/>
              <w:jc w:val="both"/>
              <w:rPr>
                <w:rFonts w:ascii="Arial" w:eastAsia="Calibri" w:hAnsi="Arial" w:cs="Arial"/>
                <w:sz w:val="16"/>
                <w:szCs w:val="16"/>
                <w:lang w:val="es-CO" w:eastAsia="en-US"/>
              </w:rPr>
            </w:pPr>
            <w:r w:rsidRPr="007D0AB7">
              <w:rPr>
                <w:rFonts w:ascii="Arial" w:eastAsia="Calibri" w:hAnsi="Arial" w:cs="Arial"/>
                <w:sz w:val="16"/>
                <w:szCs w:val="16"/>
                <w:lang w:val="es-CO" w:eastAsia="en-US"/>
              </w:rPr>
              <w:t>El proponente se compromete a:</w:t>
            </w:r>
          </w:p>
          <w:p w14:paraId="5B09F7BA" w14:textId="77777777" w:rsidR="00583C56" w:rsidRPr="007D0AB7" w:rsidRDefault="00583C56" w:rsidP="00583C56">
            <w:pPr>
              <w:spacing w:line="259" w:lineRule="auto"/>
              <w:contextualSpacing/>
              <w:jc w:val="both"/>
              <w:rPr>
                <w:rFonts w:ascii="Arial" w:eastAsia="Calibri" w:hAnsi="Arial" w:cs="Arial"/>
                <w:sz w:val="16"/>
                <w:szCs w:val="16"/>
                <w:lang w:val="es-CO" w:eastAsia="en-US"/>
              </w:rPr>
            </w:pPr>
            <w:r w:rsidRPr="007D0AB7">
              <w:rPr>
                <w:rFonts w:ascii="Arial" w:eastAsia="Calibri" w:hAnsi="Arial" w:cs="Arial"/>
                <w:sz w:val="16"/>
                <w:szCs w:val="16"/>
                <w:lang w:val="es-CO" w:eastAsia="en-US"/>
              </w:rPr>
              <w:t>• Separar los residuos en la fuente bajo la metodología de residuos aprovechables, no aprovechables y peligrosos.</w:t>
            </w:r>
          </w:p>
          <w:p w14:paraId="28717BAE" w14:textId="77777777" w:rsidR="00583C56" w:rsidRPr="007D0AB7" w:rsidRDefault="00583C56" w:rsidP="00583C56">
            <w:pPr>
              <w:spacing w:line="259" w:lineRule="auto"/>
              <w:contextualSpacing/>
              <w:jc w:val="both"/>
              <w:rPr>
                <w:rFonts w:ascii="Arial" w:eastAsia="Calibri" w:hAnsi="Arial" w:cs="Arial"/>
                <w:sz w:val="16"/>
                <w:szCs w:val="16"/>
                <w:lang w:val="es-CO" w:eastAsia="en-US"/>
              </w:rPr>
            </w:pPr>
            <w:r w:rsidRPr="007D0AB7">
              <w:rPr>
                <w:rFonts w:ascii="Arial" w:eastAsia="Calibri" w:hAnsi="Arial" w:cs="Arial"/>
                <w:sz w:val="16"/>
                <w:szCs w:val="16"/>
                <w:lang w:val="es-CO" w:eastAsia="en-US"/>
              </w:rPr>
              <w:t>• Garantizar la disposición adecuada de residuos según la normativa ambiental vigente.</w:t>
            </w:r>
          </w:p>
          <w:p w14:paraId="24A28546" w14:textId="77777777" w:rsidR="00583C56" w:rsidRPr="007D0AB7" w:rsidRDefault="00583C56" w:rsidP="00583C56">
            <w:pPr>
              <w:spacing w:line="259" w:lineRule="auto"/>
              <w:contextualSpacing/>
              <w:jc w:val="both"/>
              <w:rPr>
                <w:rFonts w:ascii="Arial" w:eastAsia="Calibri" w:hAnsi="Arial" w:cs="Arial"/>
                <w:sz w:val="16"/>
                <w:szCs w:val="16"/>
                <w:lang w:val="es-CO" w:eastAsia="en-US"/>
              </w:rPr>
            </w:pPr>
            <w:r w:rsidRPr="007D0AB7">
              <w:rPr>
                <w:rFonts w:ascii="Arial" w:eastAsia="Calibri" w:hAnsi="Arial" w:cs="Arial"/>
                <w:sz w:val="16"/>
                <w:szCs w:val="16"/>
                <w:lang w:val="es-CO" w:eastAsia="en-US"/>
              </w:rPr>
              <w:t>• Evitar el uso de plásticos de un solo uso en el servicio de alimentación y fomentar envases reutilizables o biodegradables.</w:t>
            </w:r>
          </w:p>
        </w:tc>
        <w:tc>
          <w:tcPr>
            <w:tcW w:w="449" w:type="pct"/>
          </w:tcPr>
          <w:p w14:paraId="09DF97B7" w14:textId="77777777" w:rsidR="00583C56" w:rsidRPr="007D0AB7" w:rsidRDefault="00583C56" w:rsidP="00583C56">
            <w:pPr>
              <w:spacing w:line="259" w:lineRule="auto"/>
              <w:contextualSpacing/>
              <w:jc w:val="both"/>
              <w:rPr>
                <w:rFonts w:ascii="Arial" w:eastAsia="Calibri" w:hAnsi="Arial" w:cs="Arial"/>
                <w:sz w:val="16"/>
                <w:szCs w:val="16"/>
                <w:lang w:val="es-CO" w:eastAsia="en-US"/>
              </w:rPr>
            </w:pPr>
          </w:p>
        </w:tc>
        <w:tc>
          <w:tcPr>
            <w:tcW w:w="641" w:type="pct"/>
          </w:tcPr>
          <w:p w14:paraId="61CBED51" w14:textId="77777777" w:rsidR="00583C56" w:rsidRPr="007D0AB7" w:rsidRDefault="00583C56" w:rsidP="00583C56">
            <w:pPr>
              <w:spacing w:line="259" w:lineRule="auto"/>
              <w:contextualSpacing/>
              <w:jc w:val="both"/>
              <w:rPr>
                <w:rFonts w:ascii="Arial" w:eastAsia="Calibri" w:hAnsi="Arial" w:cs="Arial"/>
                <w:sz w:val="16"/>
                <w:szCs w:val="16"/>
                <w:lang w:val="es-CO" w:eastAsia="en-US"/>
              </w:rPr>
            </w:pPr>
          </w:p>
        </w:tc>
      </w:tr>
      <w:tr w:rsidR="00583C56" w:rsidRPr="007D0AB7" w14:paraId="1E2F7014" w14:textId="77777777" w:rsidTr="00583C56">
        <w:trPr>
          <w:trHeight w:val="20"/>
        </w:trPr>
        <w:tc>
          <w:tcPr>
            <w:tcW w:w="256" w:type="pct"/>
            <w:vAlign w:val="center"/>
          </w:tcPr>
          <w:p w14:paraId="56FF3023" w14:textId="77777777" w:rsidR="00583C56" w:rsidRPr="007D0AB7" w:rsidRDefault="00583C56" w:rsidP="00583C56">
            <w:pPr>
              <w:ind w:left="-23" w:right="-108"/>
              <w:jc w:val="center"/>
              <w:rPr>
                <w:rFonts w:ascii="Arial" w:eastAsia="Calibri" w:hAnsi="Arial" w:cs="Arial"/>
                <w:bCs/>
                <w:sz w:val="16"/>
                <w:szCs w:val="16"/>
                <w:lang w:val="es-CO" w:eastAsia="es-CO"/>
              </w:rPr>
            </w:pPr>
            <w:r w:rsidRPr="007D0AB7">
              <w:rPr>
                <w:rFonts w:ascii="Arial" w:eastAsia="Calibri" w:hAnsi="Arial" w:cs="Arial"/>
                <w:bCs/>
                <w:sz w:val="16"/>
                <w:szCs w:val="16"/>
                <w:lang w:val="es-CO" w:eastAsia="es-CO"/>
              </w:rPr>
              <w:lastRenderedPageBreak/>
              <w:t>5</w:t>
            </w:r>
          </w:p>
        </w:tc>
        <w:tc>
          <w:tcPr>
            <w:tcW w:w="3654" w:type="pct"/>
            <w:vAlign w:val="center"/>
          </w:tcPr>
          <w:p w14:paraId="16E6857C" w14:textId="77777777" w:rsidR="00583C56" w:rsidRPr="007D0AB7" w:rsidRDefault="00583C56" w:rsidP="00583C56">
            <w:pPr>
              <w:spacing w:line="259" w:lineRule="auto"/>
              <w:contextualSpacing/>
              <w:jc w:val="both"/>
              <w:rPr>
                <w:rFonts w:ascii="Arial" w:eastAsia="Calibri" w:hAnsi="Arial" w:cs="Arial"/>
                <w:sz w:val="16"/>
                <w:szCs w:val="16"/>
                <w:lang w:val="es-CO" w:eastAsia="en-US"/>
              </w:rPr>
            </w:pPr>
            <w:r w:rsidRPr="007D0AB7">
              <w:rPr>
                <w:rFonts w:ascii="Arial" w:eastAsia="Calibri" w:hAnsi="Arial" w:cs="Arial"/>
                <w:sz w:val="16"/>
                <w:szCs w:val="16"/>
                <w:lang w:val="es-CO" w:eastAsia="en-US"/>
              </w:rPr>
              <w:t>El contratista del servicio deberá implementar medidas para el uso racional de agua y energía, promoviendo prácticas sostenibles como:</w:t>
            </w:r>
          </w:p>
          <w:p w14:paraId="249BA690" w14:textId="77777777" w:rsidR="00583C56" w:rsidRPr="007D0AB7" w:rsidRDefault="00583C56" w:rsidP="00583C56">
            <w:pPr>
              <w:spacing w:line="259" w:lineRule="auto"/>
              <w:contextualSpacing/>
              <w:jc w:val="both"/>
              <w:rPr>
                <w:rFonts w:ascii="Arial" w:eastAsia="Calibri" w:hAnsi="Arial" w:cs="Arial"/>
                <w:sz w:val="16"/>
                <w:szCs w:val="16"/>
                <w:lang w:val="es-CO" w:eastAsia="en-US"/>
              </w:rPr>
            </w:pPr>
            <w:r w:rsidRPr="007D0AB7">
              <w:rPr>
                <w:rFonts w:ascii="Arial" w:eastAsia="Calibri" w:hAnsi="Arial" w:cs="Arial"/>
                <w:sz w:val="16"/>
                <w:szCs w:val="16"/>
                <w:lang w:val="es-CO" w:eastAsia="en-US"/>
              </w:rPr>
              <w:t>• Uso de dispositivos ahorradores de agua en duchas, grifos e inodoros.</w:t>
            </w:r>
          </w:p>
          <w:p w14:paraId="0251A4DA" w14:textId="77777777" w:rsidR="00583C56" w:rsidRPr="007D0AB7" w:rsidRDefault="00583C56" w:rsidP="00583C56">
            <w:pPr>
              <w:spacing w:line="259" w:lineRule="auto"/>
              <w:contextualSpacing/>
              <w:jc w:val="both"/>
              <w:rPr>
                <w:rFonts w:ascii="Arial" w:eastAsia="Calibri" w:hAnsi="Arial" w:cs="Arial"/>
                <w:sz w:val="16"/>
                <w:szCs w:val="16"/>
                <w:lang w:val="es-CO" w:eastAsia="en-US"/>
              </w:rPr>
            </w:pPr>
            <w:r w:rsidRPr="007D0AB7">
              <w:rPr>
                <w:rFonts w:ascii="Arial" w:eastAsia="Calibri" w:hAnsi="Arial" w:cs="Arial"/>
                <w:sz w:val="16"/>
                <w:szCs w:val="16"/>
                <w:lang w:val="es-CO" w:eastAsia="en-US"/>
              </w:rPr>
              <w:t>• Implementación de iluminación eficiente (LED o bajo consumo).</w:t>
            </w:r>
          </w:p>
          <w:p w14:paraId="112DFE10" w14:textId="77777777" w:rsidR="00583C56" w:rsidRPr="007D0AB7" w:rsidRDefault="00583C56" w:rsidP="00583C56">
            <w:pPr>
              <w:spacing w:line="259" w:lineRule="auto"/>
              <w:contextualSpacing/>
              <w:jc w:val="both"/>
              <w:rPr>
                <w:rFonts w:ascii="Arial" w:eastAsia="Calibri" w:hAnsi="Arial" w:cs="Arial"/>
                <w:sz w:val="16"/>
                <w:szCs w:val="16"/>
                <w:lang w:val="es-CO" w:eastAsia="en-US"/>
              </w:rPr>
            </w:pPr>
            <w:r w:rsidRPr="007D0AB7">
              <w:rPr>
                <w:rFonts w:ascii="Arial" w:eastAsia="Calibri" w:hAnsi="Arial" w:cs="Arial"/>
                <w:sz w:val="16"/>
                <w:szCs w:val="16"/>
                <w:lang w:val="es-CO" w:eastAsia="en-US"/>
              </w:rPr>
              <w:t>• Promoción de la reducción del consumo de energía mediante campañas internas de concienciación.</w:t>
            </w:r>
          </w:p>
        </w:tc>
        <w:tc>
          <w:tcPr>
            <w:tcW w:w="449" w:type="pct"/>
          </w:tcPr>
          <w:p w14:paraId="2C786E81" w14:textId="77777777" w:rsidR="00583C56" w:rsidRPr="007D0AB7" w:rsidRDefault="00583C56" w:rsidP="00583C56">
            <w:pPr>
              <w:spacing w:line="259" w:lineRule="auto"/>
              <w:contextualSpacing/>
              <w:jc w:val="both"/>
              <w:rPr>
                <w:rFonts w:ascii="Arial" w:eastAsia="Calibri" w:hAnsi="Arial" w:cs="Arial"/>
                <w:sz w:val="16"/>
                <w:szCs w:val="16"/>
                <w:lang w:val="es-CO" w:eastAsia="en-US"/>
              </w:rPr>
            </w:pPr>
          </w:p>
        </w:tc>
        <w:tc>
          <w:tcPr>
            <w:tcW w:w="641" w:type="pct"/>
          </w:tcPr>
          <w:p w14:paraId="2334084E" w14:textId="77777777" w:rsidR="00583C56" w:rsidRPr="007D0AB7" w:rsidRDefault="00583C56" w:rsidP="00583C56">
            <w:pPr>
              <w:spacing w:line="259" w:lineRule="auto"/>
              <w:contextualSpacing/>
              <w:jc w:val="both"/>
              <w:rPr>
                <w:rFonts w:ascii="Arial" w:eastAsia="Calibri" w:hAnsi="Arial" w:cs="Arial"/>
                <w:sz w:val="16"/>
                <w:szCs w:val="16"/>
                <w:lang w:val="es-CO" w:eastAsia="en-US"/>
              </w:rPr>
            </w:pPr>
          </w:p>
        </w:tc>
      </w:tr>
      <w:tr w:rsidR="00583C56" w:rsidRPr="007D0AB7" w14:paraId="43886349" w14:textId="77777777" w:rsidTr="00583C56">
        <w:trPr>
          <w:trHeight w:val="20"/>
        </w:trPr>
        <w:tc>
          <w:tcPr>
            <w:tcW w:w="256" w:type="pct"/>
            <w:vAlign w:val="center"/>
          </w:tcPr>
          <w:p w14:paraId="1CEB7DA5" w14:textId="77777777" w:rsidR="00583C56" w:rsidRPr="007D0AB7" w:rsidRDefault="00583C56" w:rsidP="00583C56">
            <w:pPr>
              <w:ind w:left="-23" w:right="-108"/>
              <w:jc w:val="center"/>
              <w:rPr>
                <w:rFonts w:ascii="Arial" w:eastAsia="Calibri" w:hAnsi="Arial" w:cs="Arial"/>
                <w:bCs/>
                <w:sz w:val="16"/>
                <w:szCs w:val="16"/>
                <w:lang w:val="es-CO" w:eastAsia="es-CO"/>
              </w:rPr>
            </w:pPr>
            <w:r w:rsidRPr="007D0AB7">
              <w:rPr>
                <w:rFonts w:ascii="Arial" w:eastAsia="Calibri" w:hAnsi="Arial" w:cs="Arial"/>
                <w:bCs/>
                <w:sz w:val="16"/>
                <w:szCs w:val="16"/>
                <w:lang w:val="es-CO" w:eastAsia="es-CO"/>
              </w:rPr>
              <w:t>6</w:t>
            </w:r>
          </w:p>
        </w:tc>
        <w:tc>
          <w:tcPr>
            <w:tcW w:w="3654" w:type="pct"/>
            <w:vAlign w:val="center"/>
          </w:tcPr>
          <w:p w14:paraId="113FD645" w14:textId="77777777" w:rsidR="00583C56" w:rsidRPr="007D0AB7" w:rsidRDefault="00583C56" w:rsidP="00583C56">
            <w:pPr>
              <w:spacing w:line="259" w:lineRule="auto"/>
              <w:contextualSpacing/>
              <w:jc w:val="both"/>
              <w:rPr>
                <w:rFonts w:ascii="Arial" w:eastAsia="Calibri" w:hAnsi="Arial" w:cs="Arial"/>
                <w:sz w:val="16"/>
                <w:szCs w:val="16"/>
                <w:lang w:val="es-CO" w:eastAsia="en-US"/>
              </w:rPr>
            </w:pPr>
            <w:r w:rsidRPr="007D0AB7">
              <w:rPr>
                <w:rFonts w:ascii="Arial" w:eastAsia="Calibri" w:hAnsi="Arial" w:cs="Arial"/>
                <w:sz w:val="16"/>
                <w:szCs w:val="16"/>
                <w:lang w:val="es-CO" w:eastAsia="en-US"/>
              </w:rPr>
              <w:t>Para la limpieza y mantenimiento de las instalaciones, se priorizará el uso de productos biodegradables y libres de componentes tóxicos, minimizando el impacto ambiental de aguas residuales generadas.</w:t>
            </w:r>
          </w:p>
        </w:tc>
        <w:tc>
          <w:tcPr>
            <w:tcW w:w="449" w:type="pct"/>
          </w:tcPr>
          <w:p w14:paraId="590BD8CD" w14:textId="77777777" w:rsidR="00583C56" w:rsidRPr="007D0AB7" w:rsidRDefault="00583C56" w:rsidP="00583C56">
            <w:pPr>
              <w:spacing w:line="259" w:lineRule="auto"/>
              <w:contextualSpacing/>
              <w:jc w:val="both"/>
              <w:rPr>
                <w:rFonts w:ascii="Arial" w:eastAsia="Calibri" w:hAnsi="Arial" w:cs="Arial"/>
                <w:sz w:val="16"/>
                <w:szCs w:val="16"/>
                <w:lang w:val="es-CO" w:eastAsia="en-US"/>
              </w:rPr>
            </w:pPr>
          </w:p>
        </w:tc>
        <w:tc>
          <w:tcPr>
            <w:tcW w:w="641" w:type="pct"/>
          </w:tcPr>
          <w:p w14:paraId="3689121B" w14:textId="77777777" w:rsidR="00583C56" w:rsidRPr="007D0AB7" w:rsidRDefault="00583C56" w:rsidP="00583C56">
            <w:pPr>
              <w:spacing w:line="259" w:lineRule="auto"/>
              <w:contextualSpacing/>
              <w:jc w:val="both"/>
              <w:rPr>
                <w:rFonts w:ascii="Arial" w:eastAsia="Calibri" w:hAnsi="Arial" w:cs="Arial"/>
                <w:sz w:val="16"/>
                <w:szCs w:val="16"/>
                <w:lang w:val="es-CO" w:eastAsia="en-US"/>
              </w:rPr>
            </w:pPr>
          </w:p>
        </w:tc>
      </w:tr>
    </w:tbl>
    <w:p w14:paraId="5604CE50" w14:textId="77777777" w:rsidR="00905682" w:rsidRPr="007D0AB7" w:rsidRDefault="00905682" w:rsidP="006553CB">
      <w:pPr>
        <w:rPr>
          <w:rFonts w:ascii="Arial" w:hAnsi="Arial" w:cs="Arial"/>
          <w:b/>
          <w:sz w:val="21"/>
          <w:szCs w:val="21"/>
          <w:lang w:val="es-CO"/>
        </w:rPr>
      </w:pPr>
    </w:p>
    <w:p w14:paraId="06D5407A" w14:textId="77777777" w:rsidR="00583C56" w:rsidRPr="007D0AB7" w:rsidRDefault="00583C56" w:rsidP="00583C56">
      <w:pPr>
        <w:pStyle w:val="Textoindependiente2"/>
        <w:jc w:val="center"/>
        <w:rPr>
          <w:rFonts w:eastAsia="Calibri"/>
          <w:sz w:val="20"/>
          <w:szCs w:val="20"/>
          <w:lang w:val="es-CO"/>
        </w:rPr>
      </w:pPr>
      <w:r w:rsidRPr="007D0AB7">
        <w:rPr>
          <w:rFonts w:eastAsia="Calibri"/>
          <w:sz w:val="20"/>
          <w:szCs w:val="20"/>
          <w:lang w:val="es-CO"/>
        </w:rPr>
        <w:t xml:space="preserve">(solicitadas mediante comunicado oficial GS-2025-004324-DICAR) </w:t>
      </w:r>
    </w:p>
    <w:p w14:paraId="3E173B32" w14:textId="77777777" w:rsidR="00583C56" w:rsidRPr="007D0AB7" w:rsidRDefault="00583C56" w:rsidP="00583C56">
      <w:pPr>
        <w:pStyle w:val="Textoindependiente2"/>
        <w:jc w:val="center"/>
        <w:rPr>
          <w:rFonts w:eastAsia="Calibri"/>
          <w:sz w:val="20"/>
          <w:szCs w:val="20"/>
          <w:lang w:val="es-CO"/>
        </w:rPr>
      </w:pPr>
      <w:r w:rsidRPr="007D0AB7">
        <w:rPr>
          <w:rFonts w:eastAsia="Calibri"/>
          <w:sz w:val="20"/>
          <w:szCs w:val="20"/>
          <w:lang w:val="es-CO"/>
        </w:rPr>
        <w:t>(respuesta mediante comunicado oficial GS-2025-004969-DICAR)</w:t>
      </w:r>
    </w:p>
    <w:p w14:paraId="116BB453" w14:textId="77777777" w:rsidR="00905682" w:rsidRPr="007D0AB7" w:rsidRDefault="00905682" w:rsidP="006553CB">
      <w:pPr>
        <w:rPr>
          <w:rFonts w:ascii="Arial" w:hAnsi="Arial" w:cs="Arial"/>
          <w:b/>
          <w:sz w:val="21"/>
          <w:szCs w:val="21"/>
          <w:lang w:val="es-CO"/>
        </w:rPr>
      </w:pPr>
    </w:p>
    <w:p w14:paraId="6BF17EC9" w14:textId="77777777" w:rsidR="00905682" w:rsidRPr="007D0AB7" w:rsidRDefault="00905682" w:rsidP="006553CB">
      <w:pPr>
        <w:rPr>
          <w:rFonts w:ascii="Arial" w:hAnsi="Arial" w:cs="Arial"/>
          <w:b/>
          <w:sz w:val="21"/>
          <w:szCs w:val="21"/>
        </w:rPr>
      </w:pPr>
    </w:p>
    <w:p w14:paraId="2A99CC6C" w14:textId="77777777" w:rsidR="00905682" w:rsidRDefault="00905682" w:rsidP="006553CB">
      <w:pPr>
        <w:rPr>
          <w:rFonts w:ascii="Arial" w:hAnsi="Arial" w:cs="Arial"/>
          <w:b/>
          <w:sz w:val="21"/>
          <w:szCs w:val="21"/>
        </w:rPr>
      </w:pPr>
    </w:p>
    <w:p w14:paraId="7BF3E67F" w14:textId="77777777" w:rsidR="005D5599" w:rsidRDefault="005D5599" w:rsidP="006553CB">
      <w:pPr>
        <w:rPr>
          <w:rFonts w:ascii="Arial" w:hAnsi="Arial" w:cs="Arial"/>
          <w:b/>
          <w:sz w:val="21"/>
          <w:szCs w:val="21"/>
        </w:rPr>
      </w:pPr>
    </w:p>
    <w:p w14:paraId="3611C425" w14:textId="77777777" w:rsidR="005D5599" w:rsidRDefault="005D5599" w:rsidP="006553CB">
      <w:pPr>
        <w:rPr>
          <w:rFonts w:ascii="Arial" w:hAnsi="Arial" w:cs="Arial"/>
          <w:b/>
          <w:sz w:val="21"/>
          <w:szCs w:val="21"/>
        </w:rPr>
      </w:pPr>
    </w:p>
    <w:p w14:paraId="76D8EE71" w14:textId="77777777" w:rsidR="005D5599" w:rsidRDefault="005D5599" w:rsidP="006553CB">
      <w:pPr>
        <w:rPr>
          <w:rFonts w:ascii="Arial" w:hAnsi="Arial" w:cs="Arial"/>
          <w:b/>
          <w:sz w:val="21"/>
          <w:szCs w:val="21"/>
        </w:rPr>
      </w:pPr>
    </w:p>
    <w:p w14:paraId="6E1ABB92" w14:textId="77777777" w:rsidR="005D5599" w:rsidRPr="007D0AB7" w:rsidRDefault="005D5599" w:rsidP="006553CB">
      <w:pPr>
        <w:rPr>
          <w:rFonts w:ascii="Arial" w:hAnsi="Arial" w:cs="Arial"/>
          <w:b/>
          <w:sz w:val="21"/>
          <w:szCs w:val="21"/>
        </w:rPr>
      </w:pPr>
    </w:p>
    <w:p w14:paraId="6944182F" w14:textId="77777777" w:rsidR="00905682" w:rsidRPr="007D0AB7" w:rsidRDefault="00905682" w:rsidP="006553CB">
      <w:pPr>
        <w:rPr>
          <w:rFonts w:ascii="Arial" w:hAnsi="Arial" w:cs="Arial"/>
          <w:b/>
          <w:sz w:val="21"/>
          <w:szCs w:val="21"/>
        </w:rPr>
      </w:pPr>
    </w:p>
    <w:p w14:paraId="5BFCA1BA" w14:textId="77777777" w:rsidR="00707ED3" w:rsidRPr="007D0AB7" w:rsidRDefault="00707ED3" w:rsidP="00707ED3">
      <w:pPr>
        <w:rPr>
          <w:rFonts w:ascii="Arial" w:hAnsi="Arial" w:cs="Arial"/>
          <w:sz w:val="20"/>
          <w:szCs w:val="20"/>
          <w:lang w:val="es-CO"/>
        </w:rPr>
      </w:pPr>
      <w:r w:rsidRPr="007D0AB7">
        <w:rPr>
          <w:rFonts w:ascii="Arial" w:hAnsi="Arial" w:cs="Arial"/>
          <w:b/>
          <w:sz w:val="20"/>
          <w:szCs w:val="20"/>
          <w:lang w:val="es-CO"/>
        </w:rPr>
        <w:t>__________________________________</w:t>
      </w:r>
    </w:p>
    <w:p w14:paraId="05D55369" w14:textId="77777777" w:rsidR="00707ED3" w:rsidRPr="007D0AB7" w:rsidRDefault="00707ED3" w:rsidP="00707ED3">
      <w:pPr>
        <w:rPr>
          <w:rFonts w:ascii="Arial" w:hAnsi="Arial" w:cs="Arial"/>
          <w:sz w:val="20"/>
          <w:szCs w:val="20"/>
          <w:lang w:val="es-CO"/>
        </w:rPr>
      </w:pPr>
      <w:r w:rsidRPr="007D0AB7">
        <w:rPr>
          <w:rFonts w:ascii="Arial" w:hAnsi="Arial" w:cs="Arial"/>
          <w:sz w:val="20"/>
          <w:szCs w:val="20"/>
          <w:lang w:val="es-CO"/>
        </w:rPr>
        <w:t xml:space="preserve">Firma del representante legal del proponente </w:t>
      </w:r>
    </w:p>
    <w:p w14:paraId="63ED99C4" w14:textId="77777777" w:rsidR="00707ED3" w:rsidRPr="007D0AB7" w:rsidRDefault="00707ED3" w:rsidP="00707ED3">
      <w:pPr>
        <w:contextualSpacing/>
        <w:rPr>
          <w:rFonts w:ascii="Arial" w:hAnsi="Arial" w:cs="Arial"/>
          <w:sz w:val="20"/>
          <w:szCs w:val="20"/>
          <w:lang w:val="es-CO" w:eastAsia="es-CO"/>
        </w:rPr>
      </w:pPr>
      <w:r w:rsidRPr="007D0AB7">
        <w:rPr>
          <w:rFonts w:ascii="Arial" w:hAnsi="Arial" w:cs="Arial"/>
          <w:sz w:val="20"/>
          <w:szCs w:val="20"/>
          <w:lang w:val="es-CO" w:eastAsia="es-CO"/>
        </w:rPr>
        <w:t>Nombre o razón social del proponente: __________________________________</w:t>
      </w:r>
    </w:p>
    <w:p w14:paraId="2D30DE01" w14:textId="77777777" w:rsidR="00707ED3" w:rsidRPr="007D0AB7" w:rsidRDefault="00707ED3" w:rsidP="00707ED3">
      <w:pPr>
        <w:contextualSpacing/>
        <w:rPr>
          <w:rFonts w:ascii="Arial" w:hAnsi="Arial" w:cs="Arial"/>
          <w:color w:val="000000"/>
          <w:sz w:val="20"/>
          <w:szCs w:val="20"/>
          <w:lang w:val="es-CO"/>
        </w:rPr>
      </w:pPr>
      <w:r w:rsidRPr="007D0AB7">
        <w:rPr>
          <w:rFonts w:ascii="Arial" w:hAnsi="Arial" w:cs="Arial"/>
          <w:sz w:val="20"/>
          <w:szCs w:val="20"/>
          <w:lang w:val="es-CO" w:eastAsia="es-CO"/>
        </w:rPr>
        <w:t xml:space="preserve">Identificación (NIT </w:t>
      </w:r>
      <w:r w:rsidRPr="007D0AB7">
        <w:rPr>
          <w:rFonts w:ascii="MS Gothic" w:eastAsia="MS Gothic" w:hAnsi="MS Gothic" w:cs="Arial" w:hint="eastAsia"/>
          <w:sz w:val="20"/>
          <w:szCs w:val="20"/>
          <w:lang w:val="es-CO" w:eastAsia="es-CO"/>
        </w:rPr>
        <w:t>☐</w:t>
      </w:r>
      <w:r w:rsidRPr="007D0AB7">
        <w:rPr>
          <w:rFonts w:ascii="Arial" w:hAnsi="Arial" w:cs="Arial"/>
          <w:sz w:val="20"/>
          <w:szCs w:val="20"/>
          <w:lang w:val="es-CO" w:eastAsia="es-CO"/>
        </w:rPr>
        <w:t xml:space="preserve"> C.C </w:t>
      </w:r>
      <w:r w:rsidRPr="007D0AB7">
        <w:rPr>
          <w:rFonts w:ascii="Segoe UI Symbol" w:eastAsia="MS Gothic" w:hAnsi="Segoe UI Symbol" w:cs="Segoe UI Symbol"/>
          <w:sz w:val="20"/>
          <w:szCs w:val="20"/>
          <w:lang w:val="es-CO" w:eastAsia="es-CO"/>
        </w:rPr>
        <w:t>☐</w:t>
      </w:r>
      <w:r w:rsidRPr="007D0AB7">
        <w:rPr>
          <w:rFonts w:ascii="Arial" w:hAnsi="Arial" w:cs="Arial"/>
          <w:sz w:val="20"/>
          <w:szCs w:val="20"/>
          <w:lang w:val="es-CO" w:eastAsia="es-CO"/>
        </w:rPr>
        <w:t xml:space="preserve"> C.E </w:t>
      </w:r>
      <w:r w:rsidRPr="007D0AB7">
        <w:rPr>
          <w:rFonts w:ascii="Segoe UI Symbol" w:eastAsia="MS Gothic" w:hAnsi="Segoe UI Symbol" w:cs="Segoe UI Symbol"/>
          <w:sz w:val="20"/>
          <w:szCs w:val="20"/>
          <w:lang w:val="es-CO" w:eastAsia="es-CO"/>
        </w:rPr>
        <w:t>☐</w:t>
      </w:r>
      <w:r w:rsidRPr="007D0AB7">
        <w:rPr>
          <w:rFonts w:ascii="Arial" w:hAnsi="Arial" w:cs="Arial"/>
          <w:sz w:val="20"/>
          <w:szCs w:val="20"/>
          <w:lang w:val="es-CO" w:eastAsia="es-CO"/>
        </w:rPr>
        <w:t>)</w:t>
      </w:r>
      <w:r w:rsidRPr="007D0AB7">
        <w:rPr>
          <w:rFonts w:ascii="Arial" w:hAnsi="Arial" w:cs="Arial"/>
          <w:color w:val="000000"/>
          <w:sz w:val="20"/>
          <w:szCs w:val="20"/>
          <w:lang w:val="es-CO"/>
        </w:rPr>
        <w:t>: __________________________________</w:t>
      </w:r>
    </w:p>
    <w:p w14:paraId="46C1921F" w14:textId="77777777" w:rsidR="00707ED3" w:rsidRPr="007D0AB7" w:rsidRDefault="00707ED3" w:rsidP="00707ED3">
      <w:pPr>
        <w:contextualSpacing/>
        <w:rPr>
          <w:rFonts w:ascii="Arial" w:hAnsi="Arial" w:cs="Arial"/>
          <w:color w:val="000000"/>
          <w:sz w:val="20"/>
          <w:szCs w:val="20"/>
          <w:lang w:val="es-CO"/>
        </w:rPr>
      </w:pPr>
      <w:r w:rsidRPr="007D0AB7">
        <w:rPr>
          <w:rFonts w:ascii="Arial" w:hAnsi="Arial" w:cs="Arial"/>
          <w:sz w:val="20"/>
          <w:szCs w:val="20"/>
          <w:lang w:val="es-CO" w:eastAsia="es-CO"/>
        </w:rPr>
        <w:t>Nombre Representante Legal</w:t>
      </w:r>
      <w:r w:rsidRPr="007D0AB7">
        <w:rPr>
          <w:rFonts w:ascii="Arial" w:hAnsi="Arial" w:cs="Arial"/>
          <w:color w:val="000000"/>
          <w:sz w:val="20"/>
          <w:szCs w:val="20"/>
          <w:lang w:val="es-CO"/>
        </w:rPr>
        <w:t>: _______________________________________</w:t>
      </w:r>
    </w:p>
    <w:p w14:paraId="0B0F8D3A" w14:textId="77777777" w:rsidR="00707ED3" w:rsidRPr="007D0AB7" w:rsidRDefault="00707ED3" w:rsidP="00707ED3">
      <w:pPr>
        <w:rPr>
          <w:rFonts w:ascii="Arial" w:hAnsi="Arial" w:cs="Arial"/>
          <w:sz w:val="20"/>
          <w:szCs w:val="20"/>
          <w:lang w:val="es-CO" w:eastAsia="es-CO"/>
        </w:rPr>
      </w:pPr>
      <w:r w:rsidRPr="007D0AB7">
        <w:rPr>
          <w:rFonts w:ascii="Arial" w:hAnsi="Arial" w:cs="Arial"/>
          <w:color w:val="000000"/>
          <w:sz w:val="20"/>
          <w:szCs w:val="20"/>
          <w:lang w:val="es-CO"/>
        </w:rPr>
        <w:t xml:space="preserve">Identificación (C.C </w:t>
      </w:r>
      <w:r w:rsidRPr="007D0AB7">
        <w:rPr>
          <w:rFonts w:ascii="MS Gothic" w:eastAsia="MS Gothic" w:hAnsi="MS Gothic" w:cs="Arial" w:hint="eastAsia"/>
          <w:sz w:val="20"/>
          <w:szCs w:val="20"/>
          <w:lang w:val="es-CO" w:eastAsia="es-CO"/>
        </w:rPr>
        <w:t>☐</w:t>
      </w:r>
      <w:r w:rsidRPr="007D0AB7">
        <w:rPr>
          <w:rFonts w:ascii="Arial" w:hAnsi="Arial" w:cs="Arial"/>
          <w:color w:val="000000"/>
          <w:sz w:val="20"/>
          <w:szCs w:val="20"/>
          <w:lang w:val="es-CO"/>
        </w:rPr>
        <w:t xml:space="preserve"> C.E.</w:t>
      </w:r>
      <w:r w:rsidRPr="007D0AB7">
        <w:rPr>
          <w:rFonts w:ascii="Arial" w:hAnsi="Arial" w:cs="Arial"/>
          <w:sz w:val="20"/>
          <w:szCs w:val="20"/>
          <w:lang w:val="es-CO" w:eastAsia="es-CO"/>
        </w:rPr>
        <w:t xml:space="preserve"> </w:t>
      </w:r>
      <w:r w:rsidRPr="007D0AB7">
        <w:rPr>
          <w:rFonts w:ascii="MS Gothic" w:eastAsia="MS Gothic" w:hAnsi="MS Gothic" w:cs="Arial" w:hint="eastAsia"/>
          <w:sz w:val="20"/>
          <w:szCs w:val="20"/>
          <w:lang w:val="es-CO" w:eastAsia="es-CO"/>
        </w:rPr>
        <w:t>☐</w:t>
      </w:r>
      <w:r w:rsidRPr="007D0AB7">
        <w:rPr>
          <w:rFonts w:ascii="Arial" w:hAnsi="Arial" w:cs="Arial"/>
          <w:sz w:val="20"/>
          <w:szCs w:val="20"/>
          <w:lang w:val="es-CO" w:eastAsia="es-CO"/>
        </w:rPr>
        <w:t>) _______________________________________</w:t>
      </w:r>
    </w:p>
    <w:p w14:paraId="6EA99500" w14:textId="77777777" w:rsidR="00707ED3" w:rsidRPr="007D0AB7" w:rsidRDefault="00707ED3" w:rsidP="00707ED3">
      <w:pPr>
        <w:rPr>
          <w:rFonts w:ascii="Arial" w:hAnsi="Arial" w:cs="Arial"/>
          <w:sz w:val="20"/>
          <w:szCs w:val="20"/>
          <w:lang w:val="es-CO" w:eastAsia="es-CO"/>
        </w:rPr>
      </w:pPr>
    </w:p>
    <w:p w14:paraId="7460B1D1" w14:textId="77777777" w:rsidR="00905682" w:rsidRPr="007D0AB7" w:rsidRDefault="00905682" w:rsidP="006553CB">
      <w:pPr>
        <w:rPr>
          <w:rFonts w:ascii="Arial" w:hAnsi="Arial" w:cs="Arial"/>
          <w:b/>
          <w:sz w:val="21"/>
          <w:szCs w:val="21"/>
          <w:lang w:val="es-CO"/>
        </w:rPr>
      </w:pPr>
    </w:p>
    <w:p w14:paraId="3C928A99" w14:textId="77777777" w:rsidR="00905682" w:rsidRPr="007D0AB7" w:rsidRDefault="00905682" w:rsidP="006553CB">
      <w:pPr>
        <w:rPr>
          <w:rFonts w:ascii="Arial" w:hAnsi="Arial" w:cs="Arial"/>
          <w:b/>
          <w:sz w:val="21"/>
          <w:szCs w:val="21"/>
        </w:rPr>
      </w:pPr>
    </w:p>
    <w:p w14:paraId="5CDBEA2B" w14:textId="77777777" w:rsidR="00905682" w:rsidRPr="007D0AB7" w:rsidRDefault="00905682" w:rsidP="006553CB">
      <w:pPr>
        <w:rPr>
          <w:rFonts w:ascii="Arial" w:hAnsi="Arial" w:cs="Arial"/>
          <w:b/>
          <w:sz w:val="21"/>
          <w:szCs w:val="21"/>
        </w:rPr>
      </w:pPr>
    </w:p>
    <w:p w14:paraId="7BB3649C" w14:textId="77777777" w:rsidR="00905682" w:rsidRPr="007D0AB7" w:rsidRDefault="00905682" w:rsidP="006553CB">
      <w:pPr>
        <w:rPr>
          <w:rFonts w:ascii="Arial" w:hAnsi="Arial" w:cs="Arial"/>
          <w:b/>
          <w:sz w:val="21"/>
          <w:szCs w:val="21"/>
        </w:rPr>
      </w:pPr>
    </w:p>
    <w:p w14:paraId="2C27B194" w14:textId="77777777" w:rsidR="00905682" w:rsidRPr="007D0AB7" w:rsidRDefault="00905682" w:rsidP="006553CB">
      <w:pPr>
        <w:rPr>
          <w:rFonts w:ascii="Arial" w:hAnsi="Arial" w:cs="Arial"/>
          <w:b/>
          <w:sz w:val="21"/>
          <w:szCs w:val="21"/>
        </w:rPr>
      </w:pPr>
    </w:p>
    <w:p w14:paraId="09D44CD1" w14:textId="77777777" w:rsidR="00905682" w:rsidRPr="007D0AB7" w:rsidRDefault="00905682" w:rsidP="006553CB">
      <w:pPr>
        <w:rPr>
          <w:rFonts w:ascii="Arial" w:hAnsi="Arial" w:cs="Arial"/>
          <w:b/>
          <w:sz w:val="21"/>
          <w:szCs w:val="21"/>
        </w:rPr>
      </w:pPr>
    </w:p>
    <w:p w14:paraId="132CC62A" w14:textId="77777777" w:rsidR="0051099E" w:rsidRPr="007D0AB7" w:rsidRDefault="0051099E" w:rsidP="006553CB">
      <w:pPr>
        <w:rPr>
          <w:rFonts w:ascii="Arial" w:hAnsi="Arial" w:cs="Arial"/>
          <w:b/>
          <w:sz w:val="21"/>
          <w:szCs w:val="21"/>
        </w:rPr>
      </w:pPr>
    </w:p>
    <w:p w14:paraId="180D7D00" w14:textId="77777777" w:rsidR="0051099E" w:rsidRPr="007D0AB7" w:rsidRDefault="0051099E" w:rsidP="006553CB">
      <w:pPr>
        <w:rPr>
          <w:rFonts w:ascii="Arial" w:hAnsi="Arial" w:cs="Arial"/>
          <w:b/>
          <w:sz w:val="21"/>
          <w:szCs w:val="21"/>
        </w:rPr>
      </w:pPr>
    </w:p>
    <w:p w14:paraId="707294D8" w14:textId="77777777" w:rsidR="0051099E" w:rsidRPr="007D0AB7" w:rsidRDefault="0051099E" w:rsidP="006553CB">
      <w:pPr>
        <w:rPr>
          <w:rFonts w:ascii="Arial" w:hAnsi="Arial" w:cs="Arial"/>
          <w:b/>
          <w:sz w:val="21"/>
          <w:szCs w:val="21"/>
        </w:rPr>
      </w:pPr>
    </w:p>
    <w:p w14:paraId="04C7271D" w14:textId="77777777" w:rsidR="0051099E" w:rsidRPr="007D0AB7" w:rsidRDefault="0051099E" w:rsidP="006553CB">
      <w:pPr>
        <w:rPr>
          <w:rFonts w:ascii="Arial" w:hAnsi="Arial" w:cs="Arial"/>
          <w:b/>
          <w:sz w:val="21"/>
          <w:szCs w:val="21"/>
        </w:rPr>
      </w:pPr>
    </w:p>
    <w:p w14:paraId="58CD8428" w14:textId="77777777" w:rsidR="0051099E" w:rsidRPr="007D0AB7" w:rsidRDefault="0051099E" w:rsidP="006553CB">
      <w:pPr>
        <w:rPr>
          <w:rFonts w:ascii="Arial" w:hAnsi="Arial" w:cs="Arial"/>
          <w:b/>
          <w:sz w:val="21"/>
          <w:szCs w:val="21"/>
        </w:rPr>
      </w:pPr>
    </w:p>
    <w:p w14:paraId="3082FFC4" w14:textId="77777777" w:rsidR="0051099E" w:rsidRPr="007D0AB7" w:rsidRDefault="0051099E" w:rsidP="006553CB">
      <w:pPr>
        <w:rPr>
          <w:rFonts w:ascii="Arial" w:hAnsi="Arial" w:cs="Arial"/>
          <w:b/>
          <w:sz w:val="21"/>
          <w:szCs w:val="21"/>
        </w:rPr>
      </w:pPr>
    </w:p>
    <w:p w14:paraId="30939D6E" w14:textId="77777777" w:rsidR="00905682" w:rsidRPr="007D0AB7" w:rsidRDefault="00905682" w:rsidP="006553CB">
      <w:pPr>
        <w:rPr>
          <w:rFonts w:ascii="Arial" w:hAnsi="Arial" w:cs="Arial"/>
          <w:b/>
          <w:sz w:val="21"/>
          <w:szCs w:val="21"/>
        </w:rPr>
      </w:pPr>
    </w:p>
    <w:p w14:paraId="2A0B64F2" w14:textId="77777777" w:rsidR="0076278D" w:rsidRPr="007D0AB7" w:rsidRDefault="0076278D" w:rsidP="006553CB">
      <w:pPr>
        <w:rPr>
          <w:rFonts w:ascii="Arial" w:hAnsi="Arial" w:cs="Arial"/>
          <w:b/>
          <w:sz w:val="21"/>
          <w:szCs w:val="21"/>
        </w:rPr>
      </w:pPr>
    </w:p>
    <w:p w14:paraId="122C658B" w14:textId="77777777" w:rsidR="0076278D" w:rsidRPr="007D0AB7" w:rsidRDefault="0076278D" w:rsidP="006553CB">
      <w:pPr>
        <w:rPr>
          <w:rFonts w:ascii="Arial" w:hAnsi="Arial" w:cs="Arial"/>
          <w:b/>
          <w:sz w:val="21"/>
          <w:szCs w:val="21"/>
        </w:rPr>
      </w:pPr>
    </w:p>
    <w:p w14:paraId="4C403FDD" w14:textId="77777777" w:rsidR="0076278D" w:rsidRPr="007D0AB7" w:rsidRDefault="0076278D" w:rsidP="006553CB">
      <w:pPr>
        <w:rPr>
          <w:rFonts w:ascii="Arial" w:hAnsi="Arial" w:cs="Arial"/>
          <w:b/>
          <w:sz w:val="21"/>
          <w:szCs w:val="21"/>
        </w:rPr>
      </w:pPr>
    </w:p>
    <w:p w14:paraId="57DEEE3B" w14:textId="77777777" w:rsidR="0076278D" w:rsidRPr="007D0AB7" w:rsidRDefault="0076278D" w:rsidP="006553CB">
      <w:pPr>
        <w:rPr>
          <w:rFonts w:ascii="Arial" w:hAnsi="Arial" w:cs="Arial"/>
          <w:b/>
          <w:sz w:val="21"/>
          <w:szCs w:val="21"/>
        </w:rPr>
      </w:pPr>
    </w:p>
    <w:p w14:paraId="1E662B52" w14:textId="77777777" w:rsidR="0076278D" w:rsidRDefault="0076278D" w:rsidP="006553CB">
      <w:pPr>
        <w:rPr>
          <w:rFonts w:ascii="Arial" w:hAnsi="Arial" w:cs="Arial"/>
          <w:b/>
          <w:sz w:val="21"/>
          <w:szCs w:val="21"/>
        </w:rPr>
      </w:pPr>
    </w:p>
    <w:p w14:paraId="5639C308" w14:textId="77777777" w:rsidR="005D5599" w:rsidRDefault="005D5599" w:rsidP="006553CB">
      <w:pPr>
        <w:rPr>
          <w:rFonts w:ascii="Arial" w:hAnsi="Arial" w:cs="Arial"/>
          <w:b/>
          <w:sz w:val="21"/>
          <w:szCs w:val="21"/>
        </w:rPr>
      </w:pPr>
    </w:p>
    <w:p w14:paraId="5ACD0303" w14:textId="77777777" w:rsidR="005D5599" w:rsidRDefault="005D5599" w:rsidP="006553CB">
      <w:pPr>
        <w:rPr>
          <w:rFonts w:ascii="Arial" w:hAnsi="Arial" w:cs="Arial"/>
          <w:b/>
          <w:sz w:val="21"/>
          <w:szCs w:val="21"/>
        </w:rPr>
      </w:pPr>
    </w:p>
    <w:p w14:paraId="501329B4" w14:textId="77777777" w:rsidR="005D5599" w:rsidRDefault="005D5599" w:rsidP="006553CB">
      <w:pPr>
        <w:rPr>
          <w:rFonts w:ascii="Arial" w:hAnsi="Arial" w:cs="Arial"/>
          <w:b/>
          <w:sz w:val="21"/>
          <w:szCs w:val="21"/>
        </w:rPr>
      </w:pPr>
    </w:p>
    <w:p w14:paraId="7C498B73" w14:textId="77777777" w:rsidR="005D5599" w:rsidRDefault="005D5599" w:rsidP="006553CB">
      <w:pPr>
        <w:rPr>
          <w:rFonts w:ascii="Arial" w:hAnsi="Arial" w:cs="Arial"/>
          <w:b/>
          <w:sz w:val="21"/>
          <w:szCs w:val="21"/>
        </w:rPr>
      </w:pPr>
    </w:p>
    <w:p w14:paraId="05E5DC9C" w14:textId="77777777" w:rsidR="005D5599" w:rsidRDefault="005D5599" w:rsidP="006553CB">
      <w:pPr>
        <w:rPr>
          <w:rFonts w:ascii="Arial" w:hAnsi="Arial" w:cs="Arial"/>
          <w:b/>
          <w:sz w:val="21"/>
          <w:szCs w:val="21"/>
        </w:rPr>
      </w:pPr>
    </w:p>
    <w:p w14:paraId="4BF45900" w14:textId="77777777" w:rsidR="005D5599" w:rsidRDefault="005D5599" w:rsidP="006553CB">
      <w:pPr>
        <w:rPr>
          <w:rFonts w:ascii="Arial" w:hAnsi="Arial" w:cs="Arial"/>
          <w:b/>
          <w:sz w:val="21"/>
          <w:szCs w:val="21"/>
        </w:rPr>
      </w:pPr>
    </w:p>
    <w:p w14:paraId="48434CC4" w14:textId="77777777" w:rsidR="005D5599" w:rsidRDefault="005D5599" w:rsidP="006553CB">
      <w:pPr>
        <w:rPr>
          <w:rFonts w:ascii="Arial" w:hAnsi="Arial" w:cs="Arial"/>
          <w:b/>
          <w:sz w:val="21"/>
          <w:szCs w:val="21"/>
        </w:rPr>
      </w:pPr>
    </w:p>
    <w:p w14:paraId="5EF30B7A" w14:textId="77777777" w:rsidR="005D5599" w:rsidRDefault="005D5599" w:rsidP="006553CB">
      <w:pPr>
        <w:rPr>
          <w:rFonts w:ascii="Arial" w:hAnsi="Arial" w:cs="Arial"/>
          <w:b/>
          <w:sz w:val="21"/>
          <w:szCs w:val="21"/>
        </w:rPr>
      </w:pPr>
    </w:p>
    <w:p w14:paraId="458EF17F" w14:textId="77777777" w:rsidR="005D5599" w:rsidRDefault="005D5599" w:rsidP="006553CB">
      <w:pPr>
        <w:rPr>
          <w:rFonts w:ascii="Arial" w:hAnsi="Arial" w:cs="Arial"/>
          <w:b/>
          <w:sz w:val="21"/>
          <w:szCs w:val="21"/>
        </w:rPr>
      </w:pPr>
    </w:p>
    <w:p w14:paraId="26E1ECA6" w14:textId="77777777" w:rsidR="005D5599" w:rsidRDefault="005D5599" w:rsidP="006553CB">
      <w:pPr>
        <w:rPr>
          <w:rFonts w:ascii="Arial" w:hAnsi="Arial" w:cs="Arial"/>
          <w:b/>
          <w:sz w:val="21"/>
          <w:szCs w:val="21"/>
        </w:rPr>
      </w:pPr>
    </w:p>
    <w:p w14:paraId="7332F276" w14:textId="77777777" w:rsidR="005D5599" w:rsidRPr="007D0AB7" w:rsidRDefault="005D5599" w:rsidP="006553CB">
      <w:pPr>
        <w:rPr>
          <w:rFonts w:ascii="Arial" w:hAnsi="Arial" w:cs="Arial"/>
          <w:b/>
          <w:sz w:val="21"/>
          <w:szCs w:val="21"/>
        </w:rPr>
      </w:pPr>
    </w:p>
    <w:p w14:paraId="5098B31E" w14:textId="77777777" w:rsidR="0076278D" w:rsidRPr="007D0AB7" w:rsidRDefault="0076278D" w:rsidP="006553CB">
      <w:pPr>
        <w:rPr>
          <w:rFonts w:ascii="Arial" w:hAnsi="Arial" w:cs="Arial"/>
          <w:b/>
          <w:sz w:val="21"/>
          <w:szCs w:val="21"/>
        </w:rPr>
      </w:pPr>
    </w:p>
    <w:p w14:paraId="0D1C66EF" w14:textId="77777777" w:rsidR="0076278D" w:rsidRPr="007D0AB7" w:rsidRDefault="0076278D" w:rsidP="006553CB">
      <w:pPr>
        <w:rPr>
          <w:rFonts w:ascii="Arial" w:hAnsi="Arial" w:cs="Arial"/>
          <w:b/>
          <w:sz w:val="21"/>
          <w:szCs w:val="21"/>
        </w:rPr>
      </w:pPr>
    </w:p>
    <w:p w14:paraId="59AD297C" w14:textId="77777777" w:rsidR="005D2C87" w:rsidRDefault="00F01466" w:rsidP="00A84B6B">
      <w:pPr>
        <w:jc w:val="center"/>
        <w:rPr>
          <w:rFonts w:ascii="Arial" w:hAnsi="Arial" w:cs="Arial"/>
          <w:b/>
          <w:sz w:val="20"/>
          <w:szCs w:val="21"/>
        </w:rPr>
      </w:pPr>
      <w:r w:rsidRPr="007D0AB7">
        <w:rPr>
          <w:rFonts w:ascii="Arial" w:hAnsi="Arial" w:cs="Arial"/>
          <w:b/>
          <w:sz w:val="20"/>
          <w:szCs w:val="21"/>
        </w:rPr>
        <w:t>ANEXO No 2</w:t>
      </w:r>
    </w:p>
    <w:p w14:paraId="20A55B9E" w14:textId="77777777" w:rsidR="005D5599" w:rsidRPr="007D0AB7" w:rsidRDefault="005D5599" w:rsidP="00A84B6B">
      <w:pPr>
        <w:jc w:val="center"/>
        <w:rPr>
          <w:rFonts w:ascii="Arial" w:hAnsi="Arial" w:cs="Arial"/>
          <w:b/>
          <w:sz w:val="20"/>
          <w:szCs w:val="21"/>
        </w:rPr>
      </w:pPr>
    </w:p>
    <w:p w14:paraId="631D7215" w14:textId="77777777" w:rsidR="0098477E" w:rsidRPr="007D0AB7" w:rsidRDefault="00FD7852" w:rsidP="0098477E">
      <w:pPr>
        <w:tabs>
          <w:tab w:val="left" w:pos="-1080"/>
          <w:tab w:val="left" w:pos="0"/>
        </w:tabs>
        <w:jc w:val="center"/>
        <w:rPr>
          <w:rFonts w:ascii="Arial" w:hAnsi="Arial" w:cs="Arial"/>
          <w:b/>
          <w:sz w:val="21"/>
          <w:szCs w:val="21"/>
        </w:rPr>
      </w:pPr>
      <w:r w:rsidRPr="007D0AB7">
        <w:rPr>
          <w:noProof/>
          <w:sz w:val="21"/>
          <w:szCs w:val="21"/>
        </w:rPr>
        <mc:AlternateContent>
          <mc:Choice Requires="wps">
            <w:drawing>
              <wp:anchor distT="0" distB="0" distL="114300" distR="114300" simplePos="0" relativeHeight="251657216" behindDoc="0" locked="0" layoutInCell="1" allowOverlap="1" wp14:anchorId="5E5B3249" wp14:editId="6BA4FCD3">
                <wp:simplePos x="0" y="0"/>
                <wp:positionH relativeFrom="column">
                  <wp:posOffset>-24130</wp:posOffset>
                </wp:positionH>
                <wp:positionV relativeFrom="paragraph">
                  <wp:posOffset>105410</wp:posOffset>
                </wp:positionV>
                <wp:extent cx="6124575" cy="249555"/>
                <wp:effectExtent l="5715" t="10160" r="13335" b="6985"/>
                <wp:wrapNone/>
                <wp:docPr id="12"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249555"/>
                        </a:xfrm>
                        <a:prstGeom prst="rect">
                          <a:avLst/>
                        </a:prstGeom>
                        <a:solidFill>
                          <a:srgbClr val="BFBFBF"/>
                        </a:solidFill>
                        <a:ln w="9525">
                          <a:solidFill>
                            <a:srgbClr val="000000"/>
                          </a:solidFill>
                          <a:miter lim="800000"/>
                          <a:headEnd/>
                          <a:tailEnd/>
                        </a:ln>
                      </wps:spPr>
                      <wps:txbx>
                        <w:txbxContent>
                          <w:p w14:paraId="5BE08D77" w14:textId="77777777" w:rsidR="00704C08" w:rsidRPr="00083966" w:rsidRDefault="00704C08" w:rsidP="00704C08">
                            <w:pPr>
                              <w:jc w:val="center"/>
                              <w:rPr>
                                <w:rFonts w:ascii="Arial" w:hAnsi="Arial" w:cs="Arial"/>
                                <w:b/>
                                <w:sz w:val="20"/>
                                <w:szCs w:val="22"/>
                              </w:rPr>
                            </w:pPr>
                            <w:r w:rsidRPr="00083966">
                              <w:rPr>
                                <w:rFonts w:ascii="Arial" w:hAnsi="Arial" w:cs="Arial"/>
                                <w:b/>
                                <w:sz w:val="20"/>
                                <w:szCs w:val="22"/>
                              </w:rPr>
                              <w:t>FACTORES DE VERIFICACIÓN Y PONDERACIÓN</w:t>
                            </w:r>
                          </w:p>
                          <w:p w14:paraId="590CF713" w14:textId="77777777" w:rsidR="000A3ACD" w:rsidRPr="004065FD" w:rsidRDefault="000A3ACD" w:rsidP="0098477E">
                            <w:pPr>
                              <w:jc w:val="center"/>
                              <w:rPr>
                                <w:rFonts w:ascii="Arial" w:hAnsi="Arial" w:cs="Arial"/>
                                <w:b/>
                                <w:sz w:val="20"/>
                                <w:szCs w:val="22"/>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5B3249" id="Cuadro de texto 3" o:spid="_x0000_s1027" type="#_x0000_t202" style="position:absolute;left:0;text-align:left;margin-left:-1.9pt;margin-top:8.3pt;width:482.25pt;height:19.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" fillcolor="#bfbfbf">
                <v:textbox>
                  <w:txbxContent>
                    <w:p w14:paraId="5BE08D77" w14:textId="77777777" w:rsidR="00704C08" w:rsidRPr="00083966" w:rsidRDefault="00704C08" w:rsidP="00704C08">
                      <w:pPr>
                        <w:jc w:val="center"/>
                        <w:rPr>
                          <w:rFonts w:ascii="Arial" w:hAnsi="Arial" w:cs="Arial"/>
                          <w:b/>
                          <w:sz w:val="20"/>
                          <w:szCs w:val="22"/>
                        </w:rPr>
                      </w:pPr>
                      <w:r w:rsidRPr="00083966">
                        <w:rPr>
                          <w:rFonts w:ascii="Arial" w:hAnsi="Arial" w:cs="Arial"/>
                          <w:b/>
                          <w:sz w:val="20"/>
                          <w:szCs w:val="22"/>
                        </w:rPr>
                        <w:t>FACTORES DE VERIFICACIÓN Y PONDERACIÓN</w:t>
                      </w:r>
                    </w:p>
                    <w:p w14:paraId="590CF713" w14:textId="77777777" w:rsidR="000A3ACD" w:rsidRPr="004065FD" w:rsidRDefault="000A3ACD" w:rsidP="0098477E">
                      <w:pPr>
                        <w:jc w:val="center"/>
                        <w:rPr>
                          <w:rFonts w:ascii="Arial" w:hAnsi="Arial" w:cs="Arial"/>
                          <w:b/>
                          <w:sz w:val="20"/>
                          <w:szCs w:val="22"/>
                          <w:lang w:val="es-MX"/>
                        </w:rPr>
                      </w:pPr>
                    </w:p>
                  </w:txbxContent>
                </v:textbox>
              </v:shape>
            </w:pict>
          </mc:Fallback>
        </mc:AlternateContent>
      </w:r>
    </w:p>
    <w:p w14:paraId="7BAE6904" w14:textId="77777777" w:rsidR="0098477E" w:rsidRPr="007D0AB7" w:rsidRDefault="0098477E" w:rsidP="0098477E">
      <w:pPr>
        <w:jc w:val="center"/>
        <w:rPr>
          <w:rFonts w:ascii="Arial" w:hAnsi="Arial" w:cs="Arial"/>
          <w:sz w:val="21"/>
          <w:szCs w:val="21"/>
        </w:rPr>
      </w:pPr>
    </w:p>
    <w:p w14:paraId="6CFFB30A" w14:textId="77777777" w:rsidR="00724732" w:rsidRPr="007D0AB7" w:rsidRDefault="00724732" w:rsidP="0098477E">
      <w:pPr>
        <w:pStyle w:val="NormalArial"/>
        <w:rPr>
          <w:rFonts w:cs="Arial"/>
          <w:b/>
          <w:bCs/>
          <w:sz w:val="21"/>
          <w:szCs w:val="21"/>
        </w:rPr>
      </w:pPr>
    </w:p>
    <w:p w14:paraId="06EB0436" w14:textId="77777777" w:rsidR="00704C08" w:rsidRPr="007D0AB7" w:rsidRDefault="00704C08" w:rsidP="00704C08">
      <w:pPr>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En este aspecto se tendrán en cuenta las condiciones técnicas adicionales que para la entidad representen ventajas de calidad o de funcionamiento, dichas condiciones podrán consistir en servicios adicionales a los presupuestados por la Dirección de Carabineros y Protección Ambiental y que representen un mayor grado de satisfacción para la entidad, para este caso se ponderará con puntaje adicional las firmas que ofrezcan una mayor cantidad de beneficios para la entidad, con el presupuesto oficial para este proceso.</w:t>
      </w:r>
    </w:p>
    <w:p w14:paraId="010D3B5A" w14:textId="77777777" w:rsidR="00704C08" w:rsidRPr="007D0AB7" w:rsidRDefault="00704C08" w:rsidP="00704C08">
      <w:pPr>
        <w:jc w:val="both"/>
        <w:rPr>
          <w:rFonts w:ascii="Arial" w:eastAsia="Calibri" w:hAnsi="Arial" w:cs="Arial"/>
          <w:sz w:val="20"/>
          <w:szCs w:val="20"/>
          <w:lang w:val="es-CO" w:eastAsia="en-US"/>
        </w:rPr>
      </w:pPr>
    </w:p>
    <w:p w14:paraId="73AA93DB" w14:textId="52E4C885" w:rsidR="00704C08" w:rsidRPr="007D0AB7" w:rsidRDefault="00704C08" w:rsidP="00704C08">
      <w:pPr>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 xml:space="preserve">Todas las ofertas presentadas válidamente en el proceso de contratación serán analizadas por los evaluadores designados por la Policía Nacional - </w:t>
      </w:r>
      <w:r w:rsidR="004F5F65" w:rsidRPr="007D0AB7">
        <w:rPr>
          <w:rFonts w:ascii="Arial" w:eastAsia="Calibri" w:hAnsi="Arial" w:cs="Arial"/>
          <w:sz w:val="20"/>
          <w:szCs w:val="20"/>
          <w:lang w:val="es-CO" w:eastAsia="en-US"/>
        </w:rPr>
        <w:t xml:space="preserve">Dirección de Carabineros y Protección Ambiental </w:t>
      </w:r>
      <w:r w:rsidRPr="007D0AB7">
        <w:rPr>
          <w:rFonts w:ascii="Arial" w:eastAsia="Calibri" w:hAnsi="Arial" w:cs="Arial"/>
          <w:sz w:val="20"/>
          <w:szCs w:val="20"/>
          <w:lang w:val="es-CO" w:eastAsia="en-US"/>
        </w:rPr>
        <w:t>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71F7202F" w14:textId="77777777" w:rsidR="00704C08" w:rsidRPr="007D0AB7" w:rsidRDefault="00704C08" w:rsidP="00704C08">
      <w:pPr>
        <w:jc w:val="both"/>
        <w:rPr>
          <w:rFonts w:ascii="Arial" w:eastAsia="Calibri" w:hAnsi="Arial" w:cs="Arial"/>
          <w:sz w:val="20"/>
          <w:szCs w:val="20"/>
          <w:lang w:val="es-CO" w:eastAsia="en-US"/>
        </w:rPr>
      </w:pPr>
    </w:p>
    <w:p w14:paraId="309A988C" w14:textId="77777777" w:rsidR="00704C08" w:rsidRPr="007D0AB7" w:rsidRDefault="00704C08" w:rsidP="008804EE">
      <w:pPr>
        <w:tabs>
          <w:tab w:val="left" w:pos="-1080"/>
          <w:tab w:val="left" w:pos="0"/>
        </w:tabs>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La Dirección de Carabineros y Protección Ambiental evaluará únicamente las Ofertas de los Proponentes que hayan acreditado los requisitos mínimos habilitantes.</w:t>
      </w:r>
    </w:p>
    <w:p w14:paraId="35DAF4DF" w14:textId="77777777" w:rsidR="00704C08" w:rsidRPr="007D0AB7" w:rsidRDefault="00704C08" w:rsidP="008804EE">
      <w:pPr>
        <w:tabs>
          <w:tab w:val="left" w:pos="-1080"/>
          <w:tab w:val="left" w:pos="0"/>
        </w:tabs>
        <w:jc w:val="both"/>
        <w:rPr>
          <w:rFonts w:ascii="Arial" w:eastAsia="Calibri" w:hAnsi="Arial" w:cs="Arial"/>
          <w:sz w:val="20"/>
          <w:szCs w:val="20"/>
          <w:lang w:val="es-CO" w:eastAsia="en-US"/>
        </w:rPr>
      </w:pPr>
    </w:p>
    <w:p w14:paraId="2BF0E9D4" w14:textId="77777777" w:rsidR="00704C08" w:rsidRPr="007D0AB7" w:rsidRDefault="00704C08" w:rsidP="008804EE">
      <w:pPr>
        <w:tabs>
          <w:tab w:val="left" w:pos="-1080"/>
          <w:tab w:val="left" w:pos="0"/>
        </w:tabs>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Las ofertas deben presentarse en los términos establecidos en el presente pliego de condiciones como el formato para presentación de la Oferta.</w:t>
      </w:r>
    </w:p>
    <w:p w14:paraId="5447232F" w14:textId="77777777" w:rsidR="00704C08" w:rsidRPr="007D0AB7" w:rsidRDefault="00704C08" w:rsidP="00704C08">
      <w:pPr>
        <w:tabs>
          <w:tab w:val="left" w:pos="-1080"/>
          <w:tab w:val="left" w:pos="0"/>
        </w:tabs>
        <w:jc w:val="both"/>
        <w:rPr>
          <w:rFonts w:ascii="Arial" w:eastAsia="Calibri" w:hAnsi="Arial" w:cs="Arial"/>
          <w:sz w:val="20"/>
          <w:szCs w:val="20"/>
          <w:lang w:val="es-CO" w:eastAsia="en-US"/>
        </w:rPr>
      </w:pPr>
    </w:p>
    <w:p w14:paraId="481DB29E" w14:textId="77777777" w:rsidR="00704C08" w:rsidRPr="007D0AB7" w:rsidRDefault="00704C08" w:rsidP="00704C08">
      <w:pPr>
        <w:tabs>
          <w:tab w:val="left" w:pos="-1080"/>
          <w:tab w:val="left" w:pos="0"/>
        </w:tabs>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 xml:space="preserve">La omisión de la información requerida en este anexo, </w:t>
      </w:r>
      <w:r w:rsidRPr="007D0AB7">
        <w:rPr>
          <w:rFonts w:ascii="Arial" w:eastAsia="Calibri" w:hAnsi="Arial" w:cs="Arial"/>
          <w:b/>
          <w:bCs/>
          <w:sz w:val="20"/>
          <w:szCs w:val="20"/>
          <w:lang w:val="es-CO" w:eastAsia="en-US"/>
        </w:rPr>
        <w:t>NO SERÁ SUBSANABLE POR SER FACTOR DE PONDERACIÓN</w:t>
      </w:r>
      <w:r w:rsidRPr="007D0AB7">
        <w:rPr>
          <w:rFonts w:ascii="Arial" w:eastAsia="Calibri" w:hAnsi="Arial" w:cs="Arial"/>
          <w:sz w:val="20"/>
          <w:szCs w:val="20"/>
          <w:lang w:val="es-CO" w:eastAsia="en-US"/>
        </w:rPr>
        <w:t>, en todo caso, la no presentación de la información requerida no restringe la participación del proponente, ni es causal de rechazo de la propuesta.</w:t>
      </w:r>
    </w:p>
    <w:p w14:paraId="365A2A7F" w14:textId="77777777" w:rsidR="00704C08" w:rsidRPr="007D0AB7" w:rsidRDefault="00704C08" w:rsidP="00704C08">
      <w:pPr>
        <w:tabs>
          <w:tab w:val="left" w:pos="-1080"/>
          <w:tab w:val="left" w:pos="0"/>
        </w:tabs>
        <w:jc w:val="both"/>
        <w:rPr>
          <w:rFonts w:ascii="Arial" w:eastAsia="Calibri" w:hAnsi="Arial" w:cs="Arial"/>
          <w:sz w:val="20"/>
          <w:szCs w:val="20"/>
          <w:lang w:val="es-CO" w:eastAsia="en-US"/>
        </w:rPr>
      </w:pPr>
    </w:p>
    <w:p w14:paraId="3C1D0E79" w14:textId="77777777" w:rsidR="00704C08" w:rsidRPr="007D0AB7" w:rsidRDefault="00704C08" w:rsidP="00704C08">
      <w:pPr>
        <w:tabs>
          <w:tab w:val="left" w:pos="-1080"/>
          <w:tab w:val="left" w:pos="0"/>
        </w:tabs>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La propuesta seleccionada será aquella que obtenga los mayores puntajes al consolidar los aspectos técnicos y económicos.</w:t>
      </w:r>
    </w:p>
    <w:p w14:paraId="41C1049C" w14:textId="77777777" w:rsidR="00704C08" w:rsidRPr="007D0AB7" w:rsidRDefault="00704C08" w:rsidP="00704C08">
      <w:pPr>
        <w:tabs>
          <w:tab w:val="left" w:pos="-1080"/>
          <w:tab w:val="left" w:pos="0"/>
        </w:tabs>
        <w:jc w:val="both"/>
        <w:rPr>
          <w:rFonts w:ascii="Arial" w:eastAsia="Calibri" w:hAnsi="Arial" w:cs="Arial"/>
          <w:sz w:val="20"/>
          <w:szCs w:val="20"/>
          <w:lang w:val="es-CO" w:eastAsia="en-US"/>
        </w:rPr>
      </w:pPr>
    </w:p>
    <w:p w14:paraId="24DAA78B" w14:textId="77777777" w:rsidR="00704C08" w:rsidRPr="007D0AB7" w:rsidRDefault="00704C08" w:rsidP="00704C08">
      <w:pPr>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Los posibles proponentes, deberán realizar la evaluación económica para ofertar las actividades adicionales, atendiendo que una vez lo oferta, deberá cumplir con la ejecución de estos, so pena de iniciar debidos procesos por posibles incumplimientos. Las ofertas deben presentarse en los términos establecidos en el presente estudio previo como el formato para presentación de la Oferta.</w:t>
      </w:r>
    </w:p>
    <w:p w14:paraId="735A5549" w14:textId="77777777" w:rsidR="00704C08" w:rsidRPr="007D0AB7" w:rsidRDefault="00704C08" w:rsidP="00704C08">
      <w:pPr>
        <w:jc w:val="both"/>
        <w:rPr>
          <w:rFonts w:ascii="Arial" w:eastAsia="Calibri" w:hAnsi="Arial" w:cs="Arial"/>
          <w:sz w:val="20"/>
          <w:szCs w:val="20"/>
          <w:lang w:val="es-CO" w:eastAsia="en-US"/>
        </w:rPr>
      </w:pPr>
    </w:p>
    <w:p w14:paraId="6B86D0E5" w14:textId="77777777" w:rsidR="00704C08" w:rsidRPr="007D0AB7" w:rsidRDefault="00704C08" w:rsidP="00704C08">
      <w:pPr>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Una vez se suscriba el contrato con el adjudicatario del proceso de contratación resultante del presente estudio previo, se incluirá una obligación adicional donde el adjudicatario se obliga a entregar los ítems de la oferta técnica adicional (ponderables) según especificaciones técnicas establecidas para las mismas, de acuerdo a la propuesta técnica adicional.</w:t>
      </w:r>
    </w:p>
    <w:p w14:paraId="2E08D94E" w14:textId="77777777" w:rsidR="00704C08" w:rsidRPr="007D0AB7" w:rsidRDefault="00704C08" w:rsidP="00704C08">
      <w:pPr>
        <w:jc w:val="both"/>
        <w:rPr>
          <w:rFonts w:ascii="Arial" w:eastAsia="Calibri" w:hAnsi="Arial" w:cs="Arial"/>
          <w:sz w:val="20"/>
          <w:szCs w:val="20"/>
          <w:lang w:val="es-CO" w:eastAsia="en-US"/>
        </w:rPr>
      </w:pPr>
    </w:p>
    <w:p w14:paraId="24853F68" w14:textId="77777777" w:rsidR="00704C08" w:rsidRPr="007D0AB7" w:rsidRDefault="00704C08" w:rsidP="00704C08">
      <w:pPr>
        <w:jc w:val="both"/>
        <w:rPr>
          <w:rFonts w:ascii="Arial" w:eastAsia="Calibri" w:hAnsi="Arial" w:cs="Arial"/>
          <w:sz w:val="20"/>
          <w:szCs w:val="20"/>
          <w:lang w:val="es-CO" w:eastAsia="en-US"/>
        </w:rPr>
      </w:pPr>
      <w:r w:rsidRPr="007D0AB7">
        <w:rPr>
          <w:rFonts w:ascii="Arial" w:eastAsia="Calibri" w:hAnsi="Arial" w:cs="Arial"/>
          <w:b/>
          <w:bCs/>
          <w:sz w:val="20"/>
          <w:szCs w:val="20"/>
          <w:lang w:val="es-CO" w:eastAsia="en-US"/>
        </w:rPr>
        <w:t xml:space="preserve">Nota 3: </w:t>
      </w:r>
      <w:r w:rsidRPr="007D0AB7">
        <w:rPr>
          <w:rFonts w:ascii="Arial" w:eastAsia="Calibri" w:hAnsi="Arial" w:cs="Arial"/>
          <w:sz w:val="20"/>
          <w:szCs w:val="20"/>
          <w:lang w:val="es-CO" w:eastAsia="en-US"/>
        </w:rPr>
        <w:t>Todas las propuestas presentadas válidamente en el proceso de contratación serán analizadas por los evaluadores designados por la Policía Nacional – Dirección de Carabineros y Protección Ambiental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26DE49DB" w14:textId="77777777" w:rsidR="00704C08" w:rsidRPr="007D0AB7" w:rsidRDefault="00704C08" w:rsidP="00704C08">
      <w:pPr>
        <w:jc w:val="both"/>
        <w:rPr>
          <w:rFonts w:ascii="Arial" w:eastAsia="Calibri" w:hAnsi="Arial" w:cs="Arial"/>
          <w:sz w:val="20"/>
          <w:szCs w:val="20"/>
          <w:lang w:val="es-CO" w:eastAsia="en-US"/>
        </w:rPr>
      </w:pPr>
    </w:p>
    <w:p w14:paraId="38C41E91" w14:textId="77777777" w:rsidR="00704C08" w:rsidRPr="007D0AB7" w:rsidRDefault="00704C08" w:rsidP="00704C08">
      <w:pPr>
        <w:tabs>
          <w:tab w:val="left" w:pos="-1080"/>
          <w:tab w:val="left" w:pos="0"/>
        </w:tabs>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 xml:space="preserve">Estarán habilitados para acceder a esta ponderación económica los proponentes que hayan cumplido con todos los parámetros exigidos en el </w:t>
      </w:r>
      <w:r w:rsidRPr="007D0AB7">
        <w:rPr>
          <w:rFonts w:ascii="Arial" w:eastAsia="Calibri" w:hAnsi="Arial" w:cs="Arial"/>
          <w:b/>
          <w:sz w:val="20"/>
          <w:szCs w:val="20"/>
          <w:lang w:val="es-CO" w:eastAsia="en-US"/>
        </w:rPr>
        <w:t>ANEXO ESPECIFICACIONES TÉCNICAS MÍNIMAS</w:t>
      </w:r>
      <w:r w:rsidRPr="007D0AB7">
        <w:rPr>
          <w:rFonts w:ascii="Arial" w:eastAsia="Calibri" w:hAnsi="Arial" w:cs="Arial"/>
          <w:sz w:val="20"/>
          <w:szCs w:val="20"/>
          <w:lang w:val="es-CO" w:eastAsia="en-US"/>
        </w:rPr>
        <w:t>, de carácter técnico, jurídico y económico.</w:t>
      </w:r>
    </w:p>
    <w:p w14:paraId="56D56981" w14:textId="77777777" w:rsidR="00704C08" w:rsidRPr="007D0AB7" w:rsidRDefault="00704C08" w:rsidP="00704C08">
      <w:pPr>
        <w:tabs>
          <w:tab w:val="left" w:pos="-1080"/>
          <w:tab w:val="left" w:pos="0"/>
        </w:tabs>
        <w:jc w:val="both"/>
        <w:rPr>
          <w:rFonts w:ascii="Arial" w:eastAsia="Calibri" w:hAnsi="Arial" w:cs="Arial"/>
          <w:sz w:val="20"/>
          <w:szCs w:val="20"/>
          <w:lang w:val="es-CO" w:eastAsia="en-US"/>
        </w:rPr>
      </w:pPr>
    </w:p>
    <w:p w14:paraId="543D68FB" w14:textId="77777777" w:rsidR="00704C08" w:rsidRPr="007D0AB7" w:rsidRDefault="00704C08" w:rsidP="00704C08">
      <w:pPr>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Se determinará la oferta más favorable, ponderando los siguientes factores:</w:t>
      </w:r>
    </w:p>
    <w:p w14:paraId="52F14D55" w14:textId="77777777" w:rsidR="00704C08" w:rsidRDefault="00704C08" w:rsidP="00704C08">
      <w:pPr>
        <w:jc w:val="both"/>
        <w:rPr>
          <w:rFonts w:ascii="Arial" w:eastAsia="Calibri" w:hAnsi="Arial" w:cs="Arial"/>
          <w:sz w:val="20"/>
          <w:szCs w:val="20"/>
          <w:lang w:val="es-CO" w:eastAsia="en-US"/>
        </w:rPr>
      </w:pPr>
    </w:p>
    <w:p w14:paraId="79410F30" w14:textId="77777777" w:rsidR="005D5599" w:rsidRDefault="005D5599" w:rsidP="00704C08">
      <w:pPr>
        <w:jc w:val="both"/>
        <w:rPr>
          <w:rFonts w:ascii="Arial" w:eastAsia="Calibri" w:hAnsi="Arial" w:cs="Arial"/>
          <w:sz w:val="20"/>
          <w:szCs w:val="20"/>
          <w:lang w:val="es-CO" w:eastAsia="en-US"/>
        </w:rPr>
      </w:pPr>
    </w:p>
    <w:p w14:paraId="5F9B1CCC" w14:textId="77777777" w:rsidR="005D5599" w:rsidRPr="007D0AB7" w:rsidRDefault="005D5599" w:rsidP="00704C08">
      <w:pPr>
        <w:jc w:val="both"/>
        <w:rPr>
          <w:rFonts w:ascii="Arial" w:eastAsia="Calibri" w:hAnsi="Arial" w:cs="Arial"/>
          <w:sz w:val="20"/>
          <w:szCs w:val="20"/>
          <w:lang w:val="es-CO"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
        <w:gridCol w:w="1856"/>
        <w:gridCol w:w="5805"/>
        <w:gridCol w:w="1157"/>
      </w:tblGrid>
      <w:tr w:rsidR="00704C08" w:rsidRPr="007D0AB7" w14:paraId="7AC977B3" w14:textId="77777777" w:rsidTr="00704C08">
        <w:trPr>
          <w:jc w:val="center"/>
        </w:trPr>
        <w:tc>
          <w:tcPr>
            <w:tcW w:w="5000" w:type="pct"/>
            <w:gridSpan w:val="4"/>
            <w:shd w:val="clear" w:color="auto" w:fill="DBDBDB"/>
            <w:vAlign w:val="center"/>
          </w:tcPr>
          <w:p w14:paraId="0E30A227" w14:textId="77777777" w:rsidR="00704C08" w:rsidRPr="007D0AB7" w:rsidRDefault="00704C08" w:rsidP="00704C08">
            <w:pPr>
              <w:tabs>
                <w:tab w:val="left" w:pos="240"/>
              </w:tabs>
              <w:contextualSpacing/>
              <w:jc w:val="center"/>
              <w:rPr>
                <w:rFonts w:ascii="Arial" w:eastAsia="MS Mincho" w:hAnsi="Arial" w:cs="Arial"/>
                <w:b/>
                <w:sz w:val="18"/>
                <w:szCs w:val="18"/>
                <w:lang w:val="es-CO"/>
              </w:rPr>
            </w:pPr>
            <w:r w:rsidRPr="007D0AB7">
              <w:rPr>
                <w:rFonts w:ascii="Arial" w:eastAsia="MS Mincho" w:hAnsi="Arial" w:cs="Arial"/>
                <w:b/>
                <w:sz w:val="18"/>
                <w:szCs w:val="18"/>
                <w:lang w:val="es-CO"/>
              </w:rPr>
              <w:lastRenderedPageBreak/>
              <w:t>CRITERIOS DE EVALUACIÓN</w:t>
            </w:r>
          </w:p>
        </w:tc>
      </w:tr>
      <w:tr w:rsidR="00704C08" w:rsidRPr="007D0AB7" w14:paraId="172B876B" w14:textId="77777777" w:rsidTr="00704C08">
        <w:trPr>
          <w:jc w:val="center"/>
        </w:trPr>
        <w:tc>
          <w:tcPr>
            <w:tcW w:w="472" w:type="pct"/>
            <w:shd w:val="clear" w:color="auto" w:fill="DBDBDB"/>
            <w:vAlign w:val="center"/>
          </w:tcPr>
          <w:p w14:paraId="1E01FD73" w14:textId="77777777" w:rsidR="00704C08" w:rsidRPr="007D0AB7" w:rsidRDefault="00704C08" w:rsidP="00704C08">
            <w:pPr>
              <w:tabs>
                <w:tab w:val="left" w:pos="240"/>
              </w:tabs>
              <w:contextualSpacing/>
              <w:jc w:val="center"/>
              <w:rPr>
                <w:rFonts w:ascii="Arial" w:eastAsia="MS Mincho" w:hAnsi="Arial" w:cs="Arial"/>
                <w:b/>
                <w:sz w:val="18"/>
                <w:szCs w:val="18"/>
                <w:lang w:val="es-CO"/>
              </w:rPr>
            </w:pPr>
            <w:r w:rsidRPr="007D0AB7">
              <w:rPr>
                <w:rFonts w:ascii="Arial" w:eastAsia="MS Mincho" w:hAnsi="Arial" w:cs="Arial"/>
                <w:b/>
                <w:sz w:val="18"/>
                <w:szCs w:val="18"/>
                <w:lang w:val="es-CO"/>
              </w:rPr>
              <w:t>Nro.</w:t>
            </w:r>
          </w:p>
        </w:tc>
        <w:tc>
          <w:tcPr>
            <w:tcW w:w="953" w:type="pct"/>
            <w:shd w:val="clear" w:color="auto" w:fill="DBDBDB"/>
            <w:vAlign w:val="center"/>
          </w:tcPr>
          <w:p w14:paraId="4D64DC26" w14:textId="77777777" w:rsidR="00704C08" w:rsidRPr="007D0AB7" w:rsidRDefault="00704C08" w:rsidP="00704C08">
            <w:pPr>
              <w:tabs>
                <w:tab w:val="left" w:pos="240"/>
              </w:tabs>
              <w:contextualSpacing/>
              <w:jc w:val="center"/>
              <w:rPr>
                <w:rFonts w:ascii="Arial" w:eastAsia="MS Mincho" w:hAnsi="Arial" w:cs="Arial"/>
                <w:b/>
                <w:sz w:val="18"/>
                <w:szCs w:val="18"/>
                <w:lang w:val="es-CO"/>
              </w:rPr>
            </w:pPr>
            <w:r w:rsidRPr="007D0AB7">
              <w:rPr>
                <w:rFonts w:ascii="Arial" w:eastAsia="MS Mincho" w:hAnsi="Arial" w:cs="Arial"/>
                <w:b/>
                <w:sz w:val="18"/>
                <w:szCs w:val="18"/>
                <w:lang w:val="es-CO"/>
              </w:rPr>
              <w:t>NATURALEZA</w:t>
            </w:r>
          </w:p>
        </w:tc>
        <w:tc>
          <w:tcPr>
            <w:tcW w:w="2981" w:type="pct"/>
            <w:shd w:val="clear" w:color="auto" w:fill="DBDBDB"/>
            <w:vAlign w:val="center"/>
          </w:tcPr>
          <w:p w14:paraId="315E8090" w14:textId="77777777" w:rsidR="00704C08" w:rsidRPr="007D0AB7" w:rsidRDefault="00704C08" w:rsidP="00704C08">
            <w:pPr>
              <w:tabs>
                <w:tab w:val="left" w:pos="240"/>
              </w:tabs>
              <w:contextualSpacing/>
              <w:jc w:val="center"/>
              <w:rPr>
                <w:rFonts w:ascii="Arial" w:eastAsia="MS Mincho" w:hAnsi="Arial" w:cs="Arial"/>
                <w:b/>
                <w:sz w:val="18"/>
                <w:szCs w:val="18"/>
                <w:lang w:val="es-CO"/>
              </w:rPr>
            </w:pPr>
            <w:r w:rsidRPr="007D0AB7">
              <w:rPr>
                <w:rFonts w:ascii="Arial" w:eastAsia="MS Mincho" w:hAnsi="Arial" w:cs="Arial"/>
                <w:b/>
                <w:sz w:val="18"/>
                <w:szCs w:val="18"/>
                <w:lang w:val="es-CO"/>
              </w:rPr>
              <w:t>DESCRIPCIÓN</w:t>
            </w:r>
          </w:p>
        </w:tc>
        <w:tc>
          <w:tcPr>
            <w:tcW w:w="594" w:type="pct"/>
            <w:shd w:val="clear" w:color="auto" w:fill="DBDBDB"/>
            <w:vAlign w:val="center"/>
          </w:tcPr>
          <w:p w14:paraId="1176D73A" w14:textId="77777777" w:rsidR="00704C08" w:rsidRPr="007D0AB7" w:rsidRDefault="00704C08" w:rsidP="00704C08">
            <w:pPr>
              <w:tabs>
                <w:tab w:val="left" w:pos="240"/>
              </w:tabs>
              <w:contextualSpacing/>
              <w:jc w:val="center"/>
              <w:rPr>
                <w:rFonts w:ascii="Arial" w:eastAsia="MS Mincho" w:hAnsi="Arial" w:cs="Arial"/>
                <w:b/>
                <w:sz w:val="18"/>
                <w:szCs w:val="18"/>
                <w:lang w:val="es-CO"/>
              </w:rPr>
            </w:pPr>
            <w:r w:rsidRPr="007D0AB7">
              <w:rPr>
                <w:rFonts w:ascii="Arial" w:eastAsia="MS Mincho" w:hAnsi="Arial" w:cs="Arial"/>
                <w:b/>
                <w:sz w:val="18"/>
                <w:szCs w:val="18"/>
                <w:lang w:val="es-CO"/>
              </w:rPr>
              <w:t>PUNTAJE</w:t>
            </w:r>
          </w:p>
        </w:tc>
      </w:tr>
      <w:tr w:rsidR="00704C08" w:rsidRPr="007D0AB7" w14:paraId="0DF21E93" w14:textId="77777777" w:rsidTr="00040AF8">
        <w:trPr>
          <w:jc w:val="center"/>
        </w:trPr>
        <w:tc>
          <w:tcPr>
            <w:tcW w:w="472" w:type="pct"/>
            <w:vMerge w:val="restart"/>
            <w:shd w:val="clear" w:color="auto" w:fill="auto"/>
            <w:vAlign w:val="center"/>
          </w:tcPr>
          <w:p w14:paraId="7BF6C1F3" w14:textId="77777777" w:rsidR="00704C08" w:rsidRPr="007D0AB7" w:rsidRDefault="00704C08" w:rsidP="00704C08">
            <w:pPr>
              <w:tabs>
                <w:tab w:val="left" w:pos="240"/>
              </w:tabs>
              <w:contextualSpacing/>
              <w:jc w:val="center"/>
              <w:rPr>
                <w:rFonts w:ascii="Arial" w:eastAsia="MS Mincho" w:hAnsi="Arial" w:cs="Arial"/>
                <w:bCs/>
                <w:sz w:val="18"/>
                <w:szCs w:val="18"/>
                <w:lang w:val="es-CO"/>
              </w:rPr>
            </w:pPr>
            <w:r w:rsidRPr="007D0AB7">
              <w:rPr>
                <w:rFonts w:ascii="Arial" w:eastAsia="MS Mincho" w:hAnsi="Arial" w:cs="Arial"/>
                <w:bCs/>
                <w:sz w:val="18"/>
                <w:szCs w:val="18"/>
                <w:lang w:val="es-CO"/>
              </w:rPr>
              <w:t>1</w:t>
            </w:r>
          </w:p>
        </w:tc>
        <w:tc>
          <w:tcPr>
            <w:tcW w:w="953" w:type="pct"/>
            <w:vMerge w:val="restart"/>
            <w:shd w:val="clear" w:color="auto" w:fill="auto"/>
            <w:vAlign w:val="center"/>
          </w:tcPr>
          <w:p w14:paraId="447B7C51" w14:textId="77777777" w:rsidR="00704C08" w:rsidRPr="007D0AB7" w:rsidRDefault="00704C08" w:rsidP="00704C08">
            <w:pPr>
              <w:tabs>
                <w:tab w:val="left" w:pos="240"/>
              </w:tabs>
              <w:contextualSpacing/>
              <w:rPr>
                <w:rFonts w:ascii="Arial" w:eastAsia="MS Mincho" w:hAnsi="Arial" w:cs="Arial"/>
                <w:b/>
                <w:sz w:val="18"/>
                <w:szCs w:val="18"/>
                <w:lang w:val="es-CO"/>
              </w:rPr>
            </w:pPr>
            <w:r w:rsidRPr="007D0AB7">
              <w:rPr>
                <w:rFonts w:ascii="Arial" w:eastAsia="MS Mincho" w:hAnsi="Arial" w:cs="Arial"/>
                <w:b/>
                <w:sz w:val="18"/>
                <w:szCs w:val="18"/>
                <w:lang w:val="es-CO"/>
              </w:rPr>
              <w:t>Técnicos</w:t>
            </w:r>
          </w:p>
        </w:tc>
        <w:tc>
          <w:tcPr>
            <w:tcW w:w="2981" w:type="pct"/>
            <w:shd w:val="clear" w:color="auto" w:fill="auto"/>
            <w:vAlign w:val="center"/>
          </w:tcPr>
          <w:p w14:paraId="505CFEC6" w14:textId="77777777" w:rsidR="00704C08" w:rsidRPr="007D0AB7" w:rsidRDefault="00704C08" w:rsidP="00704C08">
            <w:pPr>
              <w:tabs>
                <w:tab w:val="left" w:pos="240"/>
              </w:tabs>
              <w:contextualSpacing/>
              <w:jc w:val="both"/>
              <w:rPr>
                <w:rFonts w:ascii="Arial" w:hAnsi="Arial" w:cs="Arial"/>
                <w:sz w:val="18"/>
                <w:szCs w:val="18"/>
                <w:lang w:val="es-CO"/>
              </w:rPr>
            </w:pPr>
            <w:r w:rsidRPr="007D0AB7">
              <w:rPr>
                <w:rFonts w:ascii="Arial" w:eastAsia="MS Mincho" w:hAnsi="Arial" w:cs="Arial"/>
                <w:bCs/>
                <w:sz w:val="18"/>
                <w:szCs w:val="18"/>
                <w:lang w:val="es-CO"/>
              </w:rPr>
              <w:t>El proponente que ofrezca sin costo para la Dirección de Carabineros y Protección Ambiental, el servicio de desayuno incluido en cada servicio de alojamiento prestado a la entidad, establecido en el anexo de especificaciones técnicas mínimas del presente proceso.</w:t>
            </w:r>
          </w:p>
        </w:tc>
        <w:tc>
          <w:tcPr>
            <w:tcW w:w="594" w:type="pct"/>
            <w:shd w:val="clear" w:color="auto" w:fill="auto"/>
            <w:vAlign w:val="center"/>
          </w:tcPr>
          <w:p w14:paraId="1AA6D97C" w14:textId="77777777" w:rsidR="00704C08" w:rsidRPr="007D0AB7" w:rsidRDefault="00704C08" w:rsidP="00704C08">
            <w:pPr>
              <w:tabs>
                <w:tab w:val="left" w:pos="240"/>
              </w:tabs>
              <w:contextualSpacing/>
              <w:jc w:val="center"/>
              <w:rPr>
                <w:rFonts w:ascii="Arial" w:eastAsia="MS Mincho" w:hAnsi="Arial" w:cs="Arial"/>
                <w:sz w:val="18"/>
                <w:szCs w:val="18"/>
                <w:lang w:val="es-CO"/>
              </w:rPr>
            </w:pPr>
            <w:r w:rsidRPr="007D0AB7">
              <w:rPr>
                <w:rFonts w:ascii="Arial" w:eastAsia="MS Mincho" w:hAnsi="Arial" w:cs="Arial"/>
                <w:sz w:val="18"/>
                <w:szCs w:val="18"/>
                <w:lang w:val="es-CO"/>
              </w:rPr>
              <w:t>200</w:t>
            </w:r>
          </w:p>
        </w:tc>
      </w:tr>
      <w:tr w:rsidR="00704C08" w:rsidRPr="007D0AB7" w14:paraId="20DB5AC0" w14:textId="77777777" w:rsidTr="00040AF8">
        <w:trPr>
          <w:jc w:val="center"/>
        </w:trPr>
        <w:tc>
          <w:tcPr>
            <w:tcW w:w="472" w:type="pct"/>
            <w:vMerge/>
            <w:shd w:val="clear" w:color="auto" w:fill="auto"/>
            <w:vAlign w:val="center"/>
          </w:tcPr>
          <w:p w14:paraId="1C8BAD8B" w14:textId="77777777" w:rsidR="00704C08" w:rsidRPr="007D0AB7" w:rsidRDefault="00704C08" w:rsidP="00704C08">
            <w:pPr>
              <w:tabs>
                <w:tab w:val="left" w:pos="240"/>
              </w:tabs>
              <w:contextualSpacing/>
              <w:jc w:val="center"/>
              <w:rPr>
                <w:rFonts w:ascii="Arial" w:eastAsia="MS Mincho" w:hAnsi="Arial" w:cs="Arial"/>
                <w:bCs/>
                <w:sz w:val="18"/>
                <w:szCs w:val="18"/>
                <w:lang w:val="es-CO"/>
              </w:rPr>
            </w:pPr>
          </w:p>
        </w:tc>
        <w:tc>
          <w:tcPr>
            <w:tcW w:w="953" w:type="pct"/>
            <w:vMerge/>
            <w:shd w:val="clear" w:color="auto" w:fill="auto"/>
            <w:vAlign w:val="center"/>
          </w:tcPr>
          <w:p w14:paraId="358D738E" w14:textId="77777777" w:rsidR="00704C08" w:rsidRPr="007D0AB7" w:rsidRDefault="00704C08" w:rsidP="00704C08">
            <w:pPr>
              <w:tabs>
                <w:tab w:val="left" w:pos="240"/>
              </w:tabs>
              <w:contextualSpacing/>
              <w:rPr>
                <w:rFonts w:ascii="Arial" w:eastAsia="MS Mincho" w:hAnsi="Arial" w:cs="Arial"/>
                <w:b/>
                <w:sz w:val="18"/>
                <w:szCs w:val="18"/>
                <w:lang w:val="es-CO"/>
              </w:rPr>
            </w:pPr>
          </w:p>
        </w:tc>
        <w:tc>
          <w:tcPr>
            <w:tcW w:w="2981" w:type="pct"/>
            <w:shd w:val="clear" w:color="auto" w:fill="auto"/>
          </w:tcPr>
          <w:p w14:paraId="0E96E20F" w14:textId="77777777" w:rsidR="00704C08" w:rsidRPr="007D0AB7" w:rsidRDefault="00704C08" w:rsidP="00704C08">
            <w:pPr>
              <w:tabs>
                <w:tab w:val="left" w:pos="240"/>
              </w:tabs>
              <w:contextualSpacing/>
              <w:jc w:val="both"/>
              <w:rPr>
                <w:rFonts w:ascii="Arial" w:hAnsi="Arial" w:cs="Arial"/>
                <w:sz w:val="18"/>
                <w:szCs w:val="18"/>
                <w:lang w:val="es-CO"/>
              </w:rPr>
            </w:pPr>
            <w:r w:rsidRPr="007D0AB7">
              <w:rPr>
                <w:rFonts w:ascii="Arial" w:hAnsi="Arial" w:cs="Arial"/>
                <w:sz w:val="18"/>
                <w:szCs w:val="18"/>
                <w:lang w:val="es-CO"/>
              </w:rPr>
              <w:t xml:space="preserve">El proponente que ofrezca de manera expresa dentro de su oferta sin costo adicional, </w:t>
            </w:r>
            <w:r w:rsidRPr="007D0AB7">
              <w:rPr>
                <w:rFonts w:ascii="Arial" w:hAnsi="Arial" w:cs="Arial"/>
                <w:b/>
                <w:sz w:val="18"/>
                <w:szCs w:val="18"/>
                <w:lang w:val="es-CO"/>
              </w:rPr>
              <w:t>la mayor cantidad de almuerzos especiales</w:t>
            </w:r>
            <w:r w:rsidRPr="007D0AB7">
              <w:rPr>
                <w:rFonts w:ascii="Arial" w:hAnsi="Arial" w:cs="Arial"/>
                <w:sz w:val="18"/>
                <w:szCs w:val="18"/>
                <w:lang w:val="es-CO"/>
              </w:rPr>
              <w:t xml:space="preserve"> sin costo adicional ofrecidos dentro de la propuesta ajustados a la fecha técnica del presente estudio previo.</w:t>
            </w:r>
          </w:p>
        </w:tc>
        <w:tc>
          <w:tcPr>
            <w:tcW w:w="594" w:type="pct"/>
            <w:shd w:val="clear" w:color="auto" w:fill="auto"/>
            <w:vAlign w:val="center"/>
          </w:tcPr>
          <w:p w14:paraId="4D6B1A43" w14:textId="77777777" w:rsidR="00704C08" w:rsidRPr="007D0AB7" w:rsidRDefault="00704C08" w:rsidP="00704C08">
            <w:pPr>
              <w:tabs>
                <w:tab w:val="left" w:pos="240"/>
              </w:tabs>
              <w:contextualSpacing/>
              <w:jc w:val="center"/>
              <w:rPr>
                <w:rFonts w:ascii="Arial" w:eastAsia="MS Mincho" w:hAnsi="Arial" w:cs="Arial"/>
                <w:sz w:val="18"/>
                <w:szCs w:val="18"/>
                <w:lang w:val="es-CO"/>
              </w:rPr>
            </w:pPr>
            <w:r w:rsidRPr="007D0AB7">
              <w:rPr>
                <w:rFonts w:ascii="Arial" w:eastAsia="MS Mincho" w:hAnsi="Arial" w:cs="Arial"/>
                <w:sz w:val="18"/>
                <w:szCs w:val="18"/>
                <w:lang w:val="es-CO" w:eastAsia="es-CO"/>
              </w:rPr>
              <w:t>100</w:t>
            </w:r>
          </w:p>
        </w:tc>
      </w:tr>
      <w:tr w:rsidR="00704C08" w:rsidRPr="007D0AB7" w14:paraId="5D5676E2" w14:textId="77777777" w:rsidTr="00040AF8">
        <w:trPr>
          <w:jc w:val="center"/>
        </w:trPr>
        <w:tc>
          <w:tcPr>
            <w:tcW w:w="472" w:type="pct"/>
            <w:vMerge/>
            <w:shd w:val="clear" w:color="auto" w:fill="auto"/>
            <w:vAlign w:val="center"/>
          </w:tcPr>
          <w:p w14:paraId="1A354C7F" w14:textId="77777777" w:rsidR="00704C08" w:rsidRPr="007D0AB7" w:rsidRDefault="00704C08" w:rsidP="00704C08">
            <w:pPr>
              <w:tabs>
                <w:tab w:val="left" w:pos="240"/>
              </w:tabs>
              <w:contextualSpacing/>
              <w:jc w:val="center"/>
              <w:rPr>
                <w:rFonts w:ascii="Arial" w:eastAsia="MS Mincho" w:hAnsi="Arial" w:cs="Arial"/>
                <w:bCs/>
                <w:sz w:val="18"/>
                <w:szCs w:val="18"/>
                <w:lang w:val="es-CO"/>
              </w:rPr>
            </w:pPr>
          </w:p>
        </w:tc>
        <w:tc>
          <w:tcPr>
            <w:tcW w:w="953" w:type="pct"/>
            <w:vMerge/>
            <w:shd w:val="clear" w:color="auto" w:fill="auto"/>
            <w:vAlign w:val="center"/>
          </w:tcPr>
          <w:p w14:paraId="09C46853" w14:textId="77777777" w:rsidR="00704C08" w:rsidRPr="007D0AB7" w:rsidRDefault="00704C08" w:rsidP="00704C08">
            <w:pPr>
              <w:tabs>
                <w:tab w:val="left" w:pos="240"/>
              </w:tabs>
              <w:contextualSpacing/>
              <w:rPr>
                <w:rFonts w:ascii="Arial" w:eastAsia="MS Mincho" w:hAnsi="Arial" w:cs="Arial"/>
                <w:b/>
                <w:sz w:val="18"/>
                <w:szCs w:val="18"/>
                <w:lang w:val="es-CO"/>
              </w:rPr>
            </w:pPr>
          </w:p>
        </w:tc>
        <w:tc>
          <w:tcPr>
            <w:tcW w:w="2981" w:type="pct"/>
            <w:shd w:val="clear" w:color="auto" w:fill="auto"/>
          </w:tcPr>
          <w:p w14:paraId="4EE2F6DE" w14:textId="77777777" w:rsidR="00704C08" w:rsidRPr="007D0AB7" w:rsidRDefault="00704C08" w:rsidP="00704C08">
            <w:pPr>
              <w:tabs>
                <w:tab w:val="left" w:pos="240"/>
              </w:tabs>
              <w:contextualSpacing/>
              <w:jc w:val="both"/>
              <w:rPr>
                <w:rFonts w:ascii="Arial" w:hAnsi="Arial" w:cs="Arial"/>
                <w:sz w:val="18"/>
                <w:szCs w:val="18"/>
                <w:lang w:val="es-CO"/>
              </w:rPr>
            </w:pPr>
            <w:r w:rsidRPr="007D0AB7">
              <w:rPr>
                <w:rFonts w:ascii="Arial" w:hAnsi="Arial" w:cs="Arial"/>
                <w:sz w:val="18"/>
                <w:szCs w:val="18"/>
                <w:lang w:val="es-CO"/>
              </w:rPr>
              <w:t xml:space="preserve">El proponente que ofrezca de manera expresa dentro de su oferta sin costo adicional, </w:t>
            </w:r>
            <w:r w:rsidRPr="007D0AB7">
              <w:rPr>
                <w:rFonts w:ascii="Arial" w:hAnsi="Arial" w:cs="Arial"/>
                <w:b/>
                <w:sz w:val="18"/>
                <w:szCs w:val="18"/>
                <w:lang w:val="es-CO"/>
              </w:rPr>
              <w:t>la segunda mayor cantidad de almuerzos especiales</w:t>
            </w:r>
            <w:r w:rsidRPr="007D0AB7">
              <w:rPr>
                <w:rFonts w:ascii="Arial" w:hAnsi="Arial" w:cs="Arial"/>
                <w:sz w:val="18"/>
                <w:szCs w:val="18"/>
                <w:lang w:val="es-CO"/>
              </w:rPr>
              <w:t xml:space="preserve"> sin costo adicional ofrecidos dentro de la propuesta ajustados a la fecha técnica del presente estudio previo.</w:t>
            </w:r>
          </w:p>
        </w:tc>
        <w:tc>
          <w:tcPr>
            <w:tcW w:w="594" w:type="pct"/>
            <w:shd w:val="clear" w:color="auto" w:fill="auto"/>
            <w:vAlign w:val="center"/>
          </w:tcPr>
          <w:p w14:paraId="74257DC2" w14:textId="77777777" w:rsidR="00704C08" w:rsidRPr="007D0AB7" w:rsidRDefault="00704C08" w:rsidP="00704C08">
            <w:pPr>
              <w:tabs>
                <w:tab w:val="left" w:pos="240"/>
              </w:tabs>
              <w:contextualSpacing/>
              <w:jc w:val="center"/>
              <w:rPr>
                <w:rFonts w:ascii="Arial" w:eastAsia="MS Mincho" w:hAnsi="Arial" w:cs="Arial"/>
                <w:sz w:val="18"/>
                <w:szCs w:val="18"/>
                <w:lang w:val="es-CO"/>
              </w:rPr>
            </w:pPr>
            <w:r w:rsidRPr="007D0AB7">
              <w:rPr>
                <w:rFonts w:ascii="Arial" w:eastAsia="MS Mincho" w:hAnsi="Arial" w:cs="Arial"/>
                <w:sz w:val="18"/>
                <w:szCs w:val="18"/>
                <w:lang w:val="es-CO"/>
              </w:rPr>
              <w:t>50</w:t>
            </w:r>
          </w:p>
        </w:tc>
      </w:tr>
      <w:tr w:rsidR="00704C08" w:rsidRPr="007D0AB7" w14:paraId="74945A72" w14:textId="77777777" w:rsidTr="00040AF8">
        <w:trPr>
          <w:jc w:val="center"/>
        </w:trPr>
        <w:tc>
          <w:tcPr>
            <w:tcW w:w="472" w:type="pct"/>
            <w:vMerge/>
            <w:shd w:val="clear" w:color="auto" w:fill="auto"/>
            <w:vAlign w:val="center"/>
          </w:tcPr>
          <w:p w14:paraId="591B9C3C" w14:textId="77777777" w:rsidR="00704C08" w:rsidRPr="007D0AB7" w:rsidRDefault="00704C08" w:rsidP="00704C08">
            <w:pPr>
              <w:tabs>
                <w:tab w:val="left" w:pos="240"/>
              </w:tabs>
              <w:contextualSpacing/>
              <w:jc w:val="center"/>
              <w:rPr>
                <w:rFonts w:ascii="Arial" w:eastAsia="MS Mincho" w:hAnsi="Arial" w:cs="Arial"/>
                <w:bCs/>
                <w:sz w:val="18"/>
                <w:szCs w:val="18"/>
                <w:lang w:val="es-CO"/>
              </w:rPr>
            </w:pPr>
          </w:p>
        </w:tc>
        <w:tc>
          <w:tcPr>
            <w:tcW w:w="953" w:type="pct"/>
            <w:vMerge/>
            <w:shd w:val="clear" w:color="auto" w:fill="auto"/>
            <w:vAlign w:val="center"/>
          </w:tcPr>
          <w:p w14:paraId="1345855D" w14:textId="77777777" w:rsidR="00704C08" w:rsidRPr="007D0AB7" w:rsidRDefault="00704C08" w:rsidP="00704C08">
            <w:pPr>
              <w:tabs>
                <w:tab w:val="left" w:pos="240"/>
              </w:tabs>
              <w:contextualSpacing/>
              <w:rPr>
                <w:rFonts w:ascii="Arial" w:eastAsia="MS Mincho" w:hAnsi="Arial" w:cs="Arial"/>
                <w:b/>
                <w:sz w:val="18"/>
                <w:szCs w:val="18"/>
                <w:lang w:val="es-CO"/>
              </w:rPr>
            </w:pPr>
          </w:p>
        </w:tc>
        <w:tc>
          <w:tcPr>
            <w:tcW w:w="2981" w:type="pct"/>
            <w:shd w:val="clear" w:color="auto" w:fill="auto"/>
          </w:tcPr>
          <w:p w14:paraId="6D19F2E9" w14:textId="77777777" w:rsidR="00704C08" w:rsidRPr="007D0AB7" w:rsidRDefault="00704C08" w:rsidP="00704C08">
            <w:pPr>
              <w:tabs>
                <w:tab w:val="left" w:pos="240"/>
              </w:tabs>
              <w:contextualSpacing/>
              <w:jc w:val="both"/>
              <w:rPr>
                <w:rFonts w:ascii="Arial" w:hAnsi="Arial" w:cs="Arial"/>
                <w:sz w:val="18"/>
                <w:szCs w:val="18"/>
                <w:lang w:val="es-CO"/>
              </w:rPr>
            </w:pPr>
            <w:r w:rsidRPr="007D0AB7">
              <w:rPr>
                <w:rFonts w:ascii="Arial" w:hAnsi="Arial" w:cs="Arial"/>
                <w:sz w:val="18"/>
                <w:szCs w:val="18"/>
                <w:lang w:val="es-CO"/>
              </w:rPr>
              <w:t xml:space="preserve">El proponente que ofrezca de manera expresa dentro de su oferta sin costo adicional, </w:t>
            </w:r>
            <w:r w:rsidRPr="007D0AB7">
              <w:rPr>
                <w:rFonts w:ascii="Arial" w:hAnsi="Arial" w:cs="Arial"/>
                <w:b/>
                <w:sz w:val="18"/>
                <w:szCs w:val="18"/>
                <w:lang w:val="es-CO"/>
              </w:rPr>
              <w:t>la tercera mayor cantidad y en adelante de almuerzos especiales</w:t>
            </w:r>
            <w:r w:rsidRPr="007D0AB7">
              <w:rPr>
                <w:rFonts w:ascii="Arial" w:hAnsi="Arial" w:cs="Arial"/>
                <w:sz w:val="18"/>
                <w:szCs w:val="18"/>
                <w:lang w:val="es-CO"/>
              </w:rPr>
              <w:t xml:space="preserve"> sin costo adicional ofrecidos dentro de la propuesta ajustados a la fecha técnica del presente estudio previo.</w:t>
            </w:r>
          </w:p>
        </w:tc>
        <w:tc>
          <w:tcPr>
            <w:tcW w:w="594" w:type="pct"/>
            <w:shd w:val="clear" w:color="auto" w:fill="auto"/>
            <w:vAlign w:val="center"/>
          </w:tcPr>
          <w:p w14:paraId="1788C258" w14:textId="77777777" w:rsidR="00704C08" w:rsidRPr="007D0AB7" w:rsidRDefault="00704C08" w:rsidP="00704C08">
            <w:pPr>
              <w:tabs>
                <w:tab w:val="left" w:pos="240"/>
              </w:tabs>
              <w:contextualSpacing/>
              <w:jc w:val="center"/>
              <w:rPr>
                <w:rFonts w:ascii="Arial" w:eastAsia="MS Mincho" w:hAnsi="Arial" w:cs="Arial"/>
                <w:sz w:val="18"/>
                <w:szCs w:val="18"/>
                <w:lang w:val="es-CO"/>
              </w:rPr>
            </w:pPr>
            <w:r w:rsidRPr="007D0AB7">
              <w:rPr>
                <w:rFonts w:ascii="Arial" w:eastAsia="MS Mincho" w:hAnsi="Arial" w:cs="Arial"/>
                <w:sz w:val="18"/>
                <w:szCs w:val="18"/>
                <w:lang w:val="es-CO"/>
              </w:rPr>
              <w:t>30</w:t>
            </w:r>
          </w:p>
        </w:tc>
      </w:tr>
      <w:tr w:rsidR="00704C08" w:rsidRPr="007D0AB7" w14:paraId="59B6C595" w14:textId="77777777" w:rsidTr="00040AF8">
        <w:trPr>
          <w:jc w:val="center"/>
        </w:trPr>
        <w:tc>
          <w:tcPr>
            <w:tcW w:w="472" w:type="pct"/>
            <w:vMerge/>
            <w:shd w:val="clear" w:color="auto" w:fill="auto"/>
            <w:vAlign w:val="center"/>
          </w:tcPr>
          <w:p w14:paraId="7A5EB541" w14:textId="77777777" w:rsidR="00704C08" w:rsidRPr="007D0AB7" w:rsidRDefault="00704C08" w:rsidP="00704C08">
            <w:pPr>
              <w:tabs>
                <w:tab w:val="left" w:pos="240"/>
              </w:tabs>
              <w:contextualSpacing/>
              <w:jc w:val="center"/>
              <w:rPr>
                <w:rFonts w:ascii="Arial" w:eastAsia="MS Mincho" w:hAnsi="Arial" w:cs="Arial"/>
                <w:bCs/>
                <w:sz w:val="18"/>
                <w:szCs w:val="18"/>
                <w:lang w:val="es-CO"/>
              </w:rPr>
            </w:pPr>
          </w:p>
        </w:tc>
        <w:tc>
          <w:tcPr>
            <w:tcW w:w="953" w:type="pct"/>
            <w:vMerge/>
            <w:shd w:val="clear" w:color="auto" w:fill="auto"/>
            <w:vAlign w:val="center"/>
          </w:tcPr>
          <w:p w14:paraId="1E5C89E8" w14:textId="77777777" w:rsidR="00704C08" w:rsidRPr="007D0AB7" w:rsidRDefault="00704C08" w:rsidP="00704C08">
            <w:pPr>
              <w:tabs>
                <w:tab w:val="left" w:pos="240"/>
              </w:tabs>
              <w:contextualSpacing/>
              <w:rPr>
                <w:rFonts w:ascii="Arial" w:eastAsia="MS Mincho" w:hAnsi="Arial" w:cs="Arial"/>
                <w:b/>
                <w:sz w:val="18"/>
                <w:szCs w:val="18"/>
                <w:lang w:val="es-CO"/>
              </w:rPr>
            </w:pPr>
          </w:p>
        </w:tc>
        <w:tc>
          <w:tcPr>
            <w:tcW w:w="2981" w:type="pct"/>
            <w:shd w:val="clear" w:color="auto" w:fill="auto"/>
            <w:vAlign w:val="center"/>
          </w:tcPr>
          <w:p w14:paraId="5F235688" w14:textId="77777777" w:rsidR="00704C08" w:rsidRPr="007D0AB7" w:rsidRDefault="00704C08" w:rsidP="00704C08">
            <w:pPr>
              <w:tabs>
                <w:tab w:val="left" w:pos="240"/>
              </w:tabs>
              <w:contextualSpacing/>
              <w:jc w:val="both"/>
              <w:rPr>
                <w:rFonts w:ascii="Arial" w:hAnsi="Arial" w:cs="Arial"/>
                <w:sz w:val="18"/>
                <w:szCs w:val="18"/>
                <w:lang w:val="es-CO"/>
              </w:rPr>
            </w:pPr>
            <w:r w:rsidRPr="007D0AB7">
              <w:rPr>
                <w:rFonts w:ascii="Arial" w:hAnsi="Arial" w:cs="Arial"/>
                <w:sz w:val="18"/>
                <w:szCs w:val="18"/>
                <w:lang w:val="es-CO"/>
              </w:rPr>
              <w:t xml:space="preserve">El proponente que ofrezca de manera expresa dentro de su oferta sin costo adicional, </w:t>
            </w:r>
            <w:r w:rsidRPr="007D0AB7">
              <w:rPr>
                <w:rFonts w:ascii="Arial" w:hAnsi="Arial" w:cs="Arial"/>
                <w:b/>
                <w:sz w:val="18"/>
                <w:szCs w:val="18"/>
                <w:lang w:val="es-CO"/>
              </w:rPr>
              <w:t>la mayor cantidad de agua medible en litros</w:t>
            </w:r>
            <w:r w:rsidRPr="007D0AB7">
              <w:rPr>
                <w:rFonts w:ascii="Arial" w:hAnsi="Arial" w:cs="Arial"/>
                <w:sz w:val="18"/>
                <w:szCs w:val="18"/>
                <w:lang w:val="es-CO"/>
              </w:rPr>
              <w:t xml:space="preserve"> sin costo adicional ofrecidos dentro de la propuesta ajustados a la fecha técnica del presente estudio previo.</w:t>
            </w:r>
          </w:p>
        </w:tc>
        <w:tc>
          <w:tcPr>
            <w:tcW w:w="594" w:type="pct"/>
            <w:shd w:val="clear" w:color="auto" w:fill="auto"/>
            <w:vAlign w:val="center"/>
          </w:tcPr>
          <w:p w14:paraId="69BB83A8" w14:textId="77777777" w:rsidR="00704C08" w:rsidRPr="007D0AB7" w:rsidRDefault="00704C08" w:rsidP="00704C08">
            <w:pPr>
              <w:tabs>
                <w:tab w:val="left" w:pos="240"/>
              </w:tabs>
              <w:contextualSpacing/>
              <w:jc w:val="center"/>
              <w:rPr>
                <w:rFonts w:ascii="Arial" w:eastAsia="MS Mincho" w:hAnsi="Arial" w:cs="Arial"/>
                <w:sz w:val="18"/>
                <w:szCs w:val="18"/>
                <w:lang w:val="es-CO"/>
              </w:rPr>
            </w:pPr>
            <w:r w:rsidRPr="007D0AB7">
              <w:rPr>
                <w:rFonts w:ascii="Arial" w:eastAsia="MS Mincho" w:hAnsi="Arial" w:cs="Arial"/>
                <w:sz w:val="18"/>
                <w:szCs w:val="18"/>
                <w:lang w:val="es-CO" w:eastAsia="es-CO"/>
              </w:rPr>
              <w:t>100</w:t>
            </w:r>
          </w:p>
        </w:tc>
      </w:tr>
      <w:tr w:rsidR="00704C08" w:rsidRPr="007D0AB7" w14:paraId="57A464DE" w14:textId="77777777" w:rsidTr="00040AF8">
        <w:trPr>
          <w:jc w:val="center"/>
        </w:trPr>
        <w:tc>
          <w:tcPr>
            <w:tcW w:w="472" w:type="pct"/>
            <w:vMerge/>
            <w:shd w:val="clear" w:color="auto" w:fill="auto"/>
            <w:vAlign w:val="center"/>
          </w:tcPr>
          <w:p w14:paraId="53C6C124" w14:textId="77777777" w:rsidR="00704C08" w:rsidRPr="007D0AB7" w:rsidRDefault="00704C08" w:rsidP="00704C08">
            <w:pPr>
              <w:tabs>
                <w:tab w:val="left" w:pos="240"/>
              </w:tabs>
              <w:contextualSpacing/>
              <w:jc w:val="center"/>
              <w:rPr>
                <w:rFonts w:ascii="Arial" w:eastAsia="MS Mincho" w:hAnsi="Arial" w:cs="Arial"/>
                <w:bCs/>
                <w:sz w:val="18"/>
                <w:szCs w:val="18"/>
                <w:lang w:val="es-CO"/>
              </w:rPr>
            </w:pPr>
          </w:p>
        </w:tc>
        <w:tc>
          <w:tcPr>
            <w:tcW w:w="953" w:type="pct"/>
            <w:vMerge/>
            <w:shd w:val="clear" w:color="auto" w:fill="auto"/>
            <w:vAlign w:val="center"/>
          </w:tcPr>
          <w:p w14:paraId="0AEC5E05" w14:textId="77777777" w:rsidR="00704C08" w:rsidRPr="007D0AB7" w:rsidRDefault="00704C08" w:rsidP="00704C08">
            <w:pPr>
              <w:tabs>
                <w:tab w:val="left" w:pos="240"/>
              </w:tabs>
              <w:contextualSpacing/>
              <w:rPr>
                <w:rFonts w:ascii="Arial" w:eastAsia="MS Mincho" w:hAnsi="Arial" w:cs="Arial"/>
                <w:b/>
                <w:sz w:val="18"/>
                <w:szCs w:val="18"/>
                <w:lang w:val="es-CO"/>
              </w:rPr>
            </w:pPr>
          </w:p>
        </w:tc>
        <w:tc>
          <w:tcPr>
            <w:tcW w:w="2981" w:type="pct"/>
            <w:shd w:val="clear" w:color="auto" w:fill="auto"/>
            <w:vAlign w:val="center"/>
          </w:tcPr>
          <w:p w14:paraId="28DF946C" w14:textId="77777777" w:rsidR="00704C08" w:rsidRPr="007D0AB7" w:rsidRDefault="00704C08" w:rsidP="00704C08">
            <w:pPr>
              <w:tabs>
                <w:tab w:val="left" w:pos="240"/>
              </w:tabs>
              <w:contextualSpacing/>
              <w:jc w:val="both"/>
              <w:rPr>
                <w:rFonts w:ascii="Arial" w:hAnsi="Arial" w:cs="Arial"/>
                <w:sz w:val="18"/>
                <w:szCs w:val="18"/>
                <w:lang w:val="es-CO"/>
              </w:rPr>
            </w:pPr>
            <w:r w:rsidRPr="007D0AB7">
              <w:rPr>
                <w:rFonts w:ascii="Arial" w:hAnsi="Arial" w:cs="Arial"/>
                <w:sz w:val="18"/>
                <w:szCs w:val="18"/>
                <w:lang w:val="es-CO"/>
              </w:rPr>
              <w:t>El proponente que ofrezca de manera expresa dentro de su oferta sin costo adicional</w:t>
            </w:r>
            <w:r w:rsidRPr="007D0AB7">
              <w:rPr>
                <w:rFonts w:ascii="Arial" w:hAnsi="Arial" w:cs="Arial"/>
                <w:b/>
                <w:bCs/>
                <w:sz w:val="18"/>
                <w:szCs w:val="18"/>
                <w:lang w:val="es-CO"/>
              </w:rPr>
              <w:t>, la segunda mayor cantidad de agua medible en litros</w:t>
            </w:r>
            <w:r w:rsidRPr="007D0AB7">
              <w:rPr>
                <w:rFonts w:ascii="Arial" w:hAnsi="Arial" w:cs="Arial"/>
                <w:sz w:val="18"/>
                <w:szCs w:val="18"/>
                <w:lang w:val="es-CO"/>
              </w:rPr>
              <w:t xml:space="preserve"> sin costo adicional ofrecidos dentro de la propuesta ajustados a la fecha técnica del presente estudio previo.</w:t>
            </w:r>
          </w:p>
        </w:tc>
        <w:tc>
          <w:tcPr>
            <w:tcW w:w="594" w:type="pct"/>
            <w:shd w:val="clear" w:color="auto" w:fill="auto"/>
            <w:vAlign w:val="center"/>
          </w:tcPr>
          <w:p w14:paraId="244DCC53" w14:textId="77777777" w:rsidR="00704C08" w:rsidRPr="007D0AB7" w:rsidRDefault="00704C08" w:rsidP="00704C08">
            <w:pPr>
              <w:tabs>
                <w:tab w:val="left" w:pos="240"/>
              </w:tabs>
              <w:contextualSpacing/>
              <w:jc w:val="center"/>
              <w:rPr>
                <w:rFonts w:ascii="Arial" w:eastAsia="MS Mincho" w:hAnsi="Arial" w:cs="Arial"/>
                <w:sz w:val="18"/>
                <w:szCs w:val="18"/>
                <w:lang w:val="es-CO"/>
              </w:rPr>
            </w:pPr>
            <w:r w:rsidRPr="007D0AB7">
              <w:rPr>
                <w:rFonts w:ascii="Arial" w:eastAsia="MS Mincho" w:hAnsi="Arial" w:cs="Arial"/>
                <w:sz w:val="18"/>
                <w:szCs w:val="18"/>
                <w:lang w:val="es-CO"/>
              </w:rPr>
              <w:t>50</w:t>
            </w:r>
          </w:p>
        </w:tc>
      </w:tr>
      <w:tr w:rsidR="00704C08" w:rsidRPr="007D0AB7" w14:paraId="4E1AFD8E" w14:textId="77777777" w:rsidTr="00040AF8">
        <w:trPr>
          <w:jc w:val="center"/>
        </w:trPr>
        <w:tc>
          <w:tcPr>
            <w:tcW w:w="472" w:type="pct"/>
            <w:vMerge/>
            <w:shd w:val="clear" w:color="auto" w:fill="auto"/>
            <w:vAlign w:val="center"/>
          </w:tcPr>
          <w:p w14:paraId="58BE74E2" w14:textId="77777777" w:rsidR="00704C08" w:rsidRPr="007D0AB7" w:rsidRDefault="00704C08" w:rsidP="00704C08">
            <w:pPr>
              <w:tabs>
                <w:tab w:val="left" w:pos="240"/>
              </w:tabs>
              <w:contextualSpacing/>
              <w:jc w:val="center"/>
              <w:rPr>
                <w:rFonts w:ascii="Arial" w:eastAsia="MS Mincho" w:hAnsi="Arial" w:cs="Arial"/>
                <w:bCs/>
                <w:sz w:val="18"/>
                <w:szCs w:val="18"/>
                <w:lang w:val="es-CO"/>
              </w:rPr>
            </w:pPr>
          </w:p>
        </w:tc>
        <w:tc>
          <w:tcPr>
            <w:tcW w:w="953" w:type="pct"/>
            <w:vMerge/>
            <w:shd w:val="clear" w:color="auto" w:fill="auto"/>
            <w:vAlign w:val="center"/>
          </w:tcPr>
          <w:p w14:paraId="1D96F2F2" w14:textId="77777777" w:rsidR="00704C08" w:rsidRPr="007D0AB7" w:rsidRDefault="00704C08" w:rsidP="00704C08">
            <w:pPr>
              <w:tabs>
                <w:tab w:val="left" w:pos="240"/>
              </w:tabs>
              <w:contextualSpacing/>
              <w:rPr>
                <w:rFonts w:ascii="Arial" w:eastAsia="MS Mincho" w:hAnsi="Arial" w:cs="Arial"/>
                <w:b/>
                <w:sz w:val="18"/>
                <w:szCs w:val="18"/>
                <w:lang w:val="es-CO"/>
              </w:rPr>
            </w:pPr>
          </w:p>
        </w:tc>
        <w:tc>
          <w:tcPr>
            <w:tcW w:w="2981" w:type="pct"/>
            <w:shd w:val="clear" w:color="auto" w:fill="auto"/>
            <w:vAlign w:val="center"/>
          </w:tcPr>
          <w:p w14:paraId="42F2F685" w14:textId="77777777" w:rsidR="00704C08" w:rsidRPr="007D0AB7" w:rsidRDefault="00704C08" w:rsidP="00704C08">
            <w:pPr>
              <w:tabs>
                <w:tab w:val="left" w:pos="240"/>
              </w:tabs>
              <w:contextualSpacing/>
              <w:jc w:val="both"/>
              <w:rPr>
                <w:rFonts w:ascii="Arial" w:hAnsi="Arial" w:cs="Arial"/>
                <w:sz w:val="18"/>
                <w:szCs w:val="18"/>
                <w:lang w:val="es-CO"/>
              </w:rPr>
            </w:pPr>
            <w:r w:rsidRPr="007D0AB7">
              <w:rPr>
                <w:rFonts w:ascii="Arial" w:hAnsi="Arial" w:cs="Arial"/>
                <w:sz w:val="18"/>
                <w:szCs w:val="18"/>
                <w:lang w:val="es-CO"/>
              </w:rPr>
              <w:t xml:space="preserve">El proponente que ofrezca de manera expresa dentro de su oferta sin costo adicional, </w:t>
            </w:r>
            <w:r w:rsidRPr="007D0AB7">
              <w:rPr>
                <w:rFonts w:ascii="Arial" w:hAnsi="Arial" w:cs="Arial"/>
                <w:b/>
                <w:sz w:val="18"/>
                <w:szCs w:val="18"/>
                <w:lang w:val="es-CO"/>
              </w:rPr>
              <w:t>la tercera mayor cantidad y en adelante de agua medible en litros</w:t>
            </w:r>
            <w:r w:rsidRPr="007D0AB7">
              <w:rPr>
                <w:rFonts w:ascii="Arial" w:hAnsi="Arial" w:cs="Arial"/>
                <w:sz w:val="18"/>
                <w:szCs w:val="18"/>
                <w:lang w:val="es-CO"/>
              </w:rPr>
              <w:t xml:space="preserve"> sin costo adicional ofrecidos dentro de la propuesta ajustados a la fecha técnica del presente estudio previo.</w:t>
            </w:r>
          </w:p>
        </w:tc>
        <w:tc>
          <w:tcPr>
            <w:tcW w:w="594" w:type="pct"/>
            <w:shd w:val="clear" w:color="auto" w:fill="auto"/>
            <w:vAlign w:val="center"/>
          </w:tcPr>
          <w:p w14:paraId="7DE82687" w14:textId="77777777" w:rsidR="00704C08" w:rsidRPr="007D0AB7" w:rsidRDefault="00704C08" w:rsidP="00704C08">
            <w:pPr>
              <w:tabs>
                <w:tab w:val="left" w:pos="240"/>
              </w:tabs>
              <w:contextualSpacing/>
              <w:jc w:val="center"/>
              <w:rPr>
                <w:rFonts w:ascii="Arial" w:eastAsia="MS Mincho" w:hAnsi="Arial" w:cs="Arial"/>
                <w:sz w:val="18"/>
                <w:szCs w:val="18"/>
                <w:lang w:val="es-CO"/>
              </w:rPr>
            </w:pPr>
            <w:r w:rsidRPr="007D0AB7">
              <w:rPr>
                <w:rFonts w:ascii="Arial" w:eastAsia="MS Mincho" w:hAnsi="Arial" w:cs="Arial"/>
                <w:sz w:val="18"/>
                <w:szCs w:val="18"/>
                <w:lang w:val="es-CO"/>
              </w:rPr>
              <w:t>30</w:t>
            </w:r>
          </w:p>
        </w:tc>
      </w:tr>
      <w:tr w:rsidR="00704C08" w:rsidRPr="007D0AB7" w14:paraId="13DCAE3A" w14:textId="77777777" w:rsidTr="00040AF8">
        <w:trPr>
          <w:jc w:val="center"/>
        </w:trPr>
        <w:tc>
          <w:tcPr>
            <w:tcW w:w="472" w:type="pct"/>
            <w:vMerge/>
            <w:shd w:val="clear" w:color="auto" w:fill="auto"/>
            <w:vAlign w:val="center"/>
          </w:tcPr>
          <w:p w14:paraId="7C7E1BCE" w14:textId="77777777" w:rsidR="00704C08" w:rsidRPr="007D0AB7" w:rsidRDefault="00704C08" w:rsidP="00704C08">
            <w:pPr>
              <w:tabs>
                <w:tab w:val="left" w:pos="240"/>
              </w:tabs>
              <w:contextualSpacing/>
              <w:jc w:val="center"/>
              <w:rPr>
                <w:rFonts w:ascii="Arial" w:eastAsia="MS Mincho" w:hAnsi="Arial" w:cs="Arial"/>
                <w:bCs/>
                <w:sz w:val="18"/>
                <w:szCs w:val="18"/>
                <w:lang w:val="es-CO"/>
              </w:rPr>
            </w:pPr>
          </w:p>
        </w:tc>
        <w:tc>
          <w:tcPr>
            <w:tcW w:w="953" w:type="pct"/>
            <w:vMerge/>
            <w:shd w:val="clear" w:color="auto" w:fill="auto"/>
            <w:vAlign w:val="center"/>
          </w:tcPr>
          <w:p w14:paraId="0CFDAB45" w14:textId="77777777" w:rsidR="00704C08" w:rsidRPr="007D0AB7" w:rsidRDefault="00704C08" w:rsidP="00704C08">
            <w:pPr>
              <w:tabs>
                <w:tab w:val="left" w:pos="240"/>
              </w:tabs>
              <w:contextualSpacing/>
              <w:rPr>
                <w:rFonts w:ascii="Arial" w:eastAsia="MS Mincho" w:hAnsi="Arial" w:cs="Arial"/>
                <w:b/>
                <w:sz w:val="18"/>
                <w:szCs w:val="18"/>
                <w:lang w:val="es-CO"/>
              </w:rPr>
            </w:pPr>
          </w:p>
        </w:tc>
        <w:tc>
          <w:tcPr>
            <w:tcW w:w="2981" w:type="pct"/>
            <w:shd w:val="clear" w:color="auto" w:fill="auto"/>
            <w:vAlign w:val="center"/>
          </w:tcPr>
          <w:p w14:paraId="7AA02C3C" w14:textId="77777777" w:rsidR="00704C08" w:rsidRPr="007D0AB7" w:rsidRDefault="00704C08" w:rsidP="00704C08">
            <w:pPr>
              <w:tabs>
                <w:tab w:val="left" w:pos="240"/>
              </w:tabs>
              <w:contextualSpacing/>
              <w:jc w:val="both"/>
              <w:rPr>
                <w:rFonts w:ascii="Arial" w:hAnsi="Arial" w:cs="Arial"/>
                <w:sz w:val="18"/>
                <w:szCs w:val="18"/>
                <w:lang w:val="es-CO"/>
              </w:rPr>
            </w:pPr>
            <w:r w:rsidRPr="007D0AB7">
              <w:rPr>
                <w:rFonts w:ascii="Arial" w:hAnsi="Arial" w:cs="Arial"/>
                <w:sz w:val="18"/>
                <w:szCs w:val="18"/>
                <w:lang w:val="es-CO"/>
              </w:rPr>
              <w:t xml:space="preserve">El proponente que ofrezca de manera expresa dentro de su oferta sin costo adicional, </w:t>
            </w:r>
            <w:r w:rsidRPr="007D0AB7">
              <w:rPr>
                <w:rFonts w:ascii="Arial" w:hAnsi="Arial" w:cs="Arial"/>
                <w:b/>
                <w:sz w:val="18"/>
                <w:szCs w:val="18"/>
                <w:lang w:val="es-CO"/>
              </w:rPr>
              <w:t>la mayor cantidad de servicios de alojamiento</w:t>
            </w:r>
            <w:r w:rsidRPr="007D0AB7">
              <w:rPr>
                <w:rFonts w:ascii="Arial" w:hAnsi="Arial" w:cs="Arial"/>
                <w:sz w:val="18"/>
                <w:szCs w:val="18"/>
                <w:lang w:val="es-CO"/>
              </w:rPr>
              <w:t xml:space="preserve"> sin costo adicional ofrecidos dentro de la propuesta ajustados a la fecha técnica del presente estudio previo</w:t>
            </w:r>
          </w:p>
        </w:tc>
        <w:tc>
          <w:tcPr>
            <w:tcW w:w="594" w:type="pct"/>
            <w:shd w:val="clear" w:color="auto" w:fill="auto"/>
            <w:vAlign w:val="center"/>
          </w:tcPr>
          <w:p w14:paraId="6DCE0682" w14:textId="77777777" w:rsidR="00704C08" w:rsidRPr="007D0AB7" w:rsidRDefault="00704C08" w:rsidP="00704C08">
            <w:pPr>
              <w:tabs>
                <w:tab w:val="left" w:pos="240"/>
              </w:tabs>
              <w:contextualSpacing/>
              <w:jc w:val="center"/>
              <w:rPr>
                <w:rFonts w:ascii="Arial" w:eastAsia="MS Mincho" w:hAnsi="Arial" w:cs="Arial"/>
                <w:sz w:val="18"/>
                <w:szCs w:val="18"/>
                <w:lang w:val="es-CO" w:eastAsia="es-CO"/>
              </w:rPr>
            </w:pPr>
            <w:r w:rsidRPr="007D0AB7">
              <w:rPr>
                <w:rFonts w:ascii="Arial" w:eastAsia="MS Mincho" w:hAnsi="Arial" w:cs="Arial"/>
                <w:sz w:val="18"/>
                <w:szCs w:val="18"/>
                <w:lang w:val="es-CO" w:eastAsia="es-CO"/>
              </w:rPr>
              <w:t>100</w:t>
            </w:r>
          </w:p>
        </w:tc>
      </w:tr>
      <w:tr w:rsidR="00704C08" w:rsidRPr="007D0AB7" w14:paraId="040A0919" w14:textId="77777777" w:rsidTr="00040AF8">
        <w:trPr>
          <w:jc w:val="center"/>
        </w:trPr>
        <w:tc>
          <w:tcPr>
            <w:tcW w:w="472" w:type="pct"/>
            <w:vMerge/>
            <w:shd w:val="clear" w:color="auto" w:fill="auto"/>
            <w:vAlign w:val="center"/>
          </w:tcPr>
          <w:p w14:paraId="1414AA6F" w14:textId="77777777" w:rsidR="00704C08" w:rsidRPr="007D0AB7" w:rsidRDefault="00704C08" w:rsidP="00704C08">
            <w:pPr>
              <w:tabs>
                <w:tab w:val="left" w:pos="240"/>
              </w:tabs>
              <w:contextualSpacing/>
              <w:jc w:val="center"/>
              <w:rPr>
                <w:rFonts w:ascii="Arial" w:eastAsia="MS Mincho" w:hAnsi="Arial" w:cs="Arial"/>
                <w:bCs/>
                <w:sz w:val="18"/>
                <w:szCs w:val="18"/>
                <w:lang w:val="es-CO"/>
              </w:rPr>
            </w:pPr>
          </w:p>
        </w:tc>
        <w:tc>
          <w:tcPr>
            <w:tcW w:w="953" w:type="pct"/>
            <w:vMerge/>
            <w:shd w:val="clear" w:color="auto" w:fill="auto"/>
            <w:vAlign w:val="center"/>
          </w:tcPr>
          <w:p w14:paraId="77DB231C" w14:textId="77777777" w:rsidR="00704C08" w:rsidRPr="007D0AB7" w:rsidRDefault="00704C08" w:rsidP="00704C08">
            <w:pPr>
              <w:tabs>
                <w:tab w:val="left" w:pos="240"/>
              </w:tabs>
              <w:contextualSpacing/>
              <w:rPr>
                <w:rFonts w:ascii="Arial" w:eastAsia="MS Mincho" w:hAnsi="Arial" w:cs="Arial"/>
                <w:b/>
                <w:sz w:val="18"/>
                <w:szCs w:val="18"/>
                <w:lang w:val="es-CO"/>
              </w:rPr>
            </w:pPr>
          </w:p>
        </w:tc>
        <w:tc>
          <w:tcPr>
            <w:tcW w:w="2981" w:type="pct"/>
            <w:shd w:val="clear" w:color="auto" w:fill="auto"/>
            <w:vAlign w:val="center"/>
          </w:tcPr>
          <w:p w14:paraId="2CDEF19E" w14:textId="77777777" w:rsidR="00704C08" w:rsidRPr="007D0AB7" w:rsidRDefault="00704C08" w:rsidP="00704C08">
            <w:pPr>
              <w:tabs>
                <w:tab w:val="left" w:pos="240"/>
              </w:tabs>
              <w:contextualSpacing/>
              <w:jc w:val="both"/>
              <w:rPr>
                <w:rFonts w:ascii="Arial" w:hAnsi="Arial" w:cs="Arial"/>
                <w:sz w:val="18"/>
                <w:szCs w:val="18"/>
                <w:lang w:val="es-CO"/>
              </w:rPr>
            </w:pPr>
            <w:r w:rsidRPr="007D0AB7">
              <w:rPr>
                <w:rFonts w:ascii="Arial" w:hAnsi="Arial" w:cs="Arial"/>
                <w:sz w:val="18"/>
                <w:szCs w:val="18"/>
                <w:lang w:val="es-CO"/>
              </w:rPr>
              <w:t xml:space="preserve">El proponente que ofrezca de manera expresa dentro de su oferta sin costo adicional, </w:t>
            </w:r>
            <w:r w:rsidRPr="007D0AB7">
              <w:rPr>
                <w:rFonts w:ascii="Arial" w:hAnsi="Arial" w:cs="Arial"/>
                <w:b/>
                <w:sz w:val="18"/>
                <w:szCs w:val="18"/>
                <w:lang w:val="es-CO"/>
              </w:rPr>
              <w:t>la segunda mayor cantidad de servicios de alojamiento</w:t>
            </w:r>
            <w:r w:rsidRPr="007D0AB7">
              <w:rPr>
                <w:rFonts w:ascii="Arial" w:hAnsi="Arial" w:cs="Arial"/>
                <w:sz w:val="18"/>
                <w:szCs w:val="18"/>
                <w:lang w:val="es-CO"/>
              </w:rPr>
              <w:t xml:space="preserve"> sin costo adicional ofrecidos dentro de la propuesta ajustados a la fecha técnica del presente estudio previo</w:t>
            </w:r>
          </w:p>
        </w:tc>
        <w:tc>
          <w:tcPr>
            <w:tcW w:w="594" w:type="pct"/>
            <w:shd w:val="clear" w:color="auto" w:fill="auto"/>
            <w:vAlign w:val="center"/>
          </w:tcPr>
          <w:p w14:paraId="7FE80B64" w14:textId="77777777" w:rsidR="00704C08" w:rsidRPr="007D0AB7" w:rsidRDefault="00704C08" w:rsidP="00704C08">
            <w:pPr>
              <w:tabs>
                <w:tab w:val="left" w:pos="240"/>
              </w:tabs>
              <w:contextualSpacing/>
              <w:jc w:val="center"/>
              <w:rPr>
                <w:rFonts w:ascii="Arial" w:eastAsia="MS Mincho" w:hAnsi="Arial" w:cs="Arial"/>
                <w:sz w:val="18"/>
                <w:szCs w:val="18"/>
                <w:lang w:val="es-CO" w:eastAsia="es-CO"/>
              </w:rPr>
            </w:pPr>
            <w:r w:rsidRPr="007D0AB7">
              <w:rPr>
                <w:rFonts w:ascii="Arial" w:eastAsia="MS Mincho" w:hAnsi="Arial" w:cs="Arial"/>
                <w:sz w:val="18"/>
                <w:szCs w:val="18"/>
                <w:lang w:val="es-CO" w:eastAsia="es-CO"/>
              </w:rPr>
              <w:t>50</w:t>
            </w:r>
          </w:p>
        </w:tc>
      </w:tr>
      <w:tr w:rsidR="00704C08" w:rsidRPr="007D0AB7" w14:paraId="1E0EFFFB" w14:textId="77777777" w:rsidTr="00040AF8">
        <w:trPr>
          <w:jc w:val="center"/>
        </w:trPr>
        <w:tc>
          <w:tcPr>
            <w:tcW w:w="472" w:type="pct"/>
            <w:vMerge/>
            <w:shd w:val="clear" w:color="auto" w:fill="auto"/>
            <w:vAlign w:val="center"/>
          </w:tcPr>
          <w:p w14:paraId="100BAAAC" w14:textId="77777777" w:rsidR="00704C08" w:rsidRPr="007D0AB7" w:rsidRDefault="00704C08" w:rsidP="00704C08">
            <w:pPr>
              <w:tabs>
                <w:tab w:val="left" w:pos="240"/>
              </w:tabs>
              <w:contextualSpacing/>
              <w:jc w:val="center"/>
              <w:rPr>
                <w:rFonts w:ascii="Arial" w:eastAsia="MS Mincho" w:hAnsi="Arial" w:cs="Arial"/>
                <w:bCs/>
                <w:sz w:val="18"/>
                <w:szCs w:val="18"/>
                <w:lang w:val="es-CO"/>
              </w:rPr>
            </w:pPr>
          </w:p>
        </w:tc>
        <w:tc>
          <w:tcPr>
            <w:tcW w:w="953" w:type="pct"/>
            <w:vMerge/>
            <w:shd w:val="clear" w:color="auto" w:fill="auto"/>
            <w:vAlign w:val="center"/>
          </w:tcPr>
          <w:p w14:paraId="2A9F50DE" w14:textId="77777777" w:rsidR="00704C08" w:rsidRPr="007D0AB7" w:rsidRDefault="00704C08" w:rsidP="00704C08">
            <w:pPr>
              <w:tabs>
                <w:tab w:val="left" w:pos="240"/>
              </w:tabs>
              <w:contextualSpacing/>
              <w:rPr>
                <w:rFonts w:ascii="Arial" w:eastAsia="MS Mincho" w:hAnsi="Arial" w:cs="Arial"/>
                <w:b/>
                <w:sz w:val="18"/>
                <w:szCs w:val="18"/>
                <w:lang w:val="es-CO"/>
              </w:rPr>
            </w:pPr>
          </w:p>
        </w:tc>
        <w:tc>
          <w:tcPr>
            <w:tcW w:w="2981" w:type="pct"/>
            <w:shd w:val="clear" w:color="auto" w:fill="auto"/>
            <w:vAlign w:val="center"/>
          </w:tcPr>
          <w:p w14:paraId="3CEE19F5" w14:textId="77777777" w:rsidR="00704C08" w:rsidRPr="007D0AB7" w:rsidRDefault="00704C08" w:rsidP="00704C08">
            <w:pPr>
              <w:tabs>
                <w:tab w:val="left" w:pos="240"/>
              </w:tabs>
              <w:contextualSpacing/>
              <w:jc w:val="both"/>
              <w:rPr>
                <w:rFonts w:ascii="Arial" w:hAnsi="Arial" w:cs="Arial"/>
                <w:sz w:val="18"/>
                <w:szCs w:val="18"/>
                <w:lang w:val="es-CO"/>
              </w:rPr>
            </w:pPr>
            <w:r w:rsidRPr="007D0AB7">
              <w:rPr>
                <w:rFonts w:ascii="Arial" w:hAnsi="Arial" w:cs="Arial"/>
                <w:sz w:val="18"/>
                <w:szCs w:val="18"/>
                <w:lang w:val="es-CO"/>
              </w:rPr>
              <w:t>El proponente que ofrezca de manera expresa dentro de su oferta sin costo adicional</w:t>
            </w:r>
            <w:r w:rsidRPr="007D0AB7">
              <w:rPr>
                <w:rFonts w:ascii="Arial" w:hAnsi="Arial" w:cs="Arial"/>
                <w:b/>
                <w:bCs/>
                <w:sz w:val="18"/>
                <w:szCs w:val="18"/>
                <w:lang w:val="es-CO"/>
              </w:rPr>
              <w:t>, la tercera mayor cantidad y en adelante de servicios de alojamiento</w:t>
            </w:r>
            <w:r w:rsidRPr="007D0AB7">
              <w:rPr>
                <w:rFonts w:ascii="Arial" w:hAnsi="Arial" w:cs="Arial"/>
                <w:sz w:val="18"/>
                <w:szCs w:val="18"/>
                <w:lang w:val="es-CO"/>
              </w:rPr>
              <w:t xml:space="preserve"> sin costo adicional ofrecidos dentro de la propuesta ajustados a la fecha técnica del presente estudio previo.</w:t>
            </w:r>
          </w:p>
        </w:tc>
        <w:tc>
          <w:tcPr>
            <w:tcW w:w="594" w:type="pct"/>
            <w:shd w:val="clear" w:color="auto" w:fill="auto"/>
            <w:vAlign w:val="center"/>
          </w:tcPr>
          <w:p w14:paraId="1566A685" w14:textId="77777777" w:rsidR="00704C08" w:rsidRPr="007D0AB7" w:rsidRDefault="00704C08" w:rsidP="00704C08">
            <w:pPr>
              <w:tabs>
                <w:tab w:val="left" w:pos="240"/>
              </w:tabs>
              <w:contextualSpacing/>
              <w:jc w:val="center"/>
              <w:rPr>
                <w:rFonts w:ascii="Arial" w:eastAsia="MS Mincho" w:hAnsi="Arial" w:cs="Arial"/>
                <w:sz w:val="18"/>
                <w:szCs w:val="18"/>
                <w:lang w:val="es-CO" w:eastAsia="es-CO"/>
              </w:rPr>
            </w:pPr>
            <w:r w:rsidRPr="007D0AB7">
              <w:rPr>
                <w:rFonts w:ascii="Arial" w:eastAsia="MS Mincho" w:hAnsi="Arial" w:cs="Arial"/>
                <w:sz w:val="18"/>
                <w:szCs w:val="18"/>
                <w:lang w:val="es-CO" w:eastAsia="es-CO"/>
              </w:rPr>
              <w:t>30</w:t>
            </w:r>
          </w:p>
        </w:tc>
      </w:tr>
      <w:tr w:rsidR="00704C08" w:rsidRPr="007D0AB7" w14:paraId="2B967822" w14:textId="77777777" w:rsidTr="00040AF8">
        <w:trPr>
          <w:jc w:val="center"/>
        </w:trPr>
        <w:tc>
          <w:tcPr>
            <w:tcW w:w="472" w:type="pct"/>
            <w:shd w:val="clear" w:color="auto" w:fill="auto"/>
            <w:vAlign w:val="center"/>
          </w:tcPr>
          <w:p w14:paraId="407EF47C" w14:textId="77777777" w:rsidR="00704C08" w:rsidRPr="007D0AB7" w:rsidRDefault="00704C08" w:rsidP="00704C08">
            <w:pPr>
              <w:tabs>
                <w:tab w:val="left" w:pos="240"/>
              </w:tabs>
              <w:contextualSpacing/>
              <w:jc w:val="center"/>
              <w:rPr>
                <w:rFonts w:ascii="Arial" w:eastAsia="MS Mincho" w:hAnsi="Arial" w:cs="Arial"/>
                <w:bCs/>
                <w:sz w:val="18"/>
                <w:szCs w:val="18"/>
                <w:lang w:val="es-CO"/>
              </w:rPr>
            </w:pPr>
            <w:r w:rsidRPr="007D0AB7">
              <w:rPr>
                <w:rFonts w:ascii="Arial" w:eastAsia="MS Mincho" w:hAnsi="Arial" w:cs="Arial"/>
                <w:bCs/>
                <w:sz w:val="18"/>
                <w:szCs w:val="18"/>
                <w:lang w:val="es-CO"/>
              </w:rPr>
              <w:t>2</w:t>
            </w:r>
          </w:p>
        </w:tc>
        <w:tc>
          <w:tcPr>
            <w:tcW w:w="3934" w:type="pct"/>
            <w:gridSpan w:val="2"/>
            <w:shd w:val="clear" w:color="auto" w:fill="auto"/>
            <w:vAlign w:val="center"/>
          </w:tcPr>
          <w:p w14:paraId="61760AA4" w14:textId="77777777" w:rsidR="00704C08" w:rsidRPr="007D0AB7" w:rsidRDefault="00704C08" w:rsidP="00704C08">
            <w:pPr>
              <w:tabs>
                <w:tab w:val="left" w:pos="240"/>
              </w:tabs>
              <w:contextualSpacing/>
              <w:jc w:val="both"/>
              <w:rPr>
                <w:rFonts w:ascii="Arial" w:eastAsia="MS Mincho" w:hAnsi="Arial" w:cs="Arial"/>
                <w:sz w:val="18"/>
                <w:szCs w:val="18"/>
                <w:lang w:val="es-CO"/>
              </w:rPr>
            </w:pPr>
            <w:r w:rsidRPr="007D0AB7">
              <w:rPr>
                <w:rFonts w:ascii="Arial" w:eastAsia="MS Mincho" w:hAnsi="Arial" w:cs="Arial"/>
                <w:b/>
                <w:sz w:val="18"/>
                <w:szCs w:val="18"/>
                <w:lang w:val="es-CO"/>
              </w:rPr>
              <w:t>Económico</w:t>
            </w:r>
          </w:p>
        </w:tc>
        <w:tc>
          <w:tcPr>
            <w:tcW w:w="594" w:type="pct"/>
            <w:shd w:val="clear" w:color="auto" w:fill="auto"/>
            <w:vAlign w:val="center"/>
          </w:tcPr>
          <w:p w14:paraId="08832E5E" w14:textId="77777777" w:rsidR="00704C08" w:rsidRPr="007D0AB7" w:rsidRDefault="00704C08" w:rsidP="00704C08">
            <w:pPr>
              <w:tabs>
                <w:tab w:val="left" w:pos="240"/>
              </w:tabs>
              <w:contextualSpacing/>
              <w:jc w:val="center"/>
              <w:rPr>
                <w:rFonts w:ascii="Arial" w:eastAsia="MS Mincho" w:hAnsi="Arial" w:cs="Arial"/>
                <w:sz w:val="18"/>
                <w:szCs w:val="18"/>
                <w:lang w:val="es-CO"/>
              </w:rPr>
            </w:pPr>
            <w:r w:rsidRPr="007D0AB7">
              <w:rPr>
                <w:rFonts w:ascii="Arial" w:eastAsia="MS Mincho" w:hAnsi="Arial" w:cs="Arial"/>
                <w:sz w:val="18"/>
                <w:szCs w:val="18"/>
                <w:lang w:val="es-CO"/>
              </w:rPr>
              <w:t>400</w:t>
            </w:r>
          </w:p>
        </w:tc>
      </w:tr>
      <w:tr w:rsidR="00704C08" w:rsidRPr="007D0AB7" w14:paraId="5437797C" w14:textId="77777777" w:rsidTr="00040AF8">
        <w:trPr>
          <w:jc w:val="center"/>
        </w:trPr>
        <w:tc>
          <w:tcPr>
            <w:tcW w:w="472" w:type="pct"/>
            <w:shd w:val="clear" w:color="auto" w:fill="auto"/>
            <w:vAlign w:val="center"/>
          </w:tcPr>
          <w:p w14:paraId="468B7BBB" w14:textId="77777777" w:rsidR="00704C08" w:rsidRPr="007D0AB7" w:rsidRDefault="00704C08" w:rsidP="00704C08">
            <w:pPr>
              <w:tabs>
                <w:tab w:val="left" w:pos="240"/>
              </w:tabs>
              <w:contextualSpacing/>
              <w:jc w:val="center"/>
              <w:rPr>
                <w:rFonts w:ascii="Arial" w:eastAsia="MS Mincho" w:hAnsi="Arial" w:cs="Arial"/>
                <w:bCs/>
                <w:sz w:val="18"/>
                <w:szCs w:val="18"/>
                <w:lang w:val="es-CO"/>
              </w:rPr>
            </w:pPr>
            <w:r w:rsidRPr="007D0AB7">
              <w:rPr>
                <w:rFonts w:ascii="Arial" w:eastAsia="MS Mincho" w:hAnsi="Arial" w:cs="Arial"/>
                <w:bCs/>
                <w:sz w:val="18"/>
                <w:szCs w:val="18"/>
                <w:lang w:val="es-CO"/>
              </w:rPr>
              <w:t>3</w:t>
            </w:r>
          </w:p>
        </w:tc>
        <w:tc>
          <w:tcPr>
            <w:tcW w:w="953" w:type="pct"/>
            <w:shd w:val="clear" w:color="auto" w:fill="auto"/>
            <w:vAlign w:val="center"/>
          </w:tcPr>
          <w:p w14:paraId="7016846E" w14:textId="77777777" w:rsidR="00704C08" w:rsidRPr="007D0AB7" w:rsidRDefault="00704C08" w:rsidP="00704C08">
            <w:pPr>
              <w:tabs>
                <w:tab w:val="left" w:pos="240"/>
              </w:tabs>
              <w:contextualSpacing/>
              <w:rPr>
                <w:rFonts w:ascii="Arial" w:eastAsia="MS Mincho" w:hAnsi="Arial" w:cs="Arial"/>
                <w:b/>
                <w:sz w:val="18"/>
                <w:szCs w:val="18"/>
                <w:lang w:val="es-CO"/>
              </w:rPr>
            </w:pPr>
            <w:r w:rsidRPr="007D0AB7">
              <w:rPr>
                <w:rFonts w:ascii="Arial" w:eastAsia="MS Mincho" w:hAnsi="Arial" w:cs="Arial"/>
                <w:b/>
                <w:sz w:val="18"/>
                <w:szCs w:val="18"/>
                <w:lang w:val="es-CO"/>
              </w:rPr>
              <w:t>Apoyo industria Nacional</w:t>
            </w:r>
          </w:p>
        </w:tc>
        <w:tc>
          <w:tcPr>
            <w:tcW w:w="2981" w:type="pct"/>
            <w:shd w:val="clear" w:color="auto" w:fill="auto"/>
            <w:vAlign w:val="center"/>
          </w:tcPr>
          <w:p w14:paraId="2AE36573" w14:textId="77777777" w:rsidR="00704C08" w:rsidRPr="007D0AB7" w:rsidRDefault="00704C08" w:rsidP="00704C08">
            <w:pPr>
              <w:tabs>
                <w:tab w:val="left" w:pos="240"/>
              </w:tabs>
              <w:contextualSpacing/>
              <w:jc w:val="both"/>
              <w:rPr>
                <w:rFonts w:ascii="Arial" w:hAnsi="Arial" w:cs="Arial"/>
                <w:sz w:val="18"/>
                <w:szCs w:val="18"/>
                <w:lang w:val="es-CO"/>
              </w:rPr>
            </w:pPr>
            <w:r w:rsidRPr="007D0AB7">
              <w:rPr>
                <w:rFonts w:ascii="Arial" w:hAnsi="Arial" w:cs="Arial"/>
                <w:sz w:val="18"/>
                <w:szCs w:val="18"/>
                <w:lang w:val="es-CO"/>
              </w:rPr>
              <w:t>Apoyo a la industria nacional.</w:t>
            </w:r>
          </w:p>
        </w:tc>
        <w:tc>
          <w:tcPr>
            <w:tcW w:w="594" w:type="pct"/>
            <w:shd w:val="clear" w:color="auto" w:fill="auto"/>
            <w:vAlign w:val="center"/>
          </w:tcPr>
          <w:p w14:paraId="70B7BF6C" w14:textId="77777777" w:rsidR="00704C08" w:rsidRPr="007D0AB7" w:rsidRDefault="00704C08" w:rsidP="00704C08">
            <w:pPr>
              <w:tabs>
                <w:tab w:val="left" w:pos="240"/>
              </w:tabs>
              <w:contextualSpacing/>
              <w:jc w:val="center"/>
              <w:rPr>
                <w:rFonts w:ascii="Arial" w:eastAsia="MS Mincho" w:hAnsi="Arial" w:cs="Arial"/>
                <w:sz w:val="18"/>
                <w:szCs w:val="18"/>
                <w:lang w:val="es-CO"/>
              </w:rPr>
            </w:pPr>
            <w:r w:rsidRPr="007D0AB7">
              <w:rPr>
                <w:rFonts w:ascii="Arial" w:eastAsia="MS Mincho" w:hAnsi="Arial" w:cs="Arial"/>
                <w:sz w:val="18"/>
                <w:szCs w:val="18"/>
                <w:lang w:val="es-CO"/>
              </w:rPr>
              <w:t>100</w:t>
            </w:r>
          </w:p>
        </w:tc>
      </w:tr>
      <w:tr w:rsidR="00704C08" w:rsidRPr="007D0AB7" w14:paraId="6A431832" w14:textId="77777777" w:rsidTr="00040AF8">
        <w:trPr>
          <w:jc w:val="center"/>
        </w:trPr>
        <w:tc>
          <w:tcPr>
            <w:tcW w:w="4406" w:type="pct"/>
            <w:gridSpan w:val="3"/>
            <w:shd w:val="clear" w:color="auto" w:fill="auto"/>
            <w:vAlign w:val="center"/>
          </w:tcPr>
          <w:p w14:paraId="6F3C6F92" w14:textId="77777777" w:rsidR="00704C08" w:rsidRPr="007D0AB7" w:rsidRDefault="00704C08" w:rsidP="00704C08">
            <w:pPr>
              <w:tabs>
                <w:tab w:val="left" w:pos="240"/>
              </w:tabs>
              <w:contextualSpacing/>
              <w:jc w:val="center"/>
              <w:rPr>
                <w:rFonts w:ascii="Arial" w:eastAsia="MS Mincho" w:hAnsi="Arial" w:cs="Arial"/>
                <w:sz w:val="18"/>
                <w:szCs w:val="18"/>
                <w:lang w:val="es-CO"/>
              </w:rPr>
            </w:pPr>
            <w:r w:rsidRPr="007D0AB7">
              <w:rPr>
                <w:rFonts w:ascii="Arial" w:eastAsia="MS Mincho" w:hAnsi="Arial" w:cs="Arial"/>
                <w:b/>
                <w:sz w:val="18"/>
                <w:szCs w:val="18"/>
                <w:lang w:val="es-CO"/>
              </w:rPr>
              <w:t>TOTAL</w:t>
            </w:r>
          </w:p>
        </w:tc>
        <w:tc>
          <w:tcPr>
            <w:tcW w:w="594" w:type="pct"/>
            <w:shd w:val="clear" w:color="auto" w:fill="auto"/>
            <w:vAlign w:val="center"/>
          </w:tcPr>
          <w:p w14:paraId="7C9138F5" w14:textId="77777777" w:rsidR="00704C08" w:rsidRPr="007D0AB7" w:rsidRDefault="00704C08" w:rsidP="00704C08">
            <w:pPr>
              <w:tabs>
                <w:tab w:val="left" w:pos="240"/>
              </w:tabs>
              <w:contextualSpacing/>
              <w:jc w:val="center"/>
              <w:rPr>
                <w:rFonts w:ascii="Arial" w:eastAsia="MS Mincho" w:hAnsi="Arial" w:cs="Arial"/>
                <w:b/>
                <w:sz w:val="18"/>
                <w:szCs w:val="18"/>
                <w:lang w:val="es-CO"/>
              </w:rPr>
            </w:pPr>
            <w:r w:rsidRPr="007D0AB7">
              <w:rPr>
                <w:rFonts w:ascii="Arial" w:eastAsia="MS Mincho" w:hAnsi="Arial" w:cs="Arial"/>
                <w:b/>
                <w:sz w:val="18"/>
                <w:szCs w:val="18"/>
                <w:lang w:val="es-CO"/>
              </w:rPr>
              <w:t>1000</w:t>
            </w:r>
          </w:p>
        </w:tc>
      </w:tr>
    </w:tbl>
    <w:p w14:paraId="2B04267C" w14:textId="77777777" w:rsidR="00704C08" w:rsidRPr="007D0AB7" w:rsidRDefault="00704C08" w:rsidP="00704C08">
      <w:pPr>
        <w:spacing w:line="259" w:lineRule="auto"/>
        <w:jc w:val="both"/>
        <w:rPr>
          <w:rFonts w:ascii="Arial" w:eastAsia="Calibri" w:hAnsi="Arial" w:cs="Arial"/>
          <w:sz w:val="20"/>
          <w:szCs w:val="20"/>
          <w:lang w:val="es-CO"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1"/>
        <w:gridCol w:w="7948"/>
        <w:gridCol w:w="1157"/>
      </w:tblGrid>
      <w:tr w:rsidR="00704C08" w:rsidRPr="007D0AB7" w14:paraId="4C18F1DC" w14:textId="77777777" w:rsidTr="00704C08">
        <w:trPr>
          <w:jc w:val="center"/>
        </w:trPr>
        <w:tc>
          <w:tcPr>
            <w:tcW w:w="5000" w:type="pct"/>
            <w:gridSpan w:val="3"/>
            <w:shd w:val="clear" w:color="auto" w:fill="DBDBDB"/>
            <w:vAlign w:val="center"/>
          </w:tcPr>
          <w:p w14:paraId="5945213C" w14:textId="77777777" w:rsidR="00704C08" w:rsidRPr="007D0AB7" w:rsidRDefault="00704C08" w:rsidP="00704C08">
            <w:pPr>
              <w:tabs>
                <w:tab w:val="left" w:pos="240"/>
              </w:tabs>
              <w:contextualSpacing/>
              <w:jc w:val="center"/>
              <w:rPr>
                <w:rFonts w:ascii="Arial" w:eastAsia="MS Mincho" w:hAnsi="Arial" w:cs="Arial"/>
                <w:b/>
                <w:sz w:val="18"/>
                <w:szCs w:val="18"/>
                <w:lang w:val="es-CO"/>
              </w:rPr>
            </w:pPr>
            <w:r w:rsidRPr="007D0AB7">
              <w:rPr>
                <w:rFonts w:ascii="Arial" w:eastAsia="MS Mincho" w:hAnsi="Arial" w:cs="Arial"/>
                <w:b/>
                <w:sz w:val="18"/>
                <w:szCs w:val="18"/>
                <w:lang w:val="es-CO"/>
              </w:rPr>
              <w:t>PUNTAJE ADICIONAL</w:t>
            </w:r>
          </w:p>
        </w:tc>
      </w:tr>
      <w:tr w:rsidR="00704C08" w:rsidRPr="007D0AB7" w14:paraId="0512768E" w14:textId="77777777" w:rsidTr="00704C08">
        <w:trPr>
          <w:jc w:val="center"/>
        </w:trPr>
        <w:tc>
          <w:tcPr>
            <w:tcW w:w="324" w:type="pct"/>
            <w:shd w:val="clear" w:color="auto" w:fill="DBDBDB"/>
            <w:vAlign w:val="center"/>
          </w:tcPr>
          <w:p w14:paraId="74035072" w14:textId="77777777" w:rsidR="00704C08" w:rsidRPr="007D0AB7" w:rsidRDefault="00704C08" w:rsidP="00704C08">
            <w:pPr>
              <w:tabs>
                <w:tab w:val="left" w:pos="240"/>
              </w:tabs>
              <w:contextualSpacing/>
              <w:jc w:val="center"/>
              <w:rPr>
                <w:rFonts w:ascii="Arial" w:eastAsia="MS Mincho" w:hAnsi="Arial" w:cs="Arial"/>
                <w:b/>
                <w:sz w:val="18"/>
                <w:szCs w:val="18"/>
                <w:lang w:val="es-CO"/>
              </w:rPr>
            </w:pPr>
            <w:r w:rsidRPr="007D0AB7">
              <w:rPr>
                <w:rFonts w:ascii="Arial" w:eastAsia="MS Mincho" w:hAnsi="Arial" w:cs="Arial"/>
                <w:b/>
                <w:sz w:val="18"/>
                <w:szCs w:val="18"/>
                <w:lang w:val="es-CO"/>
              </w:rPr>
              <w:t>Nro.</w:t>
            </w:r>
          </w:p>
        </w:tc>
        <w:tc>
          <w:tcPr>
            <w:tcW w:w="4082" w:type="pct"/>
            <w:shd w:val="clear" w:color="auto" w:fill="DBDBDB"/>
            <w:vAlign w:val="center"/>
          </w:tcPr>
          <w:p w14:paraId="3E322937" w14:textId="77777777" w:rsidR="00704C08" w:rsidRPr="007D0AB7" w:rsidRDefault="00704C08" w:rsidP="00704C08">
            <w:pPr>
              <w:tabs>
                <w:tab w:val="left" w:pos="240"/>
              </w:tabs>
              <w:contextualSpacing/>
              <w:jc w:val="center"/>
              <w:rPr>
                <w:rFonts w:ascii="Arial" w:eastAsia="MS Mincho" w:hAnsi="Arial" w:cs="Arial"/>
                <w:b/>
                <w:sz w:val="18"/>
                <w:szCs w:val="18"/>
                <w:lang w:val="es-CO"/>
              </w:rPr>
            </w:pPr>
            <w:r w:rsidRPr="007D0AB7">
              <w:rPr>
                <w:rFonts w:ascii="Arial" w:eastAsia="MS Mincho" w:hAnsi="Arial" w:cs="Arial"/>
                <w:b/>
                <w:sz w:val="18"/>
                <w:szCs w:val="18"/>
                <w:lang w:val="es-CO"/>
              </w:rPr>
              <w:t>DESCRIPCIÓN</w:t>
            </w:r>
          </w:p>
        </w:tc>
        <w:tc>
          <w:tcPr>
            <w:tcW w:w="594" w:type="pct"/>
            <w:shd w:val="clear" w:color="auto" w:fill="DBDBDB"/>
            <w:vAlign w:val="center"/>
          </w:tcPr>
          <w:p w14:paraId="2563E9F1" w14:textId="77777777" w:rsidR="00704C08" w:rsidRPr="007D0AB7" w:rsidRDefault="00704C08" w:rsidP="00704C08">
            <w:pPr>
              <w:tabs>
                <w:tab w:val="left" w:pos="240"/>
              </w:tabs>
              <w:contextualSpacing/>
              <w:jc w:val="center"/>
              <w:rPr>
                <w:rFonts w:ascii="Arial" w:eastAsia="MS Mincho" w:hAnsi="Arial" w:cs="Arial"/>
                <w:b/>
                <w:sz w:val="18"/>
                <w:szCs w:val="18"/>
                <w:lang w:val="es-CO"/>
              </w:rPr>
            </w:pPr>
            <w:r w:rsidRPr="007D0AB7">
              <w:rPr>
                <w:rFonts w:ascii="Arial" w:eastAsia="MS Mincho" w:hAnsi="Arial" w:cs="Arial"/>
                <w:b/>
                <w:sz w:val="18"/>
                <w:szCs w:val="18"/>
                <w:lang w:val="es-CO"/>
              </w:rPr>
              <w:t>PUNTAJE</w:t>
            </w:r>
          </w:p>
        </w:tc>
      </w:tr>
      <w:tr w:rsidR="00704C08" w:rsidRPr="007D0AB7" w14:paraId="4CA95EFF" w14:textId="77777777" w:rsidTr="00040AF8">
        <w:trPr>
          <w:jc w:val="center"/>
        </w:trPr>
        <w:tc>
          <w:tcPr>
            <w:tcW w:w="324" w:type="pct"/>
            <w:shd w:val="clear" w:color="auto" w:fill="auto"/>
            <w:vAlign w:val="center"/>
          </w:tcPr>
          <w:p w14:paraId="305ADB50" w14:textId="77777777" w:rsidR="00704C08" w:rsidRPr="007D0AB7" w:rsidRDefault="00704C08" w:rsidP="00704C08">
            <w:pPr>
              <w:tabs>
                <w:tab w:val="left" w:pos="240"/>
              </w:tabs>
              <w:contextualSpacing/>
              <w:rPr>
                <w:rFonts w:ascii="Arial" w:eastAsia="MS Mincho" w:hAnsi="Arial" w:cs="Arial"/>
                <w:b/>
                <w:sz w:val="18"/>
                <w:szCs w:val="18"/>
                <w:lang w:val="es-CO"/>
              </w:rPr>
            </w:pPr>
            <w:r w:rsidRPr="007D0AB7">
              <w:rPr>
                <w:rFonts w:ascii="Arial" w:eastAsia="MS Mincho" w:hAnsi="Arial" w:cs="Arial"/>
                <w:b/>
                <w:sz w:val="18"/>
                <w:szCs w:val="18"/>
                <w:lang w:val="es-CO"/>
              </w:rPr>
              <w:t>1</w:t>
            </w:r>
          </w:p>
        </w:tc>
        <w:tc>
          <w:tcPr>
            <w:tcW w:w="4082" w:type="pct"/>
            <w:shd w:val="clear" w:color="auto" w:fill="auto"/>
            <w:vAlign w:val="center"/>
          </w:tcPr>
          <w:p w14:paraId="289C489B" w14:textId="77777777" w:rsidR="00704C08" w:rsidRPr="007D0AB7" w:rsidRDefault="00704C08" w:rsidP="00704C08">
            <w:pPr>
              <w:tabs>
                <w:tab w:val="left" w:pos="240"/>
              </w:tabs>
              <w:contextualSpacing/>
              <w:jc w:val="both"/>
              <w:rPr>
                <w:rFonts w:ascii="Arial" w:hAnsi="Arial" w:cs="Arial"/>
                <w:sz w:val="18"/>
                <w:szCs w:val="18"/>
                <w:lang w:val="es-CO"/>
              </w:rPr>
            </w:pPr>
            <w:r w:rsidRPr="007D0AB7">
              <w:rPr>
                <w:rFonts w:ascii="Arial" w:hAnsi="Arial" w:cs="Arial"/>
                <w:sz w:val="18"/>
                <w:szCs w:val="18"/>
                <w:lang w:val="es-CO"/>
              </w:rPr>
              <w:t>Incentivo para emprendimientos y empresas de mujeres</w:t>
            </w:r>
          </w:p>
        </w:tc>
        <w:tc>
          <w:tcPr>
            <w:tcW w:w="594" w:type="pct"/>
            <w:shd w:val="clear" w:color="auto" w:fill="auto"/>
            <w:vAlign w:val="center"/>
          </w:tcPr>
          <w:p w14:paraId="0E9A3329" w14:textId="77777777" w:rsidR="00704C08" w:rsidRPr="007D0AB7" w:rsidRDefault="00704C08" w:rsidP="00704C08">
            <w:pPr>
              <w:tabs>
                <w:tab w:val="left" w:pos="240"/>
              </w:tabs>
              <w:contextualSpacing/>
              <w:jc w:val="center"/>
              <w:rPr>
                <w:rFonts w:ascii="Arial" w:eastAsia="MS Mincho" w:hAnsi="Arial" w:cs="Arial"/>
                <w:sz w:val="18"/>
                <w:szCs w:val="18"/>
                <w:lang w:val="es-CO"/>
              </w:rPr>
            </w:pPr>
            <w:r w:rsidRPr="007D0AB7">
              <w:rPr>
                <w:rFonts w:ascii="Arial" w:eastAsia="MS Mincho" w:hAnsi="Arial" w:cs="Arial"/>
                <w:sz w:val="18"/>
                <w:szCs w:val="18"/>
                <w:lang w:val="es-CO"/>
              </w:rPr>
              <w:t>0,25%</w:t>
            </w:r>
          </w:p>
        </w:tc>
      </w:tr>
      <w:tr w:rsidR="00704C08" w:rsidRPr="007D0AB7" w14:paraId="3E362F7D" w14:textId="77777777" w:rsidTr="00040AF8">
        <w:trPr>
          <w:jc w:val="center"/>
        </w:trPr>
        <w:tc>
          <w:tcPr>
            <w:tcW w:w="324" w:type="pct"/>
            <w:shd w:val="clear" w:color="auto" w:fill="auto"/>
            <w:vAlign w:val="center"/>
          </w:tcPr>
          <w:p w14:paraId="18AE31D5" w14:textId="77777777" w:rsidR="00704C08" w:rsidRPr="007D0AB7" w:rsidRDefault="00704C08" w:rsidP="00704C08">
            <w:pPr>
              <w:tabs>
                <w:tab w:val="left" w:pos="240"/>
              </w:tabs>
              <w:contextualSpacing/>
              <w:rPr>
                <w:rFonts w:ascii="Arial" w:eastAsia="MS Mincho" w:hAnsi="Arial" w:cs="Arial"/>
                <w:b/>
                <w:sz w:val="18"/>
                <w:szCs w:val="18"/>
                <w:lang w:val="es-CO"/>
              </w:rPr>
            </w:pPr>
            <w:r w:rsidRPr="007D0AB7">
              <w:rPr>
                <w:rFonts w:ascii="Arial" w:eastAsia="MS Mincho" w:hAnsi="Arial" w:cs="Arial"/>
                <w:b/>
                <w:sz w:val="18"/>
                <w:szCs w:val="18"/>
                <w:lang w:val="es-CO"/>
              </w:rPr>
              <w:t>2</w:t>
            </w:r>
          </w:p>
        </w:tc>
        <w:tc>
          <w:tcPr>
            <w:tcW w:w="4082" w:type="pct"/>
            <w:shd w:val="clear" w:color="auto" w:fill="auto"/>
            <w:vAlign w:val="center"/>
          </w:tcPr>
          <w:p w14:paraId="6DBA8002" w14:textId="77777777" w:rsidR="00704C08" w:rsidRPr="007D0AB7" w:rsidRDefault="00704C08" w:rsidP="00704C08">
            <w:pPr>
              <w:tabs>
                <w:tab w:val="left" w:pos="240"/>
              </w:tabs>
              <w:contextualSpacing/>
              <w:jc w:val="both"/>
              <w:rPr>
                <w:rFonts w:ascii="Arial" w:hAnsi="Arial" w:cs="Arial"/>
                <w:sz w:val="18"/>
                <w:szCs w:val="18"/>
                <w:lang w:val="es-CO"/>
              </w:rPr>
            </w:pPr>
            <w:r w:rsidRPr="007D0AB7">
              <w:rPr>
                <w:rFonts w:ascii="Arial" w:hAnsi="Arial" w:cs="Arial"/>
                <w:sz w:val="18"/>
                <w:szCs w:val="18"/>
                <w:lang w:val="es-CO"/>
              </w:rPr>
              <w:t>Incentivo para fomento a la ejecución de contratos estatales por parte de población en pobreza extrema, desplazados por la violencia, personas en proceso de reintegración o reincorporación y sujetos de especial protección constitucional</w:t>
            </w:r>
          </w:p>
        </w:tc>
        <w:tc>
          <w:tcPr>
            <w:tcW w:w="594" w:type="pct"/>
            <w:shd w:val="clear" w:color="auto" w:fill="auto"/>
            <w:vAlign w:val="center"/>
          </w:tcPr>
          <w:p w14:paraId="26CDBF72" w14:textId="77777777" w:rsidR="00704C08" w:rsidRPr="007D0AB7" w:rsidRDefault="00704C08" w:rsidP="00704C08">
            <w:pPr>
              <w:tabs>
                <w:tab w:val="left" w:pos="240"/>
              </w:tabs>
              <w:contextualSpacing/>
              <w:jc w:val="center"/>
              <w:rPr>
                <w:rFonts w:ascii="Arial" w:eastAsia="MS Mincho" w:hAnsi="Arial" w:cs="Arial"/>
                <w:sz w:val="18"/>
                <w:szCs w:val="18"/>
                <w:lang w:val="es-CO"/>
              </w:rPr>
            </w:pPr>
            <w:r w:rsidRPr="007D0AB7">
              <w:rPr>
                <w:rFonts w:ascii="Arial" w:eastAsia="MS Mincho" w:hAnsi="Arial" w:cs="Arial"/>
                <w:sz w:val="18"/>
                <w:szCs w:val="18"/>
                <w:lang w:val="es-CO"/>
              </w:rPr>
              <w:t>0,25%</w:t>
            </w:r>
          </w:p>
        </w:tc>
      </w:tr>
      <w:tr w:rsidR="00704C08" w:rsidRPr="007D0AB7" w14:paraId="42DF418D" w14:textId="77777777" w:rsidTr="00040AF8">
        <w:trPr>
          <w:jc w:val="center"/>
        </w:trPr>
        <w:tc>
          <w:tcPr>
            <w:tcW w:w="324" w:type="pct"/>
            <w:shd w:val="clear" w:color="auto" w:fill="auto"/>
            <w:vAlign w:val="center"/>
          </w:tcPr>
          <w:p w14:paraId="3FC8954B" w14:textId="77777777" w:rsidR="00704C08" w:rsidRPr="007D0AB7" w:rsidRDefault="00704C08" w:rsidP="00704C08">
            <w:pPr>
              <w:tabs>
                <w:tab w:val="left" w:pos="240"/>
              </w:tabs>
              <w:contextualSpacing/>
              <w:rPr>
                <w:rFonts w:ascii="Arial" w:eastAsia="MS Mincho" w:hAnsi="Arial" w:cs="Arial"/>
                <w:b/>
                <w:sz w:val="18"/>
                <w:szCs w:val="18"/>
                <w:lang w:val="es-CO"/>
              </w:rPr>
            </w:pPr>
            <w:r w:rsidRPr="007D0AB7">
              <w:rPr>
                <w:rFonts w:ascii="Arial" w:eastAsia="MS Mincho" w:hAnsi="Arial" w:cs="Arial"/>
                <w:b/>
                <w:sz w:val="18"/>
                <w:szCs w:val="18"/>
                <w:lang w:val="es-CO"/>
              </w:rPr>
              <w:t>3</w:t>
            </w:r>
          </w:p>
        </w:tc>
        <w:tc>
          <w:tcPr>
            <w:tcW w:w="4082" w:type="pct"/>
            <w:shd w:val="clear" w:color="auto" w:fill="auto"/>
            <w:vAlign w:val="center"/>
          </w:tcPr>
          <w:p w14:paraId="0D1431A5" w14:textId="77777777" w:rsidR="00704C08" w:rsidRPr="007D0AB7" w:rsidRDefault="00704C08" w:rsidP="00704C08">
            <w:pPr>
              <w:tabs>
                <w:tab w:val="left" w:pos="240"/>
              </w:tabs>
              <w:contextualSpacing/>
              <w:jc w:val="both"/>
              <w:rPr>
                <w:rFonts w:ascii="Arial" w:hAnsi="Arial" w:cs="Arial"/>
                <w:sz w:val="18"/>
                <w:szCs w:val="18"/>
                <w:lang w:val="es-CO"/>
              </w:rPr>
            </w:pPr>
            <w:r w:rsidRPr="007D0AB7">
              <w:rPr>
                <w:rFonts w:ascii="Arial" w:hAnsi="Arial" w:cs="Arial"/>
                <w:sz w:val="18"/>
                <w:szCs w:val="18"/>
                <w:lang w:val="es-CO"/>
              </w:rPr>
              <w:t xml:space="preserve">Incentivo para proponentes que acrediten ser </w:t>
            </w:r>
            <w:proofErr w:type="spellStart"/>
            <w:r w:rsidRPr="007D0AB7">
              <w:rPr>
                <w:rFonts w:ascii="Arial" w:hAnsi="Arial" w:cs="Arial"/>
                <w:sz w:val="18"/>
                <w:szCs w:val="18"/>
                <w:lang w:val="es-CO"/>
              </w:rPr>
              <w:t>miPyme</w:t>
            </w:r>
            <w:proofErr w:type="spellEnd"/>
            <w:r w:rsidRPr="007D0AB7">
              <w:rPr>
                <w:rFonts w:ascii="Arial" w:hAnsi="Arial" w:cs="Arial"/>
                <w:sz w:val="18"/>
                <w:szCs w:val="18"/>
                <w:lang w:val="es-CO"/>
              </w:rPr>
              <w:t xml:space="preserve"> </w:t>
            </w:r>
          </w:p>
        </w:tc>
        <w:tc>
          <w:tcPr>
            <w:tcW w:w="594" w:type="pct"/>
            <w:shd w:val="clear" w:color="auto" w:fill="auto"/>
            <w:vAlign w:val="center"/>
          </w:tcPr>
          <w:p w14:paraId="5AC140C9" w14:textId="77777777" w:rsidR="00704C08" w:rsidRPr="007D0AB7" w:rsidRDefault="00704C08" w:rsidP="00704C08">
            <w:pPr>
              <w:tabs>
                <w:tab w:val="left" w:pos="240"/>
              </w:tabs>
              <w:contextualSpacing/>
              <w:jc w:val="center"/>
              <w:rPr>
                <w:rFonts w:ascii="Arial" w:eastAsia="MS Mincho" w:hAnsi="Arial" w:cs="Arial"/>
                <w:sz w:val="18"/>
                <w:szCs w:val="18"/>
                <w:lang w:val="es-CO"/>
              </w:rPr>
            </w:pPr>
            <w:r w:rsidRPr="007D0AB7">
              <w:rPr>
                <w:rFonts w:ascii="Arial" w:eastAsia="MS Mincho" w:hAnsi="Arial" w:cs="Arial"/>
                <w:sz w:val="18"/>
                <w:szCs w:val="18"/>
                <w:lang w:val="es-CO"/>
              </w:rPr>
              <w:t>0,25%</w:t>
            </w:r>
          </w:p>
        </w:tc>
      </w:tr>
    </w:tbl>
    <w:p w14:paraId="09E29298" w14:textId="77777777" w:rsidR="00704C08" w:rsidRPr="007D0AB7" w:rsidRDefault="00704C08" w:rsidP="00704C08">
      <w:pPr>
        <w:spacing w:line="259" w:lineRule="auto"/>
        <w:jc w:val="both"/>
        <w:rPr>
          <w:rFonts w:ascii="Arial" w:eastAsia="Calibri" w:hAnsi="Arial" w:cs="Arial"/>
          <w:sz w:val="22"/>
          <w:szCs w:val="22"/>
          <w:lang w:val="es-CO"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3"/>
        <w:gridCol w:w="6983"/>
        <w:gridCol w:w="2140"/>
      </w:tblGrid>
      <w:tr w:rsidR="00704C08" w:rsidRPr="007D0AB7" w14:paraId="34DD8F6B" w14:textId="77777777" w:rsidTr="00704C08">
        <w:trPr>
          <w:jc w:val="center"/>
        </w:trPr>
        <w:tc>
          <w:tcPr>
            <w:tcW w:w="5000" w:type="pct"/>
            <w:gridSpan w:val="3"/>
            <w:shd w:val="clear" w:color="auto" w:fill="DBDBDB"/>
            <w:vAlign w:val="center"/>
          </w:tcPr>
          <w:p w14:paraId="541E98ED" w14:textId="77777777" w:rsidR="00704C08" w:rsidRPr="007D0AB7" w:rsidRDefault="00704C08" w:rsidP="00704C08">
            <w:pPr>
              <w:tabs>
                <w:tab w:val="left" w:pos="240"/>
              </w:tabs>
              <w:contextualSpacing/>
              <w:jc w:val="center"/>
              <w:rPr>
                <w:rFonts w:ascii="Arial" w:eastAsia="MS Mincho" w:hAnsi="Arial" w:cs="Arial"/>
                <w:b/>
                <w:sz w:val="18"/>
                <w:szCs w:val="18"/>
                <w:lang w:val="es-CO"/>
              </w:rPr>
            </w:pPr>
            <w:r w:rsidRPr="007D0AB7">
              <w:rPr>
                <w:rFonts w:ascii="Arial" w:eastAsia="MS Mincho" w:hAnsi="Arial" w:cs="Arial"/>
                <w:b/>
                <w:sz w:val="18"/>
                <w:szCs w:val="18"/>
                <w:lang w:val="es-CO"/>
              </w:rPr>
              <w:t>REDUCCIÓN DE PUNTAJE POR INCUMPLIMIENTO DE CONTRATOS</w:t>
            </w:r>
          </w:p>
        </w:tc>
      </w:tr>
      <w:tr w:rsidR="00704C08" w:rsidRPr="007D0AB7" w14:paraId="65E61688" w14:textId="77777777" w:rsidTr="00704C08">
        <w:trPr>
          <w:jc w:val="center"/>
        </w:trPr>
        <w:tc>
          <w:tcPr>
            <w:tcW w:w="315" w:type="pct"/>
            <w:shd w:val="clear" w:color="auto" w:fill="DBDBDB"/>
            <w:vAlign w:val="center"/>
          </w:tcPr>
          <w:p w14:paraId="32D3D51D" w14:textId="77777777" w:rsidR="00704C08" w:rsidRPr="007D0AB7" w:rsidRDefault="00704C08" w:rsidP="00704C08">
            <w:pPr>
              <w:tabs>
                <w:tab w:val="left" w:pos="240"/>
              </w:tabs>
              <w:contextualSpacing/>
              <w:jc w:val="center"/>
              <w:rPr>
                <w:rFonts w:ascii="Arial" w:eastAsia="MS Mincho" w:hAnsi="Arial" w:cs="Arial"/>
                <w:b/>
                <w:sz w:val="18"/>
                <w:szCs w:val="18"/>
                <w:lang w:val="es-CO"/>
              </w:rPr>
            </w:pPr>
            <w:r w:rsidRPr="007D0AB7">
              <w:rPr>
                <w:rFonts w:ascii="Arial" w:eastAsia="MS Mincho" w:hAnsi="Arial" w:cs="Arial"/>
                <w:b/>
                <w:sz w:val="18"/>
                <w:szCs w:val="18"/>
                <w:lang w:val="es-CO"/>
              </w:rPr>
              <w:t>Nro.</w:t>
            </w:r>
          </w:p>
        </w:tc>
        <w:tc>
          <w:tcPr>
            <w:tcW w:w="3586" w:type="pct"/>
            <w:shd w:val="clear" w:color="auto" w:fill="DBDBDB"/>
            <w:vAlign w:val="center"/>
          </w:tcPr>
          <w:p w14:paraId="03A379D4" w14:textId="77777777" w:rsidR="00704C08" w:rsidRPr="007D0AB7" w:rsidRDefault="00704C08" w:rsidP="00704C08">
            <w:pPr>
              <w:tabs>
                <w:tab w:val="left" w:pos="240"/>
              </w:tabs>
              <w:contextualSpacing/>
              <w:jc w:val="center"/>
              <w:rPr>
                <w:rFonts w:ascii="Arial" w:eastAsia="MS Mincho" w:hAnsi="Arial" w:cs="Arial"/>
                <w:b/>
                <w:sz w:val="18"/>
                <w:szCs w:val="18"/>
                <w:lang w:val="es-CO"/>
              </w:rPr>
            </w:pPr>
            <w:r w:rsidRPr="007D0AB7">
              <w:rPr>
                <w:rFonts w:ascii="Arial" w:eastAsia="MS Mincho" w:hAnsi="Arial" w:cs="Arial"/>
                <w:b/>
                <w:sz w:val="18"/>
                <w:szCs w:val="18"/>
                <w:lang w:val="es-CO"/>
              </w:rPr>
              <w:t>DESCRIPCIÓN</w:t>
            </w:r>
          </w:p>
        </w:tc>
        <w:tc>
          <w:tcPr>
            <w:tcW w:w="1099" w:type="pct"/>
            <w:shd w:val="clear" w:color="auto" w:fill="DBDBDB"/>
            <w:vAlign w:val="center"/>
          </w:tcPr>
          <w:p w14:paraId="318567A6" w14:textId="77777777" w:rsidR="00704C08" w:rsidRPr="007D0AB7" w:rsidRDefault="00704C08" w:rsidP="00704C08">
            <w:pPr>
              <w:tabs>
                <w:tab w:val="left" w:pos="240"/>
              </w:tabs>
              <w:contextualSpacing/>
              <w:jc w:val="center"/>
              <w:rPr>
                <w:rFonts w:ascii="Arial" w:eastAsia="MS Mincho" w:hAnsi="Arial" w:cs="Arial"/>
                <w:b/>
                <w:sz w:val="18"/>
                <w:szCs w:val="18"/>
                <w:lang w:val="es-CO"/>
              </w:rPr>
            </w:pPr>
            <w:r w:rsidRPr="007D0AB7">
              <w:rPr>
                <w:rFonts w:ascii="Arial" w:eastAsia="MS Mincho" w:hAnsi="Arial" w:cs="Arial"/>
                <w:b/>
                <w:sz w:val="18"/>
                <w:szCs w:val="18"/>
                <w:lang w:val="es-CO"/>
              </w:rPr>
              <w:t>PUNTAJE</w:t>
            </w:r>
          </w:p>
        </w:tc>
      </w:tr>
      <w:tr w:rsidR="00704C08" w:rsidRPr="007D0AB7" w14:paraId="0CC677F4" w14:textId="77777777" w:rsidTr="00040AF8">
        <w:trPr>
          <w:jc w:val="center"/>
        </w:trPr>
        <w:tc>
          <w:tcPr>
            <w:tcW w:w="315" w:type="pct"/>
            <w:shd w:val="clear" w:color="auto" w:fill="auto"/>
            <w:vAlign w:val="center"/>
          </w:tcPr>
          <w:p w14:paraId="46FB4755" w14:textId="77777777" w:rsidR="00704C08" w:rsidRPr="007D0AB7" w:rsidRDefault="00704C08" w:rsidP="00704C08">
            <w:pPr>
              <w:tabs>
                <w:tab w:val="left" w:pos="240"/>
              </w:tabs>
              <w:contextualSpacing/>
              <w:rPr>
                <w:rFonts w:ascii="Arial" w:eastAsia="MS Mincho" w:hAnsi="Arial" w:cs="Arial"/>
                <w:b/>
                <w:sz w:val="18"/>
                <w:szCs w:val="18"/>
                <w:lang w:val="es-CO"/>
              </w:rPr>
            </w:pPr>
            <w:r w:rsidRPr="007D0AB7">
              <w:rPr>
                <w:rFonts w:ascii="Arial" w:eastAsia="MS Mincho" w:hAnsi="Arial" w:cs="Arial"/>
                <w:b/>
                <w:sz w:val="18"/>
                <w:szCs w:val="18"/>
                <w:lang w:val="es-CO"/>
              </w:rPr>
              <w:t>1</w:t>
            </w:r>
          </w:p>
        </w:tc>
        <w:tc>
          <w:tcPr>
            <w:tcW w:w="3586" w:type="pct"/>
            <w:shd w:val="clear" w:color="auto" w:fill="auto"/>
            <w:vAlign w:val="center"/>
          </w:tcPr>
          <w:p w14:paraId="30EC5F3F" w14:textId="6DE71315" w:rsidR="00704C08" w:rsidRPr="007D0AB7" w:rsidRDefault="00704C08" w:rsidP="00704C08">
            <w:pPr>
              <w:tabs>
                <w:tab w:val="left" w:pos="240"/>
              </w:tabs>
              <w:contextualSpacing/>
              <w:jc w:val="both"/>
              <w:rPr>
                <w:rFonts w:ascii="Arial" w:hAnsi="Arial" w:cs="Arial"/>
                <w:sz w:val="18"/>
                <w:szCs w:val="18"/>
                <w:lang w:val="es-CO"/>
              </w:rPr>
            </w:pPr>
            <w:r w:rsidRPr="007D0AB7">
              <w:rPr>
                <w:rFonts w:ascii="Arial" w:hAnsi="Arial" w:cs="Arial"/>
                <w:sz w:val="18"/>
                <w:szCs w:val="18"/>
                <w:lang w:val="es-CO"/>
              </w:rPr>
              <w:t xml:space="preserve">Los proponentes que se les haya impuesto una o más multas o clausulas penales durante el </w:t>
            </w:r>
            <w:r w:rsidR="008804EE" w:rsidRPr="007D0AB7">
              <w:rPr>
                <w:rFonts w:ascii="Arial" w:hAnsi="Arial" w:cs="Arial"/>
                <w:sz w:val="18"/>
                <w:szCs w:val="18"/>
                <w:lang w:val="es-CO"/>
              </w:rPr>
              <w:t>último</w:t>
            </w:r>
            <w:r w:rsidRPr="007D0AB7">
              <w:rPr>
                <w:rFonts w:ascii="Arial" w:hAnsi="Arial" w:cs="Arial"/>
                <w:sz w:val="18"/>
                <w:szCs w:val="18"/>
                <w:lang w:val="es-CO"/>
              </w:rPr>
              <w:t xml:space="preserve"> año, contado a partir de la fecha prevista para presentación de las ofertas</w:t>
            </w:r>
          </w:p>
        </w:tc>
        <w:tc>
          <w:tcPr>
            <w:tcW w:w="1099" w:type="pct"/>
            <w:shd w:val="clear" w:color="auto" w:fill="auto"/>
            <w:vAlign w:val="center"/>
          </w:tcPr>
          <w:p w14:paraId="770EC5C8" w14:textId="77777777" w:rsidR="00704C08" w:rsidRPr="007D0AB7" w:rsidRDefault="00704C08" w:rsidP="00704C08">
            <w:pPr>
              <w:tabs>
                <w:tab w:val="left" w:pos="240"/>
              </w:tabs>
              <w:contextualSpacing/>
              <w:jc w:val="center"/>
              <w:rPr>
                <w:rFonts w:ascii="Arial" w:eastAsia="MS Mincho" w:hAnsi="Arial" w:cs="Arial"/>
                <w:sz w:val="18"/>
                <w:szCs w:val="18"/>
                <w:lang w:val="es-CO"/>
              </w:rPr>
            </w:pPr>
            <w:r w:rsidRPr="007D0AB7">
              <w:rPr>
                <w:rFonts w:ascii="Arial" w:eastAsia="MS Mincho" w:hAnsi="Arial" w:cs="Arial"/>
                <w:sz w:val="18"/>
                <w:szCs w:val="18"/>
                <w:lang w:val="es-CO"/>
              </w:rPr>
              <w:t>-2% del total de los puntos establecidos</w:t>
            </w:r>
          </w:p>
        </w:tc>
      </w:tr>
    </w:tbl>
    <w:p w14:paraId="34F48D81" w14:textId="77777777" w:rsidR="00704C08" w:rsidRPr="007D0AB7" w:rsidRDefault="00704C08" w:rsidP="00704C08">
      <w:pPr>
        <w:spacing w:line="259" w:lineRule="auto"/>
        <w:jc w:val="both"/>
        <w:rPr>
          <w:rFonts w:ascii="Arial" w:eastAsia="Calibri" w:hAnsi="Arial" w:cs="Arial"/>
          <w:sz w:val="22"/>
          <w:szCs w:val="22"/>
          <w:lang w:val="es-CO" w:eastAsia="en-US"/>
        </w:rPr>
      </w:pPr>
    </w:p>
    <w:p w14:paraId="24E55ABE" w14:textId="77777777" w:rsidR="00704C08" w:rsidRPr="007D0AB7" w:rsidRDefault="00704C08" w:rsidP="00704C08">
      <w:pPr>
        <w:spacing w:line="259" w:lineRule="auto"/>
        <w:jc w:val="both"/>
        <w:rPr>
          <w:rFonts w:ascii="Arial" w:eastAsia="Calibri" w:hAnsi="Arial" w:cs="Arial"/>
          <w:sz w:val="20"/>
          <w:szCs w:val="20"/>
          <w:lang w:val="es-CO" w:eastAsia="en-US"/>
        </w:rPr>
      </w:pPr>
      <w:r w:rsidRPr="007D0AB7">
        <w:rPr>
          <w:rFonts w:ascii="Arial" w:eastAsia="Calibri" w:hAnsi="Arial" w:cs="Arial"/>
          <w:b/>
          <w:bCs/>
          <w:sz w:val="20"/>
          <w:szCs w:val="20"/>
          <w:lang w:val="es-CO" w:eastAsia="en-US"/>
        </w:rPr>
        <w:lastRenderedPageBreak/>
        <w:t>Nota:</w:t>
      </w:r>
      <w:r w:rsidRPr="007D0AB7">
        <w:rPr>
          <w:rFonts w:ascii="Arial" w:eastAsia="Calibri" w:hAnsi="Arial" w:cs="Arial"/>
          <w:sz w:val="20"/>
          <w:szCs w:val="20"/>
          <w:lang w:val="es-CO" w:eastAsia="en-US"/>
        </w:rPr>
        <w:t xml:space="preserve"> En caso que el proponente registre multas o sanciones, conforme a lo previsto en la Ley 2195 de 2022, el comité evaluador jurídico, informará al comité evaluado económico, quien aplicará el porcentaje de descuento al total del puntaje.</w:t>
      </w:r>
    </w:p>
    <w:p w14:paraId="0DD6EC70" w14:textId="77777777" w:rsidR="00704C08" w:rsidRPr="007D0AB7" w:rsidRDefault="00704C08" w:rsidP="00704C08">
      <w:pPr>
        <w:spacing w:line="259" w:lineRule="auto"/>
        <w:jc w:val="both"/>
        <w:rPr>
          <w:rFonts w:ascii="Arial" w:eastAsia="Calibri" w:hAnsi="Arial" w:cs="Arial"/>
          <w:sz w:val="20"/>
          <w:szCs w:val="20"/>
          <w:lang w:val="es-CO" w:eastAsia="en-US"/>
        </w:rPr>
      </w:pPr>
    </w:p>
    <w:p w14:paraId="09394E1F" w14:textId="77777777" w:rsidR="00704C08" w:rsidRPr="007D0AB7" w:rsidRDefault="00704C08" w:rsidP="00704C08">
      <w:pPr>
        <w:numPr>
          <w:ilvl w:val="0"/>
          <w:numId w:val="58"/>
        </w:numPr>
        <w:tabs>
          <w:tab w:val="num" w:pos="720"/>
        </w:tabs>
        <w:spacing w:after="160" w:line="259" w:lineRule="auto"/>
        <w:contextualSpacing/>
        <w:jc w:val="both"/>
        <w:rPr>
          <w:rFonts w:ascii="Arial" w:hAnsi="Arial" w:cs="Arial"/>
          <w:b/>
          <w:bCs/>
          <w:sz w:val="20"/>
          <w:szCs w:val="20"/>
          <w:lang w:val="es-CO"/>
        </w:rPr>
      </w:pPr>
      <w:r w:rsidRPr="007D0AB7">
        <w:rPr>
          <w:rFonts w:ascii="Arial" w:hAnsi="Arial" w:cs="Arial"/>
          <w:b/>
          <w:bCs/>
          <w:sz w:val="20"/>
          <w:szCs w:val="20"/>
          <w:lang w:val="es-CO"/>
        </w:rPr>
        <w:t xml:space="preserve">FACTOR ECONÓMICO: (400 Puntos) </w:t>
      </w:r>
    </w:p>
    <w:p w14:paraId="7676AF09" w14:textId="77777777" w:rsidR="00704C08" w:rsidRPr="007D0AB7" w:rsidRDefault="00704C08" w:rsidP="00704C08">
      <w:pPr>
        <w:tabs>
          <w:tab w:val="num" w:pos="720"/>
        </w:tabs>
        <w:jc w:val="both"/>
        <w:rPr>
          <w:rFonts w:ascii="Arial" w:eastAsia="Calibri" w:hAnsi="Arial" w:cs="Arial"/>
          <w:sz w:val="20"/>
          <w:szCs w:val="20"/>
          <w:lang w:val="es-CO" w:eastAsia="en-US"/>
        </w:rPr>
      </w:pPr>
    </w:p>
    <w:p w14:paraId="4225D9D1" w14:textId="77777777" w:rsidR="00704C08" w:rsidRDefault="00704C08" w:rsidP="00704C08">
      <w:pPr>
        <w:jc w:val="both"/>
        <w:rPr>
          <w:rFonts w:ascii="Arial" w:hAnsi="Arial" w:cs="Arial"/>
          <w:sz w:val="20"/>
          <w:szCs w:val="20"/>
          <w:lang w:val="es-CO" w:eastAsia="es-CO"/>
        </w:rPr>
      </w:pPr>
      <w:r w:rsidRPr="007D0AB7">
        <w:rPr>
          <w:rFonts w:ascii="Arial" w:hAnsi="Arial" w:cs="Arial"/>
          <w:sz w:val="20"/>
          <w:szCs w:val="20"/>
          <w:lang w:val="es-CO" w:eastAsia="es-CO"/>
        </w:rPr>
        <w:t>La oferta deberá incluir el valor de todos los gastos en que incurrirá el contratista para la ejecución del objeto del presente proceso de contratación. Serán de exclusiva responsabilidad del proponente, los errores u omisiones en que incurra al indicar los valores totales en la propuesta, debiendo asumir los mayores costos o perdidas que se deriven de dichos errores y omisiones.</w:t>
      </w:r>
    </w:p>
    <w:p w14:paraId="76CF0A05" w14:textId="77777777" w:rsidR="00F507DA" w:rsidRPr="007D0AB7" w:rsidRDefault="00F507DA" w:rsidP="00704C08">
      <w:pPr>
        <w:jc w:val="both"/>
        <w:rPr>
          <w:rFonts w:ascii="Arial" w:hAnsi="Arial" w:cs="Arial"/>
          <w:sz w:val="20"/>
          <w:szCs w:val="20"/>
          <w:lang w:val="es-CO" w:eastAsia="es-CO"/>
        </w:rPr>
      </w:pPr>
    </w:p>
    <w:p w14:paraId="4E004DD8" w14:textId="11237901" w:rsidR="00704C08" w:rsidRPr="00F507DA" w:rsidRDefault="004F5F65" w:rsidP="00704C08">
      <w:pPr>
        <w:jc w:val="both"/>
        <w:rPr>
          <w:sz w:val="22"/>
          <w:szCs w:val="22"/>
        </w:rPr>
      </w:pPr>
      <w:bookmarkStart w:id="8" w:name="_Hlk193352406"/>
      <w:r w:rsidRPr="00F507DA">
        <w:rPr>
          <w:rFonts w:ascii="Arial" w:eastAsia="Calibri" w:hAnsi="Arial" w:cs="Arial"/>
          <w:sz w:val="20"/>
          <w:szCs w:val="20"/>
          <w:lang w:val="es-CO" w:eastAsia="en-US"/>
        </w:rPr>
        <w:t>La Propuesta económica deberá ser presentada y Diligenciada en la plataforma SECOP II sección CUESTIONARIO- DOCUMENTOS ECONÓMICOS -OFERTA ECONÓMICA</w:t>
      </w:r>
      <w:bookmarkEnd w:id="8"/>
      <w:r w:rsidR="004E5496" w:rsidRPr="00F507DA">
        <w:rPr>
          <w:rFonts w:ascii="Arial" w:eastAsia="Calibri" w:hAnsi="Arial" w:cs="Arial"/>
          <w:sz w:val="20"/>
          <w:szCs w:val="20"/>
          <w:lang w:val="es-CO" w:eastAsia="en-US"/>
        </w:rPr>
        <w:t xml:space="preserve">, </w:t>
      </w:r>
      <w:r w:rsidR="004E5496" w:rsidRPr="007D0AB7">
        <w:rPr>
          <w:rFonts w:ascii="Arial" w:eastAsia="Calibri" w:hAnsi="Arial" w:cs="Arial"/>
          <w:sz w:val="20"/>
          <w:szCs w:val="20"/>
          <w:lang w:val="es-CO" w:eastAsia="en-US"/>
        </w:rPr>
        <w:t>con el porcentaje de descuento a aplicar a todos y cada uno de los ítems</w:t>
      </w:r>
      <w:r w:rsidR="00704C08" w:rsidRPr="00F507DA">
        <w:rPr>
          <w:rFonts w:ascii="Arial" w:eastAsia="Calibri" w:hAnsi="Arial" w:cs="Arial"/>
          <w:sz w:val="20"/>
          <w:szCs w:val="20"/>
          <w:lang w:val="es-CO" w:eastAsia="en-US"/>
        </w:rPr>
        <w:t>. No podrá presentar casillas en blanco, ni modificar la unidad de medida, descripción de los ítems a ejecutar y/o cantidades de obra, salvo las actividades de oferta técnica adicional en las cuales únicamente se debe modificar la descripción de la misma como se solicite en la oferta técnica adicional con su respectivo</w:t>
      </w:r>
      <w:r w:rsidR="00704C08" w:rsidRPr="007D0AB7">
        <w:rPr>
          <w:rFonts w:ascii="Arial" w:hAnsi="Arial" w:cs="Arial"/>
          <w:sz w:val="20"/>
          <w:szCs w:val="20"/>
          <w:lang w:val="es-CO" w:eastAsia="es-CO"/>
        </w:rPr>
        <w:t xml:space="preserve"> valor ofertado. Los medios magnéticos no deben presentar fallas y/o modificaciones de formato y deben permitir la visualización clara y revisión de su contenido. En caso de que exista discrepancia entre la oferta física con la entregada en medio magnético prevalecerá la física. así como serán de su responsabilidad las modificaciones generadas al formato propuesta económica por descuidos, errores, omisiones, conjeturas, suposiciones, mala interpretación, u otros hechos desfavorables, la entidad no se hará responsable de la no revisión detallada por parte de los proponentes a cada una de las actividades descritas dentro del presupuesto oficial y los demás componentes integrales del proceso.</w:t>
      </w:r>
    </w:p>
    <w:p w14:paraId="7CB73341" w14:textId="77777777" w:rsidR="00704C08" w:rsidRPr="007D0AB7" w:rsidRDefault="00704C08" w:rsidP="00704C08">
      <w:pPr>
        <w:jc w:val="both"/>
        <w:rPr>
          <w:rFonts w:ascii="Arial" w:hAnsi="Arial" w:cs="Arial"/>
          <w:sz w:val="20"/>
          <w:szCs w:val="20"/>
          <w:lang w:val="es-CO" w:eastAsia="es-CO"/>
        </w:rPr>
      </w:pPr>
    </w:p>
    <w:p w14:paraId="1B363203"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sz w:val="20"/>
          <w:szCs w:val="20"/>
          <w:lang w:val="es-CO" w:eastAsia="es-CO"/>
        </w:rPr>
        <w:t>La propuesta económica deberá ser presentada, en los términos y condiciones establecidos en el cuestionario de SECOP II.</w:t>
      </w:r>
    </w:p>
    <w:p w14:paraId="09295810" w14:textId="77777777" w:rsidR="00704C08" w:rsidRPr="007D0AB7" w:rsidRDefault="00704C08" w:rsidP="00704C08">
      <w:pPr>
        <w:jc w:val="both"/>
        <w:rPr>
          <w:rFonts w:ascii="Arial" w:hAnsi="Arial" w:cs="Arial"/>
          <w:sz w:val="20"/>
          <w:szCs w:val="20"/>
          <w:lang w:val="es-CO" w:eastAsia="es-CO"/>
        </w:rPr>
      </w:pPr>
    </w:p>
    <w:p w14:paraId="12240F6B" w14:textId="76526450" w:rsidR="00704C08" w:rsidRPr="007D0AB7" w:rsidRDefault="00704C08" w:rsidP="00704C08">
      <w:pPr>
        <w:jc w:val="both"/>
        <w:rPr>
          <w:rFonts w:ascii="Arial" w:hAnsi="Arial" w:cs="Arial"/>
          <w:sz w:val="20"/>
          <w:szCs w:val="20"/>
          <w:lang w:val="es-CO" w:eastAsia="es-CO"/>
        </w:rPr>
      </w:pPr>
      <w:r w:rsidRPr="007D0AB7">
        <w:rPr>
          <w:rFonts w:ascii="Arial" w:hAnsi="Arial" w:cs="Arial"/>
          <w:sz w:val="20"/>
          <w:szCs w:val="20"/>
          <w:lang w:val="es-CO" w:eastAsia="es-CO"/>
        </w:rPr>
        <w:t>Las ofertas que superen el valor total establecido en el presupuesto oficial no serán habilitadas económicamente.</w:t>
      </w:r>
    </w:p>
    <w:p w14:paraId="0C7038CB" w14:textId="77777777" w:rsidR="00704C08" w:rsidRPr="007D0AB7" w:rsidRDefault="00704C08" w:rsidP="00704C08">
      <w:pPr>
        <w:jc w:val="both"/>
        <w:rPr>
          <w:rFonts w:ascii="Arial" w:hAnsi="Arial" w:cs="Arial"/>
          <w:sz w:val="20"/>
          <w:szCs w:val="20"/>
          <w:lang w:val="es-CO" w:eastAsia="es-CO"/>
        </w:rPr>
      </w:pPr>
    </w:p>
    <w:p w14:paraId="483F6AB5"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sz w:val="20"/>
          <w:szCs w:val="20"/>
          <w:lang w:val="es-CO" w:eastAsia="es-CO"/>
        </w:rPr>
        <w:t>La ponderación económica se realizará con cualquiera de las siguientes formulas</w:t>
      </w:r>
    </w:p>
    <w:p w14:paraId="43ED8CFA" w14:textId="77777777" w:rsidR="00704C08" w:rsidRPr="007D0AB7" w:rsidRDefault="00704C08" w:rsidP="00704C08">
      <w:pPr>
        <w:jc w:val="both"/>
        <w:rPr>
          <w:rFonts w:ascii="Arial" w:hAnsi="Arial" w:cs="Arial"/>
          <w:sz w:val="20"/>
          <w:szCs w:val="20"/>
          <w:lang w:val="es-CO" w:eastAsia="es-CO"/>
        </w:rPr>
      </w:pPr>
    </w:p>
    <w:p w14:paraId="0B4629E4" w14:textId="77777777" w:rsidR="00704C08" w:rsidRPr="007D0AB7" w:rsidRDefault="00704C08" w:rsidP="00704C08">
      <w:pPr>
        <w:numPr>
          <w:ilvl w:val="0"/>
          <w:numId w:val="62"/>
        </w:numPr>
        <w:spacing w:after="160" w:line="259" w:lineRule="auto"/>
        <w:jc w:val="both"/>
        <w:rPr>
          <w:rFonts w:ascii="Arial" w:hAnsi="Arial" w:cs="Arial"/>
          <w:sz w:val="20"/>
          <w:szCs w:val="20"/>
          <w:lang w:val="es-CO" w:eastAsia="es-CO"/>
        </w:rPr>
      </w:pPr>
      <w:r w:rsidRPr="007D0AB7">
        <w:rPr>
          <w:rFonts w:ascii="Arial" w:hAnsi="Arial" w:cs="Arial"/>
          <w:sz w:val="20"/>
          <w:szCs w:val="20"/>
          <w:lang w:val="es-CO" w:eastAsia="es-CO"/>
        </w:rPr>
        <w:t xml:space="preserve">El valor total más cercano por encima o por debajo del promedio aritmético con presupuesto estimado para la evaluación económica. </w:t>
      </w:r>
    </w:p>
    <w:p w14:paraId="1DC1C5DB" w14:textId="77777777" w:rsidR="00704C08" w:rsidRPr="007D0AB7" w:rsidRDefault="00704C08" w:rsidP="00704C08">
      <w:pPr>
        <w:numPr>
          <w:ilvl w:val="0"/>
          <w:numId w:val="62"/>
        </w:numPr>
        <w:spacing w:after="160" w:line="259" w:lineRule="auto"/>
        <w:jc w:val="both"/>
        <w:rPr>
          <w:rFonts w:ascii="Arial" w:hAnsi="Arial" w:cs="Arial"/>
          <w:sz w:val="20"/>
          <w:szCs w:val="20"/>
          <w:lang w:val="es-CO" w:eastAsia="es-CO"/>
        </w:rPr>
      </w:pPr>
      <w:r w:rsidRPr="007D0AB7">
        <w:rPr>
          <w:rFonts w:ascii="Arial" w:hAnsi="Arial" w:cs="Arial"/>
          <w:sz w:val="20"/>
          <w:szCs w:val="20"/>
          <w:lang w:val="es-CO" w:eastAsia="es-CO"/>
        </w:rPr>
        <w:t xml:space="preserve">El valor total más cercano por encima o por debajo del promedio aritmético sin presupuesto oficial. </w:t>
      </w:r>
    </w:p>
    <w:p w14:paraId="22B38B67" w14:textId="19BA6361" w:rsidR="00704C08" w:rsidRPr="008804EE" w:rsidRDefault="00704C08" w:rsidP="008804EE">
      <w:pPr>
        <w:numPr>
          <w:ilvl w:val="0"/>
          <w:numId w:val="62"/>
        </w:numPr>
        <w:spacing w:after="160" w:line="259" w:lineRule="auto"/>
        <w:jc w:val="both"/>
        <w:rPr>
          <w:rFonts w:ascii="Arial" w:hAnsi="Arial" w:cs="Arial"/>
          <w:sz w:val="20"/>
          <w:szCs w:val="20"/>
          <w:lang w:val="es-CO" w:eastAsia="es-CO"/>
        </w:rPr>
      </w:pPr>
      <w:r w:rsidRPr="007D0AB7">
        <w:rPr>
          <w:rFonts w:ascii="Arial" w:hAnsi="Arial" w:cs="Arial"/>
          <w:sz w:val="20"/>
          <w:szCs w:val="20"/>
          <w:lang w:val="es-CO" w:eastAsia="es-CO"/>
        </w:rPr>
        <w:t xml:space="preserve">Menor Precio. </w:t>
      </w:r>
    </w:p>
    <w:p w14:paraId="5CF7A304"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sz w:val="20"/>
          <w:szCs w:val="20"/>
          <w:lang w:val="es-CO" w:eastAsia="es-CO"/>
        </w:rPr>
        <w:t xml:space="preserve">Una de las anteriores fórmulas se escogerá al </w:t>
      </w:r>
      <w:r w:rsidRPr="007D0AB7">
        <w:rPr>
          <w:rFonts w:ascii="Arial" w:hAnsi="Arial" w:cs="Arial"/>
          <w:b/>
          <w:bCs/>
          <w:sz w:val="20"/>
          <w:szCs w:val="20"/>
          <w:u w:val="single"/>
          <w:lang w:val="es-CO" w:eastAsia="es-CO"/>
        </w:rPr>
        <w:t>segundo día hábil siguiente</w:t>
      </w:r>
      <w:r w:rsidRPr="007D0AB7">
        <w:rPr>
          <w:rFonts w:ascii="Arial" w:hAnsi="Arial" w:cs="Arial"/>
          <w:sz w:val="20"/>
          <w:szCs w:val="20"/>
          <w:lang w:val="es-CO" w:eastAsia="es-CO"/>
        </w:rPr>
        <w:t xml:space="preserve"> a la fecha establecida como plazo máximo para la presentación de propuestas, de acuerdo con los dos primeros decimales en que se encuentre el valor de la </w:t>
      </w:r>
      <w:r w:rsidRPr="007D0AB7">
        <w:rPr>
          <w:rFonts w:ascii="Arial" w:hAnsi="Arial" w:cs="Arial"/>
          <w:b/>
          <w:bCs/>
          <w:sz w:val="20"/>
          <w:szCs w:val="20"/>
          <w:lang w:val="es-CO" w:eastAsia="es-CO"/>
        </w:rPr>
        <w:t>TRM</w:t>
      </w:r>
      <w:r w:rsidRPr="007D0AB7">
        <w:rPr>
          <w:rFonts w:ascii="Arial" w:hAnsi="Arial" w:cs="Arial"/>
          <w:sz w:val="20"/>
          <w:szCs w:val="20"/>
          <w:lang w:val="es-CO" w:eastAsia="es-CO"/>
        </w:rPr>
        <w:t xml:space="preserve"> (Tasa Representativa del Mercado), según la página web de la Superintendencia Financiera. Si la TRM se presenta en un solo decimal se considerará como cero (0) el segundo decimal.</w:t>
      </w:r>
    </w:p>
    <w:p w14:paraId="2335BDED" w14:textId="77777777" w:rsidR="00704C08" w:rsidRPr="007D0AB7" w:rsidRDefault="00704C08" w:rsidP="00704C08">
      <w:pPr>
        <w:jc w:val="both"/>
        <w:rPr>
          <w:rFonts w:ascii="Arial" w:hAnsi="Arial" w:cs="Arial"/>
          <w:sz w:val="20"/>
          <w:szCs w:val="20"/>
          <w:lang w:val="es-CO" w:eastAsia="es-CO"/>
        </w:rPr>
      </w:pPr>
    </w:p>
    <w:p w14:paraId="5FC3EF08" w14:textId="77777777" w:rsidR="00704C08" w:rsidRPr="007D0AB7" w:rsidRDefault="00704C08" w:rsidP="00704C08">
      <w:pPr>
        <w:numPr>
          <w:ilvl w:val="0"/>
          <w:numId w:val="59"/>
        </w:numPr>
        <w:spacing w:after="160" w:line="259" w:lineRule="auto"/>
        <w:jc w:val="both"/>
        <w:rPr>
          <w:rFonts w:ascii="Arial" w:hAnsi="Arial" w:cs="Arial"/>
          <w:sz w:val="20"/>
          <w:szCs w:val="20"/>
          <w:lang w:val="es-CO" w:eastAsia="es-CO"/>
        </w:rPr>
      </w:pPr>
      <w:r w:rsidRPr="007D0AB7">
        <w:rPr>
          <w:rFonts w:ascii="Arial" w:hAnsi="Arial" w:cs="Arial"/>
          <w:sz w:val="20"/>
          <w:szCs w:val="20"/>
          <w:lang w:val="es-CO" w:eastAsia="es-CO"/>
        </w:rPr>
        <w:t xml:space="preserve">Si los dos primeros decimales de la TRM caen entre cero (00) y treinta y tres (33), se escoge la fórmula 1. </w:t>
      </w:r>
    </w:p>
    <w:p w14:paraId="7AB6001C" w14:textId="77777777" w:rsidR="00704C08" w:rsidRPr="007D0AB7" w:rsidRDefault="00704C08" w:rsidP="00704C08">
      <w:pPr>
        <w:numPr>
          <w:ilvl w:val="0"/>
          <w:numId w:val="59"/>
        </w:numPr>
        <w:spacing w:after="160" w:line="259" w:lineRule="auto"/>
        <w:jc w:val="both"/>
        <w:rPr>
          <w:rFonts w:ascii="Arial" w:hAnsi="Arial" w:cs="Arial"/>
          <w:sz w:val="20"/>
          <w:szCs w:val="20"/>
          <w:lang w:val="es-CO" w:eastAsia="es-CO"/>
        </w:rPr>
      </w:pPr>
      <w:r w:rsidRPr="007D0AB7">
        <w:rPr>
          <w:rFonts w:ascii="Arial" w:hAnsi="Arial" w:cs="Arial"/>
          <w:sz w:val="20"/>
          <w:szCs w:val="20"/>
          <w:lang w:val="es-CO" w:eastAsia="es-CO"/>
        </w:rPr>
        <w:t xml:space="preserve">Si los dos primeros decimales de la TRM caen entre treinta y cuatro (34) y sesenta y seis (66), se escoge la fórmula 2. </w:t>
      </w:r>
    </w:p>
    <w:p w14:paraId="332F3C31" w14:textId="77777777" w:rsidR="00704C08" w:rsidRPr="007D0AB7" w:rsidRDefault="00704C08" w:rsidP="00704C08">
      <w:pPr>
        <w:numPr>
          <w:ilvl w:val="0"/>
          <w:numId w:val="59"/>
        </w:numPr>
        <w:spacing w:after="160" w:line="259" w:lineRule="auto"/>
        <w:jc w:val="both"/>
        <w:rPr>
          <w:rFonts w:ascii="Arial" w:hAnsi="Arial" w:cs="Arial"/>
          <w:sz w:val="20"/>
          <w:szCs w:val="20"/>
          <w:lang w:val="es-CO" w:eastAsia="es-CO"/>
        </w:rPr>
      </w:pPr>
      <w:r w:rsidRPr="007D0AB7">
        <w:rPr>
          <w:rFonts w:ascii="Arial" w:hAnsi="Arial" w:cs="Arial"/>
          <w:sz w:val="20"/>
          <w:szCs w:val="20"/>
          <w:lang w:val="es-CO" w:eastAsia="es-CO"/>
        </w:rPr>
        <w:t xml:space="preserve">Si los dos primeros decimales de la TRM caen entre sesenta y siete (67) y noventa y nueve (99), se escoge la fórmula 3. </w:t>
      </w:r>
    </w:p>
    <w:p w14:paraId="3624EDC2" w14:textId="77777777" w:rsidR="00704C08" w:rsidRPr="007D0AB7" w:rsidRDefault="00704C08" w:rsidP="00704C08">
      <w:pPr>
        <w:jc w:val="both"/>
        <w:rPr>
          <w:rFonts w:ascii="Arial" w:hAnsi="Arial" w:cs="Arial"/>
          <w:b/>
          <w:bCs/>
          <w:sz w:val="20"/>
          <w:szCs w:val="20"/>
          <w:lang w:val="es-CO" w:eastAsia="es-CO"/>
        </w:rPr>
      </w:pPr>
    </w:p>
    <w:p w14:paraId="41C1E9AB" w14:textId="77777777" w:rsidR="00704C08" w:rsidRPr="007D0AB7" w:rsidRDefault="00704C08" w:rsidP="00704C08">
      <w:pPr>
        <w:numPr>
          <w:ilvl w:val="1"/>
          <w:numId w:val="58"/>
        </w:numPr>
        <w:spacing w:after="160" w:line="259" w:lineRule="auto"/>
        <w:jc w:val="both"/>
        <w:rPr>
          <w:rFonts w:ascii="Arial" w:hAnsi="Arial" w:cs="Arial"/>
          <w:sz w:val="20"/>
          <w:szCs w:val="20"/>
          <w:lang w:val="es-CO" w:eastAsia="es-CO"/>
        </w:rPr>
      </w:pPr>
      <w:r w:rsidRPr="007D0AB7">
        <w:rPr>
          <w:rFonts w:ascii="Arial" w:hAnsi="Arial" w:cs="Arial"/>
          <w:b/>
          <w:bCs/>
          <w:sz w:val="20"/>
          <w:szCs w:val="20"/>
          <w:lang w:val="es-CO" w:eastAsia="es-CO"/>
        </w:rPr>
        <w:t xml:space="preserve">FORMULA </w:t>
      </w:r>
      <w:proofErr w:type="spellStart"/>
      <w:r w:rsidRPr="007D0AB7">
        <w:rPr>
          <w:rFonts w:ascii="Arial" w:hAnsi="Arial" w:cs="Arial"/>
          <w:b/>
          <w:bCs/>
          <w:sz w:val="20"/>
          <w:szCs w:val="20"/>
          <w:lang w:val="es-CO" w:eastAsia="es-CO"/>
        </w:rPr>
        <w:t>N°</w:t>
      </w:r>
      <w:proofErr w:type="spellEnd"/>
      <w:r w:rsidRPr="007D0AB7">
        <w:rPr>
          <w:rFonts w:ascii="Arial" w:hAnsi="Arial" w:cs="Arial"/>
          <w:b/>
          <w:bCs/>
          <w:sz w:val="20"/>
          <w:szCs w:val="20"/>
          <w:lang w:val="es-CO" w:eastAsia="es-CO"/>
        </w:rPr>
        <w:t xml:space="preserve"> 1 VALOR TOTAL MÁS CERCANO POR ENCIMA O POR DEBAJO DEL PROMEDIO ARITMÉTICO CON PRESUPUESTO ESTIMADO PARA LA EVALUACIÓN ECONÓMICA.</w:t>
      </w:r>
    </w:p>
    <w:p w14:paraId="472E15D2" w14:textId="77777777" w:rsidR="00704C08" w:rsidRPr="007D0AB7" w:rsidRDefault="00704C08" w:rsidP="00704C08">
      <w:pPr>
        <w:jc w:val="both"/>
        <w:rPr>
          <w:rFonts w:ascii="Arial" w:hAnsi="Arial" w:cs="Arial"/>
          <w:b/>
          <w:bCs/>
          <w:sz w:val="20"/>
          <w:szCs w:val="20"/>
          <w:lang w:val="es-CO" w:eastAsia="es-CO"/>
        </w:rPr>
      </w:pPr>
    </w:p>
    <w:p w14:paraId="4E07E4D1" w14:textId="77777777" w:rsidR="00704C08" w:rsidRPr="007D0AB7" w:rsidRDefault="00704C08" w:rsidP="00704C08">
      <w:pPr>
        <w:jc w:val="both"/>
        <w:rPr>
          <w:rFonts w:ascii="Arial" w:hAnsi="Arial" w:cs="Arial"/>
          <w:sz w:val="20"/>
          <w:szCs w:val="20"/>
          <w:lang w:val="pt-PT" w:eastAsia="es-CO"/>
        </w:rPr>
      </w:pPr>
      <w:r w:rsidRPr="007D0AB7">
        <w:rPr>
          <w:rFonts w:ascii="Arial" w:hAnsi="Arial" w:cs="Arial"/>
          <w:b/>
          <w:bCs/>
          <w:sz w:val="20"/>
          <w:szCs w:val="20"/>
          <w:lang w:val="pt-PT" w:eastAsia="es-CO"/>
        </w:rPr>
        <w:t>PP</w:t>
      </w:r>
      <w:r w:rsidRPr="007D0AB7">
        <w:rPr>
          <w:rFonts w:ascii="Arial" w:hAnsi="Arial" w:cs="Arial"/>
          <w:b/>
          <w:bCs/>
          <w:sz w:val="20"/>
          <w:szCs w:val="20"/>
          <w:lang w:val="pt-PT" w:eastAsia="es-CO"/>
        </w:rPr>
        <w:tab/>
        <w:t>=</w:t>
      </w:r>
      <w:r w:rsidRPr="007D0AB7">
        <w:rPr>
          <w:rFonts w:ascii="Arial" w:hAnsi="Arial" w:cs="Arial"/>
          <w:b/>
          <w:bCs/>
          <w:sz w:val="20"/>
          <w:szCs w:val="20"/>
          <w:lang w:val="pt-PT" w:eastAsia="es-CO"/>
        </w:rPr>
        <w:tab/>
      </w:r>
      <w:r w:rsidRPr="007D0AB7">
        <w:rPr>
          <w:rFonts w:ascii="Arial" w:hAnsi="Arial" w:cs="Arial"/>
          <w:sz w:val="20"/>
          <w:szCs w:val="20"/>
          <w:lang w:val="pt-PT" w:eastAsia="es-CO"/>
        </w:rPr>
        <w:t>PEE</w:t>
      </w:r>
      <w:r w:rsidRPr="007D0AB7">
        <w:rPr>
          <w:rFonts w:ascii="Arial" w:hAnsi="Arial" w:cs="Arial"/>
          <w:b/>
          <w:bCs/>
          <w:sz w:val="20"/>
          <w:szCs w:val="20"/>
          <w:lang w:val="pt-PT" w:eastAsia="es-CO"/>
        </w:rPr>
        <w:t>+P1+P2+P3+………+Pn</w:t>
      </w:r>
    </w:p>
    <w:p w14:paraId="1FE2035D" w14:textId="77777777" w:rsidR="00704C08" w:rsidRPr="007D0AB7" w:rsidRDefault="00704C08" w:rsidP="00704C08">
      <w:pPr>
        <w:jc w:val="both"/>
        <w:rPr>
          <w:rFonts w:ascii="Arial" w:hAnsi="Arial" w:cs="Arial"/>
          <w:sz w:val="20"/>
          <w:szCs w:val="20"/>
          <w:lang w:val="pt-PT" w:eastAsia="es-CO"/>
        </w:rPr>
      </w:pPr>
      <w:r w:rsidRPr="007D0AB7">
        <w:rPr>
          <w:rFonts w:ascii="Arial" w:hAnsi="Arial" w:cs="Arial"/>
          <w:b/>
          <w:bCs/>
          <w:sz w:val="20"/>
          <w:szCs w:val="20"/>
          <w:lang w:val="pt-PT" w:eastAsia="es-CO"/>
        </w:rPr>
        <w:tab/>
      </w:r>
      <w:r w:rsidRPr="007D0AB7">
        <w:rPr>
          <w:rFonts w:ascii="Arial" w:hAnsi="Arial" w:cs="Arial"/>
          <w:b/>
          <w:bCs/>
          <w:sz w:val="20"/>
          <w:szCs w:val="20"/>
          <w:lang w:val="pt-PT" w:eastAsia="es-CO"/>
        </w:rPr>
        <w:tab/>
        <w:t>N+1</w:t>
      </w:r>
    </w:p>
    <w:p w14:paraId="3CA7CDAB"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sz w:val="20"/>
          <w:szCs w:val="20"/>
          <w:lang w:val="es-CO" w:eastAsia="es-CO"/>
        </w:rPr>
        <w:t xml:space="preserve">Dónde: </w:t>
      </w:r>
    </w:p>
    <w:p w14:paraId="0C89EC85"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sz w:val="20"/>
          <w:szCs w:val="20"/>
          <w:lang w:val="es-CO" w:eastAsia="es-CO"/>
        </w:rPr>
        <w:t xml:space="preserve">PP = Precio promedio </w:t>
      </w:r>
    </w:p>
    <w:p w14:paraId="2243642A"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sz w:val="20"/>
          <w:szCs w:val="20"/>
          <w:lang w:val="es-CO" w:eastAsia="es-CO"/>
        </w:rPr>
        <w:t>PEE = Presupuesto estimado para la evaluación económica</w:t>
      </w:r>
    </w:p>
    <w:p w14:paraId="0E665B6E"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sz w:val="20"/>
          <w:szCs w:val="20"/>
          <w:lang w:val="es-CO" w:eastAsia="es-CO"/>
        </w:rPr>
        <w:t xml:space="preserve">P1, P2, </w:t>
      </w:r>
      <w:proofErr w:type="spellStart"/>
      <w:r w:rsidRPr="007D0AB7">
        <w:rPr>
          <w:rFonts w:ascii="Arial" w:hAnsi="Arial" w:cs="Arial"/>
          <w:sz w:val="20"/>
          <w:szCs w:val="20"/>
          <w:lang w:val="es-CO" w:eastAsia="es-CO"/>
        </w:rPr>
        <w:t>Pn</w:t>
      </w:r>
      <w:proofErr w:type="spellEnd"/>
      <w:r w:rsidRPr="007D0AB7">
        <w:rPr>
          <w:rFonts w:ascii="Arial" w:hAnsi="Arial" w:cs="Arial"/>
          <w:sz w:val="20"/>
          <w:szCs w:val="20"/>
          <w:lang w:val="es-CO" w:eastAsia="es-CO"/>
        </w:rPr>
        <w:t xml:space="preserve"> = Precio Ofertas a Evaluar </w:t>
      </w:r>
    </w:p>
    <w:p w14:paraId="07CE38F8"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sz w:val="20"/>
          <w:szCs w:val="20"/>
          <w:lang w:val="es-CO" w:eastAsia="es-CO"/>
        </w:rPr>
        <w:t xml:space="preserve">N = Número de propuestas hábiles </w:t>
      </w:r>
    </w:p>
    <w:p w14:paraId="0D6C49CE" w14:textId="77777777" w:rsidR="00704C08" w:rsidRPr="007D0AB7" w:rsidRDefault="00704C08" w:rsidP="00704C08">
      <w:pPr>
        <w:jc w:val="both"/>
        <w:rPr>
          <w:rFonts w:ascii="Arial" w:hAnsi="Arial" w:cs="Arial"/>
          <w:sz w:val="20"/>
          <w:szCs w:val="20"/>
          <w:lang w:val="es-CO" w:eastAsia="es-CO"/>
        </w:rPr>
      </w:pPr>
    </w:p>
    <w:p w14:paraId="0E5810CC"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sz w:val="20"/>
          <w:szCs w:val="20"/>
          <w:lang w:val="es-CO" w:eastAsia="es-CO"/>
        </w:rPr>
        <w:t xml:space="preserve">Una vez calculado el promedio, después de que se escoja la fórmula del promedio, se aplicará una de las fórmulas relacionadas a continuación i y </w:t>
      </w:r>
      <w:proofErr w:type="spellStart"/>
      <w:r w:rsidRPr="007D0AB7">
        <w:rPr>
          <w:rFonts w:ascii="Arial" w:hAnsi="Arial" w:cs="Arial"/>
          <w:sz w:val="20"/>
          <w:szCs w:val="20"/>
          <w:lang w:val="es-CO" w:eastAsia="es-CO"/>
        </w:rPr>
        <w:t>ii</w:t>
      </w:r>
      <w:proofErr w:type="spellEnd"/>
      <w:r w:rsidRPr="007D0AB7">
        <w:rPr>
          <w:rFonts w:ascii="Arial" w:hAnsi="Arial" w:cs="Arial"/>
          <w:sz w:val="20"/>
          <w:szCs w:val="20"/>
          <w:lang w:val="es-CO" w:eastAsia="es-CO"/>
        </w:rPr>
        <w:t>, de acuerdo a la oferta económica, si está por encima o por debajo de dicho promedio, el puntaje para cada proponente será el que resulte de la aplicación de cualquiera de las siguientes formulas.</w:t>
      </w:r>
    </w:p>
    <w:p w14:paraId="638914FC" w14:textId="77777777" w:rsidR="00704C08" w:rsidRPr="007D0AB7" w:rsidRDefault="00704C08" w:rsidP="00704C08">
      <w:pPr>
        <w:jc w:val="both"/>
        <w:rPr>
          <w:rFonts w:ascii="Arial" w:hAnsi="Arial" w:cs="Arial"/>
          <w:sz w:val="20"/>
          <w:szCs w:val="20"/>
          <w:lang w:val="es-CO" w:eastAsia="es-CO"/>
        </w:rPr>
      </w:pPr>
    </w:p>
    <w:p w14:paraId="1CF6EE33" w14:textId="77777777" w:rsidR="00704C08" w:rsidRPr="007D0AB7" w:rsidRDefault="00704C08" w:rsidP="00704C08">
      <w:pPr>
        <w:numPr>
          <w:ilvl w:val="2"/>
          <w:numId w:val="58"/>
        </w:numPr>
        <w:spacing w:after="160" w:line="259" w:lineRule="auto"/>
        <w:jc w:val="both"/>
        <w:rPr>
          <w:rFonts w:ascii="Arial" w:hAnsi="Arial" w:cs="Arial"/>
          <w:b/>
          <w:bCs/>
          <w:sz w:val="20"/>
          <w:szCs w:val="20"/>
          <w:lang w:val="es-CO" w:eastAsia="es-CO"/>
        </w:rPr>
      </w:pPr>
      <w:r w:rsidRPr="007D0AB7">
        <w:rPr>
          <w:rFonts w:ascii="Arial" w:hAnsi="Arial" w:cs="Arial"/>
          <w:b/>
          <w:bCs/>
          <w:sz w:val="20"/>
          <w:szCs w:val="20"/>
          <w:lang w:val="es-CO" w:eastAsia="es-CO"/>
        </w:rPr>
        <w:t xml:space="preserve">Propuestas por encima del precio promedio: </w:t>
      </w:r>
    </w:p>
    <w:p w14:paraId="481CEE86" w14:textId="77777777" w:rsidR="00704C08" w:rsidRPr="007D0AB7" w:rsidRDefault="00704C08" w:rsidP="00704C08">
      <w:pPr>
        <w:ind w:left="720"/>
        <w:jc w:val="both"/>
        <w:rPr>
          <w:rFonts w:ascii="Arial" w:hAnsi="Arial" w:cs="Arial"/>
          <w:sz w:val="20"/>
          <w:szCs w:val="20"/>
          <w:lang w:val="es-CO" w:eastAsia="es-CO"/>
        </w:rPr>
      </w:pPr>
    </w:p>
    <w:p w14:paraId="18F755E9"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b/>
          <w:bCs/>
          <w:sz w:val="20"/>
          <w:szCs w:val="20"/>
          <w:lang w:val="es-CO" w:eastAsia="es-CO"/>
        </w:rPr>
        <w:t>VPE</w:t>
      </w:r>
      <w:r w:rsidRPr="007D0AB7">
        <w:rPr>
          <w:rFonts w:ascii="Arial" w:hAnsi="Arial" w:cs="Arial"/>
          <w:b/>
          <w:bCs/>
          <w:sz w:val="20"/>
          <w:szCs w:val="20"/>
          <w:lang w:val="es-CO" w:eastAsia="es-CO"/>
        </w:rPr>
        <w:tab/>
        <w:t>=</w:t>
      </w:r>
      <w:r w:rsidRPr="007D0AB7">
        <w:rPr>
          <w:rFonts w:ascii="Arial" w:hAnsi="Arial" w:cs="Arial"/>
          <w:b/>
          <w:bCs/>
          <w:sz w:val="20"/>
          <w:szCs w:val="20"/>
          <w:lang w:val="es-CO" w:eastAsia="es-CO"/>
        </w:rPr>
        <w:tab/>
        <w:t>PMP</w:t>
      </w:r>
      <w:r w:rsidRPr="007D0AB7">
        <w:rPr>
          <w:rFonts w:ascii="Arial" w:hAnsi="Arial" w:cs="Arial"/>
          <w:b/>
          <w:bCs/>
          <w:sz w:val="20"/>
          <w:szCs w:val="20"/>
          <w:lang w:val="es-CO" w:eastAsia="es-CO"/>
        </w:rPr>
        <w:tab/>
        <w:t>*</w:t>
      </w:r>
      <w:r w:rsidRPr="007D0AB7">
        <w:rPr>
          <w:rFonts w:ascii="Arial" w:hAnsi="Arial" w:cs="Arial"/>
          <w:b/>
          <w:bCs/>
          <w:sz w:val="20"/>
          <w:szCs w:val="20"/>
          <w:lang w:val="es-CO" w:eastAsia="es-CO"/>
        </w:rPr>
        <w:tab/>
        <w:t>400</w:t>
      </w:r>
    </w:p>
    <w:p w14:paraId="63A78D34"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b/>
          <w:bCs/>
          <w:sz w:val="20"/>
          <w:szCs w:val="20"/>
          <w:lang w:val="es-CO" w:eastAsia="es-CO"/>
        </w:rPr>
        <w:tab/>
      </w:r>
      <w:r w:rsidRPr="007D0AB7">
        <w:rPr>
          <w:rFonts w:ascii="Arial" w:hAnsi="Arial" w:cs="Arial"/>
          <w:b/>
          <w:bCs/>
          <w:sz w:val="20"/>
          <w:szCs w:val="20"/>
          <w:lang w:val="es-CO" w:eastAsia="es-CO"/>
        </w:rPr>
        <w:tab/>
        <w:t>PPE</w:t>
      </w:r>
      <w:r w:rsidRPr="007D0AB7">
        <w:rPr>
          <w:rFonts w:ascii="Arial" w:hAnsi="Arial" w:cs="Arial"/>
          <w:b/>
          <w:bCs/>
          <w:sz w:val="20"/>
          <w:szCs w:val="20"/>
          <w:lang w:val="es-CO" w:eastAsia="es-CO"/>
        </w:rPr>
        <w:tab/>
      </w:r>
      <w:r w:rsidRPr="007D0AB7">
        <w:rPr>
          <w:rFonts w:ascii="Arial" w:hAnsi="Arial" w:cs="Arial"/>
          <w:b/>
          <w:bCs/>
          <w:sz w:val="20"/>
          <w:szCs w:val="20"/>
          <w:lang w:val="es-CO" w:eastAsia="es-CO"/>
        </w:rPr>
        <w:tab/>
      </w:r>
    </w:p>
    <w:p w14:paraId="2DE1019F"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b/>
          <w:bCs/>
          <w:sz w:val="20"/>
          <w:szCs w:val="20"/>
          <w:lang w:val="es-CO" w:eastAsia="es-CO"/>
        </w:rPr>
        <w:tab/>
      </w:r>
      <w:r w:rsidRPr="007D0AB7">
        <w:rPr>
          <w:rFonts w:ascii="Arial" w:hAnsi="Arial" w:cs="Arial"/>
          <w:b/>
          <w:bCs/>
          <w:sz w:val="20"/>
          <w:szCs w:val="20"/>
          <w:lang w:val="es-CO" w:eastAsia="es-CO"/>
        </w:rPr>
        <w:tab/>
      </w:r>
      <w:r w:rsidRPr="007D0AB7">
        <w:rPr>
          <w:rFonts w:ascii="Arial" w:hAnsi="Arial" w:cs="Arial"/>
          <w:b/>
          <w:bCs/>
          <w:sz w:val="20"/>
          <w:szCs w:val="20"/>
          <w:lang w:val="es-CO" w:eastAsia="es-CO"/>
        </w:rPr>
        <w:tab/>
      </w:r>
      <w:r w:rsidRPr="007D0AB7">
        <w:rPr>
          <w:rFonts w:ascii="Arial" w:hAnsi="Arial" w:cs="Arial"/>
          <w:b/>
          <w:bCs/>
          <w:sz w:val="20"/>
          <w:szCs w:val="20"/>
          <w:lang w:val="es-CO" w:eastAsia="es-CO"/>
        </w:rPr>
        <w:tab/>
      </w:r>
    </w:p>
    <w:p w14:paraId="2C0802A9" w14:textId="77777777" w:rsidR="00704C08" w:rsidRPr="007D0AB7" w:rsidRDefault="00704C08" w:rsidP="00704C08">
      <w:pPr>
        <w:numPr>
          <w:ilvl w:val="2"/>
          <w:numId w:val="58"/>
        </w:numPr>
        <w:spacing w:after="160" w:line="259" w:lineRule="auto"/>
        <w:jc w:val="both"/>
        <w:rPr>
          <w:rFonts w:ascii="Arial" w:hAnsi="Arial" w:cs="Arial"/>
          <w:b/>
          <w:bCs/>
          <w:sz w:val="20"/>
          <w:szCs w:val="20"/>
          <w:lang w:val="es-CO" w:eastAsia="es-CO"/>
        </w:rPr>
      </w:pPr>
      <w:r w:rsidRPr="007D0AB7">
        <w:rPr>
          <w:rFonts w:ascii="Arial" w:hAnsi="Arial" w:cs="Arial"/>
          <w:b/>
          <w:bCs/>
          <w:sz w:val="20"/>
          <w:szCs w:val="20"/>
          <w:lang w:val="es-CO" w:eastAsia="es-CO"/>
        </w:rPr>
        <w:t xml:space="preserve">Propuestas por debajo del precio promedio: </w:t>
      </w:r>
    </w:p>
    <w:p w14:paraId="4A5AD553" w14:textId="77777777" w:rsidR="00704C08" w:rsidRPr="007D0AB7" w:rsidRDefault="00704C08" w:rsidP="00704C08">
      <w:pPr>
        <w:ind w:left="720"/>
        <w:jc w:val="both"/>
        <w:rPr>
          <w:rFonts w:ascii="Arial" w:hAnsi="Arial" w:cs="Arial"/>
          <w:sz w:val="20"/>
          <w:szCs w:val="20"/>
          <w:lang w:val="es-CO" w:eastAsia="es-CO"/>
        </w:rPr>
      </w:pPr>
    </w:p>
    <w:p w14:paraId="19B6B961"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b/>
          <w:bCs/>
          <w:sz w:val="20"/>
          <w:szCs w:val="20"/>
          <w:lang w:val="es-CO" w:eastAsia="es-CO"/>
        </w:rPr>
        <w:t>VPE</w:t>
      </w:r>
      <w:r w:rsidRPr="007D0AB7">
        <w:rPr>
          <w:rFonts w:ascii="Arial" w:hAnsi="Arial" w:cs="Arial"/>
          <w:b/>
          <w:bCs/>
          <w:sz w:val="20"/>
          <w:szCs w:val="20"/>
          <w:lang w:val="es-CO" w:eastAsia="es-CO"/>
        </w:rPr>
        <w:tab/>
        <w:t>=</w:t>
      </w:r>
      <w:r w:rsidRPr="007D0AB7">
        <w:rPr>
          <w:rFonts w:ascii="Arial" w:hAnsi="Arial" w:cs="Arial"/>
          <w:b/>
          <w:bCs/>
          <w:sz w:val="20"/>
          <w:szCs w:val="20"/>
          <w:lang w:val="es-CO" w:eastAsia="es-CO"/>
        </w:rPr>
        <w:tab/>
        <w:t xml:space="preserve">PPE </w:t>
      </w:r>
      <w:r w:rsidRPr="007D0AB7">
        <w:rPr>
          <w:rFonts w:ascii="Arial" w:hAnsi="Arial" w:cs="Arial"/>
          <w:b/>
          <w:bCs/>
          <w:sz w:val="20"/>
          <w:szCs w:val="20"/>
          <w:lang w:val="es-CO" w:eastAsia="es-CO"/>
        </w:rPr>
        <w:tab/>
        <w:t>*</w:t>
      </w:r>
      <w:r w:rsidRPr="007D0AB7">
        <w:rPr>
          <w:rFonts w:ascii="Arial" w:hAnsi="Arial" w:cs="Arial"/>
          <w:b/>
          <w:bCs/>
          <w:sz w:val="20"/>
          <w:szCs w:val="20"/>
          <w:lang w:val="es-CO" w:eastAsia="es-CO"/>
        </w:rPr>
        <w:tab/>
        <w:t>400</w:t>
      </w:r>
    </w:p>
    <w:p w14:paraId="11F28B1E"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b/>
          <w:bCs/>
          <w:sz w:val="20"/>
          <w:szCs w:val="20"/>
          <w:lang w:val="es-CO" w:eastAsia="es-CO"/>
        </w:rPr>
        <w:tab/>
      </w:r>
      <w:r w:rsidRPr="007D0AB7">
        <w:rPr>
          <w:rFonts w:ascii="Arial" w:hAnsi="Arial" w:cs="Arial"/>
          <w:b/>
          <w:bCs/>
          <w:sz w:val="20"/>
          <w:szCs w:val="20"/>
          <w:lang w:val="es-CO" w:eastAsia="es-CO"/>
        </w:rPr>
        <w:tab/>
        <w:t>PMP</w:t>
      </w:r>
      <w:r w:rsidRPr="007D0AB7">
        <w:rPr>
          <w:rFonts w:ascii="Arial" w:hAnsi="Arial" w:cs="Arial"/>
          <w:b/>
          <w:bCs/>
          <w:sz w:val="20"/>
          <w:szCs w:val="20"/>
          <w:lang w:val="es-CO" w:eastAsia="es-CO"/>
        </w:rPr>
        <w:tab/>
      </w:r>
      <w:r w:rsidRPr="007D0AB7">
        <w:rPr>
          <w:rFonts w:ascii="Arial" w:hAnsi="Arial" w:cs="Arial"/>
          <w:b/>
          <w:bCs/>
          <w:sz w:val="20"/>
          <w:szCs w:val="20"/>
          <w:lang w:val="es-CO" w:eastAsia="es-CO"/>
        </w:rPr>
        <w:tab/>
      </w:r>
      <w:r w:rsidRPr="007D0AB7">
        <w:rPr>
          <w:rFonts w:ascii="Arial" w:hAnsi="Arial" w:cs="Arial"/>
          <w:b/>
          <w:bCs/>
          <w:sz w:val="20"/>
          <w:szCs w:val="20"/>
          <w:lang w:val="es-CO" w:eastAsia="es-CO"/>
        </w:rPr>
        <w:tab/>
      </w:r>
      <w:r w:rsidRPr="007D0AB7">
        <w:rPr>
          <w:rFonts w:ascii="Arial" w:hAnsi="Arial" w:cs="Arial"/>
          <w:b/>
          <w:bCs/>
          <w:sz w:val="20"/>
          <w:szCs w:val="20"/>
          <w:lang w:val="es-CO" w:eastAsia="es-CO"/>
        </w:rPr>
        <w:tab/>
      </w:r>
      <w:r w:rsidRPr="007D0AB7">
        <w:rPr>
          <w:rFonts w:ascii="Arial" w:hAnsi="Arial" w:cs="Arial"/>
          <w:b/>
          <w:bCs/>
          <w:sz w:val="20"/>
          <w:szCs w:val="20"/>
          <w:lang w:val="es-CO" w:eastAsia="es-CO"/>
        </w:rPr>
        <w:tab/>
      </w:r>
    </w:p>
    <w:p w14:paraId="20CFBF50"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sz w:val="20"/>
          <w:szCs w:val="20"/>
          <w:lang w:val="es-CO" w:eastAsia="es-CO"/>
        </w:rPr>
        <w:t xml:space="preserve">Dónde: </w:t>
      </w:r>
    </w:p>
    <w:p w14:paraId="5CEB297E"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sz w:val="20"/>
          <w:szCs w:val="20"/>
          <w:lang w:val="es-CO" w:eastAsia="es-CO"/>
        </w:rPr>
        <w:t>VPE = Valor puntaje propuesta a evaluar</w:t>
      </w:r>
    </w:p>
    <w:p w14:paraId="44A3A0EA"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sz w:val="20"/>
          <w:szCs w:val="20"/>
          <w:lang w:val="es-CO" w:eastAsia="es-CO"/>
        </w:rPr>
        <w:t xml:space="preserve">PPE = Precio propuesta a evaluar </w:t>
      </w:r>
    </w:p>
    <w:p w14:paraId="5460F830"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sz w:val="20"/>
          <w:szCs w:val="20"/>
          <w:lang w:val="es-CO" w:eastAsia="es-CO"/>
        </w:rPr>
        <w:t>PMP = Precio mejor propuesta: equivalente al valor más cercano por encima o por debajo del promedio estimado.</w:t>
      </w:r>
    </w:p>
    <w:p w14:paraId="271E38B5" w14:textId="77777777" w:rsidR="00704C08" w:rsidRPr="007D0AB7" w:rsidRDefault="00704C08" w:rsidP="00704C08">
      <w:pPr>
        <w:jc w:val="both"/>
        <w:rPr>
          <w:rFonts w:ascii="Arial" w:hAnsi="Arial" w:cs="Arial"/>
          <w:sz w:val="20"/>
          <w:szCs w:val="20"/>
          <w:lang w:val="es-CO" w:eastAsia="es-CO"/>
        </w:rPr>
      </w:pPr>
    </w:p>
    <w:p w14:paraId="4D72477A" w14:textId="77777777" w:rsidR="00704C08" w:rsidRPr="007D0AB7" w:rsidRDefault="00704C08" w:rsidP="00704C08">
      <w:pPr>
        <w:numPr>
          <w:ilvl w:val="1"/>
          <w:numId w:val="58"/>
        </w:numPr>
        <w:spacing w:after="160" w:line="259" w:lineRule="auto"/>
        <w:jc w:val="both"/>
        <w:rPr>
          <w:rFonts w:ascii="Arial" w:hAnsi="Arial" w:cs="Arial"/>
          <w:b/>
          <w:bCs/>
          <w:sz w:val="20"/>
          <w:szCs w:val="20"/>
          <w:lang w:val="es-CO" w:eastAsia="es-CO"/>
        </w:rPr>
      </w:pPr>
      <w:r w:rsidRPr="007D0AB7">
        <w:rPr>
          <w:rFonts w:ascii="Arial" w:hAnsi="Arial" w:cs="Arial"/>
          <w:b/>
          <w:bCs/>
          <w:sz w:val="20"/>
          <w:szCs w:val="20"/>
          <w:lang w:val="es-CO" w:eastAsia="es-CO"/>
        </w:rPr>
        <w:t xml:space="preserve">FORMULA </w:t>
      </w:r>
      <w:proofErr w:type="spellStart"/>
      <w:r w:rsidRPr="007D0AB7">
        <w:rPr>
          <w:rFonts w:ascii="Arial" w:hAnsi="Arial" w:cs="Arial"/>
          <w:b/>
          <w:bCs/>
          <w:sz w:val="20"/>
          <w:szCs w:val="20"/>
          <w:lang w:val="es-CO" w:eastAsia="es-CO"/>
        </w:rPr>
        <w:t>N°</w:t>
      </w:r>
      <w:proofErr w:type="spellEnd"/>
      <w:r w:rsidRPr="007D0AB7">
        <w:rPr>
          <w:rFonts w:ascii="Arial" w:hAnsi="Arial" w:cs="Arial"/>
          <w:b/>
          <w:bCs/>
          <w:sz w:val="20"/>
          <w:szCs w:val="20"/>
          <w:lang w:val="es-CO" w:eastAsia="es-CO"/>
        </w:rPr>
        <w:t xml:space="preserve"> 2 VALOR TOTAL MÁS CERCANO POR ENCIMA O POR DEBAJO DEL PROMEDIO ARITMÉTICO SIN PRESUPUESTO ESTIMADO PARA LA EVALUACIÓN ECONÓMICA (PEE). </w:t>
      </w:r>
    </w:p>
    <w:p w14:paraId="342CF75A" w14:textId="77777777" w:rsidR="00704C08" w:rsidRPr="007D0AB7" w:rsidRDefault="00704C08" w:rsidP="00704C08">
      <w:pPr>
        <w:ind w:left="720"/>
        <w:jc w:val="both"/>
        <w:rPr>
          <w:rFonts w:ascii="Arial" w:hAnsi="Arial" w:cs="Arial"/>
          <w:sz w:val="20"/>
          <w:szCs w:val="20"/>
          <w:lang w:val="es-CO" w:eastAsia="es-CO"/>
        </w:rPr>
      </w:pPr>
    </w:p>
    <w:p w14:paraId="3C19FDFB"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sz w:val="20"/>
          <w:szCs w:val="20"/>
          <w:lang w:val="es-CO" w:eastAsia="es-CO"/>
        </w:rPr>
        <w:t xml:space="preserve">PP = Precio promedio </w:t>
      </w:r>
    </w:p>
    <w:p w14:paraId="4C314832"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sz w:val="20"/>
          <w:szCs w:val="20"/>
          <w:lang w:val="es-CO" w:eastAsia="es-CO"/>
        </w:rPr>
        <w:t xml:space="preserve">P1, P2, </w:t>
      </w:r>
      <w:proofErr w:type="spellStart"/>
      <w:r w:rsidRPr="007D0AB7">
        <w:rPr>
          <w:rFonts w:ascii="Arial" w:hAnsi="Arial" w:cs="Arial"/>
          <w:sz w:val="20"/>
          <w:szCs w:val="20"/>
          <w:lang w:val="es-CO" w:eastAsia="es-CO"/>
        </w:rPr>
        <w:t>Pn</w:t>
      </w:r>
      <w:proofErr w:type="spellEnd"/>
      <w:r w:rsidRPr="007D0AB7">
        <w:rPr>
          <w:rFonts w:ascii="Arial" w:hAnsi="Arial" w:cs="Arial"/>
          <w:sz w:val="20"/>
          <w:szCs w:val="20"/>
          <w:lang w:val="es-CO" w:eastAsia="es-CO"/>
        </w:rPr>
        <w:t xml:space="preserve"> = Precio Ofertas a Evaluar </w:t>
      </w:r>
    </w:p>
    <w:p w14:paraId="19AB80FB"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sz w:val="20"/>
          <w:szCs w:val="20"/>
          <w:lang w:val="es-CO" w:eastAsia="es-CO"/>
        </w:rPr>
        <w:t xml:space="preserve">N = Numero de propuestas hábiles </w:t>
      </w:r>
    </w:p>
    <w:p w14:paraId="637FD65A" w14:textId="77777777" w:rsidR="00704C08" w:rsidRPr="007D0AB7" w:rsidRDefault="00704C08" w:rsidP="00704C08">
      <w:pPr>
        <w:jc w:val="both"/>
        <w:rPr>
          <w:rFonts w:ascii="Arial" w:hAnsi="Arial" w:cs="Arial"/>
          <w:sz w:val="20"/>
          <w:szCs w:val="20"/>
          <w:lang w:val="es-CO" w:eastAsia="es-CO"/>
        </w:rPr>
      </w:pPr>
    </w:p>
    <w:p w14:paraId="3A4F2B3D"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sz w:val="20"/>
          <w:szCs w:val="20"/>
          <w:lang w:val="es-CO" w:eastAsia="es-CO"/>
        </w:rPr>
        <w:t xml:space="preserve">Una vez calculado el promedio, después de que se escoja la fórmula del promedio, se aplicará una de las fórmulas relacionadas a continuación </w:t>
      </w:r>
      <w:proofErr w:type="spellStart"/>
      <w:r w:rsidRPr="007D0AB7">
        <w:rPr>
          <w:rFonts w:ascii="Arial" w:hAnsi="Arial" w:cs="Arial"/>
          <w:sz w:val="20"/>
          <w:szCs w:val="20"/>
          <w:lang w:val="es-CO" w:eastAsia="es-CO"/>
        </w:rPr>
        <w:t>iii</w:t>
      </w:r>
      <w:proofErr w:type="spellEnd"/>
      <w:r w:rsidRPr="007D0AB7">
        <w:rPr>
          <w:rFonts w:ascii="Arial" w:hAnsi="Arial" w:cs="Arial"/>
          <w:sz w:val="20"/>
          <w:szCs w:val="20"/>
          <w:lang w:val="es-CO" w:eastAsia="es-CO"/>
        </w:rPr>
        <w:t xml:space="preserve"> y </w:t>
      </w:r>
      <w:proofErr w:type="spellStart"/>
      <w:r w:rsidRPr="007D0AB7">
        <w:rPr>
          <w:rFonts w:ascii="Arial" w:hAnsi="Arial" w:cs="Arial"/>
          <w:sz w:val="20"/>
          <w:szCs w:val="20"/>
          <w:lang w:val="es-CO" w:eastAsia="es-CO"/>
        </w:rPr>
        <w:t>iv</w:t>
      </w:r>
      <w:proofErr w:type="spellEnd"/>
      <w:r w:rsidRPr="007D0AB7">
        <w:rPr>
          <w:rFonts w:ascii="Arial" w:hAnsi="Arial" w:cs="Arial"/>
          <w:sz w:val="20"/>
          <w:szCs w:val="20"/>
          <w:lang w:val="es-CO" w:eastAsia="es-CO"/>
        </w:rPr>
        <w:t>, de acuerdo a la oferta económica, si está por encima o por debajo de dicho promedio, el puntaje para cada proponente será el que resulte de la aplicación de cualquiera de las siguientes formulas.</w:t>
      </w:r>
    </w:p>
    <w:p w14:paraId="0A3A9642" w14:textId="77777777" w:rsidR="00704C08" w:rsidRPr="007D0AB7" w:rsidRDefault="00704C08" w:rsidP="00704C08">
      <w:pPr>
        <w:jc w:val="both"/>
        <w:rPr>
          <w:rFonts w:ascii="Arial" w:hAnsi="Arial" w:cs="Arial"/>
          <w:sz w:val="20"/>
          <w:szCs w:val="20"/>
          <w:lang w:val="es-CO" w:eastAsia="es-CO"/>
        </w:rPr>
      </w:pPr>
    </w:p>
    <w:p w14:paraId="04A32651" w14:textId="77777777" w:rsidR="00704C08" w:rsidRPr="007D0AB7" w:rsidRDefault="00704C08" w:rsidP="00704C08">
      <w:pPr>
        <w:numPr>
          <w:ilvl w:val="2"/>
          <w:numId w:val="58"/>
        </w:numPr>
        <w:spacing w:after="160" w:line="259" w:lineRule="auto"/>
        <w:jc w:val="both"/>
        <w:rPr>
          <w:rFonts w:ascii="Arial" w:hAnsi="Arial" w:cs="Arial"/>
          <w:b/>
          <w:bCs/>
          <w:sz w:val="20"/>
          <w:szCs w:val="20"/>
          <w:lang w:val="es-CO" w:eastAsia="es-CO"/>
        </w:rPr>
      </w:pPr>
      <w:r w:rsidRPr="007D0AB7">
        <w:rPr>
          <w:rFonts w:ascii="Arial" w:hAnsi="Arial" w:cs="Arial"/>
          <w:b/>
          <w:bCs/>
          <w:sz w:val="20"/>
          <w:szCs w:val="20"/>
          <w:lang w:val="es-CO" w:eastAsia="es-CO"/>
        </w:rPr>
        <w:t xml:space="preserve">Propuestas por encima del precio promedio: </w:t>
      </w:r>
    </w:p>
    <w:p w14:paraId="020197B8" w14:textId="77777777" w:rsidR="00704C08" w:rsidRPr="007D0AB7" w:rsidRDefault="00704C08" w:rsidP="00704C08">
      <w:pPr>
        <w:jc w:val="both"/>
        <w:rPr>
          <w:rFonts w:ascii="Arial" w:hAnsi="Arial" w:cs="Arial"/>
          <w:sz w:val="20"/>
          <w:szCs w:val="20"/>
          <w:lang w:val="es-CO" w:eastAsia="es-CO"/>
        </w:rPr>
      </w:pPr>
    </w:p>
    <w:p w14:paraId="12261A5B"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b/>
          <w:bCs/>
          <w:sz w:val="20"/>
          <w:szCs w:val="20"/>
          <w:lang w:val="es-CO" w:eastAsia="es-CO"/>
        </w:rPr>
        <w:t>VPE</w:t>
      </w:r>
      <w:r w:rsidRPr="007D0AB7">
        <w:rPr>
          <w:rFonts w:ascii="Arial" w:hAnsi="Arial" w:cs="Arial"/>
          <w:b/>
          <w:bCs/>
          <w:sz w:val="20"/>
          <w:szCs w:val="20"/>
          <w:lang w:val="es-CO" w:eastAsia="es-CO"/>
        </w:rPr>
        <w:tab/>
        <w:t>=</w:t>
      </w:r>
      <w:r w:rsidRPr="007D0AB7">
        <w:rPr>
          <w:rFonts w:ascii="Arial" w:hAnsi="Arial" w:cs="Arial"/>
          <w:b/>
          <w:bCs/>
          <w:sz w:val="20"/>
          <w:szCs w:val="20"/>
          <w:lang w:val="es-CO" w:eastAsia="es-CO"/>
        </w:rPr>
        <w:tab/>
        <w:t>PMP</w:t>
      </w:r>
      <w:r w:rsidRPr="007D0AB7">
        <w:rPr>
          <w:rFonts w:ascii="Arial" w:hAnsi="Arial" w:cs="Arial"/>
          <w:b/>
          <w:bCs/>
          <w:sz w:val="20"/>
          <w:szCs w:val="20"/>
          <w:lang w:val="es-CO" w:eastAsia="es-CO"/>
        </w:rPr>
        <w:tab/>
        <w:t>*</w:t>
      </w:r>
      <w:r w:rsidRPr="007D0AB7">
        <w:rPr>
          <w:rFonts w:ascii="Arial" w:hAnsi="Arial" w:cs="Arial"/>
          <w:b/>
          <w:bCs/>
          <w:sz w:val="20"/>
          <w:szCs w:val="20"/>
          <w:lang w:val="es-CO" w:eastAsia="es-CO"/>
        </w:rPr>
        <w:tab/>
        <w:t>400</w:t>
      </w:r>
    </w:p>
    <w:p w14:paraId="5ACDC47D" w14:textId="77777777" w:rsidR="00704C08" w:rsidRPr="007D0AB7" w:rsidRDefault="00704C08" w:rsidP="00704C08">
      <w:pPr>
        <w:jc w:val="both"/>
        <w:rPr>
          <w:rFonts w:ascii="Arial" w:hAnsi="Arial" w:cs="Arial"/>
          <w:b/>
          <w:bCs/>
          <w:sz w:val="20"/>
          <w:szCs w:val="20"/>
          <w:lang w:val="es-CO" w:eastAsia="es-CO"/>
        </w:rPr>
      </w:pPr>
      <w:r w:rsidRPr="007D0AB7">
        <w:rPr>
          <w:rFonts w:ascii="Arial" w:hAnsi="Arial" w:cs="Arial"/>
          <w:b/>
          <w:bCs/>
          <w:sz w:val="20"/>
          <w:szCs w:val="20"/>
          <w:lang w:val="es-CO" w:eastAsia="es-CO"/>
        </w:rPr>
        <w:tab/>
      </w:r>
      <w:r w:rsidRPr="007D0AB7">
        <w:rPr>
          <w:rFonts w:ascii="Arial" w:hAnsi="Arial" w:cs="Arial"/>
          <w:b/>
          <w:bCs/>
          <w:sz w:val="20"/>
          <w:szCs w:val="20"/>
          <w:lang w:val="es-CO" w:eastAsia="es-CO"/>
        </w:rPr>
        <w:tab/>
        <w:t>PPE</w:t>
      </w:r>
      <w:r w:rsidRPr="007D0AB7">
        <w:rPr>
          <w:rFonts w:ascii="Arial" w:hAnsi="Arial" w:cs="Arial"/>
          <w:b/>
          <w:bCs/>
          <w:sz w:val="20"/>
          <w:szCs w:val="20"/>
          <w:lang w:val="es-CO" w:eastAsia="es-CO"/>
        </w:rPr>
        <w:tab/>
      </w:r>
    </w:p>
    <w:p w14:paraId="22F7DF6E"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b/>
          <w:bCs/>
          <w:sz w:val="20"/>
          <w:szCs w:val="20"/>
          <w:lang w:val="es-CO" w:eastAsia="es-CO"/>
        </w:rPr>
        <w:tab/>
      </w:r>
    </w:p>
    <w:p w14:paraId="1A4347A5" w14:textId="77777777" w:rsidR="00704C08" w:rsidRPr="007D0AB7" w:rsidRDefault="00704C08" w:rsidP="00704C08">
      <w:pPr>
        <w:numPr>
          <w:ilvl w:val="2"/>
          <w:numId w:val="58"/>
        </w:numPr>
        <w:spacing w:after="160" w:line="259" w:lineRule="auto"/>
        <w:jc w:val="both"/>
        <w:rPr>
          <w:rFonts w:ascii="Arial" w:hAnsi="Arial" w:cs="Arial"/>
          <w:b/>
          <w:bCs/>
          <w:sz w:val="20"/>
          <w:szCs w:val="20"/>
          <w:lang w:val="es-CO" w:eastAsia="es-CO"/>
        </w:rPr>
      </w:pPr>
      <w:r w:rsidRPr="007D0AB7">
        <w:rPr>
          <w:rFonts w:ascii="Arial" w:hAnsi="Arial" w:cs="Arial"/>
          <w:b/>
          <w:bCs/>
          <w:sz w:val="20"/>
          <w:szCs w:val="20"/>
          <w:lang w:val="es-CO" w:eastAsia="es-CO"/>
        </w:rPr>
        <w:t xml:space="preserve">Propuestas por debajo del precio promedio: </w:t>
      </w:r>
    </w:p>
    <w:p w14:paraId="22203FC3" w14:textId="77777777" w:rsidR="00704C08" w:rsidRPr="007D0AB7" w:rsidRDefault="00704C08" w:rsidP="00704C08">
      <w:pPr>
        <w:jc w:val="both"/>
        <w:rPr>
          <w:rFonts w:ascii="Arial" w:hAnsi="Arial" w:cs="Arial"/>
          <w:sz w:val="20"/>
          <w:szCs w:val="20"/>
          <w:lang w:val="es-CO" w:eastAsia="es-CO"/>
        </w:rPr>
      </w:pPr>
    </w:p>
    <w:p w14:paraId="4A3AE5DE"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b/>
          <w:bCs/>
          <w:sz w:val="20"/>
          <w:szCs w:val="20"/>
          <w:lang w:val="es-CO" w:eastAsia="es-CO"/>
        </w:rPr>
        <w:t>VPE</w:t>
      </w:r>
      <w:r w:rsidRPr="007D0AB7">
        <w:rPr>
          <w:rFonts w:ascii="Arial" w:hAnsi="Arial" w:cs="Arial"/>
          <w:b/>
          <w:bCs/>
          <w:sz w:val="20"/>
          <w:szCs w:val="20"/>
          <w:lang w:val="es-CO" w:eastAsia="es-CO"/>
        </w:rPr>
        <w:tab/>
        <w:t>=</w:t>
      </w:r>
      <w:r w:rsidRPr="007D0AB7">
        <w:rPr>
          <w:rFonts w:ascii="Arial" w:hAnsi="Arial" w:cs="Arial"/>
          <w:b/>
          <w:bCs/>
          <w:sz w:val="20"/>
          <w:szCs w:val="20"/>
          <w:lang w:val="es-CO" w:eastAsia="es-CO"/>
        </w:rPr>
        <w:tab/>
        <w:t>PPE</w:t>
      </w:r>
      <w:r w:rsidRPr="007D0AB7">
        <w:rPr>
          <w:rFonts w:ascii="Arial" w:hAnsi="Arial" w:cs="Arial"/>
          <w:b/>
          <w:bCs/>
          <w:sz w:val="20"/>
          <w:szCs w:val="20"/>
          <w:lang w:val="es-CO" w:eastAsia="es-CO"/>
        </w:rPr>
        <w:tab/>
        <w:t>*</w:t>
      </w:r>
      <w:r w:rsidRPr="007D0AB7">
        <w:rPr>
          <w:rFonts w:ascii="Arial" w:hAnsi="Arial" w:cs="Arial"/>
          <w:b/>
          <w:bCs/>
          <w:sz w:val="20"/>
          <w:szCs w:val="20"/>
          <w:lang w:val="es-CO" w:eastAsia="es-CO"/>
        </w:rPr>
        <w:tab/>
        <w:t>400</w:t>
      </w:r>
    </w:p>
    <w:p w14:paraId="5091612B"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b/>
          <w:bCs/>
          <w:sz w:val="20"/>
          <w:szCs w:val="20"/>
          <w:lang w:val="es-CO" w:eastAsia="es-CO"/>
        </w:rPr>
        <w:tab/>
      </w:r>
      <w:r w:rsidRPr="007D0AB7">
        <w:rPr>
          <w:rFonts w:ascii="Arial" w:hAnsi="Arial" w:cs="Arial"/>
          <w:b/>
          <w:bCs/>
          <w:sz w:val="20"/>
          <w:szCs w:val="20"/>
          <w:lang w:val="es-CO" w:eastAsia="es-CO"/>
        </w:rPr>
        <w:tab/>
        <w:t>PMP</w:t>
      </w:r>
      <w:r w:rsidRPr="007D0AB7">
        <w:rPr>
          <w:rFonts w:ascii="Arial" w:hAnsi="Arial" w:cs="Arial"/>
          <w:b/>
          <w:bCs/>
          <w:sz w:val="20"/>
          <w:szCs w:val="20"/>
          <w:lang w:val="es-CO" w:eastAsia="es-CO"/>
        </w:rPr>
        <w:tab/>
      </w:r>
      <w:r w:rsidRPr="007D0AB7">
        <w:rPr>
          <w:rFonts w:ascii="Arial" w:hAnsi="Arial" w:cs="Arial"/>
          <w:b/>
          <w:bCs/>
          <w:sz w:val="20"/>
          <w:szCs w:val="20"/>
          <w:lang w:val="es-CO" w:eastAsia="es-CO"/>
        </w:rPr>
        <w:tab/>
      </w:r>
    </w:p>
    <w:p w14:paraId="7449A18F"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sz w:val="20"/>
          <w:szCs w:val="20"/>
          <w:lang w:val="es-CO" w:eastAsia="es-CO"/>
        </w:rPr>
        <w:t xml:space="preserve">Donde: </w:t>
      </w:r>
    </w:p>
    <w:p w14:paraId="47C7DD37"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sz w:val="20"/>
          <w:szCs w:val="20"/>
          <w:lang w:val="es-CO" w:eastAsia="es-CO"/>
        </w:rPr>
        <w:t xml:space="preserve">VPE = Valor puntaje propuesta a evaluar </w:t>
      </w:r>
    </w:p>
    <w:p w14:paraId="597E60F8"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sz w:val="20"/>
          <w:szCs w:val="20"/>
          <w:lang w:val="es-CO" w:eastAsia="es-CO"/>
        </w:rPr>
        <w:t xml:space="preserve">PPE = Precio propuesta a evaluar </w:t>
      </w:r>
    </w:p>
    <w:p w14:paraId="605AE9B3"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sz w:val="20"/>
          <w:szCs w:val="20"/>
          <w:lang w:val="es-CO" w:eastAsia="es-CO"/>
        </w:rPr>
        <w:lastRenderedPageBreak/>
        <w:t>PMP = Precio mejor propuesta: equivalente al valor más cercano por encima o por debajo del promedio estimado.</w:t>
      </w:r>
    </w:p>
    <w:p w14:paraId="1AC46F8A" w14:textId="77777777" w:rsidR="00704C08" w:rsidRPr="007D0AB7" w:rsidRDefault="00704C08" w:rsidP="00704C08">
      <w:pPr>
        <w:jc w:val="both"/>
        <w:rPr>
          <w:rFonts w:ascii="Arial" w:hAnsi="Arial" w:cs="Arial"/>
          <w:sz w:val="20"/>
          <w:szCs w:val="20"/>
          <w:lang w:val="es-CO" w:eastAsia="es-CO"/>
        </w:rPr>
      </w:pPr>
    </w:p>
    <w:p w14:paraId="49F786E1" w14:textId="57B9E9CD" w:rsidR="00704C08" w:rsidRPr="008804EE" w:rsidRDefault="00704C08" w:rsidP="008804EE">
      <w:pPr>
        <w:numPr>
          <w:ilvl w:val="1"/>
          <w:numId w:val="58"/>
        </w:numPr>
        <w:spacing w:after="160" w:line="259" w:lineRule="auto"/>
        <w:jc w:val="both"/>
        <w:rPr>
          <w:rFonts w:ascii="Arial" w:hAnsi="Arial" w:cs="Arial"/>
          <w:b/>
          <w:bCs/>
          <w:sz w:val="20"/>
          <w:szCs w:val="20"/>
          <w:lang w:val="es-CO" w:eastAsia="es-CO"/>
        </w:rPr>
      </w:pPr>
      <w:r w:rsidRPr="007D0AB7">
        <w:rPr>
          <w:rFonts w:ascii="Arial" w:hAnsi="Arial" w:cs="Arial"/>
          <w:b/>
          <w:bCs/>
          <w:sz w:val="20"/>
          <w:szCs w:val="20"/>
          <w:lang w:val="es-CO" w:eastAsia="es-CO"/>
        </w:rPr>
        <w:t xml:space="preserve">FORMULA </w:t>
      </w:r>
      <w:proofErr w:type="spellStart"/>
      <w:r w:rsidRPr="007D0AB7">
        <w:rPr>
          <w:rFonts w:ascii="Arial" w:hAnsi="Arial" w:cs="Arial"/>
          <w:b/>
          <w:bCs/>
          <w:sz w:val="20"/>
          <w:szCs w:val="20"/>
          <w:lang w:val="es-CO" w:eastAsia="es-CO"/>
        </w:rPr>
        <w:t>N°</w:t>
      </w:r>
      <w:proofErr w:type="spellEnd"/>
      <w:r w:rsidRPr="007D0AB7">
        <w:rPr>
          <w:rFonts w:ascii="Arial" w:hAnsi="Arial" w:cs="Arial"/>
          <w:b/>
          <w:bCs/>
          <w:sz w:val="20"/>
          <w:szCs w:val="20"/>
          <w:lang w:val="es-CO" w:eastAsia="es-CO"/>
        </w:rPr>
        <w:t xml:space="preserve"> 3 MENOR PRECIO:</w:t>
      </w:r>
    </w:p>
    <w:p w14:paraId="37FE554F"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sz w:val="20"/>
          <w:szCs w:val="20"/>
          <w:lang w:val="es-CO" w:eastAsia="es-CO"/>
        </w:rPr>
        <w:t xml:space="preserve">Se otorgarán cuatrocientos (400) puntos a la propuesta que ofrezca el menor precio. Las demás se ponderarán de manera proporcional de acuerdo a la siguiente fórmula: </w:t>
      </w:r>
    </w:p>
    <w:p w14:paraId="331B7CEF" w14:textId="77777777" w:rsidR="00704C08" w:rsidRPr="007D0AB7" w:rsidRDefault="00704C08" w:rsidP="00704C08">
      <w:pPr>
        <w:jc w:val="both"/>
        <w:rPr>
          <w:rFonts w:ascii="Arial" w:hAnsi="Arial" w:cs="Arial"/>
          <w:sz w:val="20"/>
          <w:szCs w:val="20"/>
          <w:lang w:val="es-CO" w:eastAsia="es-CO"/>
        </w:rPr>
      </w:pPr>
    </w:p>
    <w:p w14:paraId="4094B05F"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sz w:val="20"/>
          <w:szCs w:val="20"/>
          <w:lang w:val="es-CO" w:eastAsia="es-CO"/>
        </w:rPr>
        <w:t xml:space="preserve">P = Puntaje </w:t>
      </w:r>
    </w:p>
    <w:p w14:paraId="233EF44C"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sz w:val="20"/>
          <w:szCs w:val="20"/>
          <w:lang w:val="es-CO" w:eastAsia="es-CO"/>
        </w:rPr>
        <w:t xml:space="preserve">OMP = Oferta menor precio </w:t>
      </w:r>
    </w:p>
    <w:p w14:paraId="412EBB89"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sz w:val="20"/>
          <w:szCs w:val="20"/>
          <w:lang w:val="es-CO" w:eastAsia="es-CO"/>
        </w:rPr>
        <w:t xml:space="preserve">PPE = Precio propuesta a evaluar </w:t>
      </w:r>
    </w:p>
    <w:p w14:paraId="38DD4BE4"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sz w:val="20"/>
          <w:szCs w:val="20"/>
          <w:lang w:val="es-CO" w:eastAsia="es-CO"/>
        </w:rPr>
        <w:t>P = (OMP / PPE) * 400</w:t>
      </w:r>
    </w:p>
    <w:p w14:paraId="1CB52A7E" w14:textId="77777777" w:rsidR="00704C08" w:rsidRPr="007D0AB7" w:rsidRDefault="00704C08" w:rsidP="00704C08">
      <w:pPr>
        <w:jc w:val="both"/>
        <w:rPr>
          <w:rFonts w:ascii="Arial" w:hAnsi="Arial" w:cs="Arial"/>
          <w:sz w:val="20"/>
          <w:szCs w:val="20"/>
          <w:lang w:val="es-CO" w:eastAsia="es-CO"/>
        </w:rPr>
      </w:pPr>
    </w:p>
    <w:p w14:paraId="6D2BF43E"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b/>
          <w:bCs/>
          <w:sz w:val="20"/>
          <w:szCs w:val="20"/>
          <w:lang w:val="es-CO" w:eastAsia="es-CO"/>
        </w:rPr>
        <w:t>Nota 1:</w:t>
      </w:r>
      <w:r w:rsidRPr="007D0AB7">
        <w:rPr>
          <w:rFonts w:ascii="Arial" w:hAnsi="Arial" w:cs="Arial"/>
          <w:sz w:val="20"/>
          <w:szCs w:val="20"/>
          <w:lang w:val="es-CO" w:eastAsia="es-CO"/>
        </w:rPr>
        <w:t xml:space="preserve"> Cuando en la evaluación económica se habilite sólo una oferta, se le otorgarán los cuatrocientos (400) puntos siempre y cuando cumpla con los requisitos de verificación técnica, jurídica y económica. </w:t>
      </w:r>
    </w:p>
    <w:p w14:paraId="4A45F1DF" w14:textId="77777777" w:rsidR="00704C08" w:rsidRPr="007D0AB7" w:rsidRDefault="00704C08" w:rsidP="00704C08">
      <w:pPr>
        <w:jc w:val="both"/>
        <w:rPr>
          <w:rFonts w:ascii="Arial" w:hAnsi="Arial" w:cs="Arial"/>
          <w:sz w:val="20"/>
          <w:szCs w:val="20"/>
          <w:lang w:val="es-CO" w:eastAsia="es-CO"/>
        </w:rPr>
      </w:pPr>
    </w:p>
    <w:p w14:paraId="785CE1E2" w14:textId="77777777" w:rsidR="00704C08" w:rsidRPr="007D0AB7" w:rsidRDefault="00704C08" w:rsidP="00704C08">
      <w:pPr>
        <w:jc w:val="both"/>
        <w:rPr>
          <w:rFonts w:ascii="Arial" w:hAnsi="Arial" w:cs="Arial"/>
          <w:sz w:val="20"/>
          <w:szCs w:val="20"/>
          <w:lang w:val="es-CO" w:eastAsia="es-CO"/>
        </w:rPr>
      </w:pPr>
      <w:r w:rsidRPr="007D0AB7">
        <w:rPr>
          <w:rFonts w:ascii="Arial" w:hAnsi="Arial" w:cs="Arial"/>
          <w:b/>
          <w:bCs/>
          <w:sz w:val="20"/>
          <w:szCs w:val="20"/>
          <w:lang w:val="es-CO" w:eastAsia="es-CO"/>
        </w:rPr>
        <w:t>Nota 2:</w:t>
      </w:r>
      <w:r w:rsidRPr="007D0AB7">
        <w:rPr>
          <w:rFonts w:ascii="Arial" w:hAnsi="Arial" w:cs="Arial"/>
          <w:sz w:val="20"/>
          <w:szCs w:val="20"/>
          <w:lang w:val="es-CO" w:eastAsia="es-CO"/>
        </w:rPr>
        <w:t xml:space="preserve"> Cuando para la evaluación económica se habiliten sólo dos ofertas, independientemente del valor de los dos últimos decimales de la </w:t>
      </w:r>
      <w:r w:rsidRPr="007D0AB7">
        <w:rPr>
          <w:rFonts w:ascii="Arial" w:hAnsi="Arial" w:cs="Arial"/>
          <w:b/>
          <w:bCs/>
          <w:sz w:val="20"/>
          <w:szCs w:val="20"/>
          <w:lang w:val="es-CO" w:eastAsia="es-CO"/>
        </w:rPr>
        <w:t>TRM</w:t>
      </w:r>
      <w:r w:rsidRPr="007D0AB7">
        <w:rPr>
          <w:rFonts w:ascii="Arial" w:hAnsi="Arial" w:cs="Arial"/>
          <w:sz w:val="20"/>
          <w:szCs w:val="20"/>
          <w:lang w:val="es-CO" w:eastAsia="es-CO"/>
        </w:rPr>
        <w:t xml:space="preserve"> no aplica la fórmula de promedio aritmético con o sin presupuesto oficial y para tal caso se tomará la fórmula de MENOR PRECIO.</w:t>
      </w:r>
    </w:p>
    <w:p w14:paraId="1E528E32" w14:textId="77777777" w:rsidR="00704C08" w:rsidRPr="007D0AB7" w:rsidRDefault="00704C08" w:rsidP="00704C08">
      <w:pPr>
        <w:jc w:val="both"/>
        <w:rPr>
          <w:rFonts w:ascii="Arial" w:hAnsi="Arial" w:cs="Arial"/>
          <w:sz w:val="20"/>
          <w:szCs w:val="20"/>
          <w:lang w:val="es-CO" w:eastAsia="es-CO"/>
        </w:rPr>
      </w:pPr>
    </w:p>
    <w:p w14:paraId="6025C7A3" w14:textId="77777777" w:rsidR="00704C08" w:rsidRPr="007D0AB7" w:rsidRDefault="00704C08" w:rsidP="00704C08">
      <w:pPr>
        <w:numPr>
          <w:ilvl w:val="0"/>
          <w:numId w:val="58"/>
        </w:numPr>
        <w:autoSpaceDE w:val="0"/>
        <w:autoSpaceDN w:val="0"/>
        <w:adjustRightInd w:val="0"/>
        <w:spacing w:after="160" w:line="259" w:lineRule="auto"/>
        <w:contextualSpacing/>
        <w:rPr>
          <w:rFonts w:ascii="Arial" w:eastAsia="Calibri" w:hAnsi="Arial" w:cs="Arial"/>
          <w:b/>
          <w:bCs/>
          <w:sz w:val="20"/>
          <w:szCs w:val="20"/>
          <w:lang w:val="es-CO" w:eastAsia="es-CO"/>
        </w:rPr>
      </w:pPr>
      <w:r w:rsidRPr="007D0AB7">
        <w:rPr>
          <w:rFonts w:ascii="Arial" w:eastAsia="Calibri" w:hAnsi="Arial" w:cs="Arial"/>
          <w:b/>
          <w:bCs/>
          <w:sz w:val="20"/>
          <w:szCs w:val="20"/>
          <w:lang w:val="es-CO" w:eastAsia="es-CO"/>
        </w:rPr>
        <w:t>FACTOR TÉCNICO (500 Puntos)</w:t>
      </w:r>
    </w:p>
    <w:p w14:paraId="2468B041" w14:textId="77777777" w:rsidR="00704C08" w:rsidRPr="007D0AB7" w:rsidRDefault="00704C08" w:rsidP="00704C08">
      <w:pPr>
        <w:autoSpaceDE w:val="0"/>
        <w:autoSpaceDN w:val="0"/>
        <w:adjustRightInd w:val="0"/>
        <w:ind w:left="720"/>
        <w:contextualSpacing/>
        <w:rPr>
          <w:rFonts w:ascii="Arial" w:eastAsia="Calibri" w:hAnsi="Arial" w:cs="Arial"/>
          <w:b/>
          <w:bCs/>
          <w:sz w:val="22"/>
          <w:szCs w:val="22"/>
          <w:lang w:val="es-CO"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
        <w:gridCol w:w="1856"/>
        <w:gridCol w:w="5805"/>
        <w:gridCol w:w="1157"/>
      </w:tblGrid>
      <w:tr w:rsidR="00704C08" w:rsidRPr="007D0AB7" w14:paraId="770E41CD" w14:textId="77777777" w:rsidTr="00704C08">
        <w:trPr>
          <w:jc w:val="center"/>
        </w:trPr>
        <w:tc>
          <w:tcPr>
            <w:tcW w:w="5000" w:type="pct"/>
            <w:gridSpan w:val="4"/>
            <w:shd w:val="clear" w:color="auto" w:fill="DBDBDB"/>
            <w:vAlign w:val="center"/>
          </w:tcPr>
          <w:p w14:paraId="5F3E60A3" w14:textId="77777777" w:rsidR="00704C08" w:rsidRPr="007D0AB7" w:rsidRDefault="00704C08" w:rsidP="00704C08">
            <w:pPr>
              <w:tabs>
                <w:tab w:val="left" w:pos="240"/>
              </w:tabs>
              <w:contextualSpacing/>
              <w:jc w:val="center"/>
              <w:rPr>
                <w:rFonts w:ascii="Arial" w:eastAsia="MS Mincho" w:hAnsi="Arial" w:cs="Arial"/>
                <w:b/>
                <w:sz w:val="18"/>
                <w:szCs w:val="18"/>
                <w:lang w:val="es-CO"/>
              </w:rPr>
            </w:pPr>
            <w:r w:rsidRPr="007D0AB7">
              <w:rPr>
                <w:rFonts w:ascii="Arial" w:eastAsia="MS Mincho" w:hAnsi="Arial" w:cs="Arial"/>
                <w:b/>
                <w:sz w:val="18"/>
                <w:szCs w:val="18"/>
                <w:lang w:val="es-CO"/>
              </w:rPr>
              <w:t>CRITERIOS DE EVALUACIÓN</w:t>
            </w:r>
          </w:p>
        </w:tc>
      </w:tr>
      <w:tr w:rsidR="00704C08" w:rsidRPr="007D0AB7" w14:paraId="7BD94C87" w14:textId="77777777" w:rsidTr="00704C08">
        <w:trPr>
          <w:jc w:val="center"/>
        </w:trPr>
        <w:tc>
          <w:tcPr>
            <w:tcW w:w="472" w:type="pct"/>
            <w:shd w:val="clear" w:color="auto" w:fill="DBDBDB"/>
            <w:vAlign w:val="center"/>
          </w:tcPr>
          <w:p w14:paraId="78FF4796" w14:textId="77777777" w:rsidR="00704C08" w:rsidRPr="007D0AB7" w:rsidRDefault="00704C08" w:rsidP="00704C08">
            <w:pPr>
              <w:tabs>
                <w:tab w:val="left" w:pos="240"/>
              </w:tabs>
              <w:contextualSpacing/>
              <w:jc w:val="center"/>
              <w:rPr>
                <w:rFonts w:ascii="Arial" w:eastAsia="MS Mincho" w:hAnsi="Arial" w:cs="Arial"/>
                <w:b/>
                <w:sz w:val="18"/>
                <w:szCs w:val="18"/>
                <w:lang w:val="es-CO"/>
              </w:rPr>
            </w:pPr>
            <w:r w:rsidRPr="007D0AB7">
              <w:rPr>
                <w:rFonts w:ascii="Arial" w:eastAsia="MS Mincho" w:hAnsi="Arial" w:cs="Arial"/>
                <w:b/>
                <w:sz w:val="18"/>
                <w:szCs w:val="18"/>
                <w:lang w:val="es-CO"/>
              </w:rPr>
              <w:t>Nro.</w:t>
            </w:r>
          </w:p>
        </w:tc>
        <w:tc>
          <w:tcPr>
            <w:tcW w:w="953" w:type="pct"/>
            <w:shd w:val="clear" w:color="auto" w:fill="DBDBDB"/>
            <w:vAlign w:val="center"/>
          </w:tcPr>
          <w:p w14:paraId="746A37E8" w14:textId="77777777" w:rsidR="00704C08" w:rsidRPr="007D0AB7" w:rsidRDefault="00704C08" w:rsidP="00704C08">
            <w:pPr>
              <w:tabs>
                <w:tab w:val="left" w:pos="240"/>
              </w:tabs>
              <w:contextualSpacing/>
              <w:jc w:val="center"/>
              <w:rPr>
                <w:rFonts w:ascii="Arial" w:eastAsia="MS Mincho" w:hAnsi="Arial" w:cs="Arial"/>
                <w:b/>
                <w:sz w:val="18"/>
                <w:szCs w:val="18"/>
                <w:lang w:val="es-CO"/>
              </w:rPr>
            </w:pPr>
            <w:r w:rsidRPr="007D0AB7">
              <w:rPr>
                <w:rFonts w:ascii="Arial" w:eastAsia="MS Mincho" w:hAnsi="Arial" w:cs="Arial"/>
                <w:b/>
                <w:sz w:val="18"/>
                <w:szCs w:val="18"/>
                <w:lang w:val="es-CO"/>
              </w:rPr>
              <w:t>NATURALEZA</w:t>
            </w:r>
          </w:p>
        </w:tc>
        <w:tc>
          <w:tcPr>
            <w:tcW w:w="2981" w:type="pct"/>
            <w:shd w:val="clear" w:color="auto" w:fill="DBDBDB"/>
            <w:vAlign w:val="center"/>
          </w:tcPr>
          <w:p w14:paraId="29EFA735" w14:textId="77777777" w:rsidR="00704C08" w:rsidRPr="007D0AB7" w:rsidRDefault="00704C08" w:rsidP="00704C08">
            <w:pPr>
              <w:tabs>
                <w:tab w:val="left" w:pos="240"/>
              </w:tabs>
              <w:contextualSpacing/>
              <w:jc w:val="center"/>
              <w:rPr>
                <w:rFonts w:ascii="Arial" w:eastAsia="MS Mincho" w:hAnsi="Arial" w:cs="Arial"/>
                <w:b/>
                <w:sz w:val="18"/>
                <w:szCs w:val="18"/>
                <w:lang w:val="es-CO"/>
              </w:rPr>
            </w:pPr>
            <w:r w:rsidRPr="007D0AB7">
              <w:rPr>
                <w:rFonts w:ascii="Arial" w:eastAsia="MS Mincho" w:hAnsi="Arial" w:cs="Arial"/>
                <w:b/>
                <w:sz w:val="18"/>
                <w:szCs w:val="18"/>
                <w:lang w:val="es-CO"/>
              </w:rPr>
              <w:t>DESCRIPCIÓN</w:t>
            </w:r>
          </w:p>
        </w:tc>
        <w:tc>
          <w:tcPr>
            <w:tcW w:w="594" w:type="pct"/>
            <w:shd w:val="clear" w:color="auto" w:fill="DBDBDB"/>
            <w:vAlign w:val="center"/>
          </w:tcPr>
          <w:p w14:paraId="69EE73B1" w14:textId="77777777" w:rsidR="00704C08" w:rsidRPr="007D0AB7" w:rsidRDefault="00704C08" w:rsidP="00704C08">
            <w:pPr>
              <w:tabs>
                <w:tab w:val="left" w:pos="240"/>
              </w:tabs>
              <w:contextualSpacing/>
              <w:jc w:val="center"/>
              <w:rPr>
                <w:rFonts w:ascii="Arial" w:eastAsia="MS Mincho" w:hAnsi="Arial" w:cs="Arial"/>
                <w:b/>
                <w:sz w:val="18"/>
                <w:szCs w:val="18"/>
                <w:lang w:val="es-CO"/>
              </w:rPr>
            </w:pPr>
            <w:r w:rsidRPr="007D0AB7">
              <w:rPr>
                <w:rFonts w:ascii="Arial" w:eastAsia="MS Mincho" w:hAnsi="Arial" w:cs="Arial"/>
                <w:b/>
                <w:sz w:val="18"/>
                <w:szCs w:val="18"/>
                <w:lang w:val="es-CO"/>
              </w:rPr>
              <w:t>PUNTAJE</w:t>
            </w:r>
          </w:p>
        </w:tc>
      </w:tr>
      <w:tr w:rsidR="00704C08" w:rsidRPr="007D0AB7" w14:paraId="5F3C5BD9" w14:textId="77777777" w:rsidTr="00040AF8">
        <w:trPr>
          <w:jc w:val="center"/>
        </w:trPr>
        <w:tc>
          <w:tcPr>
            <w:tcW w:w="472" w:type="pct"/>
            <w:vMerge w:val="restart"/>
            <w:shd w:val="clear" w:color="auto" w:fill="auto"/>
            <w:vAlign w:val="center"/>
          </w:tcPr>
          <w:p w14:paraId="5A59C137" w14:textId="77777777" w:rsidR="00704C08" w:rsidRPr="007D0AB7" w:rsidRDefault="00704C08" w:rsidP="00704C08">
            <w:pPr>
              <w:tabs>
                <w:tab w:val="left" w:pos="240"/>
              </w:tabs>
              <w:contextualSpacing/>
              <w:jc w:val="center"/>
              <w:rPr>
                <w:rFonts w:ascii="Arial" w:eastAsia="MS Mincho" w:hAnsi="Arial" w:cs="Arial"/>
                <w:bCs/>
                <w:sz w:val="18"/>
                <w:szCs w:val="18"/>
                <w:lang w:val="es-CO"/>
              </w:rPr>
            </w:pPr>
            <w:r w:rsidRPr="007D0AB7">
              <w:rPr>
                <w:rFonts w:ascii="Arial" w:eastAsia="MS Mincho" w:hAnsi="Arial" w:cs="Arial"/>
                <w:bCs/>
                <w:sz w:val="18"/>
                <w:szCs w:val="18"/>
                <w:lang w:val="es-CO"/>
              </w:rPr>
              <w:t>1</w:t>
            </w:r>
          </w:p>
        </w:tc>
        <w:tc>
          <w:tcPr>
            <w:tcW w:w="953" w:type="pct"/>
            <w:vMerge w:val="restart"/>
            <w:shd w:val="clear" w:color="auto" w:fill="auto"/>
            <w:vAlign w:val="center"/>
          </w:tcPr>
          <w:p w14:paraId="405643A8" w14:textId="77777777" w:rsidR="00704C08" w:rsidRPr="007D0AB7" w:rsidRDefault="00704C08" w:rsidP="00704C08">
            <w:pPr>
              <w:tabs>
                <w:tab w:val="left" w:pos="240"/>
              </w:tabs>
              <w:contextualSpacing/>
              <w:rPr>
                <w:rFonts w:ascii="Arial" w:eastAsia="MS Mincho" w:hAnsi="Arial" w:cs="Arial"/>
                <w:b/>
                <w:sz w:val="18"/>
                <w:szCs w:val="18"/>
                <w:lang w:val="es-CO"/>
              </w:rPr>
            </w:pPr>
            <w:r w:rsidRPr="007D0AB7">
              <w:rPr>
                <w:rFonts w:ascii="Arial" w:eastAsia="MS Mincho" w:hAnsi="Arial" w:cs="Arial"/>
                <w:b/>
                <w:sz w:val="18"/>
                <w:szCs w:val="18"/>
                <w:lang w:val="es-CO"/>
              </w:rPr>
              <w:t>Técnicos</w:t>
            </w:r>
          </w:p>
        </w:tc>
        <w:tc>
          <w:tcPr>
            <w:tcW w:w="2981" w:type="pct"/>
            <w:shd w:val="clear" w:color="auto" w:fill="auto"/>
            <w:vAlign w:val="center"/>
          </w:tcPr>
          <w:p w14:paraId="486E545B" w14:textId="77777777" w:rsidR="00704C08" w:rsidRPr="007D0AB7" w:rsidRDefault="00704C08" w:rsidP="00704C08">
            <w:pPr>
              <w:tabs>
                <w:tab w:val="left" w:pos="240"/>
              </w:tabs>
              <w:contextualSpacing/>
              <w:jc w:val="both"/>
              <w:rPr>
                <w:rFonts w:ascii="Arial" w:hAnsi="Arial" w:cs="Arial"/>
                <w:sz w:val="18"/>
                <w:szCs w:val="18"/>
                <w:lang w:val="es-CO"/>
              </w:rPr>
            </w:pPr>
            <w:r w:rsidRPr="007D0AB7">
              <w:rPr>
                <w:rFonts w:ascii="Arial" w:eastAsia="MS Mincho" w:hAnsi="Arial" w:cs="Arial"/>
                <w:bCs/>
                <w:sz w:val="18"/>
                <w:szCs w:val="18"/>
                <w:lang w:val="es-CO"/>
              </w:rPr>
              <w:t>El proponente que ofrezca sin costo para la Dirección de Carabineros y Protección Ambiental, el servicio de desayuno incluido en cada servicio de alojamiento prestado a la entidad, establecido en el anexo de especificaciones técnicas mínimas del presente proceso.</w:t>
            </w:r>
          </w:p>
        </w:tc>
        <w:tc>
          <w:tcPr>
            <w:tcW w:w="594" w:type="pct"/>
            <w:shd w:val="clear" w:color="auto" w:fill="auto"/>
            <w:vAlign w:val="center"/>
          </w:tcPr>
          <w:p w14:paraId="4BA6F61C" w14:textId="77777777" w:rsidR="00704C08" w:rsidRPr="007D0AB7" w:rsidRDefault="00704C08" w:rsidP="00704C08">
            <w:pPr>
              <w:tabs>
                <w:tab w:val="left" w:pos="240"/>
              </w:tabs>
              <w:contextualSpacing/>
              <w:jc w:val="center"/>
              <w:rPr>
                <w:rFonts w:ascii="Arial" w:eastAsia="MS Mincho" w:hAnsi="Arial" w:cs="Arial"/>
                <w:sz w:val="18"/>
                <w:szCs w:val="18"/>
                <w:lang w:val="es-CO"/>
              </w:rPr>
            </w:pPr>
            <w:r w:rsidRPr="007D0AB7">
              <w:rPr>
                <w:rFonts w:ascii="Arial" w:eastAsia="MS Mincho" w:hAnsi="Arial" w:cs="Arial"/>
                <w:sz w:val="18"/>
                <w:szCs w:val="18"/>
                <w:lang w:val="es-CO"/>
              </w:rPr>
              <w:t>200</w:t>
            </w:r>
          </w:p>
        </w:tc>
      </w:tr>
      <w:tr w:rsidR="00704C08" w:rsidRPr="007D0AB7" w14:paraId="43B1C869" w14:textId="77777777" w:rsidTr="00040AF8">
        <w:trPr>
          <w:jc w:val="center"/>
        </w:trPr>
        <w:tc>
          <w:tcPr>
            <w:tcW w:w="472" w:type="pct"/>
            <w:vMerge/>
            <w:shd w:val="clear" w:color="auto" w:fill="auto"/>
            <w:vAlign w:val="center"/>
          </w:tcPr>
          <w:p w14:paraId="299C7F35" w14:textId="77777777" w:rsidR="00704C08" w:rsidRPr="007D0AB7" w:rsidRDefault="00704C08" w:rsidP="00704C08">
            <w:pPr>
              <w:tabs>
                <w:tab w:val="left" w:pos="240"/>
              </w:tabs>
              <w:contextualSpacing/>
              <w:jc w:val="center"/>
              <w:rPr>
                <w:rFonts w:ascii="Arial" w:eastAsia="MS Mincho" w:hAnsi="Arial" w:cs="Arial"/>
                <w:bCs/>
                <w:sz w:val="18"/>
                <w:szCs w:val="18"/>
                <w:lang w:val="es-CO"/>
              </w:rPr>
            </w:pPr>
          </w:p>
        </w:tc>
        <w:tc>
          <w:tcPr>
            <w:tcW w:w="953" w:type="pct"/>
            <w:vMerge/>
            <w:shd w:val="clear" w:color="auto" w:fill="auto"/>
            <w:vAlign w:val="center"/>
          </w:tcPr>
          <w:p w14:paraId="73C8D2E4" w14:textId="77777777" w:rsidR="00704C08" w:rsidRPr="007D0AB7" w:rsidRDefault="00704C08" w:rsidP="00704C08">
            <w:pPr>
              <w:tabs>
                <w:tab w:val="left" w:pos="240"/>
              </w:tabs>
              <w:contextualSpacing/>
              <w:rPr>
                <w:rFonts w:ascii="Arial" w:eastAsia="MS Mincho" w:hAnsi="Arial" w:cs="Arial"/>
                <w:b/>
                <w:sz w:val="18"/>
                <w:szCs w:val="18"/>
                <w:lang w:val="es-CO"/>
              </w:rPr>
            </w:pPr>
          </w:p>
        </w:tc>
        <w:tc>
          <w:tcPr>
            <w:tcW w:w="2981" w:type="pct"/>
            <w:shd w:val="clear" w:color="auto" w:fill="auto"/>
          </w:tcPr>
          <w:p w14:paraId="7A4F6F55" w14:textId="77777777" w:rsidR="00704C08" w:rsidRPr="007D0AB7" w:rsidRDefault="00704C08" w:rsidP="00704C08">
            <w:pPr>
              <w:tabs>
                <w:tab w:val="left" w:pos="240"/>
              </w:tabs>
              <w:contextualSpacing/>
              <w:jc w:val="both"/>
              <w:rPr>
                <w:rFonts w:ascii="Arial" w:hAnsi="Arial" w:cs="Arial"/>
                <w:sz w:val="18"/>
                <w:szCs w:val="18"/>
                <w:lang w:val="es-CO"/>
              </w:rPr>
            </w:pPr>
            <w:r w:rsidRPr="007D0AB7">
              <w:rPr>
                <w:rFonts w:ascii="Arial" w:hAnsi="Arial" w:cs="Arial"/>
                <w:sz w:val="18"/>
                <w:szCs w:val="18"/>
                <w:lang w:val="es-CO"/>
              </w:rPr>
              <w:t xml:space="preserve">El proponente que ofrezca de manera expresa dentro de su oferta sin costo adicional, </w:t>
            </w:r>
            <w:r w:rsidRPr="007D0AB7">
              <w:rPr>
                <w:rFonts w:ascii="Arial" w:hAnsi="Arial" w:cs="Arial"/>
                <w:b/>
                <w:sz w:val="18"/>
                <w:szCs w:val="18"/>
                <w:lang w:val="es-CO"/>
              </w:rPr>
              <w:t>la mayor cantidad de almuerzos especiales</w:t>
            </w:r>
            <w:r w:rsidRPr="007D0AB7">
              <w:rPr>
                <w:rFonts w:ascii="Arial" w:hAnsi="Arial" w:cs="Arial"/>
                <w:sz w:val="18"/>
                <w:szCs w:val="18"/>
                <w:lang w:val="es-CO"/>
              </w:rPr>
              <w:t xml:space="preserve"> sin costo adicional ofrecidos dentro de la propuesta ajustados a la fecha técnica del presente estudio previo.</w:t>
            </w:r>
          </w:p>
        </w:tc>
        <w:tc>
          <w:tcPr>
            <w:tcW w:w="594" w:type="pct"/>
            <w:shd w:val="clear" w:color="auto" w:fill="auto"/>
            <w:vAlign w:val="center"/>
          </w:tcPr>
          <w:p w14:paraId="546F0F7B" w14:textId="77777777" w:rsidR="00704C08" w:rsidRPr="007D0AB7" w:rsidRDefault="00704C08" w:rsidP="00704C08">
            <w:pPr>
              <w:tabs>
                <w:tab w:val="left" w:pos="240"/>
              </w:tabs>
              <w:contextualSpacing/>
              <w:jc w:val="center"/>
              <w:rPr>
                <w:rFonts w:ascii="Arial" w:eastAsia="MS Mincho" w:hAnsi="Arial" w:cs="Arial"/>
                <w:sz w:val="18"/>
                <w:szCs w:val="18"/>
                <w:lang w:val="es-CO"/>
              </w:rPr>
            </w:pPr>
            <w:r w:rsidRPr="007D0AB7">
              <w:rPr>
                <w:rFonts w:ascii="Arial" w:eastAsia="MS Mincho" w:hAnsi="Arial" w:cs="Arial"/>
                <w:sz w:val="18"/>
                <w:szCs w:val="18"/>
                <w:lang w:val="es-CO" w:eastAsia="es-CO"/>
              </w:rPr>
              <w:t>100</w:t>
            </w:r>
          </w:p>
        </w:tc>
      </w:tr>
      <w:tr w:rsidR="00704C08" w:rsidRPr="007D0AB7" w14:paraId="2E65EBF8" w14:textId="77777777" w:rsidTr="00040AF8">
        <w:trPr>
          <w:jc w:val="center"/>
        </w:trPr>
        <w:tc>
          <w:tcPr>
            <w:tcW w:w="472" w:type="pct"/>
            <w:vMerge/>
            <w:shd w:val="clear" w:color="auto" w:fill="auto"/>
            <w:vAlign w:val="center"/>
          </w:tcPr>
          <w:p w14:paraId="16623F1C" w14:textId="77777777" w:rsidR="00704C08" w:rsidRPr="007D0AB7" w:rsidRDefault="00704C08" w:rsidP="00704C08">
            <w:pPr>
              <w:tabs>
                <w:tab w:val="left" w:pos="240"/>
              </w:tabs>
              <w:contextualSpacing/>
              <w:jc w:val="center"/>
              <w:rPr>
                <w:rFonts w:ascii="Arial" w:eastAsia="MS Mincho" w:hAnsi="Arial" w:cs="Arial"/>
                <w:bCs/>
                <w:sz w:val="18"/>
                <w:szCs w:val="18"/>
                <w:lang w:val="es-CO"/>
              </w:rPr>
            </w:pPr>
          </w:p>
        </w:tc>
        <w:tc>
          <w:tcPr>
            <w:tcW w:w="953" w:type="pct"/>
            <w:vMerge/>
            <w:shd w:val="clear" w:color="auto" w:fill="auto"/>
            <w:vAlign w:val="center"/>
          </w:tcPr>
          <w:p w14:paraId="521BDC47" w14:textId="77777777" w:rsidR="00704C08" w:rsidRPr="007D0AB7" w:rsidRDefault="00704C08" w:rsidP="00704C08">
            <w:pPr>
              <w:tabs>
                <w:tab w:val="left" w:pos="240"/>
              </w:tabs>
              <w:contextualSpacing/>
              <w:rPr>
                <w:rFonts w:ascii="Arial" w:eastAsia="MS Mincho" w:hAnsi="Arial" w:cs="Arial"/>
                <w:b/>
                <w:sz w:val="18"/>
                <w:szCs w:val="18"/>
                <w:lang w:val="es-CO"/>
              </w:rPr>
            </w:pPr>
          </w:p>
        </w:tc>
        <w:tc>
          <w:tcPr>
            <w:tcW w:w="2981" w:type="pct"/>
            <w:shd w:val="clear" w:color="auto" w:fill="auto"/>
          </w:tcPr>
          <w:p w14:paraId="11DE7819" w14:textId="77777777" w:rsidR="00704C08" w:rsidRPr="007D0AB7" w:rsidRDefault="00704C08" w:rsidP="00704C08">
            <w:pPr>
              <w:tabs>
                <w:tab w:val="left" w:pos="240"/>
              </w:tabs>
              <w:contextualSpacing/>
              <w:jc w:val="both"/>
              <w:rPr>
                <w:rFonts w:ascii="Arial" w:hAnsi="Arial" w:cs="Arial"/>
                <w:sz w:val="18"/>
                <w:szCs w:val="18"/>
                <w:lang w:val="es-CO"/>
              </w:rPr>
            </w:pPr>
            <w:r w:rsidRPr="007D0AB7">
              <w:rPr>
                <w:rFonts w:ascii="Arial" w:hAnsi="Arial" w:cs="Arial"/>
                <w:sz w:val="18"/>
                <w:szCs w:val="18"/>
                <w:lang w:val="es-CO"/>
              </w:rPr>
              <w:t xml:space="preserve">El proponente que ofrezca de manera expresa dentro de su oferta sin costo adicional, </w:t>
            </w:r>
            <w:r w:rsidRPr="007D0AB7">
              <w:rPr>
                <w:rFonts w:ascii="Arial" w:hAnsi="Arial" w:cs="Arial"/>
                <w:b/>
                <w:sz w:val="18"/>
                <w:szCs w:val="18"/>
                <w:lang w:val="es-CO"/>
              </w:rPr>
              <w:t>la segunda mayor cantidad de almuerzos especiales</w:t>
            </w:r>
            <w:r w:rsidRPr="007D0AB7">
              <w:rPr>
                <w:rFonts w:ascii="Arial" w:hAnsi="Arial" w:cs="Arial"/>
                <w:sz w:val="18"/>
                <w:szCs w:val="18"/>
                <w:lang w:val="es-CO"/>
              </w:rPr>
              <w:t xml:space="preserve"> sin costo adicional ofrecidos dentro de la propuesta ajustados a la fecha técnica del presente estudio previo.</w:t>
            </w:r>
          </w:p>
        </w:tc>
        <w:tc>
          <w:tcPr>
            <w:tcW w:w="594" w:type="pct"/>
            <w:shd w:val="clear" w:color="auto" w:fill="auto"/>
            <w:vAlign w:val="center"/>
          </w:tcPr>
          <w:p w14:paraId="1EB20491" w14:textId="77777777" w:rsidR="00704C08" w:rsidRPr="007D0AB7" w:rsidRDefault="00704C08" w:rsidP="00704C08">
            <w:pPr>
              <w:tabs>
                <w:tab w:val="left" w:pos="240"/>
              </w:tabs>
              <w:contextualSpacing/>
              <w:jc w:val="center"/>
              <w:rPr>
                <w:rFonts w:ascii="Arial" w:eastAsia="MS Mincho" w:hAnsi="Arial" w:cs="Arial"/>
                <w:sz w:val="18"/>
                <w:szCs w:val="18"/>
                <w:lang w:val="es-CO"/>
              </w:rPr>
            </w:pPr>
            <w:r w:rsidRPr="007D0AB7">
              <w:rPr>
                <w:rFonts w:ascii="Arial" w:eastAsia="MS Mincho" w:hAnsi="Arial" w:cs="Arial"/>
                <w:sz w:val="18"/>
                <w:szCs w:val="18"/>
                <w:lang w:val="es-CO"/>
              </w:rPr>
              <w:t>50</w:t>
            </w:r>
          </w:p>
        </w:tc>
      </w:tr>
      <w:tr w:rsidR="00704C08" w:rsidRPr="007D0AB7" w14:paraId="4D9933DA" w14:textId="77777777" w:rsidTr="00040AF8">
        <w:trPr>
          <w:jc w:val="center"/>
        </w:trPr>
        <w:tc>
          <w:tcPr>
            <w:tcW w:w="472" w:type="pct"/>
            <w:vMerge/>
            <w:shd w:val="clear" w:color="auto" w:fill="auto"/>
            <w:vAlign w:val="center"/>
          </w:tcPr>
          <w:p w14:paraId="171A52E7" w14:textId="77777777" w:rsidR="00704C08" w:rsidRPr="007D0AB7" w:rsidRDefault="00704C08" w:rsidP="00704C08">
            <w:pPr>
              <w:tabs>
                <w:tab w:val="left" w:pos="240"/>
              </w:tabs>
              <w:contextualSpacing/>
              <w:jc w:val="center"/>
              <w:rPr>
                <w:rFonts w:ascii="Arial" w:eastAsia="MS Mincho" w:hAnsi="Arial" w:cs="Arial"/>
                <w:bCs/>
                <w:sz w:val="18"/>
                <w:szCs w:val="18"/>
                <w:lang w:val="es-CO"/>
              </w:rPr>
            </w:pPr>
          </w:p>
        </w:tc>
        <w:tc>
          <w:tcPr>
            <w:tcW w:w="953" w:type="pct"/>
            <w:vMerge/>
            <w:shd w:val="clear" w:color="auto" w:fill="auto"/>
            <w:vAlign w:val="center"/>
          </w:tcPr>
          <w:p w14:paraId="67EB182B" w14:textId="77777777" w:rsidR="00704C08" w:rsidRPr="007D0AB7" w:rsidRDefault="00704C08" w:rsidP="00704C08">
            <w:pPr>
              <w:tabs>
                <w:tab w:val="left" w:pos="240"/>
              </w:tabs>
              <w:contextualSpacing/>
              <w:rPr>
                <w:rFonts w:ascii="Arial" w:eastAsia="MS Mincho" w:hAnsi="Arial" w:cs="Arial"/>
                <w:b/>
                <w:sz w:val="18"/>
                <w:szCs w:val="18"/>
                <w:lang w:val="es-CO"/>
              </w:rPr>
            </w:pPr>
          </w:p>
        </w:tc>
        <w:tc>
          <w:tcPr>
            <w:tcW w:w="2981" w:type="pct"/>
            <w:shd w:val="clear" w:color="auto" w:fill="auto"/>
          </w:tcPr>
          <w:p w14:paraId="410B28ED" w14:textId="77777777" w:rsidR="00704C08" w:rsidRPr="007D0AB7" w:rsidRDefault="00704C08" w:rsidP="00704C08">
            <w:pPr>
              <w:tabs>
                <w:tab w:val="left" w:pos="240"/>
              </w:tabs>
              <w:contextualSpacing/>
              <w:jc w:val="both"/>
              <w:rPr>
                <w:rFonts w:ascii="Arial" w:hAnsi="Arial" w:cs="Arial"/>
                <w:sz w:val="18"/>
                <w:szCs w:val="18"/>
                <w:lang w:val="es-CO"/>
              </w:rPr>
            </w:pPr>
            <w:r w:rsidRPr="007D0AB7">
              <w:rPr>
                <w:rFonts w:ascii="Arial" w:hAnsi="Arial" w:cs="Arial"/>
                <w:sz w:val="18"/>
                <w:szCs w:val="18"/>
                <w:lang w:val="es-CO"/>
              </w:rPr>
              <w:t xml:space="preserve">El proponente que ofrezca de manera expresa dentro de su oferta sin costo adicional, </w:t>
            </w:r>
            <w:r w:rsidRPr="007D0AB7">
              <w:rPr>
                <w:rFonts w:ascii="Arial" w:hAnsi="Arial" w:cs="Arial"/>
                <w:b/>
                <w:sz w:val="18"/>
                <w:szCs w:val="18"/>
                <w:lang w:val="es-CO"/>
              </w:rPr>
              <w:t>la tercera mayor cantidad y en adelante de almuerzos especiales</w:t>
            </w:r>
            <w:r w:rsidRPr="007D0AB7">
              <w:rPr>
                <w:rFonts w:ascii="Arial" w:hAnsi="Arial" w:cs="Arial"/>
                <w:sz w:val="18"/>
                <w:szCs w:val="18"/>
                <w:lang w:val="es-CO"/>
              </w:rPr>
              <w:t xml:space="preserve"> sin costo adicional ofrecidos dentro de la propuesta ajustados a la fecha técnica del presente estudio previo.</w:t>
            </w:r>
          </w:p>
        </w:tc>
        <w:tc>
          <w:tcPr>
            <w:tcW w:w="594" w:type="pct"/>
            <w:shd w:val="clear" w:color="auto" w:fill="auto"/>
            <w:vAlign w:val="center"/>
          </w:tcPr>
          <w:p w14:paraId="642DD6E0" w14:textId="77777777" w:rsidR="00704C08" w:rsidRPr="007D0AB7" w:rsidRDefault="00704C08" w:rsidP="00704C08">
            <w:pPr>
              <w:tabs>
                <w:tab w:val="left" w:pos="240"/>
              </w:tabs>
              <w:contextualSpacing/>
              <w:jc w:val="center"/>
              <w:rPr>
                <w:rFonts w:ascii="Arial" w:eastAsia="MS Mincho" w:hAnsi="Arial" w:cs="Arial"/>
                <w:sz w:val="18"/>
                <w:szCs w:val="18"/>
                <w:lang w:val="es-CO"/>
              </w:rPr>
            </w:pPr>
            <w:r w:rsidRPr="007D0AB7">
              <w:rPr>
                <w:rFonts w:ascii="Arial" w:eastAsia="MS Mincho" w:hAnsi="Arial" w:cs="Arial"/>
                <w:sz w:val="18"/>
                <w:szCs w:val="18"/>
                <w:lang w:val="es-CO"/>
              </w:rPr>
              <w:t>30</w:t>
            </w:r>
          </w:p>
        </w:tc>
      </w:tr>
      <w:tr w:rsidR="00704C08" w:rsidRPr="007D0AB7" w14:paraId="51869DA3" w14:textId="77777777" w:rsidTr="00040AF8">
        <w:trPr>
          <w:jc w:val="center"/>
        </w:trPr>
        <w:tc>
          <w:tcPr>
            <w:tcW w:w="472" w:type="pct"/>
            <w:vMerge/>
            <w:shd w:val="clear" w:color="auto" w:fill="auto"/>
            <w:vAlign w:val="center"/>
          </w:tcPr>
          <w:p w14:paraId="0967224B" w14:textId="77777777" w:rsidR="00704C08" w:rsidRPr="007D0AB7" w:rsidRDefault="00704C08" w:rsidP="00704C08">
            <w:pPr>
              <w:tabs>
                <w:tab w:val="left" w:pos="240"/>
              </w:tabs>
              <w:contextualSpacing/>
              <w:jc w:val="center"/>
              <w:rPr>
                <w:rFonts w:ascii="Arial" w:eastAsia="MS Mincho" w:hAnsi="Arial" w:cs="Arial"/>
                <w:bCs/>
                <w:sz w:val="18"/>
                <w:szCs w:val="18"/>
                <w:lang w:val="es-CO"/>
              </w:rPr>
            </w:pPr>
          </w:p>
        </w:tc>
        <w:tc>
          <w:tcPr>
            <w:tcW w:w="953" w:type="pct"/>
            <w:vMerge/>
            <w:shd w:val="clear" w:color="auto" w:fill="auto"/>
            <w:vAlign w:val="center"/>
          </w:tcPr>
          <w:p w14:paraId="549B4088" w14:textId="77777777" w:rsidR="00704C08" w:rsidRPr="007D0AB7" w:rsidRDefault="00704C08" w:rsidP="00704C08">
            <w:pPr>
              <w:tabs>
                <w:tab w:val="left" w:pos="240"/>
              </w:tabs>
              <w:contextualSpacing/>
              <w:rPr>
                <w:rFonts w:ascii="Arial" w:eastAsia="MS Mincho" w:hAnsi="Arial" w:cs="Arial"/>
                <w:b/>
                <w:sz w:val="18"/>
                <w:szCs w:val="18"/>
                <w:lang w:val="es-CO"/>
              </w:rPr>
            </w:pPr>
          </w:p>
        </w:tc>
        <w:tc>
          <w:tcPr>
            <w:tcW w:w="2981" w:type="pct"/>
            <w:shd w:val="clear" w:color="auto" w:fill="auto"/>
            <w:vAlign w:val="center"/>
          </w:tcPr>
          <w:p w14:paraId="63077E77" w14:textId="77777777" w:rsidR="00704C08" w:rsidRPr="007D0AB7" w:rsidRDefault="00704C08" w:rsidP="00704C08">
            <w:pPr>
              <w:tabs>
                <w:tab w:val="left" w:pos="240"/>
              </w:tabs>
              <w:contextualSpacing/>
              <w:jc w:val="both"/>
              <w:rPr>
                <w:rFonts w:ascii="Arial" w:hAnsi="Arial" w:cs="Arial"/>
                <w:sz w:val="18"/>
                <w:szCs w:val="18"/>
                <w:lang w:val="es-CO"/>
              </w:rPr>
            </w:pPr>
            <w:r w:rsidRPr="007D0AB7">
              <w:rPr>
                <w:rFonts w:ascii="Arial" w:hAnsi="Arial" w:cs="Arial"/>
                <w:sz w:val="18"/>
                <w:szCs w:val="18"/>
                <w:lang w:val="es-CO"/>
              </w:rPr>
              <w:t xml:space="preserve">El proponente que ofrezca de manera expresa dentro de su oferta sin costo adicional, </w:t>
            </w:r>
            <w:r w:rsidRPr="007D0AB7">
              <w:rPr>
                <w:rFonts w:ascii="Arial" w:hAnsi="Arial" w:cs="Arial"/>
                <w:b/>
                <w:sz w:val="18"/>
                <w:szCs w:val="18"/>
                <w:lang w:val="es-CO"/>
              </w:rPr>
              <w:t>la mayor cantidad de agua medible en litros</w:t>
            </w:r>
            <w:r w:rsidRPr="007D0AB7">
              <w:rPr>
                <w:rFonts w:ascii="Arial" w:hAnsi="Arial" w:cs="Arial"/>
                <w:sz w:val="18"/>
                <w:szCs w:val="18"/>
                <w:lang w:val="es-CO"/>
              </w:rPr>
              <w:t xml:space="preserve"> sin costo adicional ofrecidos dentro de la propuesta ajustados a la fecha técnica del presente estudio previo.</w:t>
            </w:r>
          </w:p>
        </w:tc>
        <w:tc>
          <w:tcPr>
            <w:tcW w:w="594" w:type="pct"/>
            <w:shd w:val="clear" w:color="auto" w:fill="auto"/>
            <w:vAlign w:val="center"/>
          </w:tcPr>
          <w:p w14:paraId="318B8C00" w14:textId="77777777" w:rsidR="00704C08" w:rsidRPr="007D0AB7" w:rsidRDefault="00704C08" w:rsidP="00704C08">
            <w:pPr>
              <w:tabs>
                <w:tab w:val="left" w:pos="240"/>
              </w:tabs>
              <w:contextualSpacing/>
              <w:jc w:val="center"/>
              <w:rPr>
                <w:rFonts w:ascii="Arial" w:eastAsia="MS Mincho" w:hAnsi="Arial" w:cs="Arial"/>
                <w:sz w:val="18"/>
                <w:szCs w:val="18"/>
                <w:lang w:val="es-CO"/>
              </w:rPr>
            </w:pPr>
            <w:r w:rsidRPr="007D0AB7">
              <w:rPr>
                <w:rFonts w:ascii="Arial" w:eastAsia="MS Mincho" w:hAnsi="Arial" w:cs="Arial"/>
                <w:sz w:val="18"/>
                <w:szCs w:val="18"/>
                <w:lang w:val="es-CO" w:eastAsia="es-CO"/>
              </w:rPr>
              <w:t>100</w:t>
            </w:r>
          </w:p>
        </w:tc>
      </w:tr>
      <w:tr w:rsidR="00704C08" w:rsidRPr="007D0AB7" w14:paraId="1AB7C645" w14:textId="77777777" w:rsidTr="00040AF8">
        <w:trPr>
          <w:jc w:val="center"/>
        </w:trPr>
        <w:tc>
          <w:tcPr>
            <w:tcW w:w="472" w:type="pct"/>
            <w:vMerge/>
            <w:shd w:val="clear" w:color="auto" w:fill="auto"/>
            <w:vAlign w:val="center"/>
          </w:tcPr>
          <w:p w14:paraId="345A548D" w14:textId="77777777" w:rsidR="00704C08" w:rsidRPr="007D0AB7" w:rsidRDefault="00704C08" w:rsidP="00704C08">
            <w:pPr>
              <w:tabs>
                <w:tab w:val="left" w:pos="240"/>
              </w:tabs>
              <w:contextualSpacing/>
              <w:jc w:val="center"/>
              <w:rPr>
                <w:rFonts w:ascii="Arial" w:eastAsia="MS Mincho" w:hAnsi="Arial" w:cs="Arial"/>
                <w:bCs/>
                <w:sz w:val="18"/>
                <w:szCs w:val="18"/>
                <w:lang w:val="es-CO"/>
              </w:rPr>
            </w:pPr>
          </w:p>
        </w:tc>
        <w:tc>
          <w:tcPr>
            <w:tcW w:w="953" w:type="pct"/>
            <w:vMerge/>
            <w:shd w:val="clear" w:color="auto" w:fill="auto"/>
            <w:vAlign w:val="center"/>
          </w:tcPr>
          <w:p w14:paraId="086A7300" w14:textId="77777777" w:rsidR="00704C08" w:rsidRPr="007D0AB7" w:rsidRDefault="00704C08" w:rsidP="00704C08">
            <w:pPr>
              <w:tabs>
                <w:tab w:val="left" w:pos="240"/>
              </w:tabs>
              <w:contextualSpacing/>
              <w:rPr>
                <w:rFonts w:ascii="Arial" w:eastAsia="MS Mincho" w:hAnsi="Arial" w:cs="Arial"/>
                <w:b/>
                <w:sz w:val="18"/>
                <w:szCs w:val="18"/>
                <w:lang w:val="es-CO"/>
              </w:rPr>
            </w:pPr>
          </w:p>
        </w:tc>
        <w:tc>
          <w:tcPr>
            <w:tcW w:w="2981" w:type="pct"/>
            <w:shd w:val="clear" w:color="auto" w:fill="auto"/>
            <w:vAlign w:val="center"/>
          </w:tcPr>
          <w:p w14:paraId="76CA8F4E" w14:textId="77777777" w:rsidR="00704C08" w:rsidRPr="007D0AB7" w:rsidRDefault="00704C08" w:rsidP="00704C08">
            <w:pPr>
              <w:tabs>
                <w:tab w:val="left" w:pos="240"/>
              </w:tabs>
              <w:contextualSpacing/>
              <w:jc w:val="both"/>
              <w:rPr>
                <w:rFonts w:ascii="Arial" w:hAnsi="Arial" w:cs="Arial"/>
                <w:sz w:val="18"/>
                <w:szCs w:val="18"/>
                <w:lang w:val="es-CO"/>
              </w:rPr>
            </w:pPr>
            <w:r w:rsidRPr="007D0AB7">
              <w:rPr>
                <w:rFonts w:ascii="Arial" w:hAnsi="Arial" w:cs="Arial"/>
                <w:sz w:val="18"/>
                <w:szCs w:val="18"/>
                <w:lang w:val="es-CO"/>
              </w:rPr>
              <w:t>El proponente que ofrezca de manera expresa dentro de su oferta sin costo adicional</w:t>
            </w:r>
            <w:r w:rsidRPr="007D0AB7">
              <w:rPr>
                <w:rFonts w:ascii="Arial" w:hAnsi="Arial" w:cs="Arial"/>
                <w:b/>
                <w:bCs/>
                <w:sz w:val="18"/>
                <w:szCs w:val="18"/>
                <w:lang w:val="es-CO"/>
              </w:rPr>
              <w:t>, la segunda mayor cantidad de agua medible en litros</w:t>
            </w:r>
            <w:r w:rsidRPr="007D0AB7">
              <w:rPr>
                <w:rFonts w:ascii="Arial" w:hAnsi="Arial" w:cs="Arial"/>
                <w:sz w:val="18"/>
                <w:szCs w:val="18"/>
                <w:lang w:val="es-CO"/>
              </w:rPr>
              <w:t xml:space="preserve"> sin costo adicional ofrecidos dentro de la propuesta ajustados a la fecha técnica del presente estudio previo.</w:t>
            </w:r>
          </w:p>
        </w:tc>
        <w:tc>
          <w:tcPr>
            <w:tcW w:w="594" w:type="pct"/>
            <w:shd w:val="clear" w:color="auto" w:fill="auto"/>
            <w:vAlign w:val="center"/>
          </w:tcPr>
          <w:p w14:paraId="53E8880A" w14:textId="77777777" w:rsidR="00704C08" w:rsidRPr="007D0AB7" w:rsidRDefault="00704C08" w:rsidP="00704C08">
            <w:pPr>
              <w:tabs>
                <w:tab w:val="left" w:pos="240"/>
              </w:tabs>
              <w:contextualSpacing/>
              <w:jc w:val="center"/>
              <w:rPr>
                <w:rFonts w:ascii="Arial" w:eastAsia="MS Mincho" w:hAnsi="Arial" w:cs="Arial"/>
                <w:sz w:val="18"/>
                <w:szCs w:val="18"/>
                <w:lang w:val="es-CO"/>
              </w:rPr>
            </w:pPr>
            <w:r w:rsidRPr="007D0AB7">
              <w:rPr>
                <w:rFonts w:ascii="Arial" w:eastAsia="MS Mincho" w:hAnsi="Arial" w:cs="Arial"/>
                <w:sz w:val="18"/>
                <w:szCs w:val="18"/>
                <w:lang w:val="es-CO"/>
              </w:rPr>
              <w:t>50</w:t>
            </w:r>
          </w:p>
        </w:tc>
      </w:tr>
      <w:tr w:rsidR="00704C08" w:rsidRPr="007D0AB7" w14:paraId="5E5DA809" w14:textId="77777777" w:rsidTr="00040AF8">
        <w:trPr>
          <w:jc w:val="center"/>
        </w:trPr>
        <w:tc>
          <w:tcPr>
            <w:tcW w:w="472" w:type="pct"/>
            <w:vMerge/>
            <w:shd w:val="clear" w:color="auto" w:fill="auto"/>
            <w:vAlign w:val="center"/>
          </w:tcPr>
          <w:p w14:paraId="173E085B" w14:textId="77777777" w:rsidR="00704C08" w:rsidRPr="007D0AB7" w:rsidRDefault="00704C08" w:rsidP="00704C08">
            <w:pPr>
              <w:tabs>
                <w:tab w:val="left" w:pos="240"/>
              </w:tabs>
              <w:contextualSpacing/>
              <w:jc w:val="center"/>
              <w:rPr>
                <w:rFonts w:ascii="Arial" w:eastAsia="MS Mincho" w:hAnsi="Arial" w:cs="Arial"/>
                <w:bCs/>
                <w:sz w:val="18"/>
                <w:szCs w:val="18"/>
                <w:lang w:val="es-CO"/>
              </w:rPr>
            </w:pPr>
          </w:p>
        </w:tc>
        <w:tc>
          <w:tcPr>
            <w:tcW w:w="953" w:type="pct"/>
            <w:vMerge/>
            <w:shd w:val="clear" w:color="auto" w:fill="auto"/>
            <w:vAlign w:val="center"/>
          </w:tcPr>
          <w:p w14:paraId="41D342E1" w14:textId="77777777" w:rsidR="00704C08" w:rsidRPr="007D0AB7" w:rsidRDefault="00704C08" w:rsidP="00704C08">
            <w:pPr>
              <w:tabs>
                <w:tab w:val="left" w:pos="240"/>
              </w:tabs>
              <w:contextualSpacing/>
              <w:rPr>
                <w:rFonts w:ascii="Arial" w:eastAsia="MS Mincho" w:hAnsi="Arial" w:cs="Arial"/>
                <w:b/>
                <w:sz w:val="18"/>
                <w:szCs w:val="18"/>
                <w:lang w:val="es-CO"/>
              </w:rPr>
            </w:pPr>
          </w:p>
        </w:tc>
        <w:tc>
          <w:tcPr>
            <w:tcW w:w="2981" w:type="pct"/>
            <w:shd w:val="clear" w:color="auto" w:fill="auto"/>
            <w:vAlign w:val="center"/>
          </w:tcPr>
          <w:p w14:paraId="60B997F0" w14:textId="77777777" w:rsidR="00704C08" w:rsidRPr="007D0AB7" w:rsidRDefault="00704C08" w:rsidP="00704C08">
            <w:pPr>
              <w:tabs>
                <w:tab w:val="left" w:pos="240"/>
              </w:tabs>
              <w:contextualSpacing/>
              <w:jc w:val="both"/>
              <w:rPr>
                <w:rFonts w:ascii="Arial" w:hAnsi="Arial" w:cs="Arial"/>
                <w:sz w:val="18"/>
                <w:szCs w:val="18"/>
                <w:lang w:val="es-CO"/>
              </w:rPr>
            </w:pPr>
            <w:r w:rsidRPr="007D0AB7">
              <w:rPr>
                <w:rFonts w:ascii="Arial" w:hAnsi="Arial" w:cs="Arial"/>
                <w:sz w:val="18"/>
                <w:szCs w:val="18"/>
                <w:lang w:val="es-CO"/>
              </w:rPr>
              <w:t xml:space="preserve">El proponente que ofrezca de manera expresa dentro de su oferta sin costo adicional, </w:t>
            </w:r>
            <w:r w:rsidRPr="007D0AB7">
              <w:rPr>
                <w:rFonts w:ascii="Arial" w:hAnsi="Arial" w:cs="Arial"/>
                <w:b/>
                <w:sz w:val="18"/>
                <w:szCs w:val="18"/>
                <w:lang w:val="es-CO"/>
              </w:rPr>
              <w:t>la tercera mayor cantidad y en adelante de agua medible en litros</w:t>
            </w:r>
            <w:r w:rsidRPr="007D0AB7">
              <w:rPr>
                <w:rFonts w:ascii="Arial" w:hAnsi="Arial" w:cs="Arial"/>
                <w:sz w:val="18"/>
                <w:szCs w:val="18"/>
                <w:lang w:val="es-CO"/>
              </w:rPr>
              <w:t xml:space="preserve"> sin costo adicional ofrecidos dentro de la propuesta ajustados a la fecha técnica del presente estudio previo.</w:t>
            </w:r>
          </w:p>
        </w:tc>
        <w:tc>
          <w:tcPr>
            <w:tcW w:w="594" w:type="pct"/>
            <w:shd w:val="clear" w:color="auto" w:fill="auto"/>
            <w:vAlign w:val="center"/>
          </w:tcPr>
          <w:p w14:paraId="4B06C919" w14:textId="77777777" w:rsidR="00704C08" w:rsidRPr="007D0AB7" w:rsidRDefault="00704C08" w:rsidP="00704C08">
            <w:pPr>
              <w:tabs>
                <w:tab w:val="left" w:pos="240"/>
              </w:tabs>
              <w:contextualSpacing/>
              <w:jc w:val="center"/>
              <w:rPr>
                <w:rFonts w:ascii="Arial" w:eastAsia="MS Mincho" w:hAnsi="Arial" w:cs="Arial"/>
                <w:sz w:val="18"/>
                <w:szCs w:val="18"/>
                <w:lang w:val="es-CO"/>
              </w:rPr>
            </w:pPr>
            <w:r w:rsidRPr="007D0AB7">
              <w:rPr>
                <w:rFonts w:ascii="Arial" w:eastAsia="MS Mincho" w:hAnsi="Arial" w:cs="Arial"/>
                <w:sz w:val="18"/>
                <w:szCs w:val="18"/>
                <w:lang w:val="es-CO"/>
              </w:rPr>
              <w:t>30</w:t>
            </w:r>
          </w:p>
        </w:tc>
      </w:tr>
      <w:tr w:rsidR="00704C08" w:rsidRPr="007D0AB7" w14:paraId="6A55C0DB" w14:textId="77777777" w:rsidTr="00040AF8">
        <w:trPr>
          <w:jc w:val="center"/>
        </w:trPr>
        <w:tc>
          <w:tcPr>
            <w:tcW w:w="472" w:type="pct"/>
            <w:vMerge/>
            <w:shd w:val="clear" w:color="auto" w:fill="auto"/>
            <w:vAlign w:val="center"/>
          </w:tcPr>
          <w:p w14:paraId="4A0446F2" w14:textId="77777777" w:rsidR="00704C08" w:rsidRPr="007D0AB7" w:rsidRDefault="00704C08" w:rsidP="00704C08">
            <w:pPr>
              <w:tabs>
                <w:tab w:val="left" w:pos="240"/>
              </w:tabs>
              <w:contextualSpacing/>
              <w:jc w:val="center"/>
              <w:rPr>
                <w:rFonts w:ascii="Arial" w:eastAsia="MS Mincho" w:hAnsi="Arial" w:cs="Arial"/>
                <w:bCs/>
                <w:sz w:val="18"/>
                <w:szCs w:val="18"/>
                <w:lang w:val="es-CO"/>
              </w:rPr>
            </w:pPr>
          </w:p>
        </w:tc>
        <w:tc>
          <w:tcPr>
            <w:tcW w:w="953" w:type="pct"/>
            <w:vMerge/>
            <w:shd w:val="clear" w:color="auto" w:fill="auto"/>
            <w:vAlign w:val="center"/>
          </w:tcPr>
          <w:p w14:paraId="21229E6A" w14:textId="77777777" w:rsidR="00704C08" w:rsidRPr="007D0AB7" w:rsidRDefault="00704C08" w:rsidP="00704C08">
            <w:pPr>
              <w:tabs>
                <w:tab w:val="left" w:pos="240"/>
              </w:tabs>
              <w:contextualSpacing/>
              <w:rPr>
                <w:rFonts w:ascii="Arial" w:eastAsia="MS Mincho" w:hAnsi="Arial" w:cs="Arial"/>
                <w:b/>
                <w:sz w:val="18"/>
                <w:szCs w:val="18"/>
                <w:lang w:val="es-CO"/>
              </w:rPr>
            </w:pPr>
          </w:p>
        </w:tc>
        <w:tc>
          <w:tcPr>
            <w:tcW w:w="2981" w:type="pct"/>
            <w:shd w:val="clear" w:color="auto" w:fill="auto"/>
            <w:vAlign w:val="center"/>
          </w:tcPr>
          <w:p w14:paraId="4823FC95" w14:textId="77777777" w:rsidR="00704C08" w:rsidRPr="007D0AB7" w:rsidRDefault="00704C08" w:rsidP="00704C08">
            <w:pPr>
              <w:tabs>
                <w:tab w:val="left" w:pos="240"/>
              </w:tabs>
              <w:contextualSpacing/>
              <w:jc w:val="both"/>
              <w:rPr>
                <w:rFonts w:ascii="Arial" w:hAnsi="Arial" w:cs="Arial"/>
                <w:sz w:val="18"/>
                <w:szCs w:val="18"/>
                <w:lang w:val="es-CO"/>
              </w:rPr>
            </w:pPr>
            <w:r w:rsidRPr="007D0AB7">
              <w:rPr>
                <w:rFonts w:ascii="Arial" w:hAnsi="Arial" w:cs="Arial"/>
                <w:sz w:val="18"/>
                <w:szCs w:val="18"/>
                <w:lang w:val="es-CO"/>
              </w:rPr>
              <w:t xml:space="preserve">El proponente que ofrezca de manera expresa dentro de su oferta sin costo adicional, </w:t>
            </w:r>
            <w:r w:rsidRPr="007D0AB7">
              <w:rPr>
                <w:rFonts w:ascii="Arial" w:hAnsi="Arial" w:cs="Arial"/>
                <w:b/>
                <w:sz w:val="18"/>
                <w:szCs w:val="18"/>
                <w:lang w:val="es-CO"/>
              </w:rPr>
              <w:t>la mayor cantidad de servicios de alojamiento</w:t>
            </w:r>
            <w:r w:rsidRPr="007D0AB7">
              <w:rPr>
                <w:rFonts w:ascii="Arial" w:hAnsi="Arial" w:cs="Arial"/>
                <w:sz w:val="18"/>
                <w:szCs w:val="18"/>
                <w:lang w:val="es-CO"/>
              </w:rPr>
              <w:t xml:space="preserve"> sin costo adicional ofrecidos dentro de la propuesta ajustados a la fecha técnica del presente estudio previo</w:t>
            </w:r>
          </w:p>
        </w:tc>
        <w:tc>
          <w:tcPr>
            <w:tcW w:w="594" w:type="pct"/>
            <w:shd w:val="clear" w:color="auto" w:fill="auto"/>
            <w:vAlign w:val="center"/>
          </w:tcPr>
          <w:p w14:paraId="279DC330" w14:textId="77777777" w:rsidR="00704C08" w:rsidRPr="007D0AB7" w:rsidRDefault="00704C08" w:rsidP="00704C08">
            <w:pPr>
              <w:tabs>
                <w:tab w:val="left" w:pos="240"/>
              </w:tabs>
              <w:contextualSpacing/>
              <w:jc w:val="center"/>
              <w:rPr>
                <w:rFonts w:ascii="Arial" w:eastAsia="MS Mincho" w:hAnsi="Arial" w:cs="Arial"/>
                <w:sz w:val="18"/>
                <w:szCs w:val="18"/>
                <w:lang w:val="es-CO" w:eastAsia="es-CO"/>
              </w:rPr>
            </w:pPr>
            <w:r w:rsidRPr="007D0AB7">
              <w:rPr>
                <w:rFonts w:ascii="Arial" w:eastAsia="MS Mincho" w:hAnsi="Arial" w:cs="Arial"/>
                <w:sz w:val="18"/>
                <w:szCs w:val="18"/>
                <w:lang w:val="es-CO" w:eastAsia="es-CO"/>
              </w:rPr>
              <w:t>100</w:t>
            </w:r>
          </w:p>
        </w:tc>
      </w:tr>
      <w:tr w:rsidR="00704C08" w:rsidRPr="007D0AB7" w14:paraId="006A6E5B" w14:textId="77777777" w:rsidTr="00040AF8">
        <w:trPr>
          <w:jc w:val="center"/>
        </w:trPr>
        <w:tc>
          <w:tcPr>
            <w:tcW w:w="472" w:type="pct"/>
            <w:vMerge/>
            <w:shd w:val="clear" w:color="auto" w:fill="auto"/>
            <w:vAlign w:val="center"/>
          </w:tcPr>
          <w:p w14:paraId="76D48924" w14:textId="77777777" w:rsidR="00704C08" w:rsidRPr="007D0AB7" w:rsidRDefault="00704C08" w:rsidP="00704C08">
            <w:pPr>
              <w:tabs>
                <w:tab w:val="left" w:pos="240"/>
              </w:tabs>
              <w:contextualSpacing/>
              <w:jc w:val="center"/>
              <w:rPr>
                <w:rFonts w:ascii="Arial" w:eastAsia="MS Mincho" w:hAnsi="Arial" w:cs="Arial"/>
                <w:bCs/>
                <w:sz w:val="18"/>
                <w:szCs w:val="18"/>
                <w:lang w:val="es-CO"/>
              </w:rPr>
            </w:pPr>
          </w:p>
        </w:tc>
        <w:tc>
          <w:tcPr>
            <w:tcW w:w="953" w:type="pct"/>
            <w:vMerge/>
            <w:shd w:val="clear" w:color="auto" w:fill="auto"/>
            <w:vAlign w:val="center"/>
          </w:tcPr>
          <w:p w14:paraId="529E2662" w14:textId="77777777" w:rsidR="00704C08" w:rsidRPr="007D0AB7" w:rsidRDefault="00704C08" w:rsidP="00704C08">
            <w:pPr>
              <w:tabs>
                <w:tab w:val="left" w:pos="240"/>
              </w:tabs>
              <w:contextualSpacing/>
              <w:rPr>
                <w:rFonts w:ascii="Arial" w:eastAsia="MS Mincho" w:hAnsi="Arial" w:cs="Arial"/>
                <w:b/>
                <w:sz w:val="18"/>
                <w:szCs w:val="18"/>
                <w:lang w:val="es-CO"/>
              </w:rPr>
            </w:pPr>
          </w:p>
        </w:tc>
        <w:tc>
          <w:tcPr>
            <w:tcW w:w="2981" w:type="pct"/>
            <w:shd w:val="clear" w:color="auto" w:fill="auto"/>
            <w:vAlign w:val="center"/>
          </w:tcPr>
          <w:p w14:paraId="183364A1" w14:textId="77777777" w:rsidR="00704C08" w:rsidRPr="007D0AB7" w:rsidRDefault="00704C08" w:rsidP="00704C08">
            <w:pPr>
              <w:tabs>
                <w:tab w:val="left" w:pos="240"/>
              </w:tabs>
              <w:contextualSpacing/>
              <w:jc w:val="both"/>
              <w:rPr>
                <w:rFonts w:ascii="Arial" w:hAnsi="Arial" w:cs="Arial"/>
                <w:sz w:val="18"/>
                <w:szCs w:val="18"/>
                <w:lang w:val="es-CO"/>
              </w:rPr>
            </w:pPr>
            <w:r w:rsidRPr="007D0AB7">
              <w:rPr>
                <w:rFonts w:ascii="Arial" w:hAnsi="Arial" w:cs="Arial"/>
                <w:sz w:val="18"/>
                <w:szCs w:val="18"/>
                <w:lang w:val="es-CO"/>
              </w:rPr>
              <w:t xml:space="preserve">El proponente que ofrezca de manera expresa dentro de su oferta sin costo adicional, </w:t>
            </w:r>
            <w:r w:rsidRPr="007D0AB7">
              <w:rPr>
                <w:rFonts w:ascii="Arial" w:hAnsi="Arial" w:cs="Arial"/>
                <w:b/>
                <w:sz w:val="18"/>
                <w:szCs w:val="18"/>
                <w:lang w:val="es-CO"/>
              </w:rPr>
              <w:t>la segunda mayor cantidad de servicios de alojamiento</w:t>
            </w:r>
            <w:r w:rsidRPr="007D0AB7">
              <w:rPr>
                <w:rFonts w:ascii="Arial" w:hAnsi="Arial" w:cs="Arial"/>
                <w:sz w:val="18"/>
                <w:szCs w:val="18"/>
                <w:lang w:val="es-CO"/>
              </w:rPr>
              <w:t xml:space="preserve"> sin costo adicional ofrecidos dentro de la propuesta ajustados a la fecha técnica del presente estudio previo</w:t>
            </w:r>
          </w:p>
        </w:tc>
        <w:tc>
          <w:tcPr>
            <w:tcW w:w="594" w:type="pct"/>
            <w:shd w:val="clear" w:color="auto" w:fill="auto"/>
            <w:vAlign w:val="center"/>
          </w:tcPr>
          <w:p w14:paraId="06A844F7" w14:textId="77777777" w:rsidR="00704C08" w:rsidRPr="007D0AB7" w:rsidRDefault="00704C08" w:rsidP="00704C08">
            <w:pPr>
              <w:tabs>
                <w:tab w:val="left" w:pos="240"/>
              </w:tabs>
              <w:contextualSpacing/>
              <w:jc w:val="center"/>
              <w:rPr>
                <w:rFonts w:ascii="Arial" w:eastAsia="MS Mincho" w:hAnsi="Arial" w:cs="Arial"/>
                <w:sz w:val="18"/>
                <w:szCs w:val="18"/>
                <w:lang w:val="es-CO" w:eastAsia="es-CO"/>
              </w:rPr>
            </w:pPr>
            <w:r w:rsidRPr="007D0AB7">
              <w:rPr>
                <w:rFonts w:ascii="Arial" w:eastAsia="MS Mincho" w:hAnsi="Arial" w:cs="Arial"/>
                <w:sz w:val="18"/>
                <w:szCs w:val="18"/>
                <w:lang w:val="es-CO" w:eastAsia="es-CO"/>
              </w:rPr>
              <w:t>50</w:t>
            </w:r>
          </w:p>
        </w:tc>
      </w:tr>
      <w:tr w:rsidR="00704C08" w:rsidRPr="007D0AB7" w14:paraId="39A0296C" w14:textId="77777777" w:rsidTr="00040AF8">
        <w:trPr>
          <w:jc w:val="center"/>
        </w:trPr>
        <w:tc>
          <w:tcPr>
            <w:tcW w:w="472" w:type="pct"/>
            <w:vMerge/>
            <w:shd w:val="clear" w:color="auto" w:fill="auto"/>
            <w:vAlign w:val="center"/>
          </w:tcPr>
          <w:p w14:paraId="0E185C7F" w14:textId="77777777" w:rsidR="00704C08" w:rsidRPr="007D0AB7" w:rsidRDefault="00704C08" w:rsidP="00704C08">
            <w:pPr>
              <w:tabs>
                <w:tab w:val="left" w:pos="240"/>
              </w:tabs>
              <w:contextualSpacing/>
              <w:jc w:val="center"/>
              <w:rPr>
                <w:rFonts w:ascii="Arial" w:eastAsia="MS Mincho" w:hAnsi="Arial" w:cs="Arial"/>
                <w:bCs/>
                <w:sz w:val="18"/>
                <w:szCs w:val="18"/>
                <w:lang w:val="es-CO"/>
              </w:rPr>
            </w:pPr>
          </w:p>
        </w:tc>
        <w:tc>
          <w:tcPr>
            <w:tcW w:w="953" w:type="pct"/>
            <w:vMerge/>
            <w:shd w:val="clear" w:color="auto" w:fill="auto"/>
            <w:vAlign w:val="center"/>
          </w:tcPr>
          <w:p w14:paraId="57A139E5" w14:textId="77777777" w:rsidR="00704C08" w:rsidRPr="007D0AB7" w:rsidRDefault="00704C08" w:rsidP="00704C08">
            <w:pPr>
              <w:tabs>
                <w:tab w:val="left" w:pos="240"/>
              </w:tabs>
              <w:contextualSpacing/>
              <w:rPr>
                <w:rFonts w:ascii="Arial" w:eastAsia="MS Mincho" w:hAnsi="Arial" w:cs="Arial"/>
                <w:b/>
                <w:sz w:val="18"/>
                <w:szCs w:val="18"/>
                <w:lang w:val="es-CO"/>
              </w:rPr>
            </w:pPr>
          </w:p>
        </w:tc>
        <w:tc>
          <w:tcPr>
            <w:tcW w:w="2981" w:type="pct"/>
            <w:shd w:val="clear" w:color="auto" w:fill="auto"/>
            <w:vAlign w:val="center"/>
          </w:tcPr>
          <w:p w14:paraId="5F36EFA7" w14:textId="77777777" w:rsidR="00704C08" w:rsidRPr="007D0AB7" w:rsidRDefault="00704C08" w:rsidP="00704C08">
            <w:pPr>
              <w:tabs>
                <w:tab w:val="left" w:pos="240"/>
              </w:tabs>
              <w:contextualSpacing/>
              <w:jc w:val="both"/>
              <w:rPr>
                <w:rFonts w:ascii="Arial" w:hAnsi="Arial" w:cs="Arial"/>
                <w:sz w:val="18"/>
                <w:szCs w:val="18"/>
                <w:lang w:val="es-CO"/>
              </w:rPr>
            </w:pPr>
            <w:r w:rsidRPr="007D0AB7">
              <w:rPr>
                <w:rFonts w:ascii="Arial" w:hAnsi="Arial" w:cs="Arial"/>
                <w:sz w:val="18"/>
                <w:szCs w:val="18"/>
                <w:lang w:val="es-CO"/>
              </w:rPr>
              <w:t>El proponente que ofrezca de manera expresa dentro de su oferta sin costo adicional</w:t>
            </w:r>
            <w:r w:rsidRPr="007D0AB7">
              <w:rPr>
                <w:rFonts w:ascii="Arial" w:hAnsi="Arial" w:cs="Arial"/>
                <w:b/>
                <w:bCs/>
                <w:sz w:val="18"/>
                <w:szCs w:val="18"/>
                <w:lang w:val="es-CO"/>
              </w:rPr>
              <w:t>, la tercera mayor cantidad y en adelante de servicios de alojamiento</w:t>
            </w:r>
            <w:r w:rsidRPr="007D0AB7">
              <w:rPr>
                <w:rFonts w:ascii="Arial" w:hAnsi="Arial" w:cs="Arial"/>
                <w:sz w:val="18"/>
                <w:szCs w:val="18"/>
                <w:lang w:val="es-CO"/>
              </w:rPr>
              <w:t xml:space="preserve"> sin costo adicional ofrecidos dentro de la propuesta ajustados a la fecha técnica del presente estudio previo.</w:t>
            </w:r>
          </w:p>
        </w:tc>
        <w:tc>
          <w:tcPr>
            <w:tcW w:w="594" w:type="pct"/>
            <w:shd w:val="clear" w:color="auto" w:fill="auto"/>
            <w:vAlign w:val="center"/>
          </w:tcPr>
          <w:p w14:paraId="5994B993" w14:textId="77777777" w:rsidR="00704C08" w:rsidRPr="007D0AB7" w:rsidRDefault="00704C08" w:rsidP="00704C08">
            <w:pPr>
              <w:tabs>
                <w:tab w:val="left" w:pos="240"/>
              </w:tabs>
              <w:contextualSpacing/>
              <w:jc w:val="center"/>
              <w:rPr>
                <w:rFonts w:ascii="Arial" w:eastAsia="MS Mincho" w:hAnsi="Arial" w:cs="Arial"/>
                <w:sz w:val="18"/>
                <w:szCs w:val="18"/>
                <w:lang w:val="es-CO" w:eastAsia="es-CO"/>
              </w:rPr>
            </w:pPr>
            <w:r w:rsidRPr="007D0AB7">
              <w:rPr>
                <w:rFonts w:ascii="Arial" w:eastAsia="MS Mincho" w:hAnsi="Arial" w:cs="Arial"/>
                <w:sz w:val="18"/>
                <w:szCs w:val="18"/>
                <w:lang w:val="es-CO" w:eastAsia="es-CO"/>
              </w:rPr>
              <w:t>30</w:t>
            </w:r>
          </w:p>
        </w:tc>
      </w:tr>
      <w:tr w:rsidR="00704C08" w:rsidRPr="007D0AB7" w14:paraId="11184EB9" w14:textId="77777777" w:rsidTr="00040AF8">
        <w:trPr>
          <w:jc w:val="center"/>
        </w:trPr>
        <w:tc>
          <w:tcPr>
            <w:tcW w:w="4406" w:type="pct"/>
            <w:gridSpan w:val="3"/>
            <w:shd w:val="clear" w:color="auto" w:fill="auto"/>
            <w:vAlign w:val="center"/>
          </w:tcPr>
          <w:p w14:paraId="5061F916" w14:textId="77777777" w:rsidR="00704C08" w:rsidRPr="007D0AB7" w:rsidRDefault="00704C08" w:rsidP="00704C08">
            <w:pPr>
              <w:tabs>
                <w:tab w:val="left" w:pos="240"/>
              </w:tabs>
              <w:contextualSpacing/>
              <w:jc w:val="center"/>
              <w:rPr>
                <w:rFonts w:ascii="Arial" w:eastAsia="MS Mincho" w:hAnsi="Arial" w:cs="Arial"/>
                <w:b/>
                <w:bCs/>
                <w:sz w:val="18"/>
                <w:szCs w:val="18"/>
                <w:lang w:val="es-CO"/>
              </w:rPr>
            </w:pPr>
            <w:r w:rsidRPr="007D0AB7">
              <w:rPr>
                <w:rFonts w:ascii="Arial" w:eastAsia="MS Mincho" w:hAnsi="Arial" w:cs="Arial"/>
                <w:b/>
                <w:bCs/>
                <w:sz w:val="18"/>
                <w:szCs w:val="18"/>
                <w:lang w:val="es-CO"/>
              </w:rPr>
              <w:t>PUNTAJE MÁXIMO</w:t>
            </w:r>
          </w:p>
        </w:tc>
        <w:tc>
          <w:tcPr>
            <w:tcW w:w="594" w:type="pct"/>
            <w:shd w:val="clear" w:color="auto" w:fill="auto"/>
            <w:vAlign w:val="center"/>
          </w:tcPr>
          <w:p w14:paraId="599DAD90" w14:textId="77777777" w:rsidR="00704C08" w:rsidRPr="007D0AB7" w:rsidRDefault="00704C08" w:rsidP="00704C08">
            <w:pPr>
              <w:tabs>
                <w:tab w:val="left" w:pos="240"/>
              </w:tabs>
              <w:contextualSpacing/>
              <w:jc w:val="center"/>
              <w:rPr>
                <w:rFonts w:ascii="Arial" w:eastAsia="MS Mincho" w:hAnsi="Arial" w:cs="Arial"/>
                <w:b/>
                <w:bCs/>
                <w:sz w:val="18"/>
                <w:szCs w:val="18"/>
                <w:lang w:val="es-CO"/>
              </w:rPr>
            </w:pPr>
            <w:r w:rsidRPr="007D0AB7">
              <w:rPr>
                <w:rFonts w:ascii="Arial" w:eastAsia="MS Mincho" w:hAnsi="Arial" w:cs="Arial"/>
                <w:b/>
                <w:bCs/>
                <w:sz w:val="18"/>
                <w:szCs w:val="18"/>
                <w:lang w:val="es-CO"/>
              </w:rPr>
              <w:t>500</w:t>
            </w:r>
          </w:p>
        </w:tc>
      </w:tr>
    </w:tbl>
    <w:p w14:paraId="6C90C7C7" w14:textId="77777777" w:rsidR="00704C08" w:rsidRPr="007D0AB7" w:rsidRDefault="00704C08" w:rsidP="00704C08">
      <w:pPr>
        <w:autoSpaceDE w:val="0"/>
        <w:autoSpaceDN w:val="0"/>
        <w:adjustRightInd w:val="0"/>
        <w:contextualSpacing/>
        <w:rPr>
          <w:rFonts w:ascii="Arial" w:eastAsia="Calibri" w:hAnsi="Arial" w:cs="Arial"/>
          <w:b/>
          <w:bCs/>
          <w:sz w:val="22"/>
          <w:szCs w:val="22"/>
          <w:lang w:val="es-CO" w:eastAsia="es-CO"/>
        </w:rPr>
      </w:pPr>
    </w:p>
    <w:p w14:paraId="094CFC75" w14:textId="77777777" w:rsidR="00704C08" w:rsidRPr="007D0AB7" w:rsidRDefault="00704C08" w:rsidP="00704C08">
      <w:pPr>
        <w:numPr>
          <w:ilvl w:val="0"/>
          <w:numId w:val="58"/>
        </w:numPr>
        <w:spacing w:after="160" w:line="259" w:lineRule="auto"/>
        <w:contextualSpacing/>
        <w:jc w:val="both"/>
        <w:rPr>
          <w:rFonts w:ascii="Arial" w:eastAsia="Calibri" w:hAnsi="Arial" w:cs="Arial"/>
          <w:b/>
          <w:sz w:val="20"/>
          <w:szCs w:val="20"/>
          <w:lang w:val="es-CO" w:eastAsia="en-US"/>
        </w:rPr>
      </w:pPr>
      <w:r w:rsidRPr="007D0AB7">
        <w:rPr>
          <w:rFonts w:ascii="Arial" w:hAnsi="Arial" w:cs="Arial"/>
          <w:b/>
          <w:sz w:val="20"/>
          <w:szCs w:val="20"/>
          <w:lang w:val="es-CO"/>
        </w:rPr>
        <w:t xml:space="preserve">ESTÍMULO A LA INDUSTRIA NACIONAL </w:t>
      </w:r>
      <w:r w:rsidRPr="007D0AB7">
        <w:rPr>
          <w:rFonts w:ascii="Arial" w:hAnsi="Arial" w:cs="Arial"/>
          <w:sz w:val="20"/>
          <w:szCs w:val="20"/>
          <w:lang w:val="es-CO" w:eastAsia="es-CO"/>
        </w:rPr>
        <w:t>(</w:t>
      </w:r>
      <w:r w:rsidRPr="007D0AB7">
        <w:rPr>
          <w:rFonts w:ascii="Arial" w:hAnsi="Arial" w:cs="Arial"/>
          <w:b/>
          <w:sz w:val="20"/>
          <w:szCs w:val="20"/>
          <w:lang w:val="es-CO" w:eastAsia="es-CO"/>
        </w:rPr>
        <w:t>100</w:t>
      </w:r>
      <w:r w:rsidRPr="007D0AB7">
        <w:rPr>
          <w:rFonts w:ascii="Arial" w:hAnsi="Arial" w:cs="Arial"/>
          <w:b/>
          <w:bCs/>
          <w:sz w:val="20"/>
          <w:szCs w:val="20"/>
          <w:lang w:val="es-CO" w:eastAsia="es-CO"/>
        </w:rPr>
        <w:t xml:space="preserve"> Puntos)</w:t>
      </w:r>
    </w:p>
    <w:p w14:paraId="697DBBFD" w14:textId="77777777" w:rsidR="00704C08" w:rsidRPr="007D0AB7" w:rsidRDefault="00704C08" w:rsidP="00704C08">
      <w:pPr>
        <w:contextualSpacing/>
        <w:jc w:val="both"/>
        <w:rPr>
          <w:rFonts w:ascii="Arial" w:eastAsia="Calibri" w:hAnsi="Arial" w:cs="Arial"/>
          <w:b/>
          <w:sz w:val="20"/>
          <w:szCs w:val="20"/>
          <w:u w:val="single"/>
          <w:lang w:val="es-CO" w:eastAsia="en-US"/>
        </w:rPr>
      </w:pPr>
    </w:p>
    <w:p w14:paraId="17A1CE8D" w14:textId="77777777" w:rsidR="00704C08" w:rsidRPr="007D0AB7" w:rsidRDefault="00704C08" w:rsidP="00704C08">
      <w:pPr>
        <w:jc w:val="both"/>
        <w:rPr>
          <w:rFonts w:ascii="Arial" w:hAnsi="Arial" w:cs="Arial"/>
          <w:sz w:val="20"/>
          <w:szCs w:val="20"/>
          <w:lang w:val="es-CO"/>
        </w:rPr>
      </w:pPr>
      <w:r w:rsidRPr="007D0AB7">
        <w:rPr>
          <w:rFonts w:ascii="Arial" w:hAnsi="Arial" w:cs="Arial"/>
          <w:sz w:val="20"/>
          <w:szCs w:val="20"/>
          <w:lang w:val="es-CO"/>
        </w:rPr>
        <w:t xml:space="preserve">Para la verificación, evaluación y asignación del puntaje de que trata este numeral, el proponente deberá diligenciar y suscribir el </w:t>
      </w:r>
      <w:r w:rsidRPr="007D0AB7">
        <w:rPr>
          <w:rFonts w:ascii="Arial" w:hAnsi="Arial" w:cs="Arial"/>
          <w:bCs/>
          <w:sz w:val="20"/>
          <w:szCs w:val="20"/>
          <w:lang w:val="es-CO"/>
        </w:rPr>
        <w:t>formulario</w:t>
      </w:r>
      <w:r w:rsidRPr="007D0AB7">
        <w:rPr>
          <w:rFonts w:ascii="Arial" w:hAnsi="Arial" w:cs="Arial"/>
          <w:b/>
          <w:sz w:val="20"/>
          <w:szCs w:val="20"/>
          <w:lang w:val="es-CO"/>
        </w:rPr>
        <w:t xml:space="preserve"> </w:t>
      </w:r>
      <w:r w:rsidRPr="007D0AB7">
        <w:rPr>
          <w:rFonts w:ascii="Arial" w:hAnsi="Arial" w:cs="Arial"/>
          <w:b/>
          <w:bCs/>
          <w:sz w:val="20"/>
          <w:szCs w:val="20"/>
          <w:lang w:val="es-CO"/>
        </w:rPr>
        <w:t>APOYO A LA INDUSTRIA NACIONAL</w:t>
      </w:r>
      <w:r w:rsidRPr="007D0AB7">
        <w:rPr>
          <w:rFonts w:ascii="Arial" w:hAnsi="Arial" w:cs="Arial"/>
          <w:sz w:val="20"/>
          <w:szCs w:val="20"/>
          <w:lang w:val="es-CO"/>
        </w:rPr>
        <w:t xml:space="preserve"> "</w:t>
      </w:r>
      <w:r w:rsidRPr="007D0AB7">
        <w:rPr>
          <w:rFonts w:ascii="Arial" w:hAnsi="Arial" w:cs="Arial"/>
          <w:i/>
          <w:iCs/>
          <w:sz w:val="20"/>
          <w:szCs w:val="20"/>
          <w:lang w:val="es-CO"/>
        </w:rPr>
        <w:t>PROTECCIÓN A LA INDUSTRIA NACIONAL-INCENTIVOS EN LA CONTRATACIÓN PÚBLICA</w:t>
      </w:r>
      <w:r w:rsidRPr="007D0AB7">
        <w:rPr>
          <w:rFonts w:ascii="Arial" w:hAnsi="Arial" w:cs="Arial"/>
          <w:sz w:val="20"/>
          <w:szCs w:val="20"/>
          <w:lang w:val="es-CO"/>
        </w:rPr>
        <w:t>”</w:t>
      </w:r>
      <w:r w:rsidRPr="007D0AB7">
        <w:rPr>
          <w:rFonts w:ascii="Arial" w:hAnsi="Arial" w:cs="Arial"/>
          <w:b/>
          <w:sz w:val="20"/>
          <w:szCs w:val="20"/>
          <w:lang w:val="es-CO"/>
        </w:rPr>
        <w:t xml:space="preserve">, </w:t>
      </w:r>
      <w:r w:rsidRPr="007D0AB7">
        <w:rPr>
          <w:rFonts w:ascii="Arial" w:hAnsi="Arial" w:cs="Arial"/>
          <w:sz w:val="20"/>
          <w:szCs w:val="20"/>
          <w:lang w:val="es-CO"/>
        </w:rPr>
        <w:t>teniendo en cuenta sus notas descritas</w:t>
      </w:r>
      <w:r w:rsidRPr="007D0AB7">
        <w:rPr>
          <w:rFonts w:ascii="Arial" w:hAnsi="Arial" w:cs="Arial"/>
          <w:b/>
          <w:sz w:val="20"/>
          <w:szCs w:val="20"/>
          <w:lang w:val="es-CO"/>
        </w:rPr>
        <w:t xml:space="preserve"> </w:t>
      </w:r>
      <w:r w:rsidRPr="007D0AB7">
        <w:rPr>
          <w:rFonts w:ascii="Arial" w:hAnsi="Arial" w:cs="Arial"/>
          <w:sz w:val="20"/>
          <w:szCs w:val="20"/>
          <w:lang w:val="es-CO"/>
        </w:rPr>
        <w:t xml:space="preserve">el cual se entenderá presentado bajo la gravedad de juramento. </w:t>
      </w:r>
    </w:p>
    <w:p w14:paraId="357DB171" w14:textId="77777777" w:rsidR="00704C08" w:rsidRPr="007D0AB7" w:rsidRDefault="00704C08" w:rsidP="00704C08">
      <w:pPr>
        <w:jc w:val="both"/>
        <w:rPr>
          <w:rFonts w:ascii="Arial" w:hAnsi="Arial" w:cs="Arial"/>
          <w:sz w:val="20"/>
          <w:szCs w:val="20"/>
          <w:lang w:val="es-CO"/>
        </w:rPr>
      </w:pPr>
    </w:p>
    <w:p w14:paraId="320D1B10" w14:textId="77777777" w:rsidR="00704C08" w:rsidRPr="007D0AB7" w:rsidRDefault="00704C08" w:rsidP="00704C08">
      <w:pPr>
        <w:jc w:val="both"/>
        <w:rPr>
          <w:rFonts w:ascii="Arial" w:hAnsi="Arial" w:cs="Arial"/>
          <w:sz w:val="20"/>
          <w:szCs w:val="20"/>
          <w:lang w:val="es-CO"/>
        </w:rPr>
      </w:pPr>
      <w:r w:rsidRPr="007D0AB7">
        <w:rPr>
          <w:rFonts w:ascii="Arial" w:hAnsi="Arial" w:cs="Arial"/>
          <w:sz w:val="20"/>
          <w:szCs w:val="20"/>
          <w:lang w:val="es-CO"/>
        </w:rPr>
        <w:t xml:space="preserve">De conformidad con el artículo 2.2.1.2.4.2.1 del Decreto 1082 de 2015, artículo 51 del Decreto 019 de 2012, parágrafo del artículo 1 de la Ley 816 de 2003, se dará un incentivo a la contratación pública para los bienes, servicios y proponentes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3BD3F494" w14:textId="77777777" w:rsidR="00704C08" w:rsidRPr="007D0AB7" w:rsidRDefault="00704C08" w:rsidP="00704C08">
      <w:pPr>
        <w:jc w:val="both"/>
        <w:rPr>
          <w:rFonts w:ascii="Arial" w:hAnsi="Arial" w:cs="Arial"/>
          <w:sz w:val="20"/>
          <w:szCs w:val="20"/>
          <w:lang w:val="es-CO"/>
        </w:rPr>
      </w:pPr>
    </w:p>
    <w:p w14:paraId="4D5A9B58" w14:textId="77777777" w:rsidR="00704C08" w:rsidRPr="007D0AB7" w:rsidRDefault="00704C08" w:rsidP="00704C08">
      <w:pPr>
        <w:numPr>
          <w:ilvl w:val="0"/>
          <w:numId w:val="57"/>
        </w:numPr>
        <w:spacing w:after="160" w:line="259" w:lineRule="auto"/>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Las ofertas presentadas por proponentes nacionales y que involucren bienes y/o servicios 100% nacionales, obtendrán (100) puntos.</w:t>
      </w:r>
    </w:p>
    <w:p w14:paraId="2806670C" w14:textId="77777777" w:rsidR="00704C08" w:rsidRPr="007D0AB7" w:rsidRDefault="00704C08" w:rsidP="00704C08">
      <w:pPr>
        <w:ind w:left="507"/>
        <w:jc w:val="both"/>
        <w:rPr>
          <w:rFonts w:ascii="Arial" w:eastAsia="Calibri" w:hAnsi="Arial" w:cs="Arial"/>
          <w:sz w:val="20"/>
          <w:szCs w:val="20"/>
          <w:lang w:val="es-CO" w:eastAsia="en-US"/>
        </w:rPr>
      </w:pPr>
    </w:p>
    <w:p w14:paraId="18ABF64D" w14:textId="77777777" w:rsidR="00704C08" w:rsidRPr="007D0AB7" w:rsidRDefault="00704C08" w:rsidP="00704C08">
      <w:pPr>
        <w:numPr>
          <w:ilvl w:val="0"/>
          <w:numId w:val="57"/>
        </w:numPr>
        <w:spacing w:after="160" w:line="259" w:lineRule="auto"/>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Las ofertas presentadas por proponentes nacionales y que involucren bienes y/o servicios nacionales superiores al 50% de los recursos y menor al 100% de estos, obtendrán (80) puntos.</w:t>
      </w:r>
    </w:p>
    <w:p w14:paraId="1814B1A1" w14:textId="77777777" w:rsidR="00704C08" w:rsidRPr="007D0AB7" w:rsidRDefault="00704C08" w:rsidP="00704C08">
      <w:pPr>
        <w:ind w:left="720"/>
        <w:contextualSpacing/>
        <w:rPr>
          <w:rFonts w:ascii="Arial" w:hAnsi="Arial" w:cs="Arial"/>
          <w:sz w:val="20"/>
          <w:szCs w:val="20"/>
          <w:lang w:val="es-CO"/>
        </w:rPr>
      </w:pPr>
    </w:p>
    <w:p w14:paraId="6CEF362B" w14:textId="77777777" w:rsidR="00704C08" w:rsidRPr="007D0AB7" w:rsidRDefault="00704C08" w:rsidP="00704C08">
      <w:pPr>
        <w:numPr>
          <w:ilvl w:val="0"/>
          <w:numId w:val="57"/>
        </w:numPr>
        <w:spacing w:after="160" w:line="259" w:lineRule="auto"/>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Las ofertas presentadas por proponentes nacionales y que involucren bienes y/o servicios de origen nacional, inferior al 50% de los recursos, obtendrá (70) puntos.</w:t>
      </w:r>
    </w:p>
    <w:p w14:paraId="2FFDF0CE" w14:textId="77777777" w:rsidR="00704C08" w:rsidRPr="007D0AB7" w:rsidRDefault="00704C08" w:rsidP="00704C08">
      <w:pPr>
        <w:ind w:left="720"/>
        <w:contextualSpacing/>
        <w:rPr>
          <w:rFonts w:ascii="Arial" w:hAnsi="Arial" w:cs="Arial"/>
          <w:sz w:val="20"/>
          <w:szCs w:val="20"/>
          <w:lang w:val="es-CO"/>
        </w:rPr>
      </w:pPr>
    </w:p>
    <w:p w14:paraId="3C0BD8F1" w14:textId="77777777" w:rsidR="00704C08" w:rsidRPr="007D0AB7" w:rsidRDefault="00704C08" w:rsidP="00704C08">
      <w:pPr>
        <w:numPr>
          <w:ilvl w:val="0"/>
          <w:numId w:val="57"/>
        </w:numPr>
        <w:spacing w:after="160" w:line="259" w:lineRule="auto"/>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Las ofertas presentadas por proponentes extranjeros y que involucren bienes y/o servicios 100% nacionales obtendrán (50) puntos.</w:t>
      </w:r>
    </w:p>
    <w:p w14:paraId="2D8E61AE" w14:textId="77777777" w:rsidR="00704C08" w:rsidRPr="007D0AB7" w:rsidRDefault="00704C08" w:rsidP="00704C08">
      <w:pPr>
        <w:ind w:left="720"/>
        <w:contextualSpacing/>
        <w:rPr>
          <w:rFonts w:ascii="Arial" w:hAnsi="Arial" w:cs="Arial"/>
          <w:sz w:val="20"/>
          <w:szCs w:val="20"/>
          <w:lang w:val="es-CO"/>
        </w:rPr>
      </w:pPr>
    </w:p>
    <w:p w14:paraId="4A4618AB" w14:textId="77777777" w:rsidR="00704C08" w:rsidRPr="007D0AB7" w:rsidRDefault="00704C08" w:rsidP="00704C08">
      <w:pPr>
        <w:numPr>
          <w:ilvl w:val="0"/>
          <w:numId w:val="57"/>
        </w:numPr>
        <w:spacing w:after="160" w:line="259" w:lineRule="auto"/>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Las propuestas presentadas por proponentes extranjeros y que involucren bienes y/o servicios nacionales, superiores al 50% de los recursos y menor al 100% de estos obtendrán (20) puntos.</w:t>
      </w:r>
    </w:p>
    <w:p w14:paraId="7E2D2465" w14:textId="77777777" w:rsidR="00704C08" w:rsidRPr="007D0AB7" w:rsidRDefault="00704C08" w:rsidP="00704C08">
      <w:pPr>
        <w:ind w:left="720"/>
        <w:contextualSpacing/>
        <w:rPr>
          <w:rFonts w:ascii="Arial" w:hAnsi="Arial" w:cs="Arial"/>
          <w:sz w:val="20"/>
          <w:szCs w:val="20"/>
          <w:lang w:val="es-CO"/>
        </w:rPr>
      </w:pPr>
    </w:p>
    <w:p w14:paraId="24DA3373" w14:textId="77777777" w:rsidR="00704C08" w:rsidRPr="007D0AB7" w:rsidRDefault="00704C08" w:rsidP="00704C08">
      <w:pPr>
        <w:numPr>
          <w:ilvl w:val="0"/>
          <w:numId w:val="57"/>
        </w:numPr>
        <w:spacing w:after="160" w:line="259" w:lineRule="auto"/>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 xml:space="preserve">Las propuestas presentadas por proponentes extranjeros y que involucren bienes y/o servicios nacionales de origen nacional inferior al 50% de los recursos, obtendrán (10) puntos. </w:t>
      </w:r>
    </w:p>
    <w:p w14:paraId="61F486E3" w14:textId="77777777" w:rsidR="00704C08" w:rsidRPr="007D0AB7" w:rsidRDefault="00704C08" w:rsidP="00704C08">
      <w:pPr>
        <w:ind w:left="720"/>
        <w:contextualSpacing/>
        <w:rPr>
          <w:rFonts w:ascii="Arial" w:hAnsi="Arial" w:cs="Arial"/>
          <w:sz w:val="20"/>
          <w:szCs w:val="20"/>
          <w:lang w:val="es-CO"/>
        </w:rPr>
      </w:pPr>
    </w:p>
    <w:p w14:paraId="7CE79092" w14:textId="77777777" w:rsidR="00704C08" w:rsidRPr="007D0AB7" w:rsidRDefault="00704C08" w:rsidP="00704C08">
      <w:pPr>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5AA236A3" w14:textId="77777777" w:rsidR="00704C08" w:rsidRPr="007D0AB7" w:rsidRDefault="00704C08" w:rsidP="00704C08">
      <w:pPr>
        <w:jc w:val="both"/>
        <w:rPr>
          <w:rFonts w:ascii="Arial" w:eastAsia="Calibri" w:hAnsi="Arial" w:cs="Arial"/>
          <w:sz w:val="20"/>
          <w:szCs w:val="20"/>
          <w:lang w:val="es-CO" w:eastAsia="en-US"/>
        </w:rPr>
      </w:pPr>
    </w:p>
    <w:p w14:paraId="1C16DFF6" w14:textId="77777777" w:rsidR="00704C08" w:rsidRPr="007D0AB7" w:rsidRDefault="00704C08" w:rsidP="00704C08">
      <w:pPr>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349AA48E" w14:textId="77777777" w:rsidR="00704C08" w:rsidRPr="007D0AB7" w:rsidRDefault="00704C08" w:rsidP="00704C08">
      <w:pPr>
        <w:jc w:val="both"/>
        <w:rPr>
          <w:rFonts w:ascii="Arial" w:eastAsia="Calibri" w:hAnsi="Arial" w:cs="Arial"/>
          <w:sz w:val="20"/>
          <w:szCs w:val="20"/>
          <w:lang w:val="es-CO" w:eastAsia="en-US"/>
        </w:rPr>
      </w:pPr>
    </w:p>
    <w:p w14:paraId="2BA79A4D" w14:textId="77777777" w:rsidR="00704C08" w:rsidRPr="007D0AB7" w:rsidRDefault="00704C08" w:rsidP="00704C08">
      <w:pPr>
        <w:tabs>
          <w:tab w:val="left" w:pos="1418"/>
          <w:tab w:val="left" w:pos="1843"/>
        </w:tabs>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Son servicios de origen nacional aquellos presentados por empresas constituidas de acuerdo con la legislación nacional, por personas naturales colombianos o por residentes en Colombia.</w:t>
      </w:r>
    </w:p>
    <w:p w14:paraId="57D75716" w14:textId="77777777" w:rsidR="00704C08" w:rsidRPr="007D0AB7" w:rsidRDefault="00704C08" w:rsidP="00704C08">
      <w:pPr>
        <w:tabs>
          <w:tab w:val="left" w:pos="1418"/>
          <w:tab w:val="left" w:pos="1843"/>
        </w:tabs>
        <w:jc w:val="both"/>
        <w:rPr>
          <w:rFonts w:ascii="Arial" w:eastAsia="MS Mincho" w:hAnsi="Arial" w:cs="Arial"/>
          <w:sz w:val="20"/>
          <w:szCs w:val="20"/>
          <w:lang w:val="es-CO" w:eastAsia="en-US"/>
        </w:rPr>
      </w:pPr>
    </w:p>
    <w:p w14:paraId="7B34BC08" w14:textId="77777777" w:rsidR="00704C08" w:rsidRPr="007D0AB7" w:rsidRDefault="00704C08" w:rsidP="00704C08">
      <w:pPr>
        <w:ind w:right="51"/>
        <w:jc w:val="both"/>
        <w:rPr>
          <w:rFonts w:ascii="Arial" w:hAnsi="Arial" w:cs="Arial"/>
          <w:sz w:val="20"/>
          <w:szCs w:val="20"/>
          <w:lang w:val="es-CO"/>
        </w:rPr>
      </w:pPr>
      <w:r w:rsidRPr="007D0AB7">
        <w:rPr>
          <w:rFonts w:ascii="Arial" w:hAnsi="Arial" w:cs="Arial"/>
          <w:sz w:val="20"/>
          <w:szCs w:val="20"/>
          <w:lang w:val="es-CO"/>
        </w:rPr>
        <w:lastRenderedPageBreak/>
        <w:t>En el caso de servicios de mantenimiento de bienes inmuebles, se debe relacionar y referenciar las obligaciones contractuales contempladas en el modelo indicado por la dependencia institucional competente, conforme lo establecido en la guía “Lineamientos para el mantenimiento de bienes inmuebles en la Policía Nacional”.</w:t>
      </w:r>
    </w:p>
    <w:p w14:paraId="311E8554" w14:textId="77777777" w:rsidR="00704C08" w:rsidRPr="007D0AB7" w:rsidRDefault="00704C08" w:rsidP="00704C08">
      <w:pPr>
        <w:tabs>
          <w:tab w:val="left" w:pos="-1080"/>
          <w:tab w:val="left" w:pos="0"/>
        </w:tabs>
        <w:rPr>
          <w:rFonts w:ascii="Arial" w:eastAsia="MS Mincho" w:hAnsi="Arial" w:cs="Arial"/>
          <w:sz w:val="20"/>
          <w:szCs w:val="20"/>
          <w:lang w:val="es-CO" w:eastAsia="en-US"/>
        </w:rPr>
      </w:pPr>
    </w:p>
    <w:p w14:paraId="7AEDBC42" w14:textId="77777777" w:rsidR="00704C08" w:rsidRPr="007D0AB7" w:rsidRDefault="00704C08" w:rsidP="00704C08">
      <w:pPr>
        <w:numPr>
          <w:ilvl w:val="0"/>
          <w:numId w:val="58"/>
        </w:numPr>
        <w:spacing w:after="160" w:line="259" w:lineRule="auto"/>
        <w:contextualSpacing/>
        <w:jc w:val="both"/>
        <w:rPr>
          <w:rFonts w:ascii="Arial" w:hAnsi="Arial" w:cs="Arial"/>
          <w:b/>
          <w:sz w:val="20"/>
          <w:szCs w:val="20"/>
          <w:lang w:val="es-CO"/>
        </w:rPr>
      </w:pPr>
      <w:r w:rsidRPr="007D0AB7">
        <w:rPr>
          <w:rFonts w:ascii="Arial" w:hAnsi="Arial" w:cs="Arial"/>
          <w:b/>
          <w:sz w:val="20"/>
          <w:szCs w:val="20"/>
          <w:lang w:val="es-CO"/>
        </w:rPr>
        <w:t>INCENTIVO PARA EMPRENDIMIENTOS Y EMPRESAS DE MUJERES (0.25%)</w:t>
      </w:r>
    </w:p>
    <w:p w14:paraId="0D5C1A87" w14:textId="77777777" w:rsidR="00704C08" w:rsidRPr="007D0AB7" w:rsidRDefault="00704C08" w:rsidP="00704C08">
      <w:pPr>
        <w:contextualSpacing/>
        <w:jc w:val="both"/>
        <w:rPr>
          <w:rFonts w:ascii="Arial" w:hAnsi="Arial" w:cs="Arial"/>
          <w:b/>
          <w:bCs/>
          <w:color w:val="000000"/>
          <w:sz w:val="20"/>
          <w:szCs w:val="20"/>
          <w:lang w:val="es-MX"/>
        </w:rPr>
      </w:pPr>
    </w:p>
    <w:p w14:paraId="21726BE9" w14:textId="77777777" w:rsidR="00704C08" w:rsidRPr="007D0AB7" w:rsidRDefault="00704C08" w:rsidP="00704C08">
      <w:pPr>
        <w:widowControl w:val="0"/>
        <w:jc w:val="both"/>
        <w:rPr>
          <w:rFonts w:ascii="Arial" w:eastAsia="Calibri" w:hAnsi="Arial" w:cs="Arial"/>
          <w:sz w:val="20"/>
          <w:szCs w:val="20"/>
          <w:lang w:val="es-MX" w:eastAsia="en-US"/>
        </w:rPr>
      </w:pPr>
      <w:r w:rsidRPr="007D0AB7">
        <w:rPr>
          <w:rFonts w:ascii="Arial" w:eastAsia="Calibri" w:hAnsi="Arial" w:cs="Arial"/>
          <w:sz w:val="20"/>
          <w:szCs w:val="20"/>
          <w:lang w:val="es-MX" w:eastAsia="en-US"/>
        </w:rPr>
        <w:t>De acuerdo a lo establecido en el</w:t>
      </w:r>
      <w:r w:rsidRPr="007D0AB7">
        <w:rPr>
          <w:rFonts w:ascii="Arial" w:eastAsia="Calibri" w:hAnsi="Arial" w:cs="Arial"/>
          <w:sz w:val="20"/>
          <w:szCs w:val="20"/>
          <w:lang w:val="es-CO" w:eastAsia="en-US"/>
        </w:rPr>
        <w:t xml:space="preserve"> </w:t>
      </w:r>
      <w:r w:rsidRPr="007D0AB7">
        <w:rPr>
          <w:rFonts w:ascii="Arial" w:eastAsia="Calibri" w:hAnsi="Arial" w:cs="Arial"/>
          <w:sz w:val="20"/>
          <w:szCs w:val="20"/>
          <w:lang w:val="es-MX" w:eastAsia="en-US"/>
        </w:rPr>
        <w:t>Decreto 1860 de 2021, artículo 2.2.1.2.4.2.15. “Criterios diferenciales para emprendimientos y empresas de mujeres en el sistema de compras públicas” párrafo 3, las Entidades también otorgarán un puntaje adicional en los procesos de licitación pública, selección abreviada de menor cuantía y concursos de méritos de hasta el cero punto veinticinco por ciento (0.25%) del valor total de los puntos establecidos en los pliegos de condiciones o documentos equivalentes, a los proponentes que acrediten alguno de los supuestos del artículo 2.2.1.2.4.2.14 del presente Decreto.</w:t>
      </w:r>
    </w:p>
    <w:p w14:paraId="3DA28C55" w14:textId="77777777" w:rsidR="00704C08" w:rsidRPr="007D0AB7" w:rsidRDefault="00704C08" w:rsidP="00704C08">
      <w:pPr>
        <w:widowControl w:val="0"/>
        <w:jc w:val="both"/>
        <w:rPr>
          <w:rFonts w:ascii="Arial" w:eastAsia="Calibri" w:hAnsi="Arial" w:cs="Arial"/>
          <w:sz w:val="20"/>
          <w:szCs w:val="20"/>
          <w:lang w:val="es-MX" w:eastAsia="en-US"/>
        </w:rPr>
      </w:pPr>
    </w:p>
    <w:p w14:paraId="1FEE65AF" w14:textId="77777777" w:rsidR="00704C08" w:rsidRPr="007D0AB7" w:rsidRDefault="00704C08" w:rsidP="00704C08">
      <w:pPr>
        <w:widowControl w:val="0"/>
        <w:jc w:val="both"/>
        <w:rPr>
          <w:rFonts w:ascii="Arial" w:eastAsia="Calibri" w:hAnsi="Arial" w:cs="Arial"/>
          <w:sz w:val="20"/>
          <w:szCs w:val="20"/>
          <w:lang w:val="es-MX" w:eastAsia="en-US"/>
        </w:rPr>
      </w:pPr>
      <w:r w:rsidRPr="007D0AB7">
        <w:rPr>
          <w:rFonts w:ascii="Arial" w:eastAsia="Calibri" w:hAnsi="Arial" w:cs="Arial"/>
          <w:sz w:val="20"/>
          <w:szCs w:val="20"/>
          <w:lang w:val="es-MX" w:eastAsia="en-US"/>
        </w:rPr>
        <w:t>"ARTÍCULO 2.2.1.2.4.2.14. Definición de emprendimientos y empresas de mujeres. Con el propósito de adoptar medidas afirmativas que incentiven la participación de las mujeres en el sistema de compras públicas, se entenderán como emprendimientos y empresas de mujeres aquellas que cumplan con alguna de las siguientes condiciones:</w:t>
      </w:r>
    </w:p>
    <w:p w14:paraId="17BFA505" w14:textId="77777777" w:rsidR="00704C08" w:rsidRPr="007D0AB7" w:rsidRDefault="00704C08" w:rsidP="00704C08">
      <w:pPr>
        <w:widowControl w:val="0"/>
        <w:jc w:val="both"/>
        <w:rPr>
          <w:rFonts w:ascii="Arial" w:eastAsia="Calibri" w:hAnsi="Arial" w:cs="Arial"/>
          <w:sz w:val="20"/>
          <w:szCs w:val="20"/>
          <w:lang w:val="es-CO" w:eastAsia="en-US"/>
        </w:rPr>
      </w:pPr>
    </w:p>
    <w:p w14:paraId="2E2A7E5E" w14:textId="77777777" w:rsidR="00704C08" w:rsidRPr="007D0AB7" w:rsidRDefault="00704C08" w:rsidP="00704C08">
      <w:pPr>
        <w:widowControl w:val="0"/>
        <w:numPr>
          <w:ilvl w:val="0"/>
          <w:numId w:val="61"/>
        </w:numPr>
        <w:spacing w:after="160" w:line="259" w:lineRule="auto"/>
        <w:ind w:left="360"/>
        <w:contextualSpacing/>
        <w:jc w:val="both"/>
        <w:rPr>
          <w:rFonts w:ascii="Arial" w:hAnsi="Arial" w:cs="Arial"/>
          <w:sz w:val="20"/>
          <w:szCs w:val="20"/>
          <w:lang w:val="es-MX"/>
        </w:rPr>
      </w:pPr>
      <w:r w:rsidRPr="007D0AB7">
        <w:rPr>
          <w:rFonts w:ascii="Arial" w:hAnsi="Arial" w:cs="Arial"/>
          <w:sz w:val="20"/>
          <w:szCs w:val="20"/>
          <w:lang w:val="es-MX"/>
        </w:rPr>
        <w:t xml:space="preserve">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w:t>
      </w:r>
    </w:p>
    <w:p w14:paraId="2F3EB5EA" w14:textId="77777777" w:rsidR="00704C08" w:rsidRPr="007D0AB7" w:rsidRDefault="00704C08" w:rsidP="00704C08">
      <w:pPr>
        <w:widowControl w:val="0"/>
        <w:ind w:left="-360"/>
        <w:jc w:val="both"/>
        <w:rPr>
          <w:rFonts w:ascii="Arial" w:eastAsia="Calibri" w:hAnsi="Arial" w:cs="Arial"/>
          <w:sz w:val="20"/>
          <w:szCs w:val="20"/>
          <w:lang w:val="es-MX" w:eastAsia="en-US"/>
        </w:rPr>
      </w:pPr>
    </w:p>
    <w:p w14:paraId="13D59CB7" w14:textId="77777777" w:rsidR="00704C08" w:rsidRPr="007D0AB7" w:rsidRDefault="00704C08" w:rsidP="00704C08">
      <w:pPr>
        <w:widowControl w:val="0"/>
        <w:numPr>
          <w:ilvl w:val="0"/>
          <w:numId w:val="61"/>
        </w:numPr>
        <w:spacing w:after="160" w:line="259" w:lineRule="auto"/>
        <w:ind w:left="360"/>
        <w:contextualSpacing/>
        <w:jc w:val="both"/>
        <w:rPr>
          <w:rFonts w:ascii="Arial" w:hAnsi="Arial" w:cs="Arial"/>
          <w:sz w:val="20"/>
          <w:szCs w:val="20"/>
          <w:lang w:val="es-MX"/>
        </w:rPr>
      </w:pPr>
      <w:r w:rsidRPr="007D0AB7">
        <w:rPr>
          <w:rFonts w:ascii="Arial" w:hAnsi="Arial" w:cs="Arial"/>
          <w:sz w:val="20"/>
          <w:szCs w:val="20"/>
          <w:lang w:val="es-MX"/>
        </w:rPr>
        <w:t xml:space="preserve">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w:t>
      </w:r>
    </w:p>
    <w:p w14:paraId="04E9CFA2" w14:textId="77777777" w:rsidR="00704C08" w:rsidRPr="007D0AB7" w:rsidRDefault="00704C08" w:rsidP="00704C08">
      <w:pPr>
        <w:widowControl w:val="0"/>
        <w:jc w:val="both"/>
        <w:rPr>
          <w:rFonts w:ascii="Arial" w:eastAsia="Calibri" w:hAnsi="Arial" w:cs="Arial"/>
          <w:sz w:val="20"/>
          <w:szCs w:val="20"/>
          <w:lang w:val="es-MX" w:eastAsia="en-US"/>
        </w:rPr>
      </w:pPr>
    </w:p>
    <w:p w14:paraId="18CF2157" w14:textId="77777777" w:rsidR="00704C08" w:rsidRPr="007D0AB7" w:rsidRDefault="00704C08" w:rsidP="00704C08">
      <w:pPr>
        <w:widowControl w:val="0"/>
        <w:numPr>
          <w:ilvl w:val="0"/>
          <w:numId w:val="61"/>
        </w:numPr>
        <w:spacing w:after="160" w:line="259" w:lineRule="auto"/>
        <w:ind w:left="360"/>
        <w:contextualSpacing/>
        <w:jc w:val="both"/>
        <w:rPr>
          <w:rFonts w:ascii="Arial" w:hAnsi="Arial" w:cs="Arial"/>
          <w:sz w:val="20"/>
          <w:szCs w:val="20"/>
          <w:lang w:val="es-MX"/>
        </w:rPr>
      </w:pPr>
      <w:r w:rsidRPr="007D0AB7">
        <w:rPr>
          <w:rFonts w:ascii="Arial" w:hAnsi="Arial" w:cs="Arial"/>
          <w:sz w:val="20"/>
          <w:szCs w:val="20"/>
          <w:lang w:val="es-MX"/>
        </w:rPr>
        <w:t xml:space="preserve">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 </w:t>
      </w:r>
    </w:p>
    <w:p w14:paraId="5D3ED5E1" w14:textId="77777777" w:rsidR="00704C08" w:rsidRPr="007D0AB7" w:rsidRDefault="00704C08" w:rsidP="00704C08">
      <w:pPr>
        <w:widowControl w:val="0"/>
        <w:jc w:val="both"/>
        <w:rPr>
          <w:rFonts w:ascii="Arial" w:eastAsia="Calibri" w:hAnsi="Arial" w:cs="Arial"/>
          <w:sz w:val="20"/>
          <w:szCs w:val="20"/>
          <w:lang w:val="es-MX" w:eastAsia="en-US"/>
        </w:rPr>
      </w:pPr>
    </w:p>
    <w:p w14:paraId="4E9FF952" w14:textId="77777777" w:rsidR="00704C08" w:rsidRPr="007D0AB7" w:rsidRDefault="00704C08" w:rsidP="00704C08">
      <w:pPr>
        <w:widowControl w:val="0"/>
        <w:numPr>
          <w:ilvl w:val="0"/>
          <w:numId w:val="61"/>
        </w:numPr>
        <w:spacing w:after="160" w:line="259" w:lineRule="auto"/>
        <w:ind w:left="360"/>
        <w:contextualSpacing/>
        <w:jc w:val="both"/>
        <w:rPr>
          <w:rFonts w:ascii="Arial" w:hAnsi="Arial" w:cs="Arial"/>
          <w:sz w:val="20"/>
          <w:szCs w:val="20"/>
          <w:lang w:val="es-MX"/>
        </w:rPr>
      </w:pPr>
      <w:r w:rsidRPr="007D0AB7">
        <w:rPr>
          <w:rFonts w:ascii="Arial" w:hAnsi="Arial" w:cs="Arial"/>
          <w:sz w:val="20"/>
          <w:szCs w:val="20"/>
          <w:lang w:val="es-MX"/>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6A2C9DCC" w14:textId="77777777" w:rsidR="00704C08" w:rsidRPr="007D0AB7" w:rsidRDefault="00704C08" w:rsidP="00704C08">
      <w:pPr>
        <w:widowControl w:val="0"/>
        <w:jc w:val="both"/>
        <w:rPr>
          <w:rFonts w:ascii="Arial" w:eastAsia="Calibri" w:hAnsi="Arial" w:cs="Arial"/>
          <w:sz w:val="20"/>
          <w:szCs w:val="20"/>
          <w:lang w:val="es-MX" w:eastAsia="en-US"/>
        </w:rPr>
      </w:pPr>
      <w:r w:rsidRPr="007D0AB7">
        <w:rPr>
          <w:rFonts w:ascii="Arial" w:eastAsia="Calibri" w:hAnsi="Arial" w:cs="Arial"/>
          <w:sz w:val="20"/>
          <w:szCs w:val="20"/>
          <w:lang w:val="es-MX" w:eastAsia="en-US"/>
        </w:rPr>
        <w:t xml:space="preserve"> </w:t>
      </w:r>
    </w:p>
    <w:p w14:paraId="4CAE813C" w14:textId="77777777" w:rsidR="00704C08" w:rsidRPr="007D0AB7" w:rsidRDefault="00704C08" w:rsidP="00704C08">
      <w:pPr>
        <w:widowControl w:val="0"/>
        <w:jc w:val="both"/>
        <w:rPr>
          <w:rFonts w:ascii="Arial" w:eastAsia="Calibri" w:hAnsi="Arial" w:cs="Arial"/>
          <w:sz w:val="20"/>
          <w:szCs w:val="20"/>
          <w:lang w:val="es-MX" w:eastAsia="en-US"/>
        </w:rPr>
      </w:pPr>
      <w:r w:rsidRPr="007D0AB7">
        <w:rPr>
          <w:rFonts w:ascii="Arial" w:eastAsia="Calibri" w:hAnsi="Arial" w:cs="Arial"/>
          <w:b/>
          <w:sz w:val="20"/>
          <w:szCs w:val="20"/>
          <w:lang w:val="es-MX" w:eastAsia="en-US"/>
        </w:rPr>
        <w:t>PARÁGRAFO.</w:t>
      </w:r>
      <w:r w:rsidRPr="007D0AB7">
        <w:rPr>
          <w:rFonts w:ascii="Arial" w:eastAsia="Calibri" w:hAnsi="Arial" w:cs="Arial"/>
          <w:sz w:val="20"/>
          <w:szCs w:val="20"/>
          <w:lang w:val="es-MX" w:eastAsia="en-US"/>
        </w:rPr>
        <w:t xml:space="preserve"> Respecto a los incentivos contractuales para los emprendimientos y empresas de mujeres, las </w:t>
      </w:r>
      <w:r w:rsidRPr="007D0AB7">
        <w:rPr>
          <w:rFonts w:ascii="Arial" w:eastAsia="Calibri" w:hAnsi="Arial" w:cs="Arial"/>
          <w:sz w:val="20"/>
          <w:szCs w:val="20"/>
          <w:lang w:val="es-MX" w:eastAsia="en-US"/>
        </w:rPr>
        <w:lastRenderedPageBreak/>
        <w:t>certificaciones de trata el presente artículo deben expedirse bajo la gravedad de juramento con una fecha de máximo treinta (30) días calendario anteriores a la prevista para el cierre del procedimiento de selección.</w:t>
      </w:r>
    </w:p>
    <w:p w14:paraId="5DA0CABD" w14:textId="77777777" w:rsidR="00704C08" w:rsidRPr="007D0AB7" w:rsidRDefault="00704C08" w:rsidP="00704C08">
      <w:pPr>
        <w:widowControl w:val="0"/>
        <w:jc w:val="both"/>
        <w:rPr>
          <w:rFonts w:ascii="Arial" w:eastAsia="Calibri" w:hAnsi="Arial" w:cs="Arial"/>
          <w:sz w:val="20"/>
          <w:szCs w:val="20"/>
          <w:lang w:val="es-MX" w:eastAsia="en-US"/>
        </w:rPr>
      </w:pPr>
    </w:p>
    <w:p w14:paraId="7C8E9CBB" w14:textId="33752EEE" w:rsidR="00704C08" w:rsidRPr="007D0AB7" w:rsidRDefault="00704C08" w:rsidP="00704C08">
      <w:pPr>
        <w:widowControl w:val="0"/>
        <w:jc w:val="both"/>
        <w:rPr>
          <w:rFonts w:ascii="Arial" w:eastAsia="Calibri" w:hAnsi="Arial" w:cs="Arial"/>
          <w:color w:val="000000"/>
          <w:sz w:val="20"/>
          <w:szCs w:val="20"/>
          <w:bdr w:val="none" w:sz="0" w:space="0" w:color="auto" w:frame="1"/>
          <w:lang w:eastAsia="en-US"/>
        </w:rPr>
      </w:pPr>
      <w:r w:rsidRPr="007D0AB7">
        <w:rPr>
          <w:rFonts w:ascii="Arial" w:eastAsia="Calibri" w:hAnsi="Arial" w:cs="Arial"/>
          <w:b/>
          <w:sz w:val="20"/>
          <w:szCs w:val="20"/>
          <w:lang w:val="es-MX" w:eastAsia="en-US"/>
        </w:rPr>
        <w:t>Acreditación:</w:t>
      </w:r>
      <w:r w:rsidRPr="007D0AB7">
        <w:rPr>
          <w:rFonts w:ascii="Arial" w:eastAsia="Calibri" w:hAnsi="Arial" w:cs="Arial"/>
          <w:sz w:val="20"/>
          <w:szCs w:val="20"/>
          <w:lang w:val="es-MX" w:eastAsia="en-US"/>
        </w:rPr>
        <w:t xml:space="preserve"> esta situación se acreditará </w:t>
      </w:r>
      <w:r w:rsidR="008804EE" w:rsidRPr="007D0AB7">
        <w:rPr>
          <w:rFonts w:ascii="Arial" w:eastAsia="Calibri" w:hAnsi="Arial" w:cs="Arial"/>
          <w:color w:val="000000"/>
          <w:sz w:val="20"/>
          <w:szCs w:val="20"/>
          <w:bdr w:val="none" w:sz="0" w:space="0" w:color="auto" w:frame="1"/>
          <w:lang w:eastAsia="en-US"/>
        </w:rPr>
        <w:t>mediante</w:t>
      </w:r>
      <w:r w:rsidRPr="007D0AB7">
        <w:rPr>
          <w:rFonts w:ascii="Arial" w:eastAsia="Calibri" w:hAnsi="Arial" w:cs="Arial"/>
          <w:color w:val="000000"/>
          <w:sz w:val="20"/>
          <w:szCs w:val="20"/>
          <w:bdr w:val="none" w:sz="0" w:space="0" w:color="auto" w:frame="1"/>
          <w:lang w:eastAsia="en-US"/>
        </w:rPr>
        <w:t xml:space="preserv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061FBD9B" w14:textId="77777777" w:rsidR="00704C08" w:rsidRPr="007D0AB7" w:rsidRDefault="00704C08" w:rsidP="00704C08">
      <w:pPr>
        <w:jc w:val="both"/>
        <w:rPr>
          <w:rFonts w:ascii="Arial" w:eastAsia="Calibri" w:hAnsi="Arial" w:cs="Arial"/>
          <w:color w:val="000000"/>
          <w:sz w:val="20"/>
          <w:szCs w:val="20"/>
          <w:lang w:eastAsia="en-US"/>
        </w:rPr>
      </w:pPr>
    </w:p>
    <w:p w14:paraId="0AB9869A" w14:textId="77777777" w:rsidR="00704C08" w:rsidRPr="007D0AB7" w:rsidRDefault="00704C08" w:rsidP="00704C08">
      <w:pPr>
        <w:jc w:val="both"/>
        <w:rPr>
          <w:rFonts w:ascii="Arial" w:eastAsia="Calibri" w:hAnsi="Arial" w:cs="Arial"/>
          <w:color w:val="000000"/>
          <w:sz w:val="20"/>
          <w:szCs w:val="20"/>
          <w:bdr w:val="none" w:sz="0" w:space="0" w:color="auto" w:frame="1"/>
          <w:lang w:eastAsia="en-US"/>
        </w:rPr>
      </w:pPr>
      <w:r w:rsidRPr="007D0AB7">
        <w:rPr>
          <w:rFonts w:ascii="Arial" w:eastAsia="Calibri" w:hAnsi="Arial" w:cs="Arial"/>
          <w:color w:val="000000"/>
          <w:sz w:val="20"/>
          <w:szCs w:val="20"/>
          <w:bdr w:val="none" w:sz="0" w:space="0" w:color="auto" w:frame="1"/>
          <w:lang w:eastAsia="en-US"/>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0A6D8AA1" w14:textId="77777777" w:rsidR="00704C08" w:rsidRPr="007D0AB7" w:rsidRDefault="00704C08" w:rsidP="00704C08">
      <w:pPr>
        <w:jc w:val="both"/>
        <w:rPr>
          <w:rFonts w:ascii="Arial" w:eastAsia="Calibri" w:hAnsi="Arial" w:cs="Arial"/>
          <w:color w:val="000000"/>
          <w:sz w:val="20"/>
          <w:szCs w:val="20"/>
          <w:lang w:eastAsia="en-US"/>
        </w:rPr>
      </w:pPr>
    </w:p>
    <w:p w14:paraId="276BFD4F" w14:textId="77777777" w:rsidR="00704C08" w:rsidRPr="007D0AB7" w:rsidRDefault="00704C08" w:rsidP="00704C08">
      <w:pPr>
        <w:jc w:val="both"/>
        <w:rPr>
          <w:rFonts w:ascii="Arial" w:eastAsia="Calibri" w:hAnsi="Arial" w:cs="Arial"/>
          <w:color w:val="000000"/>
          <w:sz w:val="20"/>
          <w:szCs w:val="20"/>
          <w:bdr w:val="none" w:sz="0" w:space="0" w:color="auto" w:frame="1"/>
          <w:lang w:eastAsia="en-US"/>
        </w:rPr>
      </w:pPr>
      <w:r w:rsidRPr="007D0AB7">
        <w:rPr>
          <w:rFonts w:ascii="Arial" w:eastAsia="Calibri" w:hAnsi="Arial" w:cs="Arial"/>
          <w:color w:val="000000"/>
          <w:sz w:val="20"/>
          <w:szCs w:val="20"/>
          <w:bdr w:val="none" w:sz="0" w:space="0" w:color="auto" w:frame="1"/>
          <w:lang w:eastAsia="en-US"/>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74E189BA" w14:textId="77777777" w:rsidR="00704C08" w:rsidRPr="007D0AB7" w:rsidRDefault="00704C08" w:rsidP="00704C08">
      <w:pPr>
        <w:jc w:val="both"/>
        <w:rPr>
          <w:rFonts w:ascii="Arial" w:eastAsia="Calibri" w:hAnsi="Arial" w:cs="Arial"/>
          <w:color w:val="000000"/>
          <w:sz w:val="20"/>
          <w:szCs w:val="20"/>
          <w:lang w:eastAsia="en-US"/>
        </w:rPr>
      </w:pPr>
    </w:p>
    <w:p w14:paraId="0B6D9019" w14:textId="77777777" w:rsidR="00704C08" w:rsidRPr="007D0AB7" w:rsidRDefault="00704C08" w:rsidP="00704C08">
      <w:pPr>
        <w:jc w:val="both"/>
        <w:rPr>
          <w:rFonts w:ascii="Arial" w:eastAsia="Calibri" w:hAnsi="Arial" w:cs="Arial"/>
          <w:color w:val="000000"/>
          <w:sz w:val="20"/>
          <w:szCs w:val="20"/>
          <w:lang w:eastAsia="en-US"/>
        </w:rPr>
      </w:pPr>
      <w:r w:rsidRPr="007D0AB7">
        <w:rPr>
          <w:rFonts w:ascii="Arial" w:eastAsia="Calibri" w:hAnsi="Arial" w:cs="Arial"/>
          <w:color w:val="000000"/>
          <w:sz w:val="20"/>
          <w:szCs w:val="20"/>
          <w:bdr w:val="none" w:sz="0" w:space="0" w:color="auto" w:frame="1"/>
          <w:lang w:eastAsia="en-US"/>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053DB560" w14:textId="77777777" w:rsidR="00704C08" w:rsidRPr="007D0AB7" w:rsidRDefault="00704C08" w:rsidP="00704C08">
      <w:pPr>
        <w:contextualSpacing/>
        <w:jc w:val="both"/>
        <w:rPr>
          <w:rFonts w:ascii="Arial" w:hAnsi="Arial" w:cs="Arial"/>
          <w:b/>
          <w:bCs/>
          <w:color w:val="000000"/>
          <w:sz w:val="20"/>
          <w:szCs w:val="20"/>
          <w:lang w:val="es-MX"/>
        </w:rPr>
      </w:pPr>
    </w:p>
    <w:p w14:paraId="2B63D062" w14:textId="77777777" w:rsidR="00704C08" w:rsidRPr="007D0AB7" w:rsidRDefault="00704C08" w:rsidP="00704C08">
      <w:pPr>
        <w:numPr>
          <w:ilvl w:val="0"/>
          <w:numId w:val="58"/>
        </w:numPr>
        <w:spacing w:after="160" w:line="259" w:lineRule="auto"/>
        <w:contextualSpacing/>
        <w:jc w:val="both"/>
        <w:rPr>
          <w:rFonts w:ascii="Arial" w:hAnsi="Arial" w:cs="Arial"/>
          <w:b/>
          <w:sz w:val="20"/>
          <w:szCs w:val="20"/>
          <w:lang w:val="es-CO"/>
        </w:rPr>
      </w:pPr>
      <w:r w:rsidRPr="007D0AB7">
        <w:rPr>
          <w:rFonts w:ascii="Arial" w:hAnsi="Arial" w:cs="Arial"/>
          <w:b/>
          <w:sz w:val="20"/>
          <w:szCs w:val="20"/>
          <w:lang w:val="es-CO"/>
        </w:rPr>
        <w:t>INCENTIVO PARA FOMENTO A LA EJECUCIÓN DE CONTRATOS ESTATALES POR PARTE DE POBLACIÓN EN POBREZA EXTREMA, DESPLAZADOS POR LA VIOLENCIA, PERSONAS EN PROCESO DE REINTEGRACIÓN O REINCORPORACIÓN Y SUJETOS DE ESPECIAL PROTECCIÓN CONSTITUCIONAL (0.25%)</w:t>
      </w:r>
    </w:p>
    <w:p w14:paraId="2F3E1565" w14:textId="77777777" w:rsidR="00704C08" w:rsidRPr="007D0AB7" w:rsidRDefault="00704C08" w:rsidP="00704C08">
      <w:pPr>
        <w:ind w:left="720"/>
        <w:contextualSpacing/>
        <w:jc w:val="both"/>
        <w:rPr>
          <w:rFonts w:ascii="Arial" w:hAnsi="Arial" w:cs="Arial"/>
          <w:b/>
          <w:sz w:val="20"/>
          <w:szCs w:val="20"/>
          <w:lang w:val="es-CO"/>
        </w:rPr>
      </w:pPr>
    </w:p>
    <w:p w14:paraId="7BC79CB4" w14:textId="77777777" w:rsidR="00704C08" w:rsidRPr="007D0AB7" w:rsidRDefault="00704C08" w:rsidP="00704C08">
      <w:pPr>
        <w:widowControl w:val="0"/>
        <w:jc w:val="both"/>
        <w:rPr>
          <w:rFonts w:ascii="Arial" w:eastAsia="Calibri" w:hAnsi="Arial" w:cs="Arial"/>
          <w:sz w:val="20"/>
          <w:szCs w:val="20"/>
          <w:lang w:val="es-MX" w:eastAsia="en-US"/>
        </w:rPr>
      </w:pPr>
      <w:r w:rsidRPr="007D0AB7">
        <w:rPr>
          <w:rFonts w:ascii="Arial" w:eastAsia="Calibri" w:hAnsi="Arial" w:cs="Arial"/>
          <w:sz w:val="20"/>
          <w:szCs w:val="20"/>
          <w:lang w:val="es-MX" w:eastAsia="en-US"/>
        </w:rPr>
        <w:t>En cumplimiento a lo establecido en el artículo 2.2.1.2.4.2.16. del Decreto 1860 de 2021, la entidad otorgará un puntaje adicional en el proceso de cero puntos veinticinco por ciento (0,25%) del valor total de los puntos establecidos en los pliegos de condiciones o documentos equivalentes, a los proponentes que acrediten alguno de los supuestos del artículo 2.2.1.2.4.2.16 del presente Decreto 1860 del 24 de diciembre de 2021.</w:t>
      </w:r>
    </w:p>
    <w:p w14:paraId="33D39D80" w14:textId="77777777" w:rsidR="00704C08" w:rsidRPr="007D0AB7" w:rsidRDefault="00704C08" w:rsidP="00704C08">
      <w:pPr>
        <w:jc w:val="both"/>
        <w:rPr>
          <w:rFonts w:ascii="Arial" w:eastAsia="Calibri" w:hAnsi="Arial" w:cs="Arial"/>
          <w:sz w:val="20"/>
          <w:szCs w:val="20"/>
          <w:lang w:val="es-CO" w:eastAsia="en-US"/>
        </w:rPr>
      </w:pPr>
    </w:p>
    <w:p w14:paraId="584E17EE" w14:textId="77777777" w:rsidR="00704C08" w:rsidRPr="007D0AB7" w:rsidRDefault="00704C08" w:rsidP="00704C08">
      <w:pPr>
        <w:jc w:val="both"/>
        <w:rPr>
          <w:rFonts w:ascii="Arial" w:eastAsia="Calibri" w:hAnsi="Arial" w:cs="Arial"/>
          <w:sz w:val="20"/>
          <w:szCs w:val="20"/>
          <w:lang w:val="es-CO" w:eastAsia="en-US"/>
        </w:rPr>
      </w:pPr>
      <w:r w:rsidRPr="007D0AB7">
        <w:rPr>
          <w:rFonts w:ascii="Arial" w:eastAsia="Calibri" w:hAnsi="Arial" w:cs="Arial"/>
          <w:b/>
          <w:sz w:val="20"/>
          <w:szCs w:val="20"/>
          <w:lang w:val="es-CO" w:eastAsia="en-US"/>
        </w:rPr>
        <w:t>ARTÍCULO 2.2.1.2.4.2.16. Fomento a la ejecución de contratos estatales por parte de población en pobreza extrema, desplazados por la violencia, personas en proceso de reintegración o reincorporación y sujetos de especial protección constitucional.</w:t>
      </w:r>
      <w:r w:rsidRPr="007D0AB7">
        <w:rPr>
          <w:rFonts w:ascii="Arial" w:eastAsia="Calibri" w:hAnsi="Arial" w:cs="Arial"/>
          <w:sz w:val="20"/>
          <w:szCs w:val="20"/>
          <w:lang w:val="es-CO" w:eastAsia="en-US"/>
        </w:rPr>
        <w:t xml:space="preserve"> En los Procesos de Contratación, las Entidades Estatales indistintamente de su régimen de contratación, los patrimonios autónomos constituidos por Entidades Estatales y los particulares que ejecuten recursos públicos fomentarán en los pliegos de condiciones o documento equivalente que los contratistas destinen al cumplimiento del objeto contractual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 </w:t>
      </w:r>
    </w:p>
    <w:p w14:paraId="46F8FCE6" w14:textId="77777777" w:rsidR="00704C08" w:rsidRPr="007D0AB7" w:rsidRDefault="00704C08" w:rsidP="00704C08">
      <w:pPr>
        <w:jc w:val="both"/>
        <w:rPr>
          <w:rFonts w:ascii="Arial" w:eastAsia="Calibri" w:hAnsi="Arial" w:cs="Arial"/>
          <w:sz w:val="20"/>
          <w:szCs w:val="20"/>
          <w:lang w:val="es-CO" w:eastAsia="en-US"/>
        </w:rPr>
      </w:pPr>
    </w:p>
    <w:p w14:paraId="590ACB8F" w14:textId="77777777" w:rsidR="00704C08" w:rsidRPr="007D0AB7" w:rsidRDefault="00704C08" w:rsidP="00704C08">
      <w:pPr>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 xml:space="preserve">La participación de los sujetos anteriormente mencionados en la ejecución del contrato se fomentará previo análisis de su oportunidad y conveniencia en los Documentos del Proceso, teniendo en cuenta el objeto contractual y el alcance de las obligaciones. </w:t>
      </w:r>
    </w:p>
    <w:p w14:paraId="0E301C25" w14:textId="77777777" w:rsidR="00704C08" w:rsidRPr="007D0AB7" w:rsidRDefault="00704C08" w:rsidP="00704C08">
      <w:pPr>
        <w:jc w:val="both"/>
        <w:rPr>
          <w:rFonts w:ascii="Arial" w:eastAsia="Calibri" w:hAnsi="Arial" w:cs="Arial"/>
          <w:sz w:val="20"/>
          <w:szCs w:val="20"/>
          <w:lang w:val="es-CO" w:eastAsia="en-US"/>
        </w:rPr>
      </w:pPr>
    </w:p>
    <w:p w14:paraId="66B48032" w14:textId="77777777" w:rsidR="00704C08" w:rsidRPr="007D0AB7" w:rsidRDefault="00704C08" w:rsidP="00704C08">
      <w:pPr>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Esta provisión se establecerá en un porcentaje que no será superior al diez por ciento (10%) ni inferior al cinco por ciento (5%) de los bienes o servicios requeridos para la ejecución del contrato, de manera que no se ponga en riesgo su cumplimiento adecuado.</w:t>
      </w:r>
    </w:p>
    <w:p w14:paraId="35A6E651" w14:textId="77777777" w:rsidR="00704C08" w:rsidRPr="007D0AB7" w:rsidRDefault="00704C08" w:rsidP="00704C08">
      <w:pPr>
        <w:jc w:val="both"/>
        <w:rPr>
          <w:rFonts w:ascii="Arial" w:eastAsia="Calibri" w:hAnsi="Arial" w:cs="Arial"/>
          <w:sz w:val="20"/>
          <w:szCs w:val="20"/>
          <w:lang w:val="es-CO" w:eastAsia="en-US"/>
        </w:rPr>
      </w:pPr>
    </w:p>
    <w:p w14:paraId="5EDE7755" w14:textId="77777777" w:rsidR="00704C08" w:rsidRPr="007D0AB7" w:rsidRDefault="00704C08" w:rsidP="00704C08">
      <w:pPr>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 xml:space="preserve">Previo análisis de oportunidad y conveniencia, la Entidad Estatal incorporará esta obligación en la minuta del contrato del pliego de condiciones o documento equivalente, precisando las sanciones pecuniarias producto del incumplimiento injustificado de esta a través de las causales de multa que estime pertinentes. </w:t>
      </w:r>
    </w:p>
    <w:p w14:paraId="1794E3C7" w14:textId="77777777" w:rsidR="00704C08" w:rsidRPr="007D0AB7" w:rsidRDefault="00704C08" w:rsidP="00704C08">
      <w:pPr>
        <w:jc w:val="both"/>
        <w:rPr>
          <w:rFonts w:ascii="Arial" w:eastAsia="Calibri" w:hAnsi="Arial" w:cs="Arial"/>
          <w:sz w:val="20"/>
          <w:szCs w:val="20"/>
          <w:lang w:val="es-CO" w:eastAsia="en-US"/>
        </w:rPr>
      </w:pPr>
    </w:p>
    <w:p w14:paraId="45F31259" w14:textId="77777777" w:rsidR="00704C08" w:rsidRPr="007D0AB7" w:rsidRDefault="00704C08" w:rsidP="00704C08">
      <w:pPr>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lastRenderedPageBreak/>
        <w:t xml:space="preserve">El supervisor o el interventor, según el caso, realizará el seguimiento y verificará que las personas vinculadas al inicio y durante la ejecución del contrato pertenezcan a los grupos poblacionales enunciados anteriormente. </w:t>
      </w:r>
    </w:p>
    <w:p w14:paraId="1913BDFF" w14:textId="77777777" w:rsidR="00704C08" w:rsidRPr="007D0AB7" w:rsidRDefault="00704C08" w:rsidP="00704C08">
      <w:pPr>
        <w:jc w:val="both"/>
        <w:rPr>
          <w:rFonts w:ascii="Arial" w:eastAsia="Calibri" w:hAnsi="Arial" w:cs="Arial"/>
          <w:sz w:val="20"/>
          <w:szCs w:val="20"/>
          <w:lang w:val="es-CO" w:eastAsia="en-US"/>
        </w:rPr>
      </w:pPr>
    </w:p>
    <w:p w14:paraId="256C9510" w14:textId="77777777" w:rsidR="00704C08" w:rsidRPr="007D0AB7" w:rsidRDefault="00704C08" w:rsidP="00704C08">
      <w:pPr>
        <w:jc w:val="both"/>
        <w:rPr>
          <w:rFonts w:ascii="Arial" w:eastAsia="Calibri" w:hAnsi="Arial" w:cs="Arial"/>
          <w:sz w:val="20"/>
          <w:szCs w:val="20"/>
          <w:lang w:val="es-CO" w:eastAsia="en-US"/>
        </w:rPr>
      </w:pPr>
      <w:r w:rsidRPr="007D0AB7">
        <w:rPr>
          <w:rFonts w:ascii="Arial" w:eastAsia="Calibri" w:hAnsi="Arial" w:cs="Arial"/>
          <w:b/>
          <w:sz w:val="20"/>
          <w:szCs w:val="20"/>
          <w:lang w:val="es-CO" w:eastAsia="en-US"/>
        </w:rPr>
        <w:t>PARÁGRAFO 1</w:t>
      </w:r>
      <w:r w:rsidRPr="007D0AB7">
        <w:rPr>
          <w:rFonts w:ascii="Arial" w:eastAsia="Calibri" w:hAnsi="Arial" w:cs="Arial"/>
          <w:sz w:val="20"/>
          <w:szCs w:val="20"/>
          <w:lang w:val="es-CO" w:eastAsia="en-US"/>
        </w:rPr>
        <w:t xml:space="preserve">.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Dentro de esta categoría se encuentran, entre otros, las víctimas del conflicto armado interno, las mujeres cabeza de familia, los adultos mayores, las personas en condición de discapacidad, así como la población de las comunidades indígena, negra, afrocolombiana, raizal, palanquera, </w:t>
      </w:r>
      <w:proofErr w:type="spellStart"/>
      <w:r w:rsidRPr="007D0AB7">
        <w:rPr>
          <w:rFonts w:ascii="Arial" w:eastAsia="Calibri" w:hAnsi="Arial" w:cs="Arial"/>
          <w:sz w:val="20"/>
          <w:szCs w:val="20"/>
          <w:lang w:val="es-CO" w:eastAsia="en-US"/>
        </w:rPr>
        <w:t>Rrom</w:t>
      </w:r>
      <w:proofErr w:type="spellEnd"/>
      <w:r w:rsidRPr="007D0AB7">
        <w:rPr>
          <w:rFonts w:ascii="Arial" w:eastAsia="Calibri" w:hAnsi="Arial" w:cs="Arial"/>
          <w:sz w:val="20"/>
          <w:szCs w:val="20"/>
          <w:lang w:val="es-CO" w:eastAsia="en-US"/>
        </w:rPr>
        <w:t xml:space="preserve"> o gitanas. </w:t>
      </w:r>
    </w:p>
    <w:p w14:paraId="519F4DD8" w14:textId="77777777" w:rsidR="00704C08" w:rsidRPr="007D0AB7" w:rsidRDefault="00704C08" w:rsidP="00704C08">
      <w:pPr>
        <w:jc w:val="both"/>
        <w:rPr>
          <w:rFonts w:ascii="Arial" w:eastAsia="Calibri" w:hAnsi="Arial" w:cs="Arial"/>
          <w:sz w:val="20"/>
          <w:szCs w:val="20"/>
          <w:lang w:val="es-CO" w:eastAsia="en-US"/>
        </w:rPr>
      </w:pPr>
    </w:p>
    <w:p w14:paraId="677A38CC" w14:textId="77777777" w:rsidR="00704C08" w:rsidRPr="007D0AB7" w:rsidRDefault="00704C08" w:rsidP="00704C08">
      <w:pPr>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 xml:space="preserve">Estas circunstancias se acreditarán en las condiciones que disponga la ley o el reglamento, aplicando en lo pertinente lo definido en el artículo 2.2.1.2.4.2.17 del presente Decreto. En ausencia de una condición especial prevista en la normativa vigente, se acreditarán en los términos que defina el pliego de condiciones o documento equivalente. </w:t>
      </w:r>
    </w:p>
    <w:p w14:paraId="56E1E870" w14:textId="77777777" w:rsidR="00704C08" w:rsidRPr="007D0AB7" w:rsidRDefault="00704C08" w:rsidP="00704C08">
      <w:pPr>
        <w:jc w:val="both"/>
        <w:rPr>
          <w:rFonts w:ascii="Arial" w:eastAsia="Calibri" w:hAnsi="Arial" w:cs="Arial"/>
          <w:sz w:val="20"/>
          <w:szCs w:val="20"/>
          <w:lang w:val="es-CO" w:eastAsia="en-US"/>
        </w:rPr>
      </w:pPr>
    </w:p>
    <w:p w14:paraId="339EF3F8" w14:textId="77777777" w:rsidR="00704C08" w:rsidRPr="007D0AB7" w:rsidRDefault="00704C08" w:rsidP="00704C08">
      <w:pPr>
        <w:jc w:val="both"/>
        <w:rPr>
          <w:rFonts w:ascii="Arial" w:eastAsia="Calibri" w:hAnsi="Arial" w:cs="Arial"/>
          <w:sz w:val="20"/>
          <w:szCs w:val="20"/>
          <w:lang w:val="es-CO" w:eastAsia="en-US"/>
        </w:rPr>
      </w:pPr>
      <w:r w:rsidRPr="007D0AB7">
        <w:rPr>
          <w:rFonts w:ascii="Arial" w:eastAsia="Calibri" w:hAnsi="Arial" w:cs="Arial"/>
          <w:b/>
          <w:sz w:val="20"/>
          <w:szCs w:val="20"/>
          <w:lang w:val="es-CO" w:eastAsia="en-US"/>
        </w:rPr>
        <w:t>PARÁGRAFO 2</w:t>
      </w:r>
      <w:r w:rsidRPr="007D0AB7">
        <w:rPr>
          <w:rFonts w:ascii="Arial" w:eastAsia="Calibri" w:hAnsi="Arial" w:cs="Arial"/>
          <w:sz w:val="20"/>
          <w:szCs w:val="20"/>
          <w:lang w:val="es-CO" w:eastAsia="en-US"/>
        </w:rPr>
        <w:t>. Para efectos de los Procesos de Contratación regidos por documentos tipo, con sujeción a la potestad prevista en este artículo, la Agencia Nacional de Contratación Pública - Colombia Compra Eficiente regulará el porcentaje de sujetos de especial protección constitucional que el contratista destinará al cumplimiento de las obligaciones, las condiciones para incorporarlos a la ejecución del contrato y las sanciones pecuniarias producto del incumplimiento injustificado de la obligación.</w:t>
      </w:r>
    </w:p>
    <w:p w14:paraId="74023E6B" w14:textId="77777777" w:rsidR="00704C08" w:rsidRPr="007D0AB7" w:rsidRDefault="00704C08" w:rsidP="00704C08">
      <w:pPr>
        <w:spacing w:line="259" w:lineRule="auto"/>
        <w:jc w:val="both"/>
        <w:rPr>
          <w:rFonts w:ascii="Arial" w:eastAsia="Calibri" w:hAnsi="Arial" w:cs="Arial"/>
          <w:sz w:val="20"/>
          <w:szCs w:val="20"/>
          <w:lang w:val="es-CO" w:eastAsia="en-US"/>
        </w:rPr>
      </w:pPr>
    </w:p>
    <w:p w14:paraId="15217A19" w14:textId="77777777" w:rsidR="00704C08" w:rsidRPr="007D0AB7" w:rsidRDefault="00704C08" w:rsidP="00704C08">
      <w:pPr>
        <w:numPr>
          <w:ilvl w:val="0"/>
          <w:numId w:val="58"/>
        </w:numPr>
        <w:spacing w:after="160" w:line="259" w:lineRule="auto"/>
        <w:contextualSpacing/>
        <w:jc w:val="both"/>
        <w:rPr>
          <w:rFonts w:ascii="Arial" w:hAnsi="Arial" w:cs="Arial"/>
          <w:b/>
          <w:bCs/>
          <w:sz w:val="20"/>
          <w:szCs w:val="20"/>
          <w:lang w:val="es-CO"/>
        </w:rPr>
      </w:pPr>
      <w:r w:rsidRPr="007D0AB7">
        <w:rPr>
          <w:rFonts w:ascii="Arial" w:hAnsi="Arial" w:cs="Arial"/>
          <w:b/>
          <w:bCs/>
          <w:color w:val="000000"/>
          <w:sz w:val="20"/>
          <w:szCs w:val="20"/>
          <w:lang w:val="es-MX"/>
        </w:rPr>
        <w:t>INCENTIVO PARA PROPONENTES QUE ACREDITEN SER MIPYME. LA CONDICIÓN DE MICRO O PEQUEÑA EMPRESA SE VERIFICARÁ EN LOS TÉRMINOS DEL</w:t>
      </w:r>
      <w:r w:rsidRPr="007D0AB7">
        <w:rPr>
          <w:rFonts w:ascii="Arial" w:hAnsi="Arial" w:cs="Arial"/>
          <w:b/>
          <w:bCs/>
          <w:sz w:val="20"/>
          <w:szCs w:val="20"/>
          <w:lang w:val="es-CO"/>
        </w:rPr>
        <w:t xml:space="preserve"> ARTÍCULO 2.2.1.2.4.2.4 DEL DECRETO 1082 DE 2015, EN CONCORDANCIA CON EL PARÁGRAFO DEL ARTÍCULO 2.2.1.13.2.4 DEL DECRETO 1074 DE 2015 (0.25%).</w:t>
      </w:r>
    </w:p>
    <w:p w14:paraId="4055C1DC" w14:textId="77777777" w:rsidR="00704C08" w:rsidRPr="007D0AB7" w:rsidRDefault="00704C08" w:rsidP="00704C08">
      <w:pPr>
        <w:contextualSpacing/>
        <w:jc w:val="both"/>
        <w:rPr>
          <w:rFonts w:ascii="Arial" w:hAnsi="Arial" w:cs="Arial"/>
          <w:b/>
          <w:bCs/>
          <w:sz w:val="20"/>
          <w:szCs w:val="20"/>
          <w:lang w:val="es-MX"/>
        </w:rPr>
      </w:pPr>
    </w:p>
    <w:p w14:paraId="34FAF847" w14:textId="77777777" w:rsidR="00704C08" w:rsidRPr="007D0AB7" w:rsidRDefault="00704C08" w:rsidP="00704C08">
      <w:pPr>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En cumplimiento del</w:t>
      </w:r>
      <w:r w:rsidRPr="007D0AB7">
        <w:rPr>
          <w:rFonts w:ascii="Arial" w:eastAsia="Calibri" w:hAnsi="Arial" w:cs="Arial"/>
          <w:sz w:val="20"/>
          <w:szCs w:val="20"/>
          <w:lang w:val="es-MX" w:eastAsia="en-US"/>
        </w:rPr>
        <w:t xml:space="preserve"> Decreto 1860 de 2021, </w:t>
      </w:r>
      <w:r w:rsidRPr="007D0AB7">
        <w:rPr>
          <w:rFonts w:ascii="Arial" w:eastAsia="Calibri" w:hAnsi="Arial" w:cs="Arial"/>
          <w:sz w:val="20"/>
          <w:szCs w:val="20"/>
          <w:lang w:val="es-CO" w:eastAsia="en-US"/>
        </w:rPr>
        <w:t xml:space="preserve">artículo 2.2.1.2.4.2.18. “Criterios diferenciales para </w:t>
      </w:r>
      <w:proofErr w:type="spellStart"/>
      <w:r w:rsidRPr="007D0AB7">
        <w:rPr>
          <w:rFonts w:ascii="Arial" w:eastAsia="Calibri" w:hAnsi="Arial" w:cs="Arial"/>
          <w:sz w:val="20"/>
          <w:szCs w:val="20"/>
          <w:lang w:val="es-CO" w:eastAsia="en-US"/>
        </w:rPr>
        <w:t>Mipyme</w:t>
      </w:r>
      <w:proofErr w:type="spellEnd"/>
      <w:r w:rsidRPr="007D0AB7">
        <w:rPr>
          <w:rFonts w:ascii="Arial" w:eastAsia="Calibri" w:hAnsi="Arial" w:cs="Arial"/>
          <w:sz w:val="20"/>
          <w:szCs w:val="20"/>
          <w:lang w:val="es-CO" w:eastAsia="en-US"/>
        </w:rPr>
        <w:t xml:space="preserve"> en el sistema de compras públicas.”, </w:t>
      </w:r>
      <w:r w:rsidRPr="007D0AB7">
        <w:rPr>
          <w:rFonts w:ascii="Arial" w:eastAsia="Calibri" w:hAnsi="Arial" w:cs="Arial"/>
          <w:sz w:val="20"/>
          <w:szCs w:val="20"/>
          <w:lang w:val="es-MX" w:eastAsia="en-US"/>
        </w:rPr>
        <w:t xml:space="preserve">la entidad otorgará un puntaje adicional en el proceso de </w:t>
      </w:r>
      <w:proofErr w:type="gramStart"/>
      <w:r w:rsidRPr="007D0AB7">
        <w:rPr>
          <w:rFonts w:ascii="Arial" w:eastAsia="Calibri" w:hAnsi="Arial" w:cs="Arial"/>
          <w:sz w:val="20"/>
          <w:szCs w:val="20"/>
          <w:lang w:val="es-CO" w:eastAsia="en-US"/>
        </w:rPr>
        <w:t>cero punto</w:t>
      </w:r>
      <w:proofErr w:type="gramEnd"/>
      <w:r w:rsidRPr="007D0AB7">
        <w:rPr>
          <w:rFonts w:ascii="Arial" w:eastAsia="Calibri" w:hAnsi="Arial" w:cs="Arial"/>
          <w:sz w:val="20"/>
          <w:szCs w:val="20"/>
          <w:lang w:val="es-CO" w:eastAsia="en-US"/>
        </w:rPr>
        <w:t xml:space="preserve"> veinticinco por ciento (0.25%) del total de los puntos establecidos en el pliego de condiciones </w:t>
      </w:r>
      <w:r w:rsidRPr="007D0AB7">
        <w:rPr>
          <w:rFonts w:ascii="Arial" w:eastAsia="Calibri" w:hAnsi="Arial" w:cs="Arial"/>
          <w:sz w:val="20"/>
          <w:szCs w:val="20"/>
          <w:lang w:val="es-MX" w:eastAsia="en-US"/>
        </w:rPr>
        <w:t xml:space="preserve">a los proponentes que acrediten los supuestos del artículo </w:t>
      </w:r>
      <w:r w:rsidRPr="007D0AB7">
        <w:rPr>
          <w:rFonts w:ascii="Arial" w:eastAsia="Calibri" w:hAnsi="Arial" w:cs="Arial"/>
          <w:sz w:val="20"/>
          <w:szCs w:val="20"/>
          <w:lang w:val="es-CO" w:eastAsia="en-US"/>
        </w:rPr>
        <w:t>2.2.1.2.4.2.18 del</w:t>
      </w:r>
      <w:r w:rsidRPr="007D0AB7">
        <w:rPr>
          <w:rFonts w:ascii="Arial" w:eastAsia="Calibri" w:hAnsi="Arial" w:cs="Arial"/>
          <w:sz w:val="20"/>
          <w:szCs w:val="20"/>
          <w:lang w:val="es-MX" w:eastAsia="en-US"/>
        </w:rPr>
        <w:t xml:space="preserve"> Decreto 1860 de 2021.</w:t>
      </w:r>
    </w:p>
    <w:p w14:paraId="1B139017" w14:textId="77777777" w:rsidR="00704C08" w:rsidRPr="007D0AB7" w:rsidRDefault="00704C08" w:rsidP="00704C08">
      <w:pPr>
        <w:contextualSpacing/>
        <w:jc w:val="both"/>
        <w:rPr>
          <w:rFonts w:ascii="Arial" w:hAnsi="Arial" w:cs="Arial"/>
          <w:b/>
          <w:bCs/>
          <w:sz w:val="20"/>
          <w:szCs w:val="20"/>
          <w:lang w:val="es-MX"/>
        </w:rPr>
      </w:pPr>
    </w:p>
    <w:p w14:paraId="588B8318" w14:textId="77777777" w:rsidR="00704C08" w:rsidRPr="007D0AB7" w:rsidRDefault="00704C08" w:rsidP="00704C08">
      <w:pPr>
        <w:jc w:val="both"/>
        <w:rPr>
          <w:rFonts w:ascii="Arial" w:eastAsia="Calibri" w:hAnsi="Arial" w:cs="Arial"/>
          <w:color w:val="000000"/>
          <w:sz w:val="20"/>
          <w:szCs w:val="20"/>
          <w:lang w:eastAsia="en-US"/>
        </w:rPr>
      </w:pPr>
      <w:r w:rsidRPr="007D0AB7">
        <w:rPr>
          <w:rFonts w:ascii="Arial" w:eastAsia="Calibri" w:hAnsi="Arial" w:cs="Arial"/>
          <w:b/>
          <w:bCs/>
          <w:color w:val="000000"/>
          <w:sz w:val="20"/>
          <w:szCs w:val="20"/>
          <w:bdr w:val="none" w:sz="0" w:space="0" w:color="auto" w:frame="1"/>
          <w:lang w:eastAsia="en-US"/>
        </w:rPr>
        <w:t xml:space="preserve">Acreditación Según el artículo: 2.2.1.13.2.4 del Decreto 1074 de 2015. </w:t>
      </w:r>
      <w:r w:rsidRPr="007D0AB7">
        <w:rPr>
          <w:rFonts w:ascii="Arial" w:eastAsia="Calibri" w:hAnsi="Arial" w:cs="Arial"/>
          <w:color w:val="000000"/>
          <w:sz w:val="20"/>
          <w:szCs w:val="20"/>
          <w:bdr w:val="none" w:sz="0" w:space="0" w:color="auto" w:frame="1"/>
          <w:lang w:eastAsia="en-US"/>
        </w:rPr>
        <w:t xml:space="preserve">Las empresas deberán acreditar su tamaño empresarial mediante certificación donde conste el valor de los ingresos por actividades ordinarias al 31 de diciembre del año inmediatamente anterior o los obtenidos durante el tiempo de su operación, de la siguiente forma: </w:t>
      </w:r>
    </w:p>
    <w:p w14:paraId="7B310728" w14:textId="77777777" w:rsidR="00704C08" w:rsidRPr="007D0AB7" w:rsidRDefault="00704C08" w:rsidP="00704C08">
      <w:pPr>
        <w:jc w:val="both"/>
        <w:rPr>
          <w:rFonts w:ascii="Arial" w:eastAsia="Calibri" w:hAnsi="Arial" w:cs="Arial"/>
          <w:color w:val="000000"/>
          <w:sz w:val="20"/>
          <w:szCs w:val="20"/>
          <w:lang w:eastAsia="en-US"/>
        </w:rPr>
      </w:pPr>
    </w:p>
    <w:p w14:paraId="22EC88C3" w14:textId="77777777" w:rsidR="00704C08" w:rsidRPr="007D0AB7" w:rsidRDefault="00704C08" w:rsidP="00704C08">
      <w:pPr>
        <w:numPr>
          <w:ilvl w:val="2"/>
          <w:numId w:val="60"/>
        </w:numPr>
        <w:spacing w:after="160" w:line="259" w:lineRule="auto"/>
        <w:ind w:left="360"/>
        <w:contextualSpacing/>
        <w:jc w:val="both"/>
        <w:rPr>
          <w:rFonts w:ascii="Arial" w:hAnsi="Arial" w:cs="Arial"/>
          <w:color w:val="000000"/>
          <w:sz w:val="20"/>
          <w:szCs w:val="20"/>
        </w:rPr>
      </w:pPr>
      <w:r w:rsidRPr="007D0AB7">
        <w:rPr>
          <w:rFonts w:ascii="Arial" w:hAnsi="Arial" w:cs="Arial"/>
          <w:color w:val="000000"/>
          <w:sz w:val="20"/>
          <w:szCs w:val="20"/>
          <w:bdr w:val="none" w:sz="0" w:space="0" w:color="auto" w:frame="1"/>
        </w:rPr>
        <w:t>Las personas naturales mediante certificación expedida por estas.</w:t>
      </w:r>
    </w:p>
    <w:p w14:paraId="674764CC" w14:textId="77777777" w:rsidR="00704C08" w:rsidRPr="007D0AB7" w:rsidRDefault="00704C08" w:rsidP="00704C08">
      <w:pPr>
        <w:jc w:val="both"/>
        <w:rPr>
          <w:rFonts w:ascii="Arial" w:eastAsia="Calibri" w:hAnsi="Arial" w:cs="Arial"/>
          <w:color w:val="000000"/>
          <w:sz w:val="20"/>
          <w:szCs w:val="20"/>
          <w:lang w:eastAsia="en-US"/>
        </w:rPr>
      </w:pPr>
    </w:p>
    <w:p w14:paraId="38F2DCA6" w14:textId="77777777" w:rsidR="00704C08" w:rsidRPr="007D0AB7" w:rsidRDefault="00704C08" w:rsidP="00704C08">
      <w:pPr>
        <w:numPr>
          <w:ilvl w:val="2"/>
          <w:numId w:val="60"/>
        </w:numPr>
        <w:spacing w:after="160" w:line="259" w:lineRule="auto"/>
        <w:ind w:left="360"/>
        <w:contextualSpacing/>
        <w:jc w:val="both"/>
        <w:rPr>
          <w:rFonts w:ascii="Arial" w:hAnsi="Arial" w:cs="Arial"/>
          <w:color w:val="000000"/>
          <w:sz w:val="20"/>
          <w:szCs w:val="20"/>
        </w:rPr>
      </w:pPr>
      <w:r w:rsidRPr="007D0AB7">
        <w:rPr>
          <w:rFonts w:ascii="Arial" w:hAnsi="Arial" w:cs="Arial"/>
          <w:color w:val="000000"/>
          <w:sz w:val="20"/>
          <w:szCs w:val="20"/>
          <w:bdr w:val="none" w:sz="0" w:space="0" w:color="auto" w:frame="1"/>
        </w:rPr>
        <w:t>Las personas jurídicas mediante certificación expedida por el representante legal o el contador o revisor fiscal, si están obligadas a tenerlo.</w:t>
      </w:r>
    </w:p>
    <w:p w14:paraId="58078D6B" w14:textId="77777777" w:rsidR="00704C08" w:rsidRPr="007D0AB7" w:rsidRDefault="00704C08" w:rsidP="00704C08">
      <w:pPr>
        <w:jc w:val="both"/>
        <w:rPr>
          <w:rFonts w:ascii="Arial" w:eastAsia="Calibri" w:hAnsi="Arial" w:cs="Arial"/>
          <w:color w:val="000000"/>
          <w:sz w:val="20"/>
          <w:szCs w:val="20"/>
          <w:lang w:eastAsia="en-US"/>
        </w:rPr>
      </w:pPr>
    </w:p>
    <w:p w14:paraId="34C915CB" w14:textId="77777777" w:rsidR="00704C08" w:rsidRPr="007D0AB7" w:rsidRDefault="00704C08" w:rsidP="00704C08">
      <w:pPr>
        <w:jc w:val="both"/>
        <w:rPr>
          <w:rFonts w:ascii="Arial" w:eastAsia="Calibri" w:hAnsi="Arial" w:cs="Arial"/>
          <w:color w:val="000000"/>
          <w:sz w:val="20"/>
          <w:szCs w:val="20"/>
          <w:lang w:eastAsia="en-US"/>
        </w:rPr>
      </w:pPr>
      <w:r w:rsidRPr="007D0AB7">
        <w:rPr>
          <w:rFonts w:ascii="Arial" w:eastAsia="Calibri" w:hAnsi="Arial" w:cs="Arial"/>
          <w:color w:val="000000"/>
          <w:sz w:val="20"/>
          <w:szCs w:val="20"/>
          <w:bdr w:val="none" w:sz="0" w:space="0" w:color="auto" w:frame="1"/>
          <w:lang w:eastAsia="en-US"/>
        </w:rPr>
        <w:t>Para los anteriores efectos, deberán observarse los rangos de clasificación establecidos en el presente Capítulo.</w:t>
      </w:r>
    </w:p>
    <w:p w14:paraId="2155D102" w14:textId="77777777" w:rsidR="00704C08" w:rsidRPr="007D0AB7" w:rsidRDefault="00704C08" w:rsidP="00704C08">
      <w:pPr>
        <w:jc w:val="both"/>
        <w:rPr>
          <w:rFonts w:ascii="Arial" w:eastAsia="Calibri" w:hAnsi="Arial" w:cs="Arial"/>
          <w:color w:val="000000"/>
          <w:sz w:val="20"/>
          <w:szCs w:val="20"/>
          <w:lang w:eastAsia="en-US"/>
        </w:rPr>
      </w:pPr>
    </w:p>
    <w:p w14:paraId="743FFF68" w14:textId="77777777" w:rsidR="00704C08" w:rsidRPr="007D0AB7" w:rsidRDefault="00704C08" w:rsidP="00704C08">
      <w:pPr>
        <w:jc w:val="both"/>
        <w:rPr>
          <w:rFonts w:ascii="Arial" w:eastAsia="Calibri" w:hAnsi="Arial" w:cs="Arial"/>
          <w:color w:val="000000"/>
          <w:sz w:val="20"/>
          <w:szCs w:val="20"/>
          <w:lang w:eastAsia="en-US"/>
        </w:rPr>
      </w:pPr>
      <w:r w:rsidRPr="007D0AB7">
        <w:rPr>
          <w:rFonts w:ascii="Arial" w:eastAsia="Calibri" w:hAnsi="Arial" w:cs="Arial"/>
          <w:b/>
          <w:color w:val="000000"/>
          <w:sz w:val="20"/>
          <w:szCs w:val="20"/>
          <w:bdr w:val="none" w:sz="0" w:space="0" w:color="auto" w:frame="1"/>
          <w:lang w:eastAsia="en-US"/>
        </w:rPr>
        <w:t>PARÁGRAFO</w:t>
      </w:r>
      <w:r w:rsidRPr="007D0AB7">
        <w:rPr>
          <w:rFonts w:ascii="Arial" w:eastAsia="Calibri" w:hAnsi="Arial" w:cs="Arial"/>
          <w:color w:val="000000"/>
          <w:sz w:val="20"/>
          <w:szCs w:val="20"/>
          <w:bdr w:val="none" w:sz="0" w:space="0" w:color="auto" w:frame="1"/>
          <w:lang w:eastAsia="en-US"/>
        </w:rPr>
        <w:t>. Para la aplicación de los incentivos del sistema de compras y contratación pública,</w:t>
      </w:r>
      <w:r w:rsidRPr="007D0AB7">
        <w:rPr>
          <w:rFonts w:ascii="Arial" w:eastAsia="Calibri" w:hAnsi="Arial" w:cs="Arial"/>
          <w:color w:val="000000"/>
          <w:sz w:val="20"/>
          <w:szCs w:val="20"/>
          <w:lang w:eastAsia="en-US"/>
        </w:rPr>
        <w:t xml:space="preserve"> l</w:t>
      </w:r>
      <w:r w:rsidRPr="007D0AB7">
        <w:rPr>
          <w:rFonts w:ascii="Arial" w:eastAsia="Calibri" w:hAnsi="Arial" w:cs="Arial"/>
          <w:color w:val="000000"/>
          <w:sz w:val="20"/>
          <w:szCs w:val="20"/>
          <w:bdr w:val="none" w:sz="0" w:space="0" w:color="auto" w:frame="1"/>
          <w:lang w:eastAsia="en-US"/>
        </w:rPr>
        <w:t>a acreditación del tamaño empresarial se efectuará de acuerdo con lo previsto en el artículo 2.2.1.2.4.2.4 del Decreto 1082 de 2015 y demás normas que lo aclaren, modifiquen o adicionen.</w:t>
      </w:r>
    </w:p>
    <w:p w14:paraId="56363623" w14:textId="77777777" w:rsidR="00704C08" w:rsidRPr="007D0AB7" w:rsidRDefault="00704C08" w:rsidP="00704C08">
      <w:pPr>
        <w:contextualSpacing/>
        <w:jc w:val="both"/>
        <w:rPr>
          <w:rFonts w:ascii="Arial" w:hAnsi="Arial" w:cs="Arial"/>
          <w:b/>
          <w:bCs/>
          <w:sz w:val="20"/>
          <w:szCs w:val="20"/>
          <w:lang w:val="es-MX"/>
        </w:rPr>
      </w:pPr>
    </w:p>
    <w:p w14:paraId="78C7B234" w14:textId="77777777" w:rsidR="00704C08" w:rsidRPr="007D0AB7" w:rsidRDefault="00704C08" w:rsidP="00704C08">
      <w:pPr>
        <w:numPr>
          <w:ilvl w:val="0"/>
          <w:numId w:val="58"/>
        </w:numPr>
        <w:spacing w:after="160" w:line="259" w:lineRule="auto"/>
        <w:contextualSpacing/>
        <w:jc w:val="both"/>
        <w:rPr>
          <w:rFonts w:ascii="Arial" w:hAnsi="Arial" w:cs="Arial"/>
          <w:b/>
          <w:bCs/>
          <w:color w:val="000000"/>
          <w:sz w:val="20"/>
          <w:szCs w:val="20"/>
          <w:lang w:val="es-MX"/>
        </w:rPr>
      </w:pPr>
      <w:r w:rsidRPr="007D0AB7">
        <w:rPr>
          <w:rFonts w:ascii="Arial" w:hAnsi="Arial" w:cs="Arial"/>
          <w:b/>
          <w:bCs/>
          <w:color w:val="000000"/>
          <w:sz w:val="20"/>
          <w:szCs w:val="20"/>
          <w:lang w:val="es-MX"/>
        </w:rPr>
        <w:t>REDUCCIÓN DE PUNTAJE POR INCUMPLIMIENTO DE CONTRATOS. (-2%)</w:t>
      </w:r>
    </w:p>
    <w:p w14:paraId="200C7EC3" w14:textId="77777777" w:rsidR="00704C08" w:rsidRPr="007D0AB7" w:rsidRDefault="00704C08" w:rsidP="00704C08">
      <w:pPr>
        <w:ind w:right="51"/>
        <w:jc w:val="both"/>
        <w:rPr>
          <w:rFonts w:ascii="Arial" w:hAnsi="Arial" w:cs="Arial"/>
          <w:sz w:val="20"/>
          <w:szCs w:val="20"/>
          <w:lang w:val="es-CO"/>
        </w:rPr>
      </w:pPr>
    </w:p>
    <w:p w14:paraId="1A67BAB6" w14:textId="77777777" w:rsidR="00704C08" w:rsidRPr="007D0AB7" w:rsidRDefault="00704C08" w:rsidP="00704C08">
      <w:pPr>
        <w:ind w:right="51"/>
        <w:jc w:val="both"/>
        <w:rPr>
          <w:rFonts w:ascii="Arial" w:hAnsi="Arial" w:cs="Arial"/>
          <w:sz w:val="20"/>
          <w:szCs w:val="20"/>
          <w:lang w:val="es-CO"/>
        </w:rPr>
      </w:pPr>
      <w:r w:rsidRPr="007D0AB7">
        <w:rPr>
          <w:rFonts w:ascii="Arial" w:hAnsi="Arial" w:cs="Arial"/>
          <w:sz w:val="20"/>
          <w:szCs w:val="20"/>
          <w:lang w:val="es-CO"/>
        </w:rPr>
        <w:t xml:space="preserve">Durante la evaluación de las ofertas se reducirá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de conformidad con lo dispuesto en el artículo 58 de la Ley 2195 de 2022. </w:t>
      </w:r>
    </w:p>
    <w:p w14:paraId="1872909E" w14:textId="77777777" w:rsidR="00704C08" w:rsidRPr="007D0AB7" w:rsidRDefault="00704C08" w:rsidP="00704C08">
      <w:pPr>
        <w:ind w:right="51"/>
        <w:jc w:val="both"/>
        <w:rPr>
          <w:rFonts w:ascii="Arial" w:hAnsi="Arial" w:cs="Arial"/>
          <w:sz w:val="20"/>
          <w:szCs w:val="20"/>
          <w:lang w:val="es-CO"/>
        </w:rPr>
      </w:pPr>
    </w:p>
    <w:p w14:paraId="7E22AF39" w14:textId="77777777" w:rsidR="00704C08" w:rsidRPr="007D0AB7" w:rsidRDefault="00704C08" w:rsidP="00704C08">
      <w:pPr>
        <w:ind w:right="51"/>
        <w:jc w:val="both"/>
        <w:rPr>
          <w:rFonts w:ascii="Arial" w:hAnsi="Arial" w:cs="Arial"/>
          <w:sz w:val="20"/>
          <w:szCs w:val="20"/>
          <w:lang w:val="es-CO"/>
        </w:rPr>
      </w:pPr>
      <w:r w:rsidRPr="007D0AB7">
        <w:rPr>
          <w:rFonts w:ascii="Arial" w:hAnsi="Arial" w:cs="Arial"/>
          <w:sz w:val="20"/>
          <w:szCs w:val="20"/>
          <w:lang w:val="es-CO"/>
        </w:rPr>
        <w:lastRenderedPageBreak/>
        <w:t xml:space="preserve">Esta reducción también afecta a los consorcios y uniones temporales si alguno de sus integrantes se encuentra en la situación anterior. </w:t>
      </w:r>
    </w:p>
    <w:p w14:paraId="13A915E5" w14:textId="77777777" w:rsidR="00704C08" w:rsidRPr="007D0AB7" w:rsidRDefault="00704C08" w:rsidP="00704C08">
      <w:pPr>
        <w:ind w:right="51"/>
        <w:jc w:val="both"/>
        <w:rPr>
          <w:rFonts w:ascii="Arial" w:hAnsi="Arial" w:cs="Arial"/>
          <w:sz w:val="20"/>
          <w:szCs w:val="20"/>
          <w:lang w:val="es-CO"/>
        </w:rPr>
      </w:pPr>
    </w:p>
    <w:p w14:paraId="58B9B327" w14:textId="77777777" w:rsidR="00704C08" w:rsidRPr="007D0AB7" w:rsidRDefault="00704C08" w:rsidP="00704C08">
      <w:pPr>
        <w:ind w:right="51"/>
        <w:jc w:val="both"/>
        <w:rPr>
          <w:rFonts w:ascii="Arial" w:hAnsi="Arial" w:cs="Arial"/>
          <w:sz w:val="20"/>
          <w:szCs w:val="20"/>
          <w:lang w:val="es-CO"/>
        </w:rPr>
      </w:pPr>
      <w:r w:rsidRPr="007D0AB7">
        <w:rPr>
          <w:rFonts w:ascii="Arial" w:hAnsi="Arial" w:cs="Arial"/>
          <w:sz w:val="20"/>
          <w:szCs w:val="20"/>
          <w:lang w:val="es-CO"/>
        </w:rPr>
        <w:t xml:space="preserve">La reducción del puntaje no se aplicará en caso de que los actos administrativos que hayan impuesto las multas sean objeto de medios de control jurisdiccional a través de las acciones previstas en la Ley 1437 de 2011 o las normas que la modifiquen, adicionen o sustituyan, lo cual deberá ser demostrado por parte del proponente. </w:t>
      </w:r>
    </w:p>
    <w:p w14:paraId="671ACB83" w14:textId="77777777" w:rsidR="00704C08" w:rsidRPr="007D0AB7" w:rsidRDefault="00704C08" w:rsidP="00704C08">
      <w:pPr>
        <w:ind w:right="51"/>
        <w:jc w:val="both"/>
        <w:rPr>
          <w:rFonts w:ascii="Arial" w:hAnsi="Arial" w:cs="Arial"/>
          <w:sz w:val="20"/>
          <w:szCs w:val="20"/>
          <w:lang w:val="es-CO"/>
        </w:rPr>
      </w:pPr>
    </w:p>
    <w:p w14:paraId="09FE5375" w14:textId="255CA0C2" w:rsidR="00704C08" w:rsidRPr="007D0AB7" w:rsidRDefault="00704C08" w:rsidP="00704C08">
      <w:pPr>
        <w:ind w:right="51"/>
        <w:jc w:val="both"/>
        <w:rPr>
          <w:rFonts w:ascii="Arial" w:hAnsi="Arial" w:cs="Arial"/>
          <w:sz w:val="20"/>
          <w:szCs w:val="20"/>
          <w:lang w:val="es-CO"/>
        </w:rPr>
      </w:pPr>
      <w:r w:rsidRPr="007D0AB7">
        <w:rPr>
          <w:rFonts w:ascii="Arial" w:hAnsi="Arial" w:cs="Arial"/>
          <w:sz w:val="20"/>
          <w:szCs w:val="20"/>
          <w:lang w:val="es-CO"/>
        </w:rPr>
        <w:t>La entidad realizará la verificación correspondiente en el Registro Único de Proponentes RUP, y/o en el RUES, donde se puede evidenciar la información concerniente a los contratos, su cuantía, cumplimiento, multas y sanciones relacionadas con los contratos que hayan sido adjudicados, los que se encuentren en ejecución y los ejecutados.</w:t>
      </w:r>
    </w:p>
    <w:p w14:paraId="499A1815" w14:textId="77777777" w:rsidR="00704C08" w:rsidRPr="007D0AB7" w:rsidRDefault="00704C08" w:rsidP="00704C08">
      <w:pPr>
        <w:ind w:right="51"/>
        <w:jc w:val="both"/>
        <w:rPr>
          <w:rFonts w:ascii="Arial" w:hAnsi="Arial" w:cs="Arial"/>
          <w:sz w:val="20"/>
          <w:szCs w:val="20"/>
          <w:lang w:val="es-MX"/>
        </w:rPr>
      </w:pPr>
    </w:p>
    <w:p w14:paraId="2C3ECF50" w14:textId="77777777" w:rsidR="004065FD" w:rsidRPr="007D0AB7" w:rsidRDefault="004065FD" w:rsidP="004065FD">
      <w:pPr>
        <w:pStyle w:val="NormalArial"/>
        <w:rPr>
          <w:rFonts w:cs="Arial"/>
          <w:sz w:val="20"/>
          <w:szCs w:val="20"/>
          <w:lang w:val="es-MX"/>
        </w:rPr>
      </w:pPr>
    </w:p>
    <w:p w14:paraId="00A40A0E" w14:textId="77777777" w:rsidR="007F4781" w:rsidRPr="007D0AB7" w:rsidRDefault="007F4781" w:rsidP="00C11B47">
      <w:pPr>
        <w:tabs>
          <w:tab w:val="left" w:pos="-1080"/>
          <w:tab w:val="left" w:pos="0"/>
        </w:tabs>
        <w:rPr>
          <w:rFonts w:ascii="Arial" w:hAnsi="Arial" w:cs="Arial"/>
          <w:sz w:val="20"/>
          <w:szCs w:val="20"/>
          <w:lang w:val="es-CO"/>
        </w:rPr>
      </w:pPr>
    </w:p>
    <w:p w14:paraId="30227455" w14:textId="77777777" w:rsidR="006156C9" w:rsidRPr="007D0AB7" w:rsidRDefault="006156C9" w:rsidP="00C11B47">
      <w:pPr>
        <w:tabs>
          <w:tab w:val="left" w:pos="-1080"/>
          <w:tab w:val="left" w:pos="0"/>
        </w:tabs>
        <w:rPr>
          <w:rFonts w:ascii="Arial" w:hAnsi="Arial" w:cs="Arial"/>
          <w:sz w:val="20"/>
          <w:szCs w:val="20"/>
          <w:lang w:val="es-CO"/>
        </w:rPr>
      </w:pPr>
    </w:p>
    <w:p w14:paraId="34D5B207" w14:textId="77777777" w:rsidR="00C11B47" w:rsidRPr="007D0AB7" w:rsidRDefault="00C11B47" w:rsidP="00C11B47">
      <w:pPr>
        <w:tabs>
          <w:tab w:val="left" w:pos="-1080"/>
          <w:tab w:val="left" w:pos="0"/>
        </w:tabs>
        <w:rPr>
          <w:rFonts w:ascii="Arial" w:hAnsi="Arial" w:cs="Arial"/>
          <w:sz w:val="20"/>
          <w:szCs w:val="20"/>
          <w:lang w:val="es-CO"/>
        </w:rPr>
      </w:pPr>
    </w:p>
    <w:p w14:paraId="051B9106" w14:textId="77777777" w:rsidR="00905682" w:rsidRPr="007D0AB7" w:rsidRDefault="00905682" w:rsidP="00724732">
      <w:pPr>
        <w:tabs>
          <w:tab w:val="left" w:pos="-1080"/>
          <w:tab w:val="left" w:pos="0"/>
        </w:tabs>
        <w:jc w:val="center"/>
        <w:rPr>
          <w:rFonts w:ascii="Arial" w:hAnsi="Arial" w:cs="Arial"/>
          <w:b/>
          <w:sz w:val="20"/>
          <w:szCs w:val="22"/>
        </w:rPr>
      </w:pPr>
    </w:p>
    <w:p w14:paraId="0D97402D" w14:textId="77777777" w:rsidR="00905682" w:rsidRPr="007D0AB7" w:rsidRDefault="00905682" w:rsidP="009269D7">
      <w:pPr>
        <w:tabs>
          <w:tab w:val="left" w:pos="-1080"/>
          <w:tab w:val="left" w:pos="0"/>
        </w:tabs>
        <w:rPr>
          <w:rFonts w:ascii="Arial" w:hAnsi="Arial" w:cs="Arial"/>
          <w:b/>
          <w:sz w:val="20"/>
          <w:szCs w:val="22"/>
        </w:rPr>
      </w:pPr>
    </w:p>
    <w:p w14:paraId="7E85C7E3" w14:textId="77777777" w:rsidR="009269D7" w:rsidRPr="007D0AB7" w:rsidRDefault="009269D7" w:rsidP="009269D7">
      <w:pPr>
        <w:tabs>
          <w:tab w:val="left" w:pos="-1080"/>
          <w:tab w:val="left" w:pos="0"/>
        </w:tabs>
        <w:rPr>
          <w:rFonts w:ascii="Arial" w:hAnsi="Arial" w:cs="Arial"/>
          <w:b/>
          <w:sz w:val="20"/>
          <w:szCs w:val="22"/>
        </w:rPr>
      </w:pPr>
    </w:p>
    <w:p w14:paraId="6D52473C" w14:textId="77777777" w:rsidR="009269D7" w:rsidRPr="007D0AB7" w:rsidRDefault="009269D7" w:rsidP="009269D7">
      <w:pPr>
        <w:tabs>
          <w:tab w:val="left" w:pos="-1080"/>
          <w:tab w:val="left" w:pos="0"/>
        </w:tabs>
        <w:rPr>
          <w:rFonts w:ascii="Arial" w:hAnsi="Arial" w:cs="Arial"/>
          <w:b/>
          <w:sz w:val="20"/>
          <w:szCs w:val="22"/>
        </w:rPr>
      </w:pPr>
    </w:p>
    <w:p w14:paraId="0883C375" w14:textId="77777777" w:rsidR="009269D7" w:rsidRPr="007D0AB7" w:rsidRDefault="009269D7" w:rsidP="009269D7">
      <w:pPr>
        <w:tabs>
          <w:tab w:val="left" w:pos="-1080"/>
          <w:tab w:val="left" w:pos="0"/>
        </w:tabs>
        <w:rPr>
          <w:rFonts w:ascii="Arial" w:hAnsi="Arial" w:cs="Arial"/>
          <w:b/>
          <w:sz w:val="20"/>
          <w:szCs w:val="22"/>
        </w:rPr>
      </w:pPr>
    </w:p>
    <w:p w14:paraId="41EE2051" w14:textId="77777777" w:rsidR="009269D7" w:rsidRPr="007D0AB7" w:rsidRDefault="009269D7" w:rsidP="009269D7">
      <w:pPr>
        <w:tabs>
          <w:tab w:val="left" w:pos="-1080"/>
          <w:tab w:val="left" w:pos="0"/>
        </w:tabs>
        <w:rPr>
          <w:rFonts w:ascii="Arial" w:hAnsi="Arial" w:cs="Arial"/>
          <w:b/>
          <w:sz w:val="20"/>
          <w:szCs w:val="22"/>
        </w:rPr>
      </w:pPr>
    </w:p>
    <w:p w14:paraId="675AA1D5" w14:textId="77777777" w:rsidR="009269D7" w:rsidRPr="007D0AB7" w:rsidRDefault="009269D7" w:rsidP="009269D7">
      <w:pPr>
        <w:tabs>
          <w:tab w:val="left" w:pos="-1080"/>
          <w:tab w:val="left" w:pos="0"/>
        </w:tabs>
        <w:rPr>
          <w:rFonts w:ascii="Arial" w:hAnsi="Arial" w:cs="Arial"/>
          <w:b/>
          <w:sz w:val="20"/>
          <w:szCs w:val="22"/>
        </w:rPr>
      </w:pPr>
    </w:p>
    <w:p w14:paraId="1AFF637D" w14:textId="77777777" w:rsidR="009269D7" w:rsidRPr="007D0AB7" w:rsidRDefault="009269D7" w:rsidP="009269D7">
      <w:pPr>
        <w:tabs>
          <w:tab w:val="left" w:pos="-1080"/>
          <w:tab w:val="left" w:pos="0"/>
        </w:tabs>
        <w:rPr>
          <w:rFonts w:ascii="Arial" w:hAnsi="Arial" w:cs="Arial"/>
          <w:b/>
          <w:sz w:val="20"/>
          <w:szCs w:val="22"/>
        </w:rPr>
      </w:pPr>
    </w:p>
    <w:p w14:paraId="52987698" w14:textId="77777777" w:rsidR="009269D7" w:rsidRPr="007D0AB7" w:rsidRDefault="009269D7" w:rsidP="009269D7">
      <w:pPr>
        <w:tabs>
          <w:tab w:val="left" w:pos="-1080"/>
          <w:tab w:val="left" w:pos="0"/>
        </w:tabs>
        <w:rPr>
          <w:rFonts w:ascii="Arial" w:hAnsi="Arial" w:cs="Arial"/>
          <w:b/>
          <w:sz w:val="20"/>
          <w:szCs w:val="22"/>
        </w:rPr>
      </w:pPr>
    </w:p>
    <w:p w14:paraId="3E0A8A4C" w14:textId="77777777" w:rsidR="009269D7" w:rsidRPr="007D0AB7" w:rsidRDefault="009269D7" w:rsidP="009269D7">
      <w:pPr>
        <w:tabs>
          <w:tab w:val="left" w:pos="-1080"/>
          <w:tab w:val="left" w:pos="0"/>
        </w:tabs>
        <w:rPr>
          <w:rFonts w:ascii="Arial" w:hAnsi="Arial" w:cs="Arial"/>
          <w:b/>
          <w:sz w:val="20"/>
          <w:szCs w:val="22"/>
        </w:rPr>
      </w:pPr>
    </w:p>
    <w:p w14:paraId="356860B9" w14:textId="77777777" w:rsidR="009269D7" w:rsidRPr="007D0AB7" w:rsidRDefault="009269D7" w:rsidP="009269D7">
      <w:pPr>
        <w:tabs>
          <w:tab w:val="left" w:pos="-1080"/>
          <w:tab w:val="left" w:pos="0"/>
        </w:tabs>
        <w:rPr>
          <w:rFonts w:ascii="Arial" w:hAnsi="Arial" w:cs="Arial"/>
          <w:b/>
          <w:sz w:val="20"/>
          <w:szCs w:val="22"/>
        </w:rPr>
      </w:pPr>
    </w:p>
    <w:p w14:paraId="00536E41" w14:textId="77777777" w:rsidR="009269D7" w:rsidRDefault="009269D7" w:rsidP="009269D7">
      <w:pPr>
        <w:tabs>
          <w:tab w:val="left" w:pos="-1080"/>
          <w:tab w:val="left" w:pos="0"/>
        </w:tabs>
        <w:rPr>
          <w:rFonts w:ascii="Arial" w:hAnsi="Arial" w:cs="Arial"/>
          <w:b/>
          <w:sz w:val="20"/>
          <w:szCs w:val="22"/>
        </w:rPr>
      </w:pPr>
    </w:p>
    <w:p w14:paraId="680B92E3" w14:textId="77777777" w:rsidR="008804EE" w:rsidRPr="007D0AB7" w:rsidRDefault="008804EE" w:rsidP="009269D7">
      <w:pPr>
        <w:tabs>
          <w:tab w:val="left" w:pos="-1080"/>
          <w:tab w:val="left" w:pos="0"/>
        </w:tabs>
        <w:rPr>
          <w:rFonts w:ascii="Arial" w:hAnsi="Arial" w:cs="Arial"/>
          <w:b/>
          <w:sz w:val="20"/>
          <w:szCs w:val="22"/>
        </w:rPr>
      </w:pPr>
    </w:p>
    <w:p w14:paraId="1BB96D50" w14:textId="77777777" w:rsidR="009269D7" w:rsidRPr="007D0AB7" w:rsidRDefault="009269D7" w:rsidP="009269D7">
      <w:pPr>
        <w:tabs>
          <w:tab w:val="left" w:pos="-1080"/>
          <w:tab w:val="left" w:pos="0"/>
        </w:tabs>
        <w:rPr>
          <w:rFonts w:ascii="Arial" w:hAnsi="Arial" w:cs="Arial"/>
          <w:b/>
          <w:sz w:val="20"/>
          <w:szCs w:val="22"/>
        </w:rPr>
      </w:pPr>
    </w:p>
    <w:p w14:paraId="33A3444C" w14:textId="77777777" w:rsidR="009269D7" w:rsidRPr="007D0AB7" w:rsidRDefault="009269D7" w:rsidP="009269D7">
      <w:pPr>
        <w:tabs>
          <w:tab w:val="left" w:pos="-1080"/>
          <w:tab w:val="left" w:pos="0"/>
        </w:tabs>
        <w:rPr>
          <w:rFonts w:ascii="Arial" w:hAnsi="Arial" w:cs="Arial"/>
          <w:b/>
          <w:sz w:val="20"/>
          <w:szCs w:val="22"/>
        </w:rPr>
      </w:pPr>
    </w:p>
    <w:p w14:paraId="197FDC3F" w14:textId="77777777" w:rsidR="009269D7" w:rsidRPr="007D0AB7" w:rsidRDefault="009269D7" w:rsidP="009269D7">
      <w:pPr>
        <w:tabs>
          <w:tab w:val="left" w:pos="-1080"/>
          <w:tab w:val="left" w:pos="0"/>
        </w:tabs>
        <w:rPr>
          <w:rFonts w:ascii="Arial" w:hAnsi="Arial" w:cs="Arial"/>
          <w:b/>
          <w:sz w:val="20"/>
          <w:szCs w:val="22"/>
        </w:rPr>
      </w:pPr>
    </w:p>
    <w:p w14:paraId="59311F0C" w14:textId="77777777" w:rsidR="00905682" w:rsidRDefault="00905682" w:rsidP="00724732">
      <w:pPr>
        <w:tabs>
          <w:tab w:val="left" w:pos="-1080"/>
          <w:tab w:val="left" w:pos="0"/>
        </w:tabs>
        <w:jc w:val="center"/>
        <w:rPr>
          <w:rFonts w:ascii="Arial" w:hAnsi="Arial" w:cs="Arial"/>
          <w:b/>
          <w:sz w:val="20"/>
          <w:szCs w:val="22"/>
        </w:rPr>
      </w:pPr>
    </w:p>
    <w:p w14:paraId="686747BE" w14:textId="77777777" w:rsidR="005D5599" w:rsidRDefault="005D5599" w:rsidP="00724732">
      <w:pPr>
        <w:tabs>
          <w:tab w:val="left" w:pos="-1080"/>
          <w:tab w:val="left" w:pos="0"/>
        </w:tabs>
        <w:jc w:val="center"/>
        <w:rPr>
          <w:rFonts w:ascii="Arial" w:hAnsi="Arial" w:cs="Arial"/>
          <w:b/>
          <w:sz w:val="20"/>
          <w:szCs w:val="22"/>
        </w:rPr>
      </w:pPr>
    </w:p>
    <w:p w14:paraId="5159655B" w14:textId="77777777" w:rsidR="005D5599" w:rsidRDefault="005D5599" w:rsidP="00724732">
      <w:pPr>
        <w:tabs>
          <w:tab w:val="left" w:pos="-1080"/>
          <w:tab w:val="left" w:pos="0"/>
        </w:tabs>
        <w:jc w:val="center"/>
        <w:rPr>
          <w:rFonts w:ascii="Arial" w:hAnsi="Arial" w:cs="Arial"/>
          <w:b/>
          <w:sz w:val="20"/>
          <w:szCs w:val="22"/>
        </w:rPr>
      </w:pPr>
    </w:p>
    <w:p w14:paraId="1CB279D3" w14:textId="77777777" w:rsidR="005D5599" w:rsidRDefault="005D5599" w:rsidP="00724732">
      <w:pPr>
        <w:tabs>
          <w:tab w:val="left" w:pos="-1080"/>
          <w:tab w:val="left" w:pos="0"/>
        </w:tabs>
        <w:jc w:val="center"/>
        <w:rPr>
          <w:rFonts w:ascii="Arial" w:hAnsi="Arial" w:cs="Arial"/>
          <w:b/>
          <w:sz w:val="20"/>
          <w:szCs w:val="22"/>
        </w:rPr>
      </w:pPr>
    </w:p>
    <w:p w14:paraId="20D90E25" w14:textId="77777777" w:rsidR="005D5599" w:rsidRDefault="005D5599" w:rsidP="00724732">
      <w:pPr>
        <w:tabs>
          <w:tab w:val="left" w:pos="-1080"/>
          <w:tab w:val="left" w:pos="0"/>
        </w:tabs>
        <w:jc w:val="center"/>
        <w:rPr>
          <w:rFonts w:ascii="Arial" w:hAnsi="Arial" w:cs="Arial"/>
          <w:b/>
          <w:sz w:val="20"/>
          <w:szCs w:val="22"/>
        </w:rPr>
      </w:pPr>
    </w:p>
    <w:p w14:paraId="24FCA80F" w14:textId="77777777" w:rsidR="005D5599" w:rsidRDefault="005D5599" w:rsidP="00724732">
      <w:pPr>
        <w:tabs>
          <w:tab w:val="left" w:pos="-1080"/>
          <w:tab w:val="left" w:pos="0"/>
        </w:tabs>
        <w:jc w:val="center"/>
        <w:rPr>
          <w:rFonts w:ascii="Arial" w:hAnsi="Arial" w:cs="Arial"/>
          <w:b/>
          <w:sz w:val="20"/>
          <w:szCs w:val="22"/>
        </w:rPr>
      </w:pPr>
    </w:p>
    <w:p w14:paraId="1379162F" w14:textId="77777777" w:rsidR="005D5599" w:rsidRDefault="005D5599" w:rsidP="00724732">
      <w:pPr>
        <w:tabs>
          <w:tab w:val="left" w:pos="-1080"/>
          <w:tab w:val="left" w:pos="0"/>
        </w:tabs>
        <w:jc w:val="center"/>
        <w:rPr>
          <w:rFonts w:ascii="Arial" w:hAnsi="Arial" w:cs="Arial"/>
          <w:b/>
          <w:sz w:val="20"/>
          <w:szCs w:val="22"/>
        </w:rPr>
      </w:pPr>
    </w:p>
    <w:p w14:paraId="7AFFE5CD" w14:textId="77777777" w:rsidR="005D5599" w:rsidRDefault="005D5599" w:rsidP="00724732">
      <w:pPr>
        <w:tabs>
          <w:tab w:val="left" w:pos="-1080"/>
          <w:tab w:val="left" w:pos="0"/>
        </w:tabs>
        <w:jc w:val="center"/>
        <w:rPr>
          <w:rFonts w:ascii="Arial" w:hAnsi="Arial" w:cs="Arial"/>
          <w:b/>
          <w:sz w:val="20"/>
          <w:szCs w:val="22"/>
        </w:rPr>
      </w:pPr>
    </w:p>
    <w:p w14:paraId="522ED9C4" w14:textId="77777777" w:rsidR="005D5599" w:rsidRDefault="005D5599" w:rsidP="00724732">
      <w:pPr>
        <w:tabs>
          <w:tab w:val="left" w:pos="-1080"/>
          <w:tab w:val="left" w:pos="0"/>
        </w:tabs>
        <w:jc w:val="center"/>
        <w:rPr>
          <w:rFonts w:ascii="Arial" w:hAnsi="Arial" w:cs="Arial"/>
          <w:b/>
          <w:sz w:val="20"/>
          <w:szCs w:val="22"/>
        </w:rPr>
      </w:pPr>
    </w:p>
    <w:p w14:paraId="41E12D48" w14:textId="77777777" w:rsidR="005D5599" w:rsidRDefault="005D5599" w:rsidP="00724732">
      <w:pPr>
        <w:tabs>
          <w:tab w:val="left" w:pos="-1080"/>
          <w:tab w:val="left" w:pos="0"/>
        </w:tabs>
        <w:jc w:val="center"/>
        <w:rPr>
          <w:rFonts w:ascii="Arial" w:hAnsi="Arial" w:cs="Arial"/>
          <w:b/>
          <w:sz w:val="20"/>
          <w:szCs w:val="22"/>
        </w:rPr>
      </w:pPr>
    </w:p>
    <w:p w14:paraId="7E150A6B" w14:textId="77777777" w:rsidR="005D5599" w:rsidRDefault="005D5599" w:rsidP="00724732">
      <w:pPr>
        <w:tabs>
          <w:tab w:val="left" w:pos="-1080"/>
          <w:tab w:val="left" w:pos="0"/>
        </w:tabs>
        <w:jc w:val="center"/>
        <w:rPr>
          <w:rFonts w:ascii="Arial" w:hAnsi="Arial" w:cs="Arial"/>
          <w:b/>
          <w:sz w:val="20"/>
          <w:szCs w:val="22"/>
        </w:rPr>
      </w:pPr>
    </w:p>
    <w:p w14:paraId="42E9B1DA" w14:textId="77777777" w:rsidR="005D5599" w:rsidRDefault="005D5599" w:rsidP="00724732">
      <w:pPr>
        <w:tabs>
          <w:tab w:val="left" w:pos="-1080"/>
          <w:tab w:val="left" w:pos="0"/>
        </w:tabs>
        <w:jc w:val="center"/>
        <w:rPr>
          <w:rFonts w:ascii="Arial" w:hAnsi="Arial" w:cs="Arial"/>
          <w:b/>
          <w:sz w:val="20"/>
          <w:szCs w:val="22"/>
        </w:rPr>
      </w:pPr>
    </w:p>
    <w:p w14:paraId="5ED17A2B" w14:textId="77777777" w:rsidR="005D5599" w:rsidRDefault="005D5599" w:rsidP="00724732">
      <w:pPr>
        <w:tabs>
          <w:tab w:val="left" w:pos="-1080"/>
          <w:tab w:val="left" w:pos="0"/>
        </w:tabs>
        <w:jc w:val="center"/>
        <w:rPr>
          <w:rFonts w:ascii="Arial" w:hAnsi="Arial" w:cs="Arial"/>
          <w:b/>
          <w:sz w:val="20"/>
          <w:szCs w:val="22"/>
        </w:rPr>
      </w:pPr>
    </w:p>
    <w:p w14:paraId="722037BF" w14:textId="77777777" w:rsidR="005D5599" w:rsidRDefault="005D5599" w:rsidP="00724732">
      <w:pPr>
        <w:tabs>
          <w:tab w:val="left" w:pos="-1080"/>
          <w:tab w:val="left" w:pos="0"/>
        </w:tabs>
        <w:jc w:val="center"/>
        <w:rPr>
          <w:rFonts w:ascii="Arial" w:hAnsi="Arial" w:cs="Arial"/>
          <w:b/>
          <w:sz w:val="20"/>
          <w:szCs w:val="22"/>
        </w:rPr>
      </w:pPr>
    </w:p>
    <w:p w14:paraId="11A31D1F" w14:textId="77777777" w:rsidR="005D5599" w:rsidRDefault="005D5599" w:rsidP="00724732">
      <w:pPr>
        <w:tabs>
          <w:tab w:val="left" w:pos="-1080"/>
          <w:tab w:val="left" w:pos="0"/>
        </w:tabs>
        <w:jc w:val="center"/>
        <w:rPr>
          <w:rFonts w:ascii="Arial" w:hAnsi="Arial" w:cs="Arial"/>
          <w:b/>
          <w:sz w:val="20"/>
          <w:szCs w:val="22"/>
        </w:rPr>
      </w:pPr>
    </w:p>
    <w:p w14:paraId="6FC3D601" w14:textId="77777777" w:rsidR="005D5599" w:rsidRDefault="005D5599" w:rsidP="00724732">
      <w:pPr>
        <w:tabs>
          <w:tab w:val="left" w:pos="-1080"/>
          <w:tab w:val="left" w:pos="0"/>
        </w:tabs>
        <w:jc w:val="center"/>
        <w:rPr>
          <w:rFonts w:ascii="Arial" w:hAnsi="Arial" w:cs="Arial"/>
          <w:b/>
          <w:sz w:val="20"/>
          <w:szCs w:val="22"/>
        </w:rPr>
      </w:pPr>
    </w:p>
    <w:p w14:paraId="62514037" w14:textId="77777777" w:rsidR="005D5599" w:rsidRDefault="005D5599" w:rsidP="00724732">
      <w:pPr>
        <w:tabs>
          <w:tab w:val="left" w:pos="-1080"/>
          <w:tab w:val="left" w:pos="0"/>
        </w:tabs>
        <w:jc w:val="center"/>
        <w:rPr>
          <w:rFonts w:ascii="Arial" w:hAnsi="Arial" w:cs="Arial"/>
          <w:b/>
          <w:sz w:val="20"/>
          <w:szCs w:val="22"/>
        </w:rPr>
      </w:pPr>
    </w:p>
    <w:p w14:paraId="065B4AA4" w14:textId="77777777" w:rsidR="005D5599" w:rsidRDefault="005D5599" w:rsidP="00724732">
      <w:pPr>
        <w:tabs>
          <w:tab w:val="left" w:pos="-1080"/>
          <w:tab w:val="left" w:pos="0"/>
        </w:tabs>
        <w:jc w:val="center"/>
        <w:rPr>
          <w:rFonts w:ascii="Arial" w:hAnsi="Arial" w:cs="Arial"/>
          <w:b/>
          <w:sz w:val="20"/>
          <w:szCs w:val="22"/>
        </w:rPr>
      </w:pPr>
    </w:p>
    <w:p w14:paraId="16CF4E27" w14:textId="77777777" w:rsidR="005D5599" w:rsidRDefault="005D5599" w:rsidP="00724732">
      <w:pPr>
        <w:tabs>
          <w:tab w:val="left" w:pos="-1080"/>
          <w:tab w:val="left" w:pos="0"/>
        </w:tabs>
        <w:jc w:val="center"/>
        <w:rPr>
          <w:rFonts w:ascii="Arial" w:hAnsi="Arial" w:cs="Arial"/>
          <w:b/>
          <w:sz w:val="20"/>
          <w:szCs w:val="22"/>
        </w:rPr>
      </w:pPr>
    </w:p>
    <w:p w14:paraId="5A373918" w14:textId="77777777" w:rsidR="005D5599" w:rsidRDefault="005D5599" w:rsidP="00724732">
      <w:pPr>
        <w:tabs>
          <w:tab w:val="left" w:pos="-1080"/>
          <w:tab w:val="left" w:pos="0"/>
        </w:tabs>
        <w:jc w:val="center"/>
        <w:rPr>
          <w:rFonts w:ascii="Arial" w:hAnsi="Arial" w:cs="Arial"/>
          <w:b/>
          <w:sz w:val="20"/>
          <w:szCs w:val="22"/>
        </w:rPr>
      </w:pPr>
    </w:p>
    <w:p w14:paraId="03082429" w14:textId="77777777" w:rsidR="005D5599" w:rsidRDefault="005D5599" w:rsidP="00724732">
      <w:pPr>
        <w:tabs>
          <w:tab w:val="left" w:pos="-1080"/>
          <w:tab w:val="left" w:pos="0"/>
        </w:tabs>
        <w:jc w:val="center"/>
        <w:rPr>
          <w:rFonts w:ascii="Arial" w:hAnsi="Arial" w:cs="Arial"/>
          <w:b/>
          <w:sz w:val="20"/>
          <w:szCs w:val="22"/>
        </w:rPr>
      </w:pPr>
    </w:p>
    <w:p w14:paraId="7AC86388" w14:textId="77777777" w:rsidR="005D5599" w:rsidRDefault="005D5599" w:rsidP="00724732">
      <w:pPr>
        <w:tabs>
          <w:tab w:val="left" w:pos="-1080"/>
          <w:tab w:val="left" w:pos="0"/>
        </w:tabs>
        <w:jc w:val="center"/>
        <w:rPr>
          <w:rFonts w:ascii="Arial" w:hAnsi="Arial" w:cs="Arial"/>
          <w:b/>
          <w:sz w:val="20"/>
          <w:szCs w:val="22"/>
        </w:rPr>
      </w:pPr>
    </w:p>
    <w:p w14:paraId="1E092203" w14:textId="77777777" w:rsidR="005D5599" w:rsidRDefault="005D5599" w:rsidP="00724732">
      <w:pPr>
        <w:tabs>
          <w:tab w:val="left" w:pos="-1080"/>
          <w:tab w:val="left" w:pos="0"/>
        </w:tabs>
        <w:jc w:val="center"/>
        <w:rPr>
          <w:rFonts w:ascii="Arial" w:hAnsi="Arial" w:cs="Arial"/>
          <w:b/>
          <w:sz w:val="20"/>
          <w:szCs w:val="22"/>
        </w:rPr>
      </w:pPr>
    </w:p>
    <w:p w14:paraId="178D616A" w14:textId="77777777" w:rsidR="005D5599" w:rsidRPr="007D0AB7" w:rsidRDefault="005D5599" w:rsidP="00724732">
      <w:pPr>
        <w:tabs>
          <w:tab w:val="left" w:pos="-1080"/>
          <w:tab w:val="left" w:pos="0"/>
        </w:tabs>
        <w:jc w:val="center"/>
        <w:rPr>
          <w:rFonts w:ascii="Arial" w:hAnsi="Arial" w:cs="Arial"/>
          <w:b/>
          <w:sz w:val="20"/>
          <w:szCs w:val="22"/>
        </w:rPr>
      </w:pPr>
    </w:p>
    <w:p w14:paraId="4C80F81C" w14:textId="77777777" w:rsidR="009269D7" w:rsidRPr="007D0AB7" w:rsidRDefault="009269D7" w:rsidP="00724732">
      <w:pPr>
        <w:tabs>
          <w:tab w:val="left" w:pos="-1080"/>
          <w:tab w:val="left" w:pos="0"/>
        </w:tabs>
        <w:jc w:val="center"/>
        <w:rPr>
          <w:rFonts w:ascii="Arial" w:hAnsi="Arial" w:cs="Arial"/>
          <w:b/>
          <w:sz w:val="20"/>
          <w:szCs w:val="22"/>
        </w:rPr>
      </w:pPr>
    </w:p>
    <w:p w14:paraId="0ABB2178" w14:textId="77777777" w:rsidR="009269D7" w:rsidRPr="007D0AB7" w:rsidRDefault="009269D7" w:rsidP="00724732">
      <w:pPr>
        <w:tabs>
          <w:tab w:val="left" w:pos="-1080"/>
          <w:tab w:val="left" w:pos="0"/>
        </w:tabs>
        <w:jc w:val="center"/>
        <w:rPr>
          <w:rFonts w:ascii="Arial" w:hAnsi="Arial" w:cs="Arial"/>
          <w:b/>
          <w:sz w:val="20"/>
          <w:szCs w:val="22"/>
        </w:rPr>
      </w:pPr>
    </w:p>
    <w:p w14:paraId="66A07CB6" w14:textId="77777777" w:rsidR="004600CE" w:rsidRPr="007D0AB7" w:rsidRDefault="004600CE" w:rsidP="004600CE">
      <w:pPr>
        <w:tabs>
          <w:tab w:val="left" w:pos="240"/>
        </w:tabs>
        <w:jc w:val="center"/>
        <w:rPr>
          <w:rFonts w:ascii="Arial" w:hAnsi="Arial" w:cs="Arial"/>
          <w:b/>
          <w:sz w:val="22"/>
          <w:szCs w:val="22"/>
        </w:rPr>
      </w:pPr>
      <w:r w:rsidRPr="007D0AB7">
        <w:rPr>
          <w:rFonts w:ascii="Arial" w:hAnsi="Arial" w:cs="Arial"/>
          <w:b/>
          <w:sz w:val="22"/>
          <w:szCs w:val="22"/>
        </w:rPr>
        <w:t>ANEXO No. 3</w:t>
      </w:r>
    </w:p>
    <w:p w14:paraId="12E1F106" w14:textId="77777777" w:rsidR="00707ED3" w:rsidRPr="007D0AB7" w:rsidRDefault="00707ED3" w:rsidP="004600CE">
      <w:pPr>
        <w:tabs>
          <w:tab w:val="left" w:pos="240"/>
        </w:tabs>
        <w:jc w:val="center"/>
        <w:rPr>
          <w:rFonts w:ascii="Arial" w:hAnsi="Arial" w:cs="Arial"/>
          <w:b/>
          <w:sz w:val="22"/>
          <w:szCs w:val="22"/>
        </w:rPr>
      </w:pPr>
    </w:p>
    <w:p w14:paraId="35DD3014" w14:textId="2DFA64E1" w:rsidR="004600CE" w:rsidRPr="007D0AB7" w:rsidRDefault="00704C08" w:rsidP="004600CE">
      <w:pPr>
        <w:tabs>
          <w:tab w:val="left" w:pos="240"/>
        </w:tabs>
        <w:jc w:val="center"/>
        <w:rPr>
          <w:rFonts w:ascii="Arial" w:hAnsi="Arial" w:cs="Arial"/>
          <w:b/>
          <w:sz w:val="22"/>
          <w:szCs w:val="22"/>
        </w:rPr>
      </w:pPr>
      <w:r w:rsidRPr="007D0AB7">
        <w:rPr>
          <w:rFonts w:ascii="Arial" w:hAnsi="Arial" w:cs="Arial"/>
          <w:b/>
          <w:sz w:val="22"/>
          <w:szCs w:val="22"/>
        </w:rPr>
        <w:t xml:space="preserve"> PRECIO TECHO </w:t>
      </w:r>
    </w:p>
    <w:p w14:paraId="680E0AF2" w14:textId="77777777" w:rsidR="00707ED3" w:rsidRPr="007D0AB7" w:rsidRDefault="00707ED3" w:rsidP="004600CE">
      <w:pPr>
        <w:tabs>
          <w:tab w:val="left" w:pos="240"/>
        </w:tabs>
        <w:jc w:val="center"/>
        <w:rPr>
          <w:rFonts w:ascii="Arial" w:hAnsi="Arial" w:cs="Arial"/>
          <w:b/>
          <w:sz w:val="22"/>
          <w:szCs w:val="22"/>
        </w:rPr>
      </w:pPr>
    </w:p>
    <w:p w14:paraId="26A8D582" w14:textId="77777777" w:rsidR="00707ED3" w:rsidRPr="007D0AB7" w:rsidRDefault="00707ED3" w:rsidP="00707ED3">
      <w:pPr>
        <w:jc w:val="center"/>
        <w:rPr>
          <w:rFonts w:ascii="Arial" w:hAnsi="Arial" w:cs="Arial"/>
          <w:b/>
          <w:bCs/>
          <w:sz w:val="20"/>
          <w:szCs w:val="20"/>
        </w:rPr>
      </w:pPr>
      <w:r w:rsidRPr="007D0AB7">
        <w:rPr>
          <w:rFonts w:ascii="Arial" w:hAnsi="Arial" w:cs="Arial"/>
          <w:b/>
          <w:bCs/>
          <w:sz w:val="20"/>
          <w:szCs w:val="20"/>
        </w:rPr>
        <w:t>SERVICIOS DE ALIMENTACIÓN</w:t>
      </w:r>
    </w:p>
    <w:p w14:paraId="36139253" w14:textId="77777777" w:rsidR="00707ED3" w:rsidRPr="007D0AB7" w:rsidRDefault="00707ED3" w:rsidP="00707ED3">
      <w:pPr>
        <w:jc w:val="center"/>
        <w:rPr>
          <w:rFonts w:ascii="Arial" w:hAnsi="Arial" w:cs="Arial"/>
          <w:b/>
          <w:bCs/>
          <w:sz w:val="20"/>
          <w:szCs w:val="20"/>
        </w:rPr>
      </w:pPr>
    </w:p>
    <w:tbl>
      <w:tblPr>
        <w:tblW w:w="5000" w:type="pct"/>
        <w:tblCellMar>
          <w:left w:w="70" w:type="dxa"/>
          <w:right w:w="70" w:type="dxa"/>
        </w:tblCellMar>
        <w:tblLook w:val="04A0" w:firstRow="1" w:lastRow="0" w:firstColumn="1" w:lastColumn="0" w:noHBand="0" w:noVBand="1"/>
      </w:tblPr>
      <w:tblGrid>
        <w:gridCol w:w="783"/>
        <w:gridCol w:w="1601"/>
        <w:gridCol w:w="1125"/>
        <w:gridCol w:w="993"/>
        <w:gridCol w:w="1967"/>
        <w:gridCol w:w="670"/>
        <w:gridCol w:w="1316"/>
        <w:gridCol w:w="1281"/>
      </w:tblGrid>
      <w:tr w:rsidR="00707ED3" w:rsidRPr="007D0AB7" w14:paraId="6FF4B8D2" w14:textId="77777777" w:rsidTr="00040AF8">
        <w:trPr>
          <w:trHeight w:val="20"/>
        </w:trPr>
        <w:tc>
          <w:tcPr>
            <w:tcW w:w="402" w:type="pct"/>
            <w:vMerge w:val="restart"/>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27E1598A" w14:textId="77777777" w:rsidR="00707ED3" w:rsidRPr="007D0AB7" w:rsidRDefault="00707ED3" w:rsidP="00040AF8">
            <w:pPr>
              <w:jc w:val="center"/>
              <w:rPr>
                <w:rFonts w:ascii="Arial" w:hAnsi="Arial" w:cs="Arial"/>
                <w:b/>
                <w:bCs/>
                <w:color w:val="000000"/>
                <w:sz w:val="16"/>
                <w:szCs w:val="16"/>
                <w:lang w:eastAsia="es-CO"/>
              </w:rPr>
            </w:pPr>
            <w:r w:rsidRPr="007D0AB7">
              <w:rPr>
                <w:rFonts w:ascii="Arial" w:hAnsi="Arial" w:cs="Arial"/>
                <w:b/>
                <w:bCs/>
                <w:color w:val="000000"/>
                <w:sz w:val="16"/>
                <w:szCs w:val="16"/>
                <w:lang w:eastAsia="es-CO"/>
              </w:rPr>
              <w:t>ÍTEM</w:t>
            </w:r>
          </w:p>
        </w:tc>
        <w:tc>
          <w:tcPr>
            <w:tcW w:w="822" w:type="pct"/>
            <w:vMerge w:val="restart"/>
            <w:tcBorders>
              <w:top w:val="single" w:sz="4" w:space="0" w:color="auto"/>
              <w:left w:val="single" w:sz="4" w:space="0" w:color="auto"/>
              <w:bottom w:val="single" w:sz="4" w:space="0" w:color="auto"/>
              <w:right w:val="single" w:sz="4" w:space="0" w:color="auto"/>
            </w:tcBorders>
            <w:shd w:val="clear" w:color="000000" w:fill="C0C0C0"/>
            <w:vAlign w:val="center"/>
            <w:hideMark/>
          </w:tcPr>
          <w:p w14:paraId="0B34BF61" w14:textId="77777777" w:rsidR="00707ED3" w:rsidRPr="007D0AB7" w:rsidRDefault="00707ED3" w:rsidP="00040AF8">
            <w:pPr>
              <w:ind w:left="-80" w:right="-22"/>
              <w:jc w:val="center"/>
              <w:rPr>
                <w:rFonts w:ascii="Arial" w:hAnsi="Arial" w:cs="Arial"/>
                <w:b/>
                <w:bCs/>
                <w:color w:val="000000"/>
                <w:sz w:val="16"/>
                <w:szCs w:val="16"/>
                <w:lang w:eastAsia="es-CO"/>
              </w:rPr>
            </w:pPr>
            <w:r w:rsidRPr="007D0AB7">
              <w:rPr>
                <w:rFonts w:ascii="Arial" w:hAnsi="Arial" w:cs="Arial"/>
                <w:b/>
                <w:bCs/>
                <w:color w:val="000000"/>
                <w:sz w:val="16"/>
                <w:szCs w:val="16"/>
                <w:lang w:eastAsia="es-CO"/>
              </w:rPr>
              <w:t>RUBRO Y DESAGREGACIÓN PRESUPUESTAL</w:t>
            </w:r>
          </w:p>
        </w:tc>
        <w:tc>
          <w:tcPr>
            <w:tcW w:w="578" w:type="pct"/>
            <w:vMerge w:val="restart"/>
            <w:tcBorders>
              <w:top w:val="single" w:sz="4" w:space="0" w:color="auto"/>
              <w:left w:val="single" w:sz="4" w:space="0" w:color="auto"/>
              <w:bottom w:val="single" w:sz="4" w:space="0" w:color="auto"/>
              <w:right w:val="single" w:sz="4" w:space="0" w:color="auto"/>
            </w:tcBorders>
            <w:shd w:val="clear" w:color="000000" w:fill="C0C0C0"/>
            <w:vAlign w:val="center"/>
            <w:hideMark/>
          </w:tcPr>
          <w:p w14:paraId="019EA137" w14:textId="77777777" w:rsidR="00707ED3" w:rsidRPr="007D0AB7" w:rsidRDefault="00707ED3" w:rsidP="00040AF8">
            <w:pPr>
              <w:jc w:val="center"/>
              <w:rPr>
                <w:rFonts w:ascii="Arial" w:hAnsi="Arial" w:cs="Arial"/>
                <w:b/>
                <w:bCs/>
                <w:color w:val="000000"/>
                <w:sz w:val="16"/>
                <w:szCs w:val="16"/>
                <w:lang w:eastAsia="es-CO"/>
              </w:rPr>
            </w:pPr>
            <w:r w:rsidRPr="007D0AB7">
              <w:rPr>
                <w:rFonts w:ascii="Arial" w:hAnsi="Arial" w:cs="Arial"/>
                <w:b/>
                <w:bCs/>
                <w:color w:val="000000"/>
                <w:sz w:val="16"/>
                <w:szCs w:val="16"/>
                <w:lang w:eastAsia="es-CO"/>
              </w:rPr>
              <w:t>RECURSO</w:t>
            </w:r>
          </w:p>
        </w:tc>
        <w:tc>
          <w:tcPr>
            <w:tcW w:w="510" w:type="pct"/>
            <w:vMerge w:val="restart"/>
            <w:tcBorders>
              <w:top w:val="single" w:sz="4" w:space="0" w:color="auto"/>
              <w:left w:val="single" w:sz="4" w:space="0" w:color="auto"/>
              <w:bottom w:val="single" w:sz="4" w:space="0" w:color="auto"/>
              <w:right w:val="single" w:sz="4" w:space="0" w:color="auto"/>
            </w:tcBorders>
            <w:shd w:val="clear" w:color="000000" w:fill="C0C0C0"/>
            <w:vAlign w:val="center"/>
            <w:hideMark/>
          </w:tcPr>
          <w:p w14:paraId="3D9B7E91" w14:textId="77777777" w:rsidR="00707ED3" w:rsidRPr="007D0AB7" w:rsidRDefault="00707ED3" w:rsidP="00040AF8">
            <w:pPr>
              <w:jc w:val="center"/>
              <w:rPr>
                <w:rFonts w:ascii="Arial" w:hAnsi="Arial" w:cs="Arial"/>
                <w:b/>
                <w:bCs/>
                <w:color w:val="000000"/>
                <w:sz w:val="16"/>
                <w:szCs w:val="16"/>
                <w:lang w:eastAsia="es-CO"/>
              </w:rPr>
            </w:pPr>
            <w:r w:rsidRPr="007D0AB7">
              <w:rPr>
                <w:rFonts w:ascii="Arial" w:hAnsi="Arial" w:cs="Arial"/>
                <w:b/>
                <w:bCs/>
                <w:color w:val="000000"/>
                <w:sz w:val="16"/>
                <w:szCs w:val="16"/>
                <w:lang w:eastAsia="es-CO"/>
              </w:rPr>
              <w:t>UNIDAD DE DESTINO</w:t>
            </w:r>
          </w:p>
        </w:tc>
        <w:tc>
          <w:tcPr>
            <w:tcW w:w="1010" w:type="pct"/>
            <w:vMerge w:val="restart"/>
            <w:tcBorders>
              <w:top w:val="single" w:sz="4" w:space="0" w:color="auto"/>
              <w:left w:val="single" w:sz="4" w:space="0" w:color="auto"/>
              <w:bottom w:val="single" w:sz="4" w:space="0" w:color="auto"/>
              <w:right w:val="single" w:sz="4" w:space="0" w:color="auto"/>
            </w:tcBorders>
            <w:shd w:val="clear" w:color="000000" w:fill="C0C0C0"/>
            <w:vAlign w:val="center"/>
            <w:hideMark/>
          </w:tcPr>
          <w:p w14:paraId="11535460" w14:textId="77777777" w:rsidR="00707ED3" w:rsidRPr="007D0AB7" w:rsidRDefault="00707ED3" w:rsidP="00040AF8">
            <w:pPr>
              <w:jc w:val="center"/>
              <w:rPr>
                <w:rFonts w:ascii="Arial" w:hAnsi="Arial" w:cs="Arial"/>
                <w:b/>
                <w:bCs/>
                <w:color w:val="000000"/>
                <w:sz w:val="16"/>
                <w:szCs w:val="16"/>
                <w:lang w:eastAsia="es-CO"/>
              </w:rPr>
            </w:pPr>
            <w:r w:rsidRPr="007D0AB7">
              <w:rPr>
                <w:rFonts w:ascii="Arial" w:hAnsi="Arial" w:cs="Arial"/>
                <w:b/>
                <w:bCs/>
                <w:color w:val="000000"/>
                <w:sz w:val="16"/>
                <w:szCs w:val="16"/>
                <w:lang w:eastAsia="es-CO"/>
              </w:rPr>
              <w:t>DESCRIPCIÓN</w:t>
            </w:r>
          </w:p>
        </w:tc>
        <w:tc>
          <w:tcPr>
            <w:tcW w:w="344" w:type="pct"/>
            <w:vMerge w:val="restart"/>
            <w:tcBorders>
              <w:top w:val="single" w:sz="4" w:space="0" w:color="auto"/>
              <w:left w:val="single" w:sz="4" w:space="0" w:color="auto"/>
              <w:bottom w:val="single" w:sz="4" w:space="0" w:color="000000"/>
              <w:right w:val="single" w:sz="4" w:space="0" w:color="auto"/>
            </w:tcBorders>
            <w:shd w:val="clear" w:color="000000" w:fill="C0C0C0"/>
            <w:vAlign w:val="center"/>
            <w:hideMark/>
          </w:tcPr>
          <w:p w14:paraId="44D8A1B2" w14:textId="77777777" w:rsidR="00707ED3" w:rsidRPr="007D0AB7" w:rsidRDefault="00707ED3" w:rsidP="00040AF8">
            <w:pPr>
              <w:jc w:val="center"/>
              <w:rPr>
                <w:rFonts w:ascii="Arial" w:hAnsi="Arial" w:cs="Arial"/>
                <w:b/>
                <w:bCs/>
                <w:color w:val="000000"/>
                <w:sz w:val="16"/>
                <w:szCs w:val="16"/>
                <w:lang w:eastAsia="es-CO"/>
              </w:rPr>
            </w:pPr>
            <w:r w:rsidRPr="007D0AB7">
              <w:rPr>
                <w:rFonts w:ascii="Arial" w:hAnsi="Arial" w:cs="Arial"/>
                <w:b/>
                <w:bCs/>
                <w:color w:val="000000"/>
                <w:sz w:val="16"/>
                <w:szCs w:val="16"/>
                <w:lang w:eastAsia="es-CO"/>
              </w:rPr>
              <w:t>CANT</w:t>
            </w:r>
          </w:p>
        </w:tc>
        <w:tc>
          <w:tcPr>
            <w:tcW w:w="1334" w:type="pct"/>
            <w:gridSpan w:val="2"/>
            <w:tcBorders>
              <w:top w:val="single" w:sz="4" w:space="0" w:color="auto"/>
              <w:left w:val="nil"/>
              <w:bottom w:val="single" w:sz="4" w:space="0" w:color="auto"/>
              <w:right w:val="single" w:sz="4" w:space="0" w:color="auto"/>
            </w:tcBorders>
            <w:shd w:val="clear" w:color="000000" w:fill="C0C0C0"/>
            <w:vAlign w:val="center"/>
            <w:hideMark/>
          </w:tcPr>
          <w:p w14:paraId="45BFF3B1" w14:textId="77777777" w:rsidR="00707ED3" w:rsidRPr="007D0AB7" w:rsidRDefault="00707ED3" w:rsidP="00040AF8">
            <w:pPr>
              <w:jc w:val="center"/>
              <w:rPr>
                <w:rFonts w:ascii="Arial" w:hAnsi="Arial" w:cs="Arial"/>
                <w:b/>
                <w:bCs/>
                <w:color w:val="000000"/>
                <w:sz w:val="16"/>
                <w:szCs w:val="16"/>
                <w:lang w:eastAsia="es-CO"/>
              </w:rPr>
            </w:pPr>
            <w:r w:rsidRPr="007D0AB7">
              <w:rPr>
                <w:rFonts w:ascii="Arial" w:hAnsi="Arial" w:cs="Arial"/>
                <w:b/>
                <w:bCs/>
                <w:color w:val="000000"/>
                <w:sz w:val="16"/>
                <w:szCs w:val="16"/>
                <w:lang w:eastAsia="es-CO"/>
              </w:rPr>
              <w:t xml:space="preserve">VALOR UNITARIO ESTIMADO INCLUIDO IMPUESTOS </w:t>
            </w:r>
          </w:p>
        </w:tc>
      </w:tr>
      <w:tr w:rsidR="00707ED3" w:rsidRPr="007D0AB7" w14:paraId="34814967" w14:textId="77777777" w:rsidTr="00040AF8">
        <w:trPr>
          <w:trHeight w:val="20"/>
        </w:trPr>
        <w:tc>
          <w:tcPr>
            <w:tcW w:w="402" w:type="pct"/>
            <w:vMerge/>
            <w:tcBorders>
              <w:top w:val="single" w:sz="4" w:space="0" w:color="auto"/>
              <w:left w:val="single" w:sz="4" w:space="0" w:color="auto"/>
              <w:bottom w:val="single" w:sz="4" w:space="0" w:color="auto"/>
              <w:right w:val="single" w:sz="4" w:space="0" w:color="auto"/>
            </w:tcBorders>
            <w:vAlign w:val="center"/>
            <w:hideMark/>
          </w:tcPr>
          <w:p w14:paraId="1A63433B" w14:textId="77777777" w:rsidR="00707ED3" w:rsidRPr="007D0AB7" w:rsidRDefault="00707ED3" w:rsidP="00040AF8">
            <w:pPr>
              <w:rPr>
                <w:rFonts w:ascii="Arial" w:hAnsi="Arial" w:cs="Arial"/>
                <w:b/>
                <w:bCs/>
                <w:color w:val="000000"/>
                <w:sz w:val="16"/>
                <w:szCs w:val="16"/>
                <w:lang w:eastAsia="es-CO"/>
              </w:rPr>
            </w:pPr>
          </w:p>
        </w:tc>
        <w:tc>
          <w:tcPr>
            <w:tcW w:w="822" w:type="pct"/>
            <w:vMerge/>
            <w:tcBorders>
              <w:top w:val="single" w:sz="4" w:space="0" w:color="auto"/>
              <w:left w:val="single" w:sz="4" w:space="0" w:color="auto"/>
              <w:bottom w:val="single" w:sz="4" w:space="0" w:color="auto"/>
              <w:right w:val="single" w:sz="4" w:space="0" w:color="auto"/>
            </w:tcBorders>
            <w:vAlign w:val="center"/>
            <w:hideMark/>
          </w:tcPr>
          <w:p w14:paraId="6D16FA7C" w14:textId="77777777" w:rsidR="00707ED3" w:rsidRPr="007D0AB7" w:rsidRDefault="00707ED3" w:rsidP="00040AF8">
            <w:pPr>
              <w:rPr>
                <w:rFonts w:ascii="Arial" w:hAnsi="Arial" w:cs="Arial"/>
                <w:b/>
                <w:bCs/>
                <w:color w:val="000000"/>
                <w:sz w:val="16"/>
                <w:szCs w:val="16"/>
                <w:lang w:eastAsia="es-CO"/>
              </w:rPr>
            </w:pPr>
          </w:p>
        </w:tc>
        <w:tc>
          <w:tcPr>
            <w:tcW w:w="578" w:type="pct"/>
            <w:vMerge/>
            <w:tcBorders>
              <w:top w:val="single" w:sz="4" w:space="0" w:color="auto"/>
              <w:left w:val="single" w:sz="4" w:space="0" w:color="auto"/>
              <w:bottom w:val="single" w:sz="4" w:space="0" w:color="auto"/>
              <w:right w:val="single" w:sz="4" w:space="0" w:color="auto"/>
            </w:tcBorders>
            <w:vAlign w:val="center"/>
            <w:hideMark/>
          </w:tcPr>
          <w:p w14:paraId="25944EE6" w14:textId="77777777" w:rsidR="00707ED3" w:rsidRPr="007D0AB7" w:rsidRDefault="00707ED3" w:rsidP="00040AF8">
            <w:pPr>
              <w:rPr>
                <w:rFonts w:ascii="Arial" w:hAnsi="Arial" w:cs="Arial"/>
                <w:b/>
                <w:bCs/>
                <w:color w:val="000000"/>
                <w:sz w:val="16"/>
                <w:szCs w:val="16"/>
                <w:lang w:eastAsia="es-CO"/>
              </w:rPr>
            </w:pP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45A39E1A" w14:textId="77777777" w:rsidR="00707ED3" w:rsidRPr="007D0AB7" w:rsidRDefault="00707ED3" w:rsidP="00040AF8">
            <w:pPr>
              <w:rPr>
                <w:rFonts w:ascii="Arial" w:hAnsi="Arial" w:cs="Arial"/>
                <w:b/>
                <w:bCs/>
                <w:color w:val="000000"/>
                <w:sz w:val="16"/>
                <w:szCs w:val="16"/>
                <w:lang w:eastAsia="es-CO"/>
              </w:rPr>
            </w:pPr>
          </w:p>
        </w:tc>
        <w:tc>
          <w:tcPr>
            <w:tcW w:w="1010" w:type="pct"/>
            <w:vMerge/>
            <w:tcBorders>
              <w:top w:val="single" w:sz="4" w:space="0" w:color="auto"/>
              <w:left w:val="single" w:sz="4" w:space="0" w:color="auto"/>
              <w:bottom w:val="single" w:sz="4" w:space="0" w:color="auto"/>
              <w:right w:val="single" w:sz="4" w:space="0" w:color="auto"/>
            </w:tcBorders>
            <w:vAlign w:val="center"/>
            <w:hideMark/>
          </w:tcPr>
          <w:p w14:paraId="30F52F67" w14:textId="77777777" w:rsidR="00707ED3" w:rsidRPr="007D0AB7" w:rsidRDefault="00707ED3" w:rsidP="00040AF8">
            <w:pPr>
              <w:rPr>
                <w:rFonts w:ascii="Arial" w:hAnsi="Arial" w:cs="Arial"/>
                <w:b/>
                <w:bCs/>
                <w:color w:val="000000"/>
                <w:sz w:val="16"/>
                <w:szCs w:val="16"/>
                <w:lang w:eastAsia="es-CO"/>
              </w:rPr>
            </w:pPr>
          </w:p>
        </w:tc>
        <w:tc>
          <w:tcPr>
            <w:tcW w:w="344" w:type="pct"/>
            <w:vMerge/>
            <w:tcBorders>
              <w:top w:val="single" w:sz="4" w:space="0" w:color="auto"/>
              <w:left w:val="single" w:sz="4" w:space="0" w:color="auto"/>
              <w:bottom w:val="single" w:sz="4" w:space="0" w:color="000000"/>
              <w:right w:val="single" w:sz="4" w:space="0" w:color="auto"/>
            </w:tcBorders>
            <w:vAlign w:val="center"/>
            <w:hideMark/>
          </w:tcPr>
          <w:p w14:paraId="492841BB" w14:textId="77777777" w:rsidR="00707ED3" w:rsidRPr="007D0AB7" w:rsidRDefault="00707ED3" w:rsidP="00040AF8">
            <w:pPr>
              <w:rPr>
                <w:rFonts w:ascii="Arial" w:hAnsi="Arial" w:cs="Arial"/>
                <w:b/>
                <w:bCs/>
                <w:color w:val="000000"/>
                <w:sz w:val="16"/>
                <w:szCs w:val="16"/>
                <w:lang w:eastAsia="es-CO"/>
              </w:rPr>
            </w:pPr>
          </w:p>
        </w:tc>
        <w:tc>
          <w:tcPr>
            <w:tcW w:w="1334" w:type="pct"/>
            <w:gridSpan w:val="2"/>
            <w:tcBorders>
              <w:top w:val="single" w:sz="4" w:space="0" w:color="auto"/>
              <w:left w:val="nil"/>
              <w:bottom w:val="single" w:sz="4" w:space="0" w:color="auto"/>
              <w:right w:val="single" w:sz="4" w:space="0" w:color="auto"/>
            </w:tcBorders>
            <w:shd w:val="clear" w:color="000000" w:fill="C0C0C0"/>
            <w:vAlign w:val="center"/>
            <w:hideMark/>
          </w:tcPr>
          <w:p w14:paraId="286E8F6E" w14:textId="77777777" w:rsidR="00707ED3" w:rsidRPr="007D0AB7" w:rsidRDefault="00707ED3" w:rsidP="00040AF8">
            <w:pPr>
              <w:jc w:val="center"/>
              <w:rPr>
                <w:rFonts w:ascii="Arial" w:hAnsi="Arial" w:cs="Arial"/>
                <w:b/>
                <w:bCs/>
                <w:color w:val="000000"/>
                <w:sz w:val="16"/>
                <w:szCs w:val="16"/>
                <w:lang w:eastAsia="es-CO"/>
              </w:rPr>
            </w:pPr>
            <w:r w:rsidRPr="007D0AB7">
              <w:rPr>
                <w:rFonts w:ascii="Arial" w:hAnsi="Arial" w:cs="Arial"/>
                <w:b/>
                <w:bCs/>
                <w:color w:val="000000"/>
                <w:sz w:val="16"/>
                <w:szCs w:val="16"/>
                <w:lang w:eastAsia="es-CO"/>
              </w:rPr>
              <w:t>IMPOCONSUMO</w:t>
            </w:r>
          </w:p>
        </w:tc>
      </w:tr>
      <w:tr w:rsidR="00707ED3" w:rsidRPr="007D0AB7" w14:paraId="197E9CFC" w14:textId="77777777" w:rsidTr="00040AF8">
        <w:trPr>
          <w:trHeight w:val="20"/>
        </w:trPr>
        <w:tc>
          <w:tcPr>
            <w:tcW w:w="402" w:type="pct"/>
            <w:vMerge/>
            <w:tcBorders>
              <w:top w:val="single" w:sz="4" w:space="0" w:color="auto"/>
              <w:left w:val="single" w:sz="4" w:space="0" w:color="auto"/>
              <w:bottom w:val="single" w:sz="4" w:space="0" w:color="auto"/>
              <w:right w:val="single" w:sz="4" w:space="0" w:color="auto"/>
            </w:tcBorders>
            <w:vAlign w:val="center"/>
            <w:hideMark/>
          </w:tcPr>
          <w:p w14:paraId="5EE9B11C" w14:textId="77777777" w:rsidR="00707ED3" w:rsidRPr="007D0AB7" w:rsidRDefault="00707ED3" w:rsidP="00040AF8">
            <w:pPr>
              <w:rPr>
                <w:rFonts w:ascii="Arial" w:hAnsi="Arial" w:cs="Arial"/>
                <w:b/>
                <w:bCs/>
                <w:color w:val="000000"/>
                <w:sz w:val="16"/>
                <w:szCs w:val="16"/>
                <w:lang w:eastAsia="es-CO"/>
              </w:rPr>
            </w:pPr>
          </w:p>
        </w:tc>
        <w:tc>
          <w:tcPr>
            <w:tcW w:w="822" w:type="pct"/>
            <w:vMerge/>
            <w:tcBorders>
              <w:top w:val="single" w:sz="4" w:space="0" w:color="auto"/>
              <w:left w:val="single" w:sz="4" w:space="0" w:color="auto"/>
              <w:bottom w:val="single" w:sz="4" w:space="0" w:color="auto"/>
              <w:right w:val="single" w:sz="4" w:space="0" w:color="auto"/>
            </w:tcBorders>
            <w:vAlign w:val="center"/>
            <w:hideMark/>
          </w:tcPr>
          <w:p w14:paraId="463C5DF5" w14:textId="77777777" w:rsidR="00707ED3" w:rsidRPr="007D0AB7" w:rsidRDefault="00707ED3" w:rsidP="00040AF8">
            <w:pPr>
              <w:rPr>
                <w:rFonts w:ascii="Arial" w:hAnsi="Arial" w:cs="Arial"/>
                <w:b/>
                <w:bCs/>
                <w:color w:val="000000"/>
                <w:sz w:val="16"/>
                <w:szCs w:val="16"/>
                <w:lang w:eastAsia="es-CO"/>
              </w:rPr>
            </w:pPr>
          </w:p>
        </w:tc>
        <w:tc>
          <w:tcPr>
            <w:tcW w:w="578" w:type="pct"/>
            <w:vMerge/>
            <w:tcBorders>
              <w:top w:val="single" w:sz="4" w:space="0" w:color="auto"/>
              <w:left w:val="single" w:sz="4" w:space="0" w:color="auto"/>
              <w:bottom w:val="single" w:sz="4" w:space="0" w:color="auto"/>
              <w:right w:val="single" w:sz="4" w:space="0" w:color="auto"/>
            </w:tcBorders>
            <w:vAlign w:val="center"/>
            <w:hideMark/>
          </w:tcPr>
          <w:p w14:paraId="14ED513B" w14:textId="77777777" w:rsidR="00707ED3" w:rsidRPr="007D0AB7" w:rsidRDefault="00707ED3" w:rsidP="00040AF8">
            <w:pPr>
              <w:rPr>
                <w:rFonts w:ascii="Arial" w:hAnsi="Arial" w:cs="Arial"/>
                <w:b/>
                <w:bCs/>
                <w:color w:val="000000"/>
                <w:sz w:val="16"/>
                <w:szCs w:val="16"/>
                <w:lang w:eastAsia="es-CO"/>
              </w:rPr>
            </w:pP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6F51F403" w14:textId="77777777" w:rsidR="00707ED3" w:rsidRPr="007D0AB7" w:rsidRDefault="00707ED3" w:rsidP="00040AF8">
            <w:pPr>
              <w:rPr>
                <w:rFonts w:ascii="Arial" w:hAnsi="Arial" w:cs="Arial"/>
                <w:b/>
                <w:bCs/>
                <w:color w:val="000000"/>
                <w:sz w:val="16"/>
                <w:szCs w:val="16"/>
                <w:lang w:eastAsia="es-CO"/>
              </w:rPr>
            </w:pPr>
          </w:p>
        </w:tc>
        <w:tc>
          <w:tcPr>
            <w:tcW w:w="1010" w:type="pct"/>
            <w:vMerge/>
            <w:tcBorders>
              <w:top w:val="single" w:sz="4" w:space="0" w:color="auto"/>
              <w:left w:val="single" w:sz="4" w:space="0" w:color="auto"/>
              <w:bottom w:val="single" w:sz="4" w:space="0" w:color="auto"/>
              <w:right w:val="single" w:sz="4" w:space="0" w:color="auto"/>
            </w:tcBorders>
            <w:vAlign w:val="center"/>
            <w:hideMark/>
          </w:tcPr>
          <w:p w14:paraId="360AFE0B" w14:textId="77777777" w:rsidR="00707ED3" w:rsidRPr="007D0AB7" w:rsidRDefault="00707ED3" w:rsidP="00040AF8">
            <w:pPr>
              <w:rPr>
                <w:rFonts w:ascii="Arial" w:hAnsi="Arial" w:cs="Arial"/>
                <w:b/>
                <w:bCs/>
                <w:color w:val="000000"/>
                <w:sz w:val="16"/>
                <w:szCs w:val="16"/>
                <w:lang w:eastAsia="es-CO"/>
              </w:rPr>
            </w:pPr>
          </w:p>
        </w:tc>
        <w:tc>
          <w:tcPr>
            <w:tcW w:w="344" w:type="pct"/>
            <w:vMerge/>
            <w:tcBorders>
              <w:top w:val="single" w:sz="4" w:space="0" w:color="auto"/>
              <w:left w:val="single" w:sz="4" w:space="0" w:color="auto"/>
              <w:bottom w:val="single" w:sz="4" w:space="0" w:color="000000"/>
              <w:right w:val="single" w:sz="4" w:space="0" w:color="auto"/>
            </w:tcBorders>
            <w:vAlign w:val="center"/>
            <w:hideMark/>
          </w:tcPr>
          <w:p w14:paraId="5EC0B5A6" w14:textId="77777777" w:rsidR="00707ED3" w:rsidRPr="007D0AB7" w:rsidRDefault="00707ED3" w:rsidP="00040AF8">
            <w:pPr>
              <w:rPr>
                <w:rFonts w:ascii="Arial" w:hAnsi="Arial" w:cs="Arial"/>
                <w:b/>
                <w:bCs/>
                <w:color w:val="000000"/>
                <w:sz w:val="16"/>
                <w:szCs w:val="16"/>
                <w:lang w:eastAsia="es-CO"/>
              </w:rPr>
            </w:pPr>
          </w:p>
        </w:tc>
        <w:tc>
          <w:tcPr>
            <w:tcW w:w="676" w:type="pct"/>
            <w:tcBorders>
              <w:top w:val="nil"/>
              <w:left w:val="nil"/>
              <w:bottom w:val="single" w:sz="4" w:space="0" w:color="auto"/>
              <w:right w:val="single" w:sz="4" w:space="0" w:color="auto"/>
            </w:tcBorders>
            <w:shd w:val="clear" w:color="000000" w:fill="C0C0C0"/>
            <w:vAlign w:val="center"/>
            <w:hideMark/>
          </w:tcPr>
          <w:p w14:paraId="2205905A" w14:textId="77777777" w:rsidR="00707ED3" w:rsidRPr="007D0AB7" w:rsidRDefault="00707ED3" w:rsidP="00040AF8">
            <w:pPr>
              <w:jc w:val="center"/>
              <w:rPr>
                <w:rFonts w:ascii="Arial" w:hAnsi="Arial" w:cs="Arial"/>
                <w:b/>
                <w:bCs/>
                <w:color w:val="000000"/>
                <w:sz w:val="16"/>
                <w:szCs w:val="16"/>
                <w:lang w:eastAsia="es-CO"/>
              </w:rPr>
            </w:pPr>
            <w:r w:rsidRPr="007D0AB7">
              <w:rPr>
                <w:rFonts w:ascii="Arial" w:hAnsi="Arial" w:cs="Arial"/>
                <w:b/>
                <w:bCs/>
                <w:color w:val="000000"/>
                <w:sz w:val="16"/>
                <w:szCs w:val="16"/>
                <w:lang w:eastAsia="es-CO"/>
              </w:rPr>
              <w:t>A la mesa</w:t>
            </w:r>
          </w:p>
        </w:tc>
        <w:tc>
          <w:tcPr>
            <w:tcW w:w="658" w:type="pct"/>
            <w:tcBorders>
              <w:top w:val="nil"/>
              <w:left w:val="nil"/>
              <w:bottom w:val="single" w:sz="4" w:space="0" w:color="auto"/>
              <w:right w:val="single" w:sz="4" w:space="0" w:color="auto"/>
            </w:tcBorders>
            <w:shd w:val="clear" w:color="000000" w:fill="C0C0C0"/>
            <w:vAlign w:val="center"/>
            <w:hideMark/>
          </w:tcPr>
          <w:p w14:paraId="4A7F8784" w14:textId="77777777" w:rsidR="00707ED3" w:rsidRPr="007D0AB7" w:rsidRDefault="00707ED3" w:rsidP="00040AF8">
            <w:pPr>
              <w:jc w:val="center"/>
              <w:rPr>
                <w:rFonts w:ascii="Arial" w:hAnsi="Arial" w:cs="Arial"/>
                <w:b/>
                <w:bCs/>
                <w:color w:val="000000"/>
                <w:sz w:val="16"/>
                <w:szCs w:val="16"/>
                <w:lang w:eastAsia="es-CO"/>
              </w:rPr>
            </w:pPr>
            <w:r w:rsidRPr="007D0AB7">
              <w:rPr>
                <w:rFonts w:ascii="Arial" w:hAnsi="Arial" w:cs="Arial"/>
                <w:b/>
                <w:bCs/>
                <w:color w:val="000000"/>
                <w:sz w:val="16"/>
                <w:szCs w:val="16"/>
                <w:lang w:eastAsia="es-CO"/>
              </w:rPr>
              <w:t>domicilio</w:t>
            </w:r>
          </w:p>
        </w:tc>
      </w:tr>
      <w:tr w:rsidR="00707ED3" w:rsidRPr="007D0AB7" w14:paraId="04AD03B1" w14:textId="77777777" w:rsidTr="00040AF8">
        <w:trPr>
          <w:trHeight w:val="20"/>
        </w:trPr>
        <w:tc>
          <w:tcPr>
            <w:tcW w:w="402" w:type="pct"/>
            <w:tcBorders>
              <w:top w:val="nil"/>
              <w:left w:val="single" w:sz="4" w:space="0" w:color="auto"/>
              <w:bottom w:val="single" w:sz="4" w:space="0" w:color="auto"/>
              <w:right w:val="single" w:sz="4" w:space="0" w:color="auto"/>
            </w:tcBorders>
            <w:shd w:val="clear" w:color="000000" w:fill="FFFFFF"/>
            <w:noWrap/>
            <w:vAlign w:val="center"/>
            <w:hideMark/>
          </w:tcPr>
          <w:p w14:paraId="295934B5"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822" w:type="pct"/>
            <w:tcBorders>
              <w:top w:val="nil"/>
              <w:left w:val="nil"/>
              <w:bottom w:val="single" w:sz="4" w:space="0" w:color="auto"/>
              <w:right w:val="single" w:sz="4" w:space="0" w:color="auto"/>
            </w:tcBorders>
            <w:shd w:val="clear" w:color="000000" w:fill="FFFFFF"/>
            <w:vAlign w:val="center"/>
            <w:hideMark/>
          </w:tcPr>
          <w:p w14:paraId="5E47D054"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78" w:type="pct"/>
            <w:tcBorders>
              <w:top w:val="nil"/>
              <w:left w:val="nil"/>
              <w:bottom w:val="single" w:sz="4" w:space="0" w:color="auto"/>
              <w:right w:val="single" w:sz="4" w:space="0" w:color="auto"/>
            </w:tcBorders>
            <w:shd w:val="clear" w:color="000000" w:fill="FFFFFF"/>
            <w:vAlign w:val="center"/>
            <w:hideMark/>
          </w:tcPr>
          <w:p w14:paraId="041018C9"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510" w:type="pct"/>
            <w:tcBorders>
              <w:top w:val="nil"/>
              <w:left w:val="nil"/>
              <w:bottom w:val="single" w:sz="4" w:space="0" w:color="auto"/>
              <w:right w:val="single" w:sz="4" w:space="0" w:color="auto"/>
            </w:tcBorders>
            <w:shd w:val="clear" w:color="000000" w:fill="FFFFFF"/>
            <w:vAlign w:val="center"/>
            <w:hideMark/>
          </w:tcPr>
          <w:p w14:paraId="78938A91"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010" w:type="pct"/>
            <w:tcBorders>
              <w:top w:val="nil"/>
              <w:left w:val="nil"/>
              <w:bottom w:val="single" w:sz="4" w:space="0" w:color="auto"/>
              <w:right w:val="single" w:sz="4" w:space="0" w:color="auto"/>
            </w:tcBorders>
            <w:shd w:val="clear" w:color="000000" w:fill="FFFFFF"/>
            <w:vAlign w:val="center"/>
            <w:hideMark/>
          </w:tcPr>
          <w:p w14:paraId="4F37DBAE"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Desayuno tipo 1</w:t>
            </w:r>
          </w:p>
        </w:tc>
        <w:tc>
          <w:tcPr>
            <w:tcW w:w="344" w:type="pct"/>
            <w:tcBorders>
              <w:top w:val="nil"/>
              <w:left w:val="nil"/>
              <w:bottom w:val="single" w:sz="4" w:space="0" w:color="auto"/>
              <w:right w:val="single" w:sz="4" w:space="0" w:color="auto"/>
            </w:tcBorders>
            <w:shd w:val="clear" w:color="000000" w:fill="FFFFFF"/>
            <w:vAlign w:val="center"/>
            <w:hideMark/>
          </w:tcPr>
          <w:p w14:paraId="2CF3778E"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76" w:type="pct"/>
            <w:tcBorders>
              <w:top w:val="nil"/>
              <w:left w:val="nil"/>
              <w:bottom w:val="single" w:sz="4" w:space="0" w:color="auto"/>
              <w:right w:val="single" w:sz="4" w:space="0" w:color="auto"/>
            </w:tcBorders>
            <w:shd w:val="clear" w:color="000000" w:fill="FFFFFF"/>
            <w:vAlign w:val="center"/>
            <w:hideMark/>
          </w:tcPr>
          <w:p w14:paraId="133E5828"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$ 21.500,00</w:t>
            </w:r>
          </w:p>
        </w:tc>
        <w:tc>
          <w:tcPr>
            <w:tcW w:w="658" w:type="pct"/>
            <w:tcBorders>
              <w:top w:val="nil"/>
              <w:left w:val="nil"/>
              <w:bottom w:val="single" w:sz="4" w:space="0" w:color="auto"/>
              <w:right w:val="single" w:sz="4" w:space="0" w:color="auto"/>
            </w:tcBorders>
            <w:shd w:val="clear" w:color="000000" w:fill="FFFFFF"/>
            <w:vAlign w:val="center"/>
            <w:hideMark/>
          </w:tcPr>
          <w:p w14:paraId="59C8BAA4"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$ 23.800,00</w:t>
            </w:r>
          </w:p>
        </w:tc>
      </w:tr>
      <w:tr w:rsidR="00707ED3" w:rsidRPr="007D0AB7" w14:paraId="33DE5F21" w14:textId="77777777" w:rsidTr="00040AF8">
        <w:trPr>
          <w:trHeight w:val="20"/>
        </w:trPr>
        <w:tc>
          <w:tcPr>
            <w:tcW w:w="402" w:type="pct"/>
            <w:tcBorders>
              <w:top w:val="nil"/>
              <w:left w:val="single" w:sz="4" w:space="0" w:color="auto"/>
              <w:bottom w:val="single" w:sz="4" w:space="0" w:color="auto"/>
              <w:right w:val="single" w:sz="4" w:space="0" w:color="auto"/>
            </w:tcBorders>
            <w:shd w:val="clear" w:color="000000" w:fill="FFFFFF"/>
            <w:noWrap/>
            <w:vAlign w:val="center"/>
            <w:hideMark/>
          </w:tcPr>
          <w:p w14:paraId="7C73562B"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2</w:t>
            </w:r>
          </w:p>
        </w:tc>
        <w:tc>
          <w:tcPr>
            <w:tcW w:w="822" w:type="pct"/>
            <w:tcBorders>
              <w:top w:val="nil"/>
              <w:left w:val="nil"/>
              <w:bottom w:val="single" w:sz="4" w:space="0" w:color="auto"/>
              <w:right w:val="single" w:sz="4" w:space="0" w:color="auto"/>
            </w:tcBorders>
            <w:shd w:val="clear" w:color="000000" w:fill="FFFFFF"/>
            <w:vAlign w:val="center"/>
            <w:hideMark/>
          </w:tcPr>
          <w:p w14:paraId="6FBDAAA7"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78" w:type="pct"/>
            <w:tcBorders>
              <w:top w:val="nil"/>
              <w:left w:val="nil"/>
              <w:bottom w:val="single" w:sz="4" w:space="0" w:color="auto"/>
              <w:right w:val="single" w:sz="4" w:space="0" w:color="auto"/>
            </w:tcBorders>
            <w:shd w:val="clear" w:color="000000" w:fill="FFFFFF"/>
            <w:vAlign w:val="center"/>
            <w:hideMark/>
          </w:tcPr>
          <w:p w14:paraId="5A48AC65"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510" w:type="pct"/>
            <w:tcBorders>
              <w:top w:val="nil"/>
              <w:left w:val="nil"/>
              <w:bottom w:val="single" w:sz="4" w:space="0" w:color="auto"/>
              <w:right w:val="single" w:sz="4" w:space="0" w:color="auto"/>
            </w:tcBorders>
            <w:shd w:val="clear" w:color="000000" w:fill="FFFFFF"/>
            <w:vAlign w:val="center"/>
            <w:hideMark/>
          </w:tcPr>
          <w:p w14:paraId="310A95E7"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010" w:type="pct"/>
            <w:tcBorders>
              <w:top w:val="nil"/>
              <w:left w:val="nil"/>
              <w:bottom w:val="single" w:sz="4" w:space="0" w:color="auto"/>
              <w:right w:val="single" w:sz="4" w:space="0" w:color="auto"/>
            </w:tcBorders>
            <w:shd w:val="clear" w:color="000000" w:fill="FFFFFF"/>
            <w:vAlign w:val="center"/>
            <w:hideMark/>
          </w:tcPr>
          <w:p w14:paraId="7E259861"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Desayuno Tipo 2</w:t>
            </w:r>
          </w:p>
        </w:tc>
        <w:tc>
          <w:tcPr>
            <w:tcW w:w="344" w:type="pct"/>
            <w:tcBorders>
              <w:top w:val="nil"/>
              <w:left w:val="nil"/>
              <w:bottom w:val="single" w:sz="4" w:space="0" w:color="auto"/>
              <w:right w:val="single" w:sz="4" w:space="0" w:color="auto"/>
            </w:tcBorders>
            <w:shd w:val="clear" w:color="000000" w:fill="FFFFFF"/>
            <w:vAlign w:val="center"/>
            <w:hideMark/>
          </w:tcPr>
          <w:p w14:paraId="0353BCCD"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76" w:type="pct"/>
            <w:tcBorders>
              <w:top w:val="nil"/>
              <w:left w:val="nil"/>
              <w:bottom w:val="single" w:sz="4" w:space="0" w:color="auto"/>
              <w:right w:val="single" w:sz="4" w:space="0" w:color="auto"/>
            </w:tcBorders>
            <w:shd w:val="clear" w:color="000000" w:fill="FFFFFF"/>
            <w:vAlign w:val="center"/>
            <w:hideMark/>
          </w:tcPr>
          <w:p w14:paraId="3E7EA5D1"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$ 20.300,00</w:t>
            </w:r>
          </w:p>
        </w:tc>
        <w:tc>
          <w:tcPr>
            <w:tcW w:w="658" w:type="pct"/>
            <w:tcBorders>
              <w:top w:val="nil"/>
              <w:left w:val="nil"/>
              <w:bottom w:val="single" w:sz="4" w:space="0" w:color="auto"/>
              <w:right w:val="single" w:sz="4" w:space="0" w:color="auto"/>
            </w:tcBorders>
            <w:shd w:val="clear" w:color="000000" w:fill="FFFFFF"/>
            <w:vAlign w:val="center"/>
            <w:hideMark/>
          </w:tcPr>
          <w:p w14:paraId="1BAC1640"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$ 22.900,00</w:t>
            </w:r>
          </w:p>
        </w:tc>
      </w:tr>
      <w:tr w:rsidR="00707ED3" w:rsidRPr="007D0AB7" w14:paraId="740C19A4" w14:textId="77777777" w:rsidTr="00040AF8">
        <w:trPr>
          <w:trHeight w:val="20"/>
        </w:trPr>
        <w:tc>
          <w:tcPr>
            <w:tcW w:w="402" w:type="pct"/>
            <w:tcBorders>
              <w:top w:val="nil"/>
              <w:left w:val="single" w:sz="4" w:space="0" w:color="auto"/>
              <w:bottom w:val="single" w:sz="4" w:space="0" w:color="auto"/>
              <w:right w:val="single" w:sz="4" w:space="0" w:color="auto"/>
            </w:tcBorders>
            <w:shd w:val="clear" w:color="000000" w:fill="FFFFFF"/>
            <w:noWrap/>
            <w:vAlign w:val="center"/>
            <w:hideMark/>
          </w:tcPr>
          <w:p w14:paraId="74F45292"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3</w:t>
            </w:r>
          </w:p>
        </w:tc>
        <w:tc>
          <w:tcPr>
            <w:tcW w:w="822" w:type="pct"/>
            <w:tcBorders>
              <w:top w:val="nil"/>
              <w:left w:val="nil"/>
              <w:bottom w:val="single" w:sz="4" w:space="0" w:color="auto"/>
              <w:right w:val="single" w:sz="4" w:space="0" w:color="auto"/>
            </w:tcBorders>
            <w:shd w:val="clear" w:color="000000" w:fill="FFFFFF"/>
            <w:vAlign w:val="center"/>
            <w:hideMark/>
          </w:tcPr>
          <w:p w14:paraId="5C10A638"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78" w:type="pct"/>
            <w:tcBorders>
              <w:top w:val="nil"/>
              <w:left w:val="nil"/>
              <w:bottom w:val="single" w:sz="4" w:space="0" w:color="auto"/>
              <w:right w:val="single" w:sz="4" w:space="0" w:color="auto"/>
            </w:tcBorders>
            <w:shd w:val="clear" w:color="000000" w:fill="FFFFFF"/>
            <w:vAlign w:val="center"/>
            <w:hideMark/>
          </w:tcPr>
          <w:p w14:paraId="05C5A3DD"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510" w:type="pct"/>
            <w:tcBorders>
              <w:top w:val="nil"/>
              <w:left w:val="nil"/>
              <w:bottom w:val="single" w:sz="4" w:space="0" w:color="auto"/>
              <w:right w:val="single" w:sz="4" w:space="0" w:color="auto"/>
            </w:tcBorders>
            <w:shd w:val="clear" w:color="000000" w:fill="FFFFFF"/>
            <w:vAlign w:val="center"/>
            <w:hideMark/>
          </w:tcPr>
          <w:p w14:paraId="0A2C0FE2"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010" w:type="pct"/>
            <w:tcBorders>
              <w:top w:val="nil"/>
              <w:left w:val="nil"/>
              <w:bottom w:val="single" w:sz="4" w:space="0" w:color="auto"/>
              <w:right w:val="single" w:sz="4" w:space="0" w:color="auto"/>
            </w:tcBorders>
            <w:shd w:val="clear" w:color="000000" w:fill="FFFFFF"/>
            <w:vAlign w:val="center"/>
            <w:hideMark/>
          </w:tcPr>
          <w:p w14:paraId="576A063A"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Desayuno Tipo 3</w:t>
            </w:r>
          </w:p>
        </w:tc>
        <w:tc>
          <w:tcPr>
            <w:tcW w:w="344" w:type="pct"/>
            <w:tcBorders>
              <w:top w:val="nil"/>
              <w:left w:val="nil"/>
              <w:bottom w:val="single" w:sz="4" w:space="0" w:color="auto"/>
              <w:right w:val="single" w:sz="4" w:space="0" w:color="auto"/>
            </w:tcBorders>
            <w:shd w:val="clear" w:color="000000" w:fill="FFFFFF"/>
            <w:vAlign w:val="center"/>
            <w:hideMark/>
          </w:tcPr>
          <w:p w14:paraId="197DB098"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76" w:type="pct"/>
            <w:tcBorders>
              <w:top w:val="nil"/>
              <w:left w:val="nil"/>
              <w:bottom w:val="single" w:sz="4" w:space="0" w:color="auto"/>
              <w:right w:val="single" w:sz="4" w:space="0" w:color="auto"/>
            </w:tcBorders>
            <w:shd w:val="clear" w:color="000000" w:fill="FFFFFF"/>
            <w:vAlign w:val="center"/>
            <w:hideMark/>
          </w:tcPr>
          <w:p w14:paraId="05EC82AD"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$ 16.580,00</w:t>
            </w:r>
          </w:p>
        </w:tc>
        <w:tc>
          <w:tcPr>
            <w:tcW w:w="658" w:type="pct"/>
            <w:tcBorders>
              <w:top w:val="nil"/>
              <w:left w:val="nil"/>
              <w:bottom w:val="single" w:sz="4" w:space="0" w:color="auto"/>
              <w:right w:val="single" w:sz="4" w:space="0" w:color="auto"/>
            </w:tcBorders>
            <w:shd w:val="clear" w:color="000000" w:fill="FFFFFF"/>
            <w:vAlign w:val="center"/>
            <w:hideMark/>
          </w:tcPr>
          <w:p w14:paraId="5D5DD6F3"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$ 16.780,00</w:t>
            </w:r>
          </w:p>
        </w:tc>
      </w:tr>
      <w:tr w:rsidR="00707ED3" w:rsidRPr="007D0AB7" w14:paraId="3EE6647F" w14:textId="77777777" w:rsidTr="00040AF8">
        <w:trPr>
          <w:trHeight w:val="20"/>
        </w:trPr>
        <w:tc>
          <w:tcPr>
            <w:tcW w:w="402" w:type="pct"/>
            <w:tcBorders>
              <w:top w:val="nil"/>
              <w:left w:val="single" w:sz="4" w:space="0" w:color="auto"/>
              <w:bottom w:val="single" w:sz="4" w:space="0" w:color="auto"/>
              <w:right w:val="single" w:sz="4" w:space="0" w:color="auto"/>
            </w:tcBorders>
            <w:shd w:val="clear" w:color="000000" w:fill="FFFFFF"/>
            <w:noWrap/>
            <w:vAlign w:val="center"/>
            <w:hideMark/>
          </w:tcPr>
          <w:p w14:paraId="0F40A1F7"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4</w:t>
            </w:r>
          </w:p>
        </w:tc>
        <w:tc>
          <w:tcPr>
            <w:tcW w:w="822" w:type="pct"/>
            <w:tcBorders>
              <w:top w:val="nil"/>
              <w:left w:val="nil"/>
              <w:bottom w:val="single" w:sz="4" w:space="0" w:color="auto"/>
              <w:right w:val="single" w:sz="4" w:space="0" w:color="auto"/>
            </w:tcBorders>
            <w:shd w:val="clear" w:color="000000" w:fill="FFFFFF"/>
            <w:vAlign w:val="center"/>
            <w:hideMark/>
          </w:tcPr>
          <w:p w14:paraId="3D923E19"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78" w:type="pct"/>
            <w:tcBorders>
              <w:top w:val="nil"/>
              <w:left w:val="nil"/>
              <w:bottom w:val="single" w:sz="4" w:space="0" w:color="auto"/>
              <w:right w:val="single" w:sz="4" w:space="0" w:color="auto"/>
            </w:tcBorders>
            <w:shd w:val="clear" w:color="000000" w:fill="FFFFFF"/>
            <w:vAlign w:val="center"/>
            <w:hideMark/>
          </w:tcPr>
          <w:p w14:paraId="2E6515DB"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510" w:type="pct"/>
            <w:tcBorders>
              <w:top w:val="nil"/>
              <w:left w:val="nil"/>
              <w:bottom w:val="single" w:sz="4" w:space="0" w:color="auto"/>
              <w:right w:val="single" w:sz="4" w:space="0" w:color="auto"/>
            </w:tcBorders>
            <w:shd w:val="clear" w:color="000000" w:fill="FFFFFF"/>
            <w:vAlign w:val="center"/>
            <w:hideMark/>
          </w:tcPr>
          <w:p w14:paraId="7704450D"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010" w:type="pct"/>
            <w:tcBorders>
              <w:top w:val="nil"/>
              <w:left w:val="nil"/>
              <w:bottom w:val="single" w:sz="4" w:space="0" w:color="auto"/>
              <w:right w:val="single" w:sz="4" w:space="0" w:color="auto"/>
            </w:tcBorders>
            <w:shd w:val="clear" w:color="000000" w:fill="FFFFFF"/>
            <w:vAlign w:val="center"/>
            <w:hideMark/>
          </w:tcPr>
          <w:p w14:paraId="79DA0366"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Almuerzo Tipo 1</w:t>
            </w:r>
          </w:p>
        </w:tc>
        <w:tc>
          <w:tcPr>
            <w:tcW w:w="344" w:type="pct"/>
            <w:tcBorders>
              <w:top w:val="nil"/>
              <w:left w:val="nil"/>
              <w:bottom w:val="single" w:sz="4" w:space="0" w:color="auto"/>
              <w:right w:val="single" w:sz="4" w:space="0" w:color="auto"/>
            </w:tcBorders>
            <w:shd w:val="clear" w:color="000000" w:fill="FFFFFF"/>
            <w:vAlign w:val="center"/>
            <w:hideMark/>
          </w:tcPr>
          <w:p w14:paraId="3BC14DAD"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76" w:type="pct"/>
            <w:tcBorders>
              <w:top w:val="nil"/>
              <w:left w:val="nil"/>
              <w:bottom w:val="single" w:sz="4" w:space="0" w:color="auto"/>
              <w:right w:val="single" w:sz="4" w:space="0" w:color="auto"/>
            </w:tcBorders>
            <w:shd w:val="clear" w:color="000000" w:fill="FFFFFF"/>
            <w:vAlign w:val="center"/>
            <w:hideMark/>
          </w:tcPr>
          <w:p w14:paraId="01CDB5CD"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$ 28.800,00</w:t>
            </w:r>
          </w:p>
        </w:tc>
        <w:tc>
          <w:tcPr>
            <w:tcW w:w="658" w:type="pct"/>
            <w:tcBorders>
              <w:top w:val="nil"/>
              <w:left w:val="nil"/>
              <w:bottom w:val="single" w:sz="4" w:space="0" w:color="auto"/>
              <w:right w:val="single" w:sz="4" w:space="0" w:color="auto"/>
            </w:tcBorders>
            <w:shd w:val="clear" w:color="000000" w:fill="FFFFFF"/>
            <w:vAlign w:val="center"/>
            <w:hideMark/>
          </w:tcPr>
          <w:p w14:paraId="4BC425AE"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$ 30.000,00</w:t>
            </w:r>
          </w:p>
        </w:tc>
      </w:tr>
      <w:tr w:rsidR="00707ED3" w:rsidRPr="007D0AB7" w14:paraId="68FF3DD7" w14:textId="77777777" w:rsidTr="00040AF8">
        <w:trPr>
          <w:trHeight w:val="20"/>
        </w:trPr>
        <w:tc>
          <w:tcPr>
            <w:tcW w:w="402" w:type="pct"/>
            <w:tcBorders>
              <w:top w:val="nil"/>
              <w:left w:val="single" w:sz="4" w:space="0" w:color="auto"/>
              <w:bottom w:val="single" w:sz="4" w:space="0" w:color="auto"/>
              <w:right w:val="single" w:sz="4" w:space="0" w:color="auto"/>
            </w:tcBorders>
            <w:shd w:val="clear" w:color="000000" w:fill="FFFFFF"/>
            <w:noWrap/>
            <w:vAlign w:val="center"/>
            <w:hideMark/>
          </w:tcPr>
          <w:p w14:paraId="27AA3647"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5</w:t>
            </w:r>
          </w:p>
        </w:tc>
        <w:tc>
          <w:tcPr>
            <w:tcW w:w="822" w:type="pct"/>
            <w:tcBorders>
              <w:top w:val="nil"/>
              <w:left w:val="nil"/>
              <w:bottom w:val="single" w:sz="4" w:space="0" w:color="auto"/>
              <w:right w:val="single" w:sz="4" w:space="0" w:color="auto"/>
            </w:tcBorders>
            <w:shd w:val="clear" w:color="000000" w:fill="FFFFFF"/>
            <w:vAlign w:val="center"/>
            <w:hideMark/>
          </w:tcPr>
          <w:p w14:paraId="47F108FA"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78" w:type="pct"/>
            <w:tcBorders>
              <w:top w:val="nil"/>
              <w:left w:val="nil"/>
              <w:bottom w:val="single" w:sz="4" w:space="0" w:color="auto"/>
              <w:right w:val="single" w:sz="4" w:space="0" w:color="auto"/>
            </w:tcBorders>
            <w:shd w:val="clear" w:color="000000" w:fill="FFFFFF"/>
            <w:vAlign w:val="center"/>
            <w:hideMark/>
          </w:tcPr>
          <w:p w14:paraId="04F227BB"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510" w:type="pct"/>
            <w:tcBorders>
              <w:top w:val="nil"/>
              <w:left w:val="nil"/>
              <w:bottom w:val="single" w:sz="4" w:space="0" w:color="auto"/>
              <w:right w:val="single" w:sz="4" w:space="0" w:color="auto"/>
            </w:tcBorders>
            <w:shd w:val="clear" w:color="000000" w:fill="FFFFFF"/>
            <w:vAlign w:val="center"/>
            <w:hideMark/>
          </w:tcPr>
          <w:p w14:paraId="58EADA4B"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010" w:type="pct"/>
            <w:tcBorders>
              <w:top w:val="nil"/>
              <w:left w:val="nil"/>
              <w:bottom w:val="single" w:sz="4" w:space="0" w:color="auto"/>
              <w:right w:val="single" w:sz="4" w:space="0" w:color="auto"/>
            </w:tcBorders>
            <w:shd w:val="clear" w:color="000000" w:fill="FFFFFF"/>
            <w:vAlign w:val="center"/>
            <w:hideMark/>
          </w:tcPr>
          <w:p w14:paraId="44C55347"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Almuerzo Tipo 2</w:t>
            </w:r>
          </w:p>
        </w:tc>
        <w:tc>
          <w:tcPr>
            <w:tcW w:w="344" w:type="pct"/>
            <w:tcBorders>
              <w:top w:val="nil"/>
              <w:left w:val="nil"/>
              <w:bottom w:val="single" w:sz="4" w:space="0" w:color="auto"/>
              <w:right w:val="single" w:sz="4" w:space="0" w:color="auto"/>
            </w:tcBorders>
            <w:shd w:val="clear" w:color="000000" w:fill="FFFFFF"/>
            <w:vAlign w:val="center"/>
            <w:hideMark/>
          </w:tcPr>
          <w:p w14:paraId="61189113"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76" w:type="pct"/>
            <w:tcBorders>
              <w:top w:val="nil"/>
              <w:left w:val="nil"/>
              <w:bottom w:val="single" w:sz="4" w:space="0" w:color="auto"/>
              <w:right w:val="single" w:sz="4" w:space="0" w:color="auto"/>
            </w:tcBorders>
            <w:shd w:val="clear" w:color="000000" w:fill="FFFFFF"/>
            <w:vAlign w:val="center"/>
            <w:hideMark/>
          </w:tcPr>
          <w:p w14:paraId="06826E48"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$ 29.300,00</w:t>
            </w:r>
          </w:p>
        </w:tc>
        <w:tc>
          <w:tcPr>
            <w:tcW w:w="658" w:type="pct"/>
            <w:tcBorders>
              <w:top w:val="nil"/>
              <w:left w:val="nil"/>
              <w:bottom w:val="single" w:sz="4" w:space="0" w:color="auto"/>
              <w:right w:val="single" w:sz="4" w:space="0" w:color="auto"/>
            </w:tcBorders>
            <w:shd w:val="clear" w:color="000000" w:fill="FFFFFF"/>
            <w:vAlign w:val="center"/>
            <w:hideMark/>
          </w:tcPr>
          <w:p w14:paraId="54CD749B"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$ 31.000,00</w:t>
            </w:r>
          </w:p>
        </w:tc>
      </w:tr>
      <w:tr w:rsidR="00707ED3" w:rsidRPr="007D0AB7" w14:paraId="1D76035D" w14:textId="77777777" w:rsidTr="00040AF8">
        <w:trPr>
          <w:trHeight w:val="20"/>
        </w:trPr>
        <w:tc>
          <w:tcPr>
            <w:tcW w:w="402" w:type="pct"/>
            <w:tcBorders>
              <w:top w:val="nil"/>
              <w:left w:val="single" w:sz="4" w:space="0" w:color="auto"/>
              <w:bottom w:val="single" w:sz="4" w:space="0" w:color="auto"/>
              <w:right w:val="single" w:sz="4" w:space="0" w:color="auto"/>
            </w:tcBorders>
            <w:shd w:val="clear" w:color="000000" w:fill="FFFFFF"/>
            <w:noWrap/>
            <w:vAlign w:val="center"/>
            <w:hideMark/>
          </w:tcPr>
          <w:p w14:paraId="22F451A6"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6</w:t>
            </w:r>
          </w:p>
        </w:tc>
        <w:tc>
          <w:tcPr>
            <w:tcW w:w="822" w:type="pct"/>
            <w:tcBorders>
              <w:top w:val="nil"/>
              <w:left w:val="nil"/>
              <w:bottom w:val="single" w:sz="4" w:space="0" w:color="auto"/>
              <w:right w:val="single" w:sz="4" w:space="0" w:color="auto"/>
            </w:tcBorders>
            <w:shd w:val="clear" w:color="000000" w:fill="FFFFFF"/>
            <w:vAlign w:val="center"/>
            <w:hideMark/>
          </w:tcPr>
          <w:p w14:paraId="11ED2067"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78" w:type="pct"/>
            <w:tcBorders>
              <w:top w:val="nil"/>
              <w:left w:val="nil"/>
              <w:bottom w:val="single" w:sz="4" w:space="0" w:color="auto"/>
              <w:right w:val="single" w:sz="4" w:space="0" w:color="auto"/>
            </w:tcBorders>
            <w:shd w:val="clear" w:color="000000" w:fill="FFFFFF"/>
            <w:vAlign w:val="center"/>
            <w:hideMark/>
          </w:tcPr>
          <w:p w14:paraId="5100D3C0"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510" w:type="pct"/>
            <w:tcBorders>
              <w:top w:val="nil"/>
              <w:left w:val="nil"/>
              <w:bottom w:val="single" w:sz="4" w:space="0" w:color="auto"/>
              <w:right w:val="single" w:sz="4" w:space="0" w:color="auto"/>
            </w:tcBorders>
            <w:shd w:val="clear" w:color="000000" w:fill="FFFFFF"/>
            <w:vAlign w:val="center"/>
            <w:hideMark/>
          </w:tcPr>
          <w:p w14:paraId="27C85FC4"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010" w:type="pct"/>
            <w:tcBorders>
              <w:top w:val="nil"/>
              <w:left w:val="nil"/>
              <w:bottom w:val="single" w:sz="4" w:space="0" w:color="auto"/>
              <w:right w:val="single" w:sz="4" w:space="0" w:color="auto"/>
            </w:tcBorders>
            <w:shd w:val="clear" w:color="000000" w:fill="FFFFFF"/>
            <w:vAlign w:val="center"/>
            <w:hideMark/>
          </w:tcPr>
          <w:p w14:paraId="4D0EB513"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Almuerzo Tipo 3</w:t>
            </w:r>
          </w:p>
        </w:tc>
        <w:tc>
          <w:tcPr>
            <w:tcW w:w="344" w:type="pct"/>
            <w:tcBorders>
              <w:top w:val="nil"/>
              <w:left w:val="nil"/>
              <w:bottom w:val="single" w:sz="4" w:space="0" w:color="auto"/>
              <w:right w:val="single" w:sz="4" w:space="0" w:color="auto"/>
            </w:tcBorders>
            <w:shd w:val="clear" w:color="000000" w:fill="FFFFFF"/>
            <w:vAlign w:val="center"/>
            <w:hideMark/>
          </w:tcPr>
          <w:p w14:paraId="48456FB2"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76" w:type="pct"/>
            <w:tcBorders>
              <w:top w:val="nil"/>
              <w:left w:val="nil"/>
              <w:bottom w:val="single" w:sz="4" w:space="0" w:color="auto"/>
              <w:right w:val="single" w:sz="4" w:space="0" w:color="auto"/>
            </w:tcBorders>
            <w:shd w:val="clear" w:color="000000" w:fill="FFFFFF"/>
            <w:vAlign w:val="center"/>
            <w:hideMark/>
          </w:tcPr>
          <w:p w14:paraId="2ADAD8AE"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$ 29.000,00</w:t>
            </w:r>
          </w:p>
        </w:tc>
        <w:tc>
          <w:tcPr>
            <w:tcW w:w="658" w:type="pct"/>
            <w:tcBorders>
              <w:top w:val="nil"/>
              <w:left w:val="nil"/>
              <w:bottom w:val="single" w:sz="4" w:space="0" w:color="auto"/>
              <w:right w:val="single" w:sz="4" w:space="0" w:color="auto"/>
            </w:tcBorders>
            <w:shd w:val="clear" w:color="000000" w:fill="FFFFFF"/>
            <w:vAlign w:val="center"/>
            <w:hideMark/>
          </w:tcPr>
          <w:p w14:paraId="28B75CF6"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$ 31.000,00</w:t>
            </w:r>
          </w:p>
        </w:tc>
      </w:tr>
      <w:tr w:rsidR="00707ED3" w:rsidRPr="007D0AB7" w14:paraId="65D58781" w14:textId="77777777" w:rsidTr="00040AF8">
        <w:trPr>
          <w:trHeight w:val="20"/>
        </w:trPr>
        <w:tc>
          <w:tcPr>
            <w:tcW w:w="402" w:type="pct"/>
            <w:tcBorders>
              <w:top w:val="nil"/>
              <w:left w:val="single" w:sz="4" w:space="0" w:color="auto"/>
              <w:bottom w:val="single" w:sz="4" w:space="0" w:color="auto"/>
              <w:right w:val="single" w:sz="4" w:space="0" w:color="auto"/>
            </w:tcBorders>
            <w:shd w:val="clear" w:color="000000" w:fill="FFFFFF"/>
            <w:noWrap/>
            <w:vAlign w:val="center"/>
            <w:hideMark/>
          </w:tcPr>
          <w:p w14:paraId="536BD0E3"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7</w:t>
            </w:r>
          </w:p>
        </w:tc>
        <w:tc>
          <w:tcPr>
            <w:tcW w:w="822" w:type="pct"/>
            <w:tcBorders>
              <w:top w:val="nil"/>
              <w:left w:val="nil"/>
              <w:bottom w:val="single" w:sz="4" w:space="0" w:color="auto"/>
              <w:right w:val="single" w:sz="4" w:space="0" w:color="auto"/>
            </w:tcBorders>
            <w:shd w:val="clear" w:color="000000" w:fill="FFFFFF"/>
            <w:vAlign w:val="center"/>
            <w:hideMark/>
          </w:tcPr>
          <w:p w14:paraId="6A3986F4"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78" w:type="pct"/>
            <w:tcBorders>
              <w:top w:val="nil"/>
              <w:left w:val="nil"/>
              <w:bottom w:val="single" w:sz="4" w:space="0" w:color="auto"/>
              <w:right w:val="single" w:sz="4" w:space="0" w:color="auto"/>
            </w:tcBorders>
            <w:shd w:val="clear" w:color="000000" w:fill="FFFFFF"/>
            <w:vAlign w:val="center"/>
            <w:hideMark/>
          </w:tcPr>
          <w:p w14:paraId="3BFB2D76"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510" w:type="pct"/>
            <w:tcBorders>
              <w:top w:val="nil"/>
              <w:left w:val="nil"/>
              <w:bottom w:val="single" w:sz="4" w:space="0" w:color="auto"/>
              <w:right w:val="single" w:sz="4" w:space="0" w:color="auto"/>
            </w:tcBorders>
            <w:shd w:val="clear" w:color="000000" w:fill="FFFFFF"/>
            <w:vAlign w:val="center"/>
            <w:hideMark/>
          </w:tcPr>
          <w:p w14:paraId="2E0BD425"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010" w:type="pct"/>
            <w:tcBorders>
              <w:top w:val="nil"/>
              <w:left w:val="nil"/>
              <w:bottom w:val="single" w:sz="4" w:space="0" w:color="auto"/>
              <w:right w:val="single" w:sz="4" w:space="0" w:color="auto"/>
            </w:tcBorders>
            <w:shd w:val="clear" w:color="000000" w:fill="FFFFFF"/>
            <w:vAlign w:val="center"/>
            <w:hideMark/>
          </w:tcPr>
          <w:p w14:paraId="16D665D6"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Cena Tipo 1</w:t>
            </w:r>
          </w:p>
        </w:tc>
        <w:tc>
          <w:tcPr>
            <w:tcW w:w="344" w:type="pct"/>
            <w:tcBorders>
              <w:top w:val="nil"/>
              <w:left w:val="nil"/>
              <w:bottom w:val="single" w:sz="4" w:space="0" w:color="auto"/>
              <w:right w:val="single" w:sz="4" w:space="0" w:color="auto"/>
            </w:tcBorders>
            <w:shd w:val="clear" w:color="000000" w:fill="FFFFFF"/>
            <w:vAlign w:val="center"/>
            <w:hideMark/>
          </w:tcPr>
          <w:p w14:paraId="3A0D86C7"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76" w:type="pct"/>
            <w:tcBorders>
              <w:top w:val="nil"/>
              <w:left w:val="nil"/>
              <w:bottom w:val="single" w:sz="4" w:space="0" w:color="auto"/>
              <w:right w:val="single" w:sz="4" w:space="0" w:color="auto"/>
            </w:tcBorders>
            <w:shd w:val="clear" w:color="000000" w:fill="FFFFFF"/>
            <w:vAlign w:val="center"/>
            <w:hideMark/>
          </w:tcPr>
          <w:p w14:paraId="33F85770"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$ 26.000,00</w:t>
            </w:r>
          </w:p>
        </w:tc>
        <w:tc>
          <w:tcPr>
            <w:tcW w:w="658" w:type="pct"/>
            <w:tcBorders>
              <w:top w:val="nil"/>
              <w:left w:val="nil"/>
              <w:bottom w:val="single" w:sz="4" w:space="0" w:color="auto"/>
              <w:right w:val="single" w:sz="4" w:space="0" w:color="auto"/>
            </w:tcBorders>
            <w:shd w:val="clear" w:color="000000" w:fill="FFFFFF"/>
            <w:vAlign w:val="center"/>
            <w:hideMark/>
          </w:tcPr>
          <w:p w14:paraId="593F20AE"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$ 28.000,00</w:t>
            </w:r>
          </w:p>
        </w:tc>
      </w:tr>
      <w:tr w:rsidR="00707ED3" w:rsidRPr="007D0AB7" w14:paraId="13E9D0D9" w14:textId="77777777" w:rsidTr="00040AF8">
        <w:trPr>
          <w:trHeight w:val="20"/>
        </w:trPr>
        <w:tc>
          <w:tcPr>
            <w:tcW w:w="402" w:type="pct"/>
            <w:tcBorders>
              <w:top w:val="nil"/>
              <w:left w:val="single" w:sz="4" w:space="0" w:color="auto"/>
              <w:bottom w:val="single" w:sz="4" w:space="0" w:color="auto"/>
              <w:right w:val="single" w:sz="4" w:space="0" w:color="auto"/>
            </w:tcBorders>
            <w:shd w:val="clear" w:color="000000" w:fill="FFFFFF"/>
            <w:noWrap/>
            <w:vAlign w:val="center"/>
            <w:hideMark/>
          </w:tcPr>
          <w:p w14:paraId="4BBC46F7"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8</w:t>
            </w:r>
          </w:p>
        </w:tc>
        <w:tc>
          <w:tcPr>
            <w:tcW w:w="822" w:type="pct"/>
            <w:tcBorders>
              <w:top w:val="nil"/>
              <w:left w:val="nil"/>
              <w:bottom w:val="single" w:sz="4" w:space="0" w:color="auto"/>
              <w:right w:val="single" w:sz="4" w:space="0" w:color="auto"/>
            </w:tcBorders>
            <w:shd w:val="clear" w:color="000000" w:fill="FFFFFF"/>
            <w:vAlign w:val="center"/>
            <w:hideMark/>
          </w:tcPr>
          <w:p w14:paraId="10FB492D"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78" w:type="pct"/>
            <w:tcBorders>
              <w:top w:val="nil"/>
              <w:left w:val="nil"/>
              <w:bottom w:val="single" w:sz="4" w:space="0" w:color="auto"/>
              <w:right w:val="single" w:sz="4" w:space="0" w:color="auto"/>
            </w:tcBorders>
            <w:shd w:val="clear" w:color="000000" w:fill="FFFFFF"/>
            <w:vAlign w:val="center"/>
            <w:hideMark/>
          </w:tcPr>
          <w:p w14:paraId="1332F5DA"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510" w:type="pct"/>
            <w:tcBorders>
              <w:top w:val="nil"/>
              <w:left w:val="nil"/>
              <w:bottom w:val="single" w:sz="4" w:space="0" w:color="auto"/>
              <w:right w:val="single" w:sz="4" w:space="0" w:color="auto"/>
            </w:tcBorders>
            <w:shd w:val="clear" w:color="000000" w:fill="FFFFFF"/>
            <w:vAlign w:val="center"/>
            <w:hideMark/>
          </w:tcPr>
          <w:p w14:paraId="250E7002"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010" w:type="pct"/>
            <w:tcBorders>
              <w:top w:val="nil"/>
              <w:left w:val="nil"/>
              <w:bottom w:val="single" w:sz="4" w:space="0" w:color="auto"/>
              <w:right w:val="single" w:sz="4" w:space="0" w:color="auto"/>
            </w:tcBorders>
            <w:shd w:val="clear" w:color="000000" w:fill="FFFFFF"/>
            <w:vAlign w:val="center"/>
            <w:hideMark/>
          </w:tcPr>
          <w:p w14:paraId="35EBBEF7"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Cena Tipo 2</w:t>
            </w:r>
          </w:p>
        </w:tc>
        <w:tc>
          <w:tcPr>
            <w:tcW w:w="344" w:type="pct"/>
            <w:tcBorders>
              <w:top w:val="nil"/>
              <w:left w:val="nil"/>
              <w:bottom w:val="single" w:sz="4" w:space="0" w:color="auto"/>
              <w:right w:val="single" w:sz="4" w:space="0" w:color="auto"/>
            </w:tcBorders>
            <w:shd w:val="clear" w:color="000000" w:fill="FFFFFF"/>
            <w:vAlign w:val="center"/>
            <w:hideMark/>
          </w:tcPr>
          <w:p w14:paraId="3009D316"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76" w:type="pct"/>
            <w:tcBorders>
              <w:top w:val="nil"/>
              <w:left w:val="nil"/>
              <w:bottom w:val="single" w:sz="4" w:space="0" w:color="auto"/>
              <w:right w:val="single" w:sz="4" w:space="0" w:color="auto"/>
            </w:tcBorders>
            <w:shd w:val="clear" w:color="000000" w:fill="FFFFFF"/>
            <w:vAlign w:val="center"/>
            <w:hideMark/>
          </w:tcPr>
          <w:p w14:paraId="03F3C62B"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$ 24.000,00</w:t>
            </w:r>
          </w:p>
        </w:tc>
        <w:tc>
          <w:tcPr>
            <w:tcW w:w="658" w:type="pct"/>
            <w:tcBorders>
              <w:top w:val="nil"/>
              <w:left w:val="nil"/>
              <w:bottom w:val="single" w:sz="4" w:space="0" w:color="auto"/>
              <w:right w:val="single" w:sz="4" w:space="0" w:color="auto"/>
            </w:tcBorders>
            <w:shd w:val="clear" w:color="000000" w:fill="FFFFFF"/>
            <w:vAlign w:val="center"/>
            <w:hideMark/>
          </w:tcPr>
          <w:p w14:paraId="3A060490"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$ 26.000,00</w:t>
            </w:r>
          </w:p>
        </w:tc>
      </w:tr>
      <w:tr w:rsidR="00707ED3" w:rsidRPr="007D0AB7" w14:paraId="5645B12B" w14:textId="77777777" w:rsidTr="00040AF8">
        <w:trPr>
          <w:trHeight w:val="20"/>
        </w:trPr>
        <w:tc>
          <w:tcPr>
            <w:tcW w:w="402" w:type="pct"/>
            <w:tcBorders>
              <w:top w:val="nil"/>
              <w:left w:val="single" w:sz="4" w:space="0" w:color="auto"/>
              <w:bottom w:val="single" w:sz="4" w:space="0" w:color="auto"/>
              <w:right w:val="single" w:sz="4" w:space="0" w:color="auto"/>
            </w:tcBorders>
            <w:shd w:val="clear" w:color="000000" w:fill="FFFFFF"/>
            <w:noWrap/>
            <w:vAlign w:val="center"/>
            <w:hideMark/>
          </w:tcPr>
          <w:p w14:paraId="0BFDC1B8"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9</w:t>
            </w:r>
          </w:p>
        </w:tc>
        <w:tc>
          <w:tcPr>
            <w:tcW w:w="822" w:type="pct"/>
            <w:tcBorders>
              <w:top w:val="nil"/>
              <w:left w:val="nil"/>
              <w:bottom w:val="single" w:sz="4" w:space="0" w:color="auto"/>
              <w:right w:val="single" w:sz="4" w:space="0" w:color="auto"/>
            </w:tcBorders>
            <w:shd w:val="clear" w:color="000000" w:fill="FFFFFF"/>
            <w:vAlign w:val="center"/>
            <w:hideMark/>
          </w:tcPr>
          <w:p w14:paraId="20FD5BC1"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78" w:type="pct"/>
            <w:tcBorders>
              <w:top w:val="nil"/>
              <w:left w:val="nil"/>
              <w:bottom w:val="single" w:sz="4" w:space="0" w:color="auto"/>
              <w:right w:val="single" w:sz="4" w:space="0" w:color="auto"/>
            </w:tcBorders>
            <w:shd w:val="clear" w:color="000000" w:fill="FFFFFF"/>
            <w:vAlign w:val="center"/>
            <w:hideMark/>
          </w:tcPr>
          <w:p w14:paraId="32B5BF86"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510" w:type="pct"/>
            <w:tcBorders>
              <w:top w:val="nil"/>
              <w:left w:val="nil"/>
              <w:bottom w:val="single" w:sz="4" w:space="0" w:color="auto"/>
              <w:right w:val="single" w:sz="4" w:space="0" w:color="auto"/>
            </w:tcBorders>
            <w:shd w:val="clear" w:color="000000" w:fill="FFFFFF"/>
            <w:vAlign w:val="center"/>
            <w:hideMark/>
          </w:tcPr>
          <w:p w14:paraId="01814B4E"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010" w:type="pct"/>
            <w:tcBorders>
              <w:top w:val="nil"/>
              <w:left w:val="nil"/>
              <w:bottom w:val="single" w:sz="4" w:space="0" w:color="auto"/>
              <w:right w:val="single" w:sz="4" w:space="0" w:color="auto"/>
            </w:tcBorders>
            <w:shd w:val="clear" w:color="000000" w:fill="FFFFFF"/>
            <w:vAlign w:val="center"/>
            <w:hideMark/>
          </w:tcPr>
          <w:p w14:paraId="583297B9"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Cena tipo 3</w:t>
            </w:r>
          </w:p>
        </w:tc>
        <w:tc>
          <w:tcPr>
            <w:tcW w:w="344" w:type="pct"/>
            <w:tcBorders>
              <w:top w:val="nil"/>
              <w:left w:val="nil"/>
              <w:bottom w:val="single" w:sz="4" w:space="0" w:color="auto"/>
              <w:right w:val="single" w:sz="4" w:space="0" w:color="auto"/>
            </w:tcBorders>
            <w:shd w:val="clear" w:color="000000" w:fill="FFFFFF"/>
            <w:vAlign w:val="center"/>
            <w:hideMark/>
          </w:tcPr>
          <w:p w14:paraId="27F36A61"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76" w:type="pct"/>
            <w:tcBorders>
              <w:top w:val="nil"/>
              <w:left w:val="nil"/>
              <w:bottom w:val="single" w:sz="4" w:space="0" w:color="auto"/>
              <w:right w:val="single" w:sz="4" w:space="0" w:color="auto"/>
            </w:tcBorders>
            <w:shd w:val="clear" w:color="000000" w:fill="FFFFFF"/>
            <w:vAlign w:val="center"/>
            <w:hideMark/>
          </w:tcPr>
          <w:p w14:paraId="4044C5D5"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$ 22.800,00</w:t>
            </w:r>
          </w:p>
        </w:tc>
        <w:tc>
          <w:tcPr>
            <w:tcW w:w="658" w:type="pct"/>
            <w:tcBorders>
              <w:top w:val="nil"/>
              <w:left w:val="nil"/>
              <w:bottom w:val="single" w:sz="4" w:space="0" w:color="auto"/>
              <w:right w:val="single" w:sz="4" w:space="0" w:color="auto"/>
            </w:tcBorders>
            <w:shd w:val="clear" w:color="000000" w:fill="FFFFFF"/>
            <w:vAlign w:val="center"/>
            <w:hideMark/>
          </w:tcPr>
          <w:p w14:paraId="296657DE"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$ 24.500,00</w:t>
            </w:r>
          </w:p>
        </w:tc>
      </w:tr>
      <w:tr w:rsidR="00707ED3" w:rsidRPr="007D0AB7" w14:paraId="131D75F2" w14:textId="77777777" w:rsidTr="00040AF8">
        <w:trPr>
          <w:trHeight w:val="20"/>
        </w:trPr>
        <w:tc>
          <w:tcPr>
            <w:tcW w:w="402" w:type="pct"/>
            <w:tcBorders>
              <w:top w:val="nil"/>
              <w:left w:val="single" w:sz="4" w:space="0" w:color="auto"/>
              <w:bottom w:val="single" w:sz="4" w:space="0" w:color="auto"/>
              <w:right w:val="single" w:sz="4" w:space="0" w:color="auto"/>
            </w:tcBorders>
            <w:shd w:val="clear" w:color="000000" w:fill="FFFFFF"/>
            <w:noWrap/>
            <w:vAlign w:val="center"/>
            <w:hideMark/>
          </w:tcPr>
          <w:p w14:paraId="4AAAB070"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822" w:type="pct"/>
            <w:tcBorders>
              <w:top w:val="nil"/>
              <w:left w:val="nil"/>
              <w:bottom w:val="single" w:sz="4" w:space="0" w:color="auto"/>
              <w:right w:val="single" w:sz="4" w:space="0" w:color="auto"/>
            </w:tcBorders>
            <w:shd w:val="clear" w:color="000000" w:fill="FFFFFF"/>
            <w:vAlign w:val="center"/>
            <w:hideMark/>
          </w:tcPr>
          <w:p w14:paraId="113F8F28"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78" w:type="pct"/>
            <w:tcBorders>
              <w:top w:val="nil"/>
              <w:left w:val="nil"/>
              <w:bottom w:val="single" w:sz="4" w:space="0" w:color="auto"/>
              <w:right w:val="single" w:sz="4" w:space="0" w:color="auto"/>
            </w:tcBorders>
            <w:shd w:val="clear" w:color="000000" w:fill="FFFFFF"/>
            <w:vAlign w:val="center"/>
            <w:hideMark/>
          </w:tcPr>
          <w:p w14:paraId="4E63BC89"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510" w:type="pct"/>
            <w:tcBorders>
              <w:top w:val="nil"/>
              <w:left w:val="nil"/>
              <w:bottom w:val="single" w:sz="4" w:space="0" w:color="auto"/>
              <w:right w:val="single" w:sz="4" w:space="0" w:color="auto"/>
            </w:tcBorders>
            <w:shd w:val="clear" w:color="000000" w:fill="FFFFFF"/>
            <w:vAlign w:val="center"/>
            <w:hideMark/>
          </w:tcPr>
          <w:p w14:paraId="6344A6CA"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010" w:type="pct"/>
            <w:tcBorders>
              <w:top w:val="nil"/>
              <w:left w:val="nil"/>
              <w:bottom w:val="single" w:sz="4" w:space="0" w:color="auto"/>
              <w:right w:val="single" w:sz="4" w:space="0" w:color="auto"/>
            </w:tcBorders>
            <w:shd w:val="clear" w:color="000000" w:fill="FFFFFF"/>
            <w:vAlign w:val="center"/>
            <w:hideMark/>
          </w:tcPr>
          <w:p w14:paraId="5BBF771C"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Almuerzo especial</w:t>
            </w:r>
          </w:p>
        </w:tc>
        <w:tc>
          <w:tcPr>
            <w:tcW w:w="344" w:type="pct"/>
            <w:tcBorders>
              <w:top w:val="nil"/>
              <w:left w:val="nil"/>
              <w:bottom w:val="single" w:sz="4" w:space="0" w:color="auto"/>
              <w:right w:val="single" w:sz="4" w:space="0" w:color="auto"/>
            </w:tcBorders>
            <w:shd w:val="clear" w:color="000000" w:fill="FFFFFF"/>
            <w:vAlign w:val="center"/>
            <w:hideMark/>
          </w:tcPr>
          <w:p w14:paraId="5B49644E"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76" w:type="pct"/>
            <w:tcBorders>
              <w:top w:val="nil"/>
              <w:left w:val="nil"/>
              <w:bottom w:val="single" w:sz="4" w:space="0" w:color="auto"/>
              <w:right w:val="single" w:sz="4" w:space="0" w:color="auto"/>
            </w:tcBorders>
            <w:shd w:val="clear" w:color="000000" w:fill="FFFFFF"/>
            <w:vAlign w:val="center"/>
            <w:hideMark/>
          </w:tcPr>
          <w:p w14:paraId="2999FD32"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$ 38.000,00</w:t>
            </w:r>
          </w:p>
        </w:tc>
        <w:tc>
          <w:tcPr>
            <w:tcW w:w="658" w:type="pct"/>
            <w:tcBorders>
              <w:top w:val="nil"/>
              <w:left w:val="nil"/>
              <w:bottom w:val="single" w:sz="4" w:space="0" w:color="auto"/>
              <w:right w:val="single" w:sz="4" w:space="0" w:color="auto"/>
            </w:tcBorders>
            <w:shd w:val="clear" w:color="000000" w:fill="FFFFFF"/>
            <w:vAlign w:val="center"/>
            <w:hideMark/>
          </w:tcPr>
          <w:p w14:paraId="1393407B"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$ 40.000,00</w:t>
            </w:r>
          </w:p>
        </w:tc>
      </w:tr>
      <w:tr w:rsidR="00707ED3" w:rsidRPr="007D0AB7" w14:paraId="6302385B" w14:textId="77777777" w:rsidTr="00040AF8">
        <w:trPr>
          <w:trHeight w:val="20"/>
        </w:trPr>
        <w:tc>
          <w:tcPr>
            <w:tcW w:w="402" w:type="pct"/>
            <w:tcBorders>
              <w:top w:val="nil"/>
              <w:left w:val="single" w:sz="4" w:space="0" w:color="auto"/>
              <w:bottom w:val="single" w:sz="4" w:space="0" w:color="auto"/>
              <w:right w:val="single" w:sz="4" w:space="0" w:color="auto"/>
            </w:tcBorders>
            <w:shd w:val="clear" w:color="000000" w:fill="FFFFFF"/>
            <w:noWrap/>
            <w:vAlign w:val="center"/>
            <w:hideMark/>
          </w:tcPr>
          <w:p w14:paraId="6C426E6C"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11</w:t>
            </w:r>
          </w:p>
        </w:tc>
        <w:tc>
          <w:tcPr>
            <w:tcW w:w="822" w:type="pct"/>
            <w:tcBorders>
              <w:top w:val="nil"/>
              <w:left w:val="nil"/>
              <w:bottom w:val="single" w:sz="4" w:space="0" w:color="auto"/>
              <w:right w:val="single" w:sz="4" w:space="0" w:color="auto"/>
            </w:tcBorders>
            <w:shd w:val="clear" w:color="000000" w:fill="FFFFFF"/>
            <w:vAlign w:val="center"/>
            <w:hideMark/>
          </w:tcPr>
          <w:p w14:paraId="4B931733"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78" w:type="pct"/>
            <w:tcBorders>
              <w:top w:val="nil"/>
              <w:left w:val="nil"/>
              <w:bottom w:val="single" w:sz="4" w:space="0" w:color="auto"/>
              <w:right w:val="single" w:sz="4" w:space="0" w:color="auto"/>
            </w:tcBorders>
            <w:shd w:val="clear" w:color="000000" w:fill="FFFFFF"/>
            <w:vAlign w:val="center"/>
            <w:hideMark/>
          </w:tcPr>
          <w:p w14:paraId="64EDE401"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510" w:type="pct"/>
            <w:tcBorders>
              <w:top w:val="nil"/>
              <w:left w:val="nil"/>
              <w:bottom w:val="single" w:sz="4" w:space="0" w:color="auto"/>
              <w:right w:val="single" w:sz="4" w:space="0" w:color="auto"/>
            </w:tcBorders>
            <w:shd w:val="clear" w:color="000000" w:fill="FFFFFF"/>
            <w:vAlign w:val="center"/>
            <w:hideMark/>
          </w:tcPr>
          <w:p w14:paraId="1550EA75"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010" w:type="pct"/>
            <w:tcBorders>
              <w:top w:val="nil"/>
              <w:left w:val="nil"/>
              <w:bottom w:val="single" w:sz="4" w:space="0" w:color="auto"/>
              <w:right w:val="single" w:sz="4" w:space="0" w:color="auto"/>
            </w:tcBorders>
            <w:shd w:val="clear" w:color="000000" w:fill="FFFFFF"/>
            <w:vAlign w:val="center"/>
            <w:hideMark/>
          </w:tcPr>
          <w:p w14:paraId="5C3F5A27"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Bebida hidratante: Paquete por 30 bolsas de agua cristal, cada una de 300 ml</w:t>
            </w:r>
          </w:p>
        </w:tc>
        <w:tc>
          <w:tcPr>
            <w:tcW w:w="344" w:type="pct"/>
            <w:tcBorders>
              <w:top w:val="nil"/>
              <w:left w:val="nil"/>
              <w:bottom w:val="single" w:sz="4" w:space="0" w:color="auto"/>
              <w:right w:val="single" w:sz="4" w:space="0" w:color="auto"/>
            </w:tcBorders>
            <w:shd w:val="clear" w:color="000000" w:fill="FFFFFF"/>
            <w:vAlign w:val="center"/>
            <w:hideMark/>
          </w:tcPr>
          <w:p w14:paraId="0572673C"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76" w:type="pct"/>
            <w:tcBorders>
              <w:top w:val="nil"/>
              <w:left w:val="nil"/>
              <w:bottom w:val="single" w:sz="4" w:space="0" w:color="auto"/>
              <w:right w:val="single" w:sz="4" w:space="0" w:color="auto"/>
            </w:tcBorders>
            <w:shd w:val="clear" w:color="000000" w:fill="FFFFFF"/>
            <w:vAlign w:val="center"/>
            <w:hideMark/>
          </w:tcPr>
          <w:p w14:paraId="10EF0CD7"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$ 10.000,00</w:t>
            </w:r>
          </w:p>
        </w:tc>
        <w:tc>
          <w:tcPr>
            <w:tcW w:w="658" w:type="pct"/>
            <w:tcBorders>
              <w:top w:val="nil"/>
              <w:left w:val="nil"/>
              <w:bottom w:val="single" w:sz="4" w:space="0" w:color="auto"/>
              <w:right w:val="single" w:sz="4" w:space="0" w:color="auto"/>
            </w:tcBorders>
            <w:shd w:val="clear" w:color="000000" w:fill="FFFFFF"/>
            <w:vAlign w:val="center"/>
            <w:hideMark/>
          </w:tcPr>
          <w:p w14:paraId="3DCC55BE"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$ 10.000,00</w:t>
            </w:r>
          </w:p>
        </w:tc>
      </w:tr>
      <w:tr w:rsidR="00707ED3" w:rsidRPr="007D0AB7" w14:paraId="00063601" w14:textId="77777777" w:rsidTr="00040AF8">
        <w:trPr>
          <w:trHeight w:val="20"/>
        </w:trPr>
        <w:tc>
          <w:tcPr>
            <w:tcW w:w="402" w:type="pct"/>
            <w:tcBorders>
              <w:top w:val="nil"/>
              <w:left w:val="single" w:sz="4" w:space="0" w:color="auto"/>
              <w:bottom w:val="single" w:sz="4" w:space="0" w:color="auto"/>
              <w:right w:val="single" w:sz="4" w:space="0" w:color="auto"/>
            </w:tcBorders>
            <w:shd w:val="clear" w:color="000000" w:fill="FFFFFF"/>
            <w:noWrap/>
            <w:vAlign w:val="center"/>
            <w:hideMark/>
          </w:tcPr>
          <w:p w14:paraId="6738EF32"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12</w:t>
            </w:r>
          </w:p>
        </w:tc>
        <w:tc>
          <w:tcPr>
            <w:tcW w:w="822" w:type="pct"/>
            <w:tcBorders>
              <w:top w:val="nil"/>
              <w:left w:val="nil"/>
              <w:bottom w:val="single" w:sz="4" w:space="0" w:color="auto"/>
              <w:right w:val="single" w:sz="4" w:space="0" w:color="auto"/>
            </w:tcBorders>
            <w:shd w:val="clear" w:color="000000" w:fill="FFFFFF"/>
            <w:vAlign w:val="center"/>
            <w:hideMark/>
          </w:tcPr>
          <w:p w14:paraId="0E3D3FD6"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78" w:type="pct"/>
            <w:tcBorders>
              <w:top w:val="nil"/>
              <w:left w:val="nil"/>
              <w:bottom w:val="single" w:sz="4" w:space="0" w:color="auto"/>
              <w:right w:val="single" w:sz="4" w:space="0" w:color="auto"/>
            </w:tcBorders>
            <w:shd w:val="clear" w:color="000000" w:fill="FFFFFF"/>
            <w:vAlign w:val="center"/>
            <w:hideMark/>
          </w:tcPr>
          <w:p w14:paraId="5EC6B315"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510" w:type="pct"/>
            <w:tcBorders>
              <w:top w:val="nil"/>
              <w:left w:val="nil"/>
              <w:bottom w:val="single" w:sz="4" w:space="0" w:color="auto"/>
              <w:right w:val="single" w:sz="4" w:space="0" w:color="auto"/>
            </w:tcBorders>
            <w:shd w:val="clear" w:color="000000" w:fill="FFFFFF"/>
            <w:vAlign w:val="center"/>
            <w:hideMark/>
          </w:tcPr>
          <w:p w14:paraId="07D10B44"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010" w:type="pct"/>
            <w:tcBorders>
              <w:top w:val="nil"/>
              <w:left w:val="nil"/>
              <w:bottom w:val="single" w:sz="4" w:space="0" w:color="auto"/>
              <w:right w:val="single" w:sz="4" w:space="0" w:color="auto"/>
            </w:tcBorders>
            <w:shd w:val="clear" w:color="000000" w:fill="FFFFFF"/>
            <w:vAlign w:val="center"/>
            <w:hideMark/>
          </w:tcPr>
          <w:p w14:paraId="79A9F2FC"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Bebida hidratante: Paquete por 24 botellas de agua cristal por 500 ml</w:t>
            </w:r>
          </w:p>
        </w:tc>
        <w:tc>
          <w:tcPr>
            <w:tcW w:w="344" w:type="pct"/>
            <w:tcBorders>
              <w:top w:val="nil"/>
              <w:left w:val="nil"/>
              <w:bottom w:val="single" w:sz="4" w:space="0" w:color="auto"/>
              <w:right w:val="single" w:sz="4" w:space="0" w:color="auto"/>
            </w:tcBorders>
            <w:shd w:val="clear" w:color="000000" w:fill="FFFFFF"/>
            <w:vAlign w:val="center"/>
            <w:hideMark/>
          </w:tcPr>
          <w:p w14:paraId="07DBB219"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76" w:type="pct"/>
            <w:tcBorders>
              <w:top w:val="nil"/>
              <w:left w:val="nil"/>
              <w:bottom w:val="single" w:sz="4" w:space="0" w:color="auto"/>
              <w:right w:val="single" w:sz="4" w:space="0" w:color="auto"/>
            </w:tcBorders>
            <w:shd w:val="clear" w:color="000000" w:fill="FFFFFF"/>
            <w:vAlign w:val="center"/>
            <w:hideMark/>
          </w:tcPr>
          <w:p w14:paraId="124C2900"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$ 38.000,00</w:t>
            </w:r>
          </w:p>
        </w:tc>
        <w:tc>
          <w:tcPr>
            <w:tcW w:w="658" w:type="pct"/>
            <w:tcBorders>
              <w:top w:val="nil"/>
              <w:left w:val="nil"/>
              <w:bottom w:val="single" w:sz="4" w:space="0" w:color="auto"/>
              <w:right w:val="single" w:sz="4" w:space="0" w:color="auto"/>
            </w:tcBorders>
            <w:shd w:val="clear" w:color="000000" w:fill="FFFFFF"/>
            <w:vAlign w:val="center"/>
            <w:hideMark/>
          </w:tcPr>
          <w:p w14:paraId="0ECD9628"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$ 40.000,00</w:t>
            </w:r>
          </w:p>
        </w:tc>
      </w:tr>
      <w:tr w:rsidR="00707ED3" w:rsidRPr="007D0AB7" w14:paraId="3DA0CFB3" w14:textId="77777777" w:rsidTr="00040AF8">
        <w:trPr>
          <w:trHeight w:val="20"/>
        </w:trPr>
        <w:tc>
          <w:tcPr>
            <w:tcW w:w="5000" w:type="pct"/>
            <w:gridSpan w:val="8"/>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952840E" w14:textId="77777777" w:rsidR="00707ED3" w:rsidRPr="007D0AB7" w:rsidRDefault="00707ED3" w:rsidP="00040AF8">
            <w:pPr>
              <w:jc w:val="center"/>
              <w:rPr>
                <w:rFonts w:ascii="Arial" w:hAnsi="Arial" w:cs="Arial"/>
                <w:b/>
                <w:bCs/>
                <w:color w:val="000000"/>
                <w:sz w:val="16"/>
                <w:szCs w:val="16"/>
                <w:lang w:eastAsia="es-CO"/>
              </w:rPr>
            </w:pPr>
            <w:r w:rsidRPr="007D0AB7">
              <w:rPr>
                <w:rFonts w:ascii="Arial" w:hAnsi="Arial" w:cs="Arial"/>
                <w:b/>
                <w:bCs/>
                <w:color w:val="000000"/>
                <w:sz w:val="16"/>
                <w:szCs w:val="16"/>
                <w:lang w:eastAsia="es-CO"/>
              </w:rPr>
              <w:t>REFRIGERIOS</w:t>
            </w:r>
          </w:p>
        </w:tc>
      </w:tr>
      <w:tr w:rsidR="00707ED3" w:rsidRPr="007D0AB7" w14:paraId="1F1E5D59" w14:textId="77777777" w:rsidTr="00040AF8">
        <w:trPr>
          <w:trHeight w:val="20"/>
        </w:trPr>
        <w:tc>
          <w:tcPr>
            <w:tcW w:w="402" w:type="pct"/>
            <w:tcBorders>
              <w:top w:val="nil"/>
              <w:left w:val="single" w:sz="4" w:space="0" w:color="auto"/>
              <w:bottom w:val="single" w:sz="4" w:space="0" w:color="auto"/>
              <w:right w:val="single" w:sz="4" w:space="0" w:color="auto"/>
            </w:tcBorders>
            <w:shd w:val="clear" w:color="000000" w:fill="FFFFFF"/>
            <w:noWrap/>
            <w:vAlign w:val="center"/>
            <w:hideMark/>
          </w:tcPr>
          <w:p w14:paraId="5D4CD984"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13</w:t>
            </w:r>
          </w:p>
        </w:tc>
        <w:tc>
          <w:tcPr>
            <w:tcW w:w="822" w:type="pct"/>
            <w:tcBorders>
              <w:top w:val="nil"/>
              <w:left w:val="nil"/>
              <w:bottom w:val="single" w:sz="4" w:space="0" w:color="auto"/>
              <w:right w:val="single" w:sz="4" w:space="0" w:color="auto"/>
            </w:tcBorders>
            <w:shd w:val="clear" w:color="000000" w:fill="FFFFFF"/>
            <w:vAlign w:val="center"/>
            <w:hideMark/>
          </w:tcPr>
          <w:p w14:paraId="68417C43"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78" w:type="pct"/>
            <w:tcBorders>
              <w:top w:val="nil"/>
              <w:left w:val="nil"/>
              <w:bottom w:val="single" w:sz="4" w:space="0" w:color="auto"/>
              <w:right w:val="single" w:sz="4" w:space="0" w:color="auto"/>
            </w:tcBorders>
            <w:shd w:val="clear" w:color="000000" w:fill="FFFFFF"/>
            <w:vAlign w:val="center"/>
            <w:hideMark/>
          </w:tcPr>
          <w:p w14:paraId="3348F1FA"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510" w:type="pct"/>
            <w:tcBorders>
              <w:top w:val="nil"/>
              <w:left w:val="nil"/>
              <w:bottom w:val="single" w:sz="4" w:space="0" w:color="auto"/>
              <w:right w:val="single" w:sz="4" w:space="0" w:color="auto"/>
            </w:tcBorders>
            <w:shd w:val="clear" w:color="000000" w:fill="FFFFFF"/>
            <w:vAlign w:val="center"/>
            <w:hideMark/>
          </w:tcPr>
          <w:p w14:paraId="1077E348"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010" w:type="pct"/>
            <w:tcBorders>
              <w:top w:val="nil"/>
              <w:left w:val="nil"/>
              <w:bottom w:val="single" w:sz="4" w:space="0" w:color="auto"/>
              <w:right w:val="single" w:sz="4" w:space="0" w:color="auto"/>
            </w:tcBorders>
            <w:shd w:val="clear" w:color="000000" w:fill="FFFFFF"/>
            <w:vAlign w:val="center"/>
            <w:hideMark/>
          </w:tcPr>
          <w:p w14:paraId="6257045D" w14:textId="77777777" w:rsidR="00707ED3" w:rsidRPr="007D0AB7" w:rsidRDefault="00707ED3" w:rsidP="00040AF8">
            <w:pPr>
              <w:jc w:val="both"/>
              <w:rPr>
                <w:rFonts w:ascii="Arial" w:hAnsi="Arial" w:cs="Arial"/>
                <w:color w:val="000000"/>
                <w:sz w:val="16"/>
                <w:szCs w:val="16"/>
                <w:lang w:eastAsia="es-CO"/>
              </w:rPr>
            </w:pPr>
            <w:r w:rsidRPr="007D0AB7">
              <w:rPr>
                <w:rFonts w:ascii="Arial" w:hAnsi="Arial" w:cs="Arial"/>
                <w:sz w:val="16"/>
                <w:szCs w:val="16"/>
                <w:lang w:eastAsia="es-CO"/>
              </w:rPr>
              <w:t>Refrigerio 1</w:t>
            </w:r>
          </w:p>
        </w:tc>
        <w:tc>
          <w:tcPr>
            <w:tcW w:w="344" w:type="pct"/>
            <w:tcBorders>
              <w:top w:val="nil"/>
              <w:left w:val="nil"/>
              <w:bottom w:val="single" w:sz="4" w:space="0" w:color="auto"/>
              <w:right w:val="single" w:sz="4" w:space="0" w:color="auto"/>
            </w:tcBorders>
            <w:shd w:val="clear" w:color="000000" w:fill="FFFFFF"/>
            <w:vAlign w:val="center"/>
            <w:hideMark/>
          </w:tcPr>
          <w:p w14:paraId="3F4F615E"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1334" w:type="pct"/>
            <w:gridSpan w:val="2"/>
            <w:tcBorders>
              <w:top w:val="single" w:sz="4" w:space="0" w:color="auto"/>
              <w:left w:val="nil"/>
              <w:bottom w:val="single" w:sz="4" w:space="0" w:color="auto"/>
              <w:right w:val="single" w:sz="4" w:space="0" w:color="auto"/>
            </w:tcBorders>
            <w:shd w:val="clear" w:color="000000" w:fill="FFFFFF"/>
            <w:vAlign w:val="center"/>
            <w:hideMark/>
          </w:tcPr>
          <w:p w14:paraId="6357171B"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$ 11.000,00</w:t>
            </w:r>
          </w:p>
        </w:tc>
      </w:tr>
      <w:tr w:rsidR="00707ED3" w:rsidRPr="007D0AB7" w14:paraId="0D4F4965" w14:textId="77777777" w:rsidTr="00040AF8">
        <w:trPr>
          <w:trHeight w:val="20"/>
        </w:trPr>
        <w:tc>
          <w:tcPr>
            <w:tcW w:w="402" w:type="pct"/>
            <w:tcBorders>
              <w:top w:val="nil"/>
              <w:left w:val="single" w:sz="4" w:space="0" w:color="auto"/>
              <w:bottom w:val="single" w:sz="4" w:space="0" w:color="auto"/>
              <w:right w:val="single" w:sz="4" w:space="0" w:color="auto"/>
            </w:tcBorders>
            <w:shd w:val="clear" w:color="000000" w:fill="FFFFFF"/>
            <w:noWrap/>
            <w:vAlign w:val="center"/>
            <w:hideMark/>
          </w:tcPr>
          <w:p w14:paraId="6AEFE071"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14</w:t>
            </w:r>
          </w:p>
        </w:tc>
        <w:tc>
          <w:tcPr>
            <w:tcW w:w="822" w:type="pct"/>
            <w:tcBorders>
              <w:top w:val="nil"/>
              <w:left w:val="nil"/>
              <w:bottom w:val="single" w:sz="4" w:space="0" w:color="auto"/>
              <w:right w:val="single" w:sz="4" w:space="0" w:color="auto"/>
            </w:tcBorders>
            <w:shd w:val="clear" w:color="000000" w:fill="FFFFFF"/>
            <w:vAlign w:val="center"/>
            <w:hideMark/>
          </w:tcPr>
          <w:p w14:paraId="0F824956"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78" w:type="pct"/>
            <w:tcBorders>
              <w:top w:val="nil"/>
              <w:left w:val="nil"/>
              <w:bottom w:val="single" w:sz="4" w:space="0" w:color="auto"/>
              <w:right w:val="single" w:sz="4" w:space="0" w:color="auto"/>
            </w:tcBorders>
            <w:shd w:val="clear" w:color="000000" w:fill="FFFFFF"/>
            <w:vAlign w:val="center"/>
            <w:hideMark/>
          </w:tcPr>
          <w:p w14:paraId="14442C81"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510" w:type="pct"/>
            <w:tcBorders>
              <w:top w:val="nil"/>
              <w:left w:val="nil"/>
              <w:bottom w:val="single" w:sz="4" w:space="0" w:color="auto"/>
              <w:right w:val="single" w:sz="4" w:space="0" w:color="auto"/>
            </w:tcBorders>
            <w:shd w:val="clear" w:color="000000" w:fill="FFFFFF"/>
            <w:vAlign w:val="center"/>
            <w:hideMark/>
          </w:tcPr>
          <w:p w14:paraId="166C168D"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010" w:type="pct"/>
            <w:tcBorders>
              <w:top w:val="nil"/>
              <w:left w:val="nil"/>
              <w:bottom w:val="single" w:sz="4" w:space="0" w:color="auto"/>
              <w:right w:val="single" w:sz="4" w:space="0" w:color="auto"/>
            </w:tcBorders>
            <w:shd w:val="clear" w:color="000000" w:fill="FFFFFF"/>
            <w:vAlign w:val="center"/>
            <w:hideMark/>
          </w:tcPr>
          <w:p w14:paraId="4BA9CFDA" w14:textId="77777777" w:rsidR="00707ED3" w:rsidRPr="007D0AB7" w:rsidRDefault="00707ED3" w:rsidP="00040AF8">
            <w:pPr>
              <w:jc w:val="both"/>
              <w:rPr>
                <w:rFonts w:ascii="Arial" w:hAnsi="Arial" w:cs="Arial"/>
                <w:color w:val="000000"/>
                <w:sz w:val="16"/>
                <w:szCs w:val="16"/>
                <w:lang w:eastAsia="es-CO"/>
              </w:rPr>
            </w:pPr>
            <w:r w:rsidRPr="007D0AB7">
              <w:rPr>
                <w:rFonts w:ascii="Arial" w:hAnsi="Arial" w:cs="Arial"/>
                <w:sz w:val="16"/>
                <w:szCs w:val="16"/>
                <w:lang w:eastAsia="es-CO"/>
              </w:rPr>
              <w:t>Refrigerio 2</w:t>
            </w:r>
          </w:p>
        </w:tc>
        <w:tc>
          <w:tcPr>
            <w:tcW w:w="344" w:type="pct"/>
            <w:tcBorders>
              <w:top w:val="nil"/>
              <w:left w:val="nil"/>
              <w:bottom w:val="single" w:sz="4" w:space="0" w:color="auto"/>
              <w:right w:val="single" w:sz="4" w:space="0" w:color="auto"/>
            </w:tcBorders>
            <w:shd w:val="clear" w:color="000000" w:fill="FFFFFF"/>
            <w:vAlign w:val="center"/>
            <w:hideMark/>
          </w:tcPr>
          <w:p w14:paraId="4C97B39D"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1334" w:type="pct"/>
            <w:gridSpan w:val="2"/>
            <w:tcBorders>
              <w:top w:val="single" w:sz="4" w:space="0" w:color="auto"/>
              <w:left w:val="nil"/>
              <w:bottom w:val="single" w:sz="4" w:space="0" w:color="auto"/>
              <w:right w:val="single" w:sz="4" w:space="0" w:color="auto"/>
            </w:tcBorders>
            <w:shd w:val="clear" w:color="000000" w:fill="FFFFFF"/>
            <w:vAlign w:val="center"/>
            <w:hideMark/>
          </w:tcPr>
          <w:p w14:paraId="72D26A92"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$ 12.000,00</w:t>
            </w:r>
          </w:p>
        </w:tc>
      </w:tr>
      <w:tr w:rsidR="00707ED3" w:rsidRPr="007D0AB7" w14:paraId="0C302804" w14:textId="77777777" w:rsidTr="00040AF8">
        <w:trPr>
          <w:trHeight w:val="20"/>
        </w:trPr>
        <w:tc>
          <w:tcPr>
            <w:tcW w:w="402" w:type="pct"/>
            <w:tcBorders>
              <w:top w:val="nil"/>
              <w:left w:val="single" w:sz="4" w:space="0" w:color="auto"/>
              <w:bottom w:val="single" w:sz="4" w:space="0" w:color="auto"/>
              <w:right w:val="single" w:sz="4" w:space="0" w:color="auto"/>
            </w:tcBorders>
            <w:shd w:val="clear" w:color="000000" w:fill="FFFFFF"/>
            <w:noWrap/>
            <w:vAlign w:val="center"/>
            <w:hideMark/>
          </w:tcPr>
          <w:p w14:paraId="35BF5FF7"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15</w:t>
            </w:r>
          </w:p>
        </w:tc>
        <w:tc>
          <w:tcPr>
            <w:tcW w:w="822" w:type="pct"/>
            <w:tcBorders>
              <w:top w:val="nil"/>
              <w:left w:val="nil"/>
              <w:bottom w:val="single" w:sz="4" w:space="0" w:color="auto"/>
              <w:right w:val="single" w:sz="4" w:space="0" w:color="auto"/>
            </w:tcBorders>
            <w:shd w:val="clear" w:color="000000" w:fill="FFFFFF"/>
            <w:vAlign w:val="center"/>
            <w:hideMark/>
          </w:tcPr>
          <w:p w14:paraId="09D14A05"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78" w:type="pct"/>
            <w:tcBorders>
              <w:top w:val="nil"/>
              <w:left w:val="nil"/>
              <w:bottom w:val="single" w:sz="4" w:space="0" w:color="auto"/>
              <w:right w:val="single" w:sz="4" w:space="0" w:color="auto"/>
            </w:tcBorders>
            <w:shd w:val="clear" w:color="000000" w:fill="FFFFFF"/>
            <w:vAlign w:val="center"/>
            <w:hideMark/>
          </w:tcPr>
          <w:p w14:paraId="3D1159A3"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510" w:type="pct"/>
            <w:tcBorders>
              <w:top w:val="nil"/>
              <w:left w:val="nil"/>
              <w:bottom w:val="single" w:sz="4" w:space="0" w:color="auto"/>
              <w:right w:val="single" w:sz="4" w:space="0" w:color="auto"/>
            </w:tcBorders>
            <w:shd w:val="clear" w:color="000000" w:fill="FFFFFF"/>
            <w:vAlign w:val="center"/>
            <w:hideMark/>
          </w:tcPr>
          <w:p w14:paraId="5DA8A86A"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010" w:type="pct"/>
            <w:tcBorders>
              <w:top w:val="nil"/>
              <w:left w:val="nil"/>
              <w:bottom w:val="single" w:sz="4" w:space="0" w:color="auto"/>
              <w:right w:val="single" w:sz="4" w:space="0" w:color="auto"/>
            </w:tcBorders>
            <w:shd w:val="clear" w:color="000000" w:fill="FFFFFF"/>
            <w:vAlign w:val="center"/>
            <w:hideMark/>
          </w:tcPr>
          <w:p w14:paraId="2A51E16C" w14:textId="77777777" w:rsidR="00707ED3" w:rsidRPr="007D0AB7" w:rsidRDefault="00707ED3" w:rsidP="00040AF8">
            <w:pPr>
              <w:jc w:val="both"/>
              <w:rPr>
                <w:rFonts w:ascii="Arial" w:hAnsi="Arial" w:cs="Arial"/>
                <w:color w:val="000000"/>
                <w:sz w:val="16"/>
                <w:szCs w:val="16"/>
                <w:lang w:eastAsia="es-CO"/>
              </w:rPr>
            </w:pPr>
            <w:r w:rsidRPr="007D0AB7">
              <w:rPr>
                <w:rFonts w:ascii="Arial" w:hAnsi="Arial" w:cs="Arial"/>
                <w:sz w:val="16"/>
                <w:szCs w:val="16"/>
                <w:lang w:eastAsia="es-CO"/>
              </w:rPr>
              <w:t>Refrigerio 3</w:t>
            </w:r>
          </w:p>
        </w:tc>
        <w:tc>
          <w:tcPr>
            <w:tcW w:w="344" w:type="pct"/>
            <w:tcBorders>
              <w:top w:val="nil"/>
              <w:left w:val="nil"/>
              <w:bottom w:val="single" w:sz="4" w:space="0" w:color="auto"/>
              <w:right w:val="single" w:sz="4" w:space="0" w:color="auto"/>
            </w:tcBorders>
            <w:shd w:val="clear" w:color="000000" w:fill="FFFFFF"/>
            <w:vAlign w:val="center"/>
            <w:hideMark/>
          </w:tcPr>
          <w:p w14:paraId="2241A9D4"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1334" w:type="pct"/>
            <w:gridSpan w:val="2"/>
            <w:tcBorders>
              <w:top w:val="single" w:sz="4" w:space="0" w:color="auto"/>
              <w:left w:val="nil"/>
              <w:bottom w:val="single" w:sz="4" w:space="0" w:color="auto"/>
              <w:right w:val="single" w:sz="4" w:space="0" w:color="auto"/>
            </w:tcBorders>
            <w:shd w:val="clear" w:color="000000" w:fill="FFFFFF"/>
            <w:vAlign w:val="center"/>
            <w:hideMark/>
          </w:tcPr>
          <w:p w14:paraId="4C1CE954"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$ 10.000,00</w:t>
            </w:r>
          </w:p>
        </w:tc>
      </w:tr>
    </w:tbl>
    <w:p w14:paraId="2E7BD588" w14:textId="77777777" w:rsidR="00707ED3" w:rsidRPr="007D0AB7" w:rsidRDefault="00707ED3" w:rsidP="00707ED3">
      <w:pPr>
        <w:jc w:val="center"/>
        <w:rPr>
          <w:rFonts w:ascii="Arial" w:hAnsi="Arial" w:cs="Arial"/>
          <w:color w:val="FF0000"/>
          <w:sz w:val="20"/>
          <w:szCs w:val="20"/>
        </w:rPr>
      </w:pPr>
    </w:p>
    <w:p w14:paraId="5FBB7F19" w14:textId="77777777" w:rsidR="00707ED3" w:rsidRPr="007D0AB7" w:rsidRDefault="00707ED3" w:rsidP="00707ED3">
      <w:pPr>
        <w:jc w:val="center"/>
        <w:rPr>
          <w:rFonts w:ascii="Arial" w:hAnsi="Arial" w:cs="Arial"/>
          <w:b/>
          <w:bCs/>
          <w:sz w:val="18"/>
          <w:szCs w:val="18"/>
        </w:rPr>
      </w:pPr>
      <w:r w:rsidRPr="007D0AB7">
        <w:rPr>
          <w:rFonts w:ascii="Arial" w:hAnsi="Arial" w:cs="Arial"/>
          <w:b/>
          <w:bCs/>
          <w:sz w:val="18"/>
          <w:szCs w:val="18"/>
        </w:rPr>
        <w:t>SERVICIOS DE ALOJAMIENTO</w:t>
      </w:r>
    </w:p>
    <w:p w14:paraId="3707C0DE" w14:textId="77777777" w:rsidR="00707ED3" w:rsidRPr="007D0AB7" w:rsidRDefault="00707ED3" w:rsidP="00707ED3">
      <w:pPr>
        <w:jc w:val="center"/>
        <w:rPr>
          <w:rFonts w:ascii="Arial" w:hAnsi="Arial" w:cs="Arial"/>
          <w:b/>
          <w:bCs/>
          <w:sz w:val="18"/>
          <w:szCs w:val="18"/>
        </w:rPr>
      </w:pPr>
    </w:p>
    <w:tbl>
      <w:tblPr>
        <w:tblW w:w="5000" w:type="pct"/>
        <w:tblCellMar>
          <w:left w:w="70" w:type="dxa"/>
          <w:right w:w="70" w:type="dxa"/>
        </w:tblCellMar>
        <w:tblLook w:val="04A0" w:firstRow="1" w:lastRow="0" w:firstColumn="1" w:lastColumn="0" w:noHBand="0" w:noVBand="1"/>
      </w:tblPr>
      <w:tblGrid>
        <w:gridCol w:w="606"/>
        <w:gridCol w:w="1754"/>
        <w:gridCol w:w="1063"/>
        <w:gridCol w:w="966"/>
        <w:gridCol w:w="2200"/>
        <w:gridCol w:w="717"/>
        <w:gridCol w:w="1289"/>
        <w:gridCol w:w="1141"/>
      </w:tblGrid>
      <w:tr w:rsidR="00707ED3" w:rsidRPr="007D0AB7" w14:paraId="2B44D506" w14:textId="77777777" w:rsidTr="00040AF8">
        <w:trPr>
          <w:trHeight w:val="20"/>
        </w:trPr>
        <w:tc>
          <w:tcPr>
            <w:tcW w:w="311" w:type="pct"/>
            <w:vMerge w:val="restart"/>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3F7ED5DF" w14:textId="77777777" w:rsidR="00707ED3" w:rsidRPr="007D0AB7" w:rsidRDefault="00707ED3" w:rsidP="00040AF8">
            <w:pPr>
              <w:jc w:val="center"/>
              <w:rPr>
                <w:rFonts w:ascii="Arial" w:hAnsi="Arial" w:cs="Arial"/>
                <w:b/>
                <w:bCs/>
                <w:color w:val="000000"/>
                <w:sz w:val="16"/>
                <w:szCs w:val="16"/>
                <w:lang w:eastAsia="es-CO"/>
              </w:rPr>
            </w:pPr>
            <w:r w:rsidRPr="007D0AB7">
              <w:rPr>
                <w:rFonts w:ascii="Arial" w:hAnsi="Arial" w:cs="Arial"/>
                <w:b/>
                <w:bCs/>
                <w:color w:val="000000"/>
                <w:sz w:val="16"/>
                <w:szCs w:val="16"/>
                <w:lang w:eastAsia="es-CO"/>
              </w:rPr>
              <w:t>ÍTEM</w:t>
            </w:r>
          </w:p>
        </w:tc>
        <w:tc>
          <w:tcPr>
            <w:tcW w:w="901" w:type="pct"/>
            <w:vMerge w:val="restart"/>
            <w:tcBorders>
              <w:top w:val="single" w:sz="4" w:space="0" w:color="auto"/>
              <w:left w:val="single" w:sz="4" w:space="0" w:color="auto"/>
              <w:bottom w:val="single" w:sz="4" w:space="0" w:color="auto"/>
              <w:right w:val="single" w:sz="4" w:space="0" w:color="auto"/>
            </w:tcBorders>
            <w:shd w:val="clear" w:color="000000" w:fill="C0C0C0"/>
            <w:vAlign w:val="center"/>
            <w:hideMark/>
          </w:tcPr>
          <w:p w14:paraId="7FDFA1F3" w14:textId="77777777" w:rsidR="00707ED3" w:rsidRPr="007D0AB7" w:rsidRDefault="00707ED3" w:rsidP="00040AF8">
            <w:pPr>
              <w:jc w:val="center"/>
              <w:rPr>
                <w:rFonts w:ascii="Arial" w:hAnsi="Arial" w:cs="Arial"/>
                <w:b/>
                <w:bCs/>
                <w:color w:val="000000"/>
                <w:sz w:val="16"/>
                <w:szCs w:val="16"/>
                <w:lang w:eastAsia="es-CO"/>
              </w:rPr>
            </w:pPr>
            <w:r w:rsidRPr="007D0AB7">
              <w:rPr>
                <w:rFonts w:ascii="Arial" w:hAnsi="Arial" w:cs="Arial"/>
                <w:b/>
                <w:bCs/>
                <w:color w:val="000000"/>
                <w:sz w:val="16"/>
                <w:szCs w:val="16"/>
                <w:lang w:eastAsia="es-CO"/>
              </w:rPr>
              <w:t>RUBRO Y DESAGREGACIÓN PRESUPUESTAL</w:t>
            </w:r>
          </w:p>
        </w:tc>
        <w:tc>
          <w:tcPr>
            <w:tcW w:w="546" w:type="pct"/>
            <w:vMerge w:val="restart"/>
            <w:tcBorders>
              <w:top w:val="single" w:sz="4" w:space="0" w:color="auto"/>
              <w:left w:val="single" w:sz="4" w:space="0" w:color="auto"/>
              <w:bottom w:val="single" w:sz="4" w:space="0" w:color="auto"/>
              <w:right w:val="single" w:sz="4" w:space="0" w:color="auto"/>
            </w:tcBorders>
            <w:shd w:val="clear" w:color="000000" w:fill="C0C0C0"/>
            <w:vAlign w:val="center"/>
            <w:hideMark/>
          </w:tcPr>
          <w:p w14:paraId="4154F498" w14:textId="77777777" w:rsidR="00707ED3" w:rsidRPr="007D0AB7" w:rsidRDefault="00707ED3" w:rsidP="00040AF8">
            <w:pPr>
              <w:jc w:val="center"/>
              <w:rPr>
                <w:rFonts w:ascii="Arial" w:hAnsi="Arial" w:cs="Arial"/>
                <w:b/>
                <w:bCs/>
                <w:color w:val="000000"/>
                <w:sz w:val="16"/>
                <w:szCs w:val="16"/>
                <w:lang w:eastAsia="es-CO"/>
              </w:rPr>
            </w:pPr>
            <w:r w:rsidRPr="007D0AB7">
              <w:rPr>
                <w:rFonts w:ascii="Arial" w:hAnsi="Arial" w:cs="Arial"/>
                <w:b/>
                <w:bCs/>
                <w:color w:val="000000"/>
                <w:sz w:val="16"/>
                <w:szCs w:val="16"/>
                <w:lang w:eastAsia="es-CO"/>
              </w:rPr>
              <w:t>RECURSO</w:t>
            </w:r>
          </w:p>
        </w:tc>
        <w:tc>
          <w:tcPr>
            <w:tcW w:w="496" w:type="pct"/>
            <w:vMerge w:val="restart"/>
            <w:tcBorders>
              <w:top w:val="single" w:sz="4" w:space="0" w:color="auto"/>
              <w:left w:val="single" w:sz="4" w:space="0" w:color="auto"/>
              <w:bottom w:val="single" w:sz="4" w:space="0" w:color="auto"/>
              <w:right w:val="single" w:sz="4" w:space="0" w:color="auto"/>
            </w:tcBorders>
            <w:shd w:val="clear" w:color="000000" w:fill="C0C0C0"/>
            <w:vAlign w:val="center"/>
            <w:hideMark/>
          </w:tcPr>
          <w:p w14:paraId="733834DF" w14:textId="77777777" w:rsidR="00707ED3" w:rsidRPr="007D0AB7" w:rsidRDefault="00707ED3" w:rsidP="00040AF8">
            <w:pPr>
              <w:jc w:val="center"/>
              <w:rPr>
                <w:rFonts w:ascii="Arial" w:hAnsi="Arial" w:cs="Arial"/>
                <w:b/>
                <w:bCs/>
                <w:color w:val="000000"/>
                <w:sz w:val="16"/>
                <w:szCs w:val="16"/>
                <w:lang w:eastAsia="es-CO"/>
              </w:rPr>
            </w:pPr>
            <w:r w:rsidRPr="007D0AB7">
              <w:rPr>
                <w:rFonts w:ascii="Arial" w:hAnsi="Arial" w:cs="Arial"/>
                <w:b/>
                <w:bCs/>
                <w:color w:val="000000"/>
                <w:sz w:val="16"/>
                <w:szCs w:val="16"/>
                <w:lang w:eastAsia="es-CO"/>
              </w:rPr>
              <w:t>UNIDAD DE DESTINO</w:t>
            </w:r>
          </w:p>
        </w:tc>
        <w:tc>
          <w:tcPr>
            <w:tcW w:w="1130" w:type="pct"/>
            <w:vMerge w:val="restart"/>
            <w:tcBorders>
              <w:top w:val="single" w:sz="4" w:space="0" w:color="auto"/>
              <w:left w:val="single" w:sz="4" w:space="0" w:color="auto"/>
              <w:bottom w:val="single" w:sz="4" w:space="0" w:color="auto"/>
              <w:right w:val="single" w:sz="4" w:space="0" w:color="auto"/>
            </w:tcBorders>
            <w:shd w:val="clear" w:color="000000" w:fill="C0C0C0"/>
            <w:vAlign w:val="center"/>
            <w:hideMark/>
          </w:tcPr>
          <w:p w14:paraId="4E513E0E" w14:textId="77777777" w:rsidR="00707ED3" w:rsidRPr="007D0AB7" w:rsidRDefault="00707ED3" w:rsidP="00040AF8">
            <w:pPr>
              <w:jc w:val="center"/>
              <w:rPr>
                <w:rFonts w:ascii="Arial" w:hAnsi="Arial" w:cs="Arial"/>
                <w:b/>
                <w:bCs/>
                <w:color w:val="000000"/>
                <w:sz w:val="16"/>
                <w:szCs w:val="16"/>
                <w:lang w:eastAsia="es-CO"/>
              </w:rPr>
            </w:pPr>
            <w:r w:rsidRPr="007D0AB7">
              <w:rPr>
                <w:rFonts w:ascii="Arial" w:hAnsi="Arial" w:cs="Arial"/>
                <w:b/>
                <w:bCs/>
                <w:color w:val="000000"/>
                <w:sz w:val="16"/>
                <w:szCs w:val="16"/>
                <w:lang w:eastAsia="es-CO"/>
              </w:rPr>
              <w:t>DESCRIPCIÓN</w:t>
            </w:r>
          </w:p>
        </w:tc>
        <w:tc>
          <w:tcPr>
            <w:tcW w:w="368" w:type="pct"/>
            <w:vMerge w:val="restart"/>
            <w:tcBorders>
              <w:top w:val="single" w:sz="4" w:space="0" w:color="auto"/>
              <w:left w:val="single" w:sz="4" w:space="0" w:color="auto"/>
              <w:bottom w:val="single" w:sz="4" w:space="0" w:color="auto"/>
              <w:right w:val="single" w:sz="4" w:space="0" w:color="auto"/>
            </w:tcBorders>
            <w:shd w:val="clear" w:color="000000" w:fill="C0C0C0"/>
            <w:vAlign w:val="center"/>
            <w:hideMark/>
          </w:tcPr>
          <w:p w14:paraId="1DC6806C" w14:textId="77777777" w:rsidR="00707ED3" w:rsidRPr="007D0AB7" w:rsidRDefault="00707ED3" w:rsidP="00040AF8">
            <w:pPr>
              <w:jc w:val="center"/>
              <w:rPr>
                <w:rFonts w:ascii="Arial" w:hAnsi="Arial" w:cs="Arial"/>
                <w:b/>
                <w:bCs/>
                <w:color w:val="000000"/>
                <w:sz w:val="16"/>
                <w:szCs w:val="16"/>
                <w:lang w:eastAsia="es-CO"/>
              </w:rPr>
            </w:pPr>
            <w:r w:rsidRPr="007D0AB7">
              <w:rPr>
                <w:rFonts w:ascii="Arial" w:hAnsi="Arial" w:cs="Arial"/>
                <w:b/>
                <w:bCs/>
                <w:color w:val="000000"/>
                <w:sz w:val="16"/>
                <w:szCs w:val="16"/>
                <w:lang w:eastAsia="es-CO"/>
              </w:rPr>
              <w:t>CANT</w:t>
            </w:r>
          </w:p>
        </w:tc>
        <w:tc>
          <w:tcPr>
            <w:tcW w:w="1248" w:type="pct"/>
            <w:gridSpan w:val="2"/>
            <w:tcBorders>
              <w:top w:val="single" w:sz="4" w:space="0" w:color="auto"/>
              <w:left w:val="nil"/>
              <w:bottom w:val="single" w:sz="4" w:space="0" w:color="auto"/>
              <w:right w:val="single" w:sz="4" w:space="0" w:color="auto"/>
            </w:tcBorders>
            <w:shd w:val="clear" w:color="000000" w:fill="C0C0C0"/>
            <w:vAlign w:val="center"/>
            <w:hideMark/>
          </w:tcPr>
          <w:p w14:paraId="633960D6" w14:textId="77777777" w:rsidR="00707ED3" w:rsidRPr="007D0AB7" w:rsidRDefault="00707ED3" w:rsidP="00040AF8">
            <w:pPr>
              <w:jc w:val="center"/>
              <w:rPr>
                <w:rFonts w:ascii="Arial" w:hAnsi="Arial" w:cs="Arial"/>
                <w:b/>
                <w:bCs/>
                <w:color w:val="000000"/>
                <w:sz w:val="16"/>
                <w:szCs w:val="16"/>
                <w:lang w:eastAsia="es-CO"/>
              </w:rPr>
            </w:pPr>
            <w:r w:rsidRPr="007D0AB7">
              <w:rPr>
                <w:rFonts w:ascii="Arial" w:hAnsi="Arial" w:cs="Arial"/>
                <w:b/>
                <w:bCs/>
                <w:color w:val="000000"/>
                <w:sz w:val="16"/>
                <w:szCs w:val="16"/>
                <w:lang w:eastAsia="es-CO"/>
              </w:rPr>
              <w:t>VALOR UNITARIO ESTIMADO INCLUIDO IVA</w:t>
            </w:r>
          </w:p>
        </w:tc>
      </w:tr>
      <w:tr w:rsidR="00707ED3" w:rsidRPr="007D0AB7" w14:paraId="69EBD854" w14:textId="77777777" w:rsidTr="00040AF8">
        <w:trPr>
          <w:trHeight w:val="450"/>
        </w:trPr>
        <w:tc>
          <w:tcPr>
            <w:tcW w:w="311" w:type="pct"/>
            <w:vMerge/>
            <w:tcBorders>
              <w:top w:val="single" w:sz="4" w:space="0" w:color="auto"/>
              <w:left w:val="single" w:sz="4" w:space="0" w:color="auto"/>
              <w:bottom w:val="single" w:sz="4" w:space="0" w:color="auto"/>
              <w:right w:val="single" w:sz="4" w:space="0" w:color="auto"/>
            </w:tcBorders>
            <w:vAlign w:val="center"/>
            <w:hideMark/>
          </w:tcPr>
          <w:p w14:paraId="0AAD1482" w14:textId="77777777" w:rsidR="00707ED3" w:rsidRPr="007D0AB7" w:rsidRDefault="00707ED3" w:rsidP="00040AF8">
            <w:pPr>
              <w:rPr>
                <w:rFonts w:ascii="Arial" w:hAnsi="Arial" w:cs="Arial"/>
                <w:b/>
                <w:bCs/>
                <w:color w:val="000000"/>
                <w:sz w:val="16"/>
                <w:szCs w:val="16"/>
                <w:lang w:eastAsia="es-CO"/>
              </w:rPr>
            </w:pPr>
          </w:p>
        </w:tc>
        <w:tc>
          <w:tcPr>
            <w:tcW w:w="901" w:type="pct"/>
            <w:vMerge/>
            <w:tcBorders>
              <w:top w:val="single" w:sz="4" w:space="0" w:color="auto"/>
              <w:left w:val="single" w:sz="4" w:space="0" w:color="auto"/>
              <w:bottom w:val="single" w:sz="4" w:space="0" w:color="auto"/>
              <w:right w:val="single" w:sz="4" w:space="0" w:color="auto"/>
            </w:tcBorders>
            <w:vAlign w:val="center"/>
            <w:hideMark/>
          </w:tcPr>
          <w:p w14:paraId="2CF88416" w14:textId="77777777" w:rsidR="00707ED3" w:rsidRPr="007D0AB7" w:rsidRDefault="00707ED3" w:rsidP="00040AF8">
            <w:pPr>
              <w:rPr>
                <w:rFonts w:ascii="Arial" w:hAnsi="Arial" w:cs="Arial"/>
                <w:b/>
                <w:bCs/>
                <w:color w:val="000000"/>
                <w:sz w:val="16"/>
                <w:szCs w:val="16"/>
                <w:lang w:eastAsia="es-CO"/>
              </w:rPr>
            </w:pPr>
          </w:p>
        </w:tc>
        <w:tc>
          <w:tcPr>
            <w:tcW w:w="546" w:type="pct"/>
            <w:vMerge/>
            <w:tcBorders>
              <w:top w:val="single" w:sz="4" w:space="0" w:color="auto"/>
              <w:left w:val="single" w:sz="4" w:space="0" w:color="auto"/>
              <w:bottom w:val="single" w:sz="4" w:space="0" w:color="auto"/>
              <w:right w:val="single" w:sz="4" w:space="0" w:color="auto"/>
            </w:tcBorders>
            <w:vAlign w:val="center"/>
            <w:hideMark/>
          </w:tcPr>
          <w:p w14:paraId="54F0170F" w14:textId="77777777" w:rsidR="00707ED3" w:rsidRPr="007D0AB7" w:rsidRDefault="00707ED3" w:rsidP="00040AF8">
            <w:pPr>
              <w:rPr>
                <w:rFonts w:ascii="Arial" w:hAnsi="Arial" w:cs="Arial"/>
                <w:b/>
                <w:bCs/>
                <w:color w:val="000000"/>
                <w:sz w:val="16"/>
                <w:szCs w:val="16"/>
                <w:lang w:eastAsia="es-CO"/>
              </w:rPr>
            </w:pPr>
          </w:p>
        </w:tc>
        <w:tc>
          <w:tcPr>
            <w:tcW w:w="496" w:type="pct"/>
            <w:vMerge/>
            <w:tcBorders>
              <w:top w:val="single" w:sz="4" w:space="0" w:color="auto"/>
              <w:left w:val="single" w:sz="4" w:space="0" w:color="auto"/>
              <w:bottom w:val="single" w:sz="4" w:space="0" w:color="auto"/>
              <w:right w:val="single" w:sz="4" w:space="0" w:color="auto"/>
            </w:tcBorders>
            <w:vAlign w:val="center"/>
            <w:hideMark/>
          </w:tcPr>
          <w:p w14:paraId="19B176D7" w14:textId="77777777" w:rsidR="00707ED3" w:rsidRPr="007D0AB7" w:rsidRDefault="00707ED3" w:rsidP="00040AF8">
            <w:pPr>
              <w:rPr>
                <w:rFonts w:ascii="Arial" w:hAnsi="Arial" w:cs="Arial"/>
                <w:b/>
                <w:bCs/>
                <w:color w:val="000000"/>
                <w:sz w:val="16"/>
                <w:szCs w:val="16"/>
                <w:lang w:eastAsia="es-CO"/>
              </w:rPr>
            </w:pPr>
          </w:p>
        </w:tc>
        <w:tc>
          <w:tcPr>
            <w:tcW w:w="1130" w:type="pct"/>
            <w:vMerge/>
            <w:tcBorders>
              <w:top w:val="single" w:sz="4" w:space="0" w:color="auto"/>
              <w:left w:val="single" w:sz="4" w:space="0" w:color="auto"/>
              <w:bottom w:val="single" w:sz="4" w:space="0" w:color="auto"/>
              <w:right w:val="single" w:sz="4" w:space="0" w:color="auto"/>
            </w:tcBorders>
            <w:vAlign w:val="center"/>
            <w:hideMark/>
          </w:tcPr>
          <w:p w14:paraId="4828C828" w14:textId="77777777" w:rsidR="00707ED3" w:rsidRPr="007D0AB7" w:rsidRDefault="00707ED3" w:rsidP="00040AF8">
            <w:pPr>
              <w:rPr>
                <w:rFonts w:ascii="Arial" w:hAnsi="Arial" w:cs="Arial"/>
                <w:b/>
                <w:bCs/>
                <w:color w:val="000000"/>
                <w:sz w:val="16"/>
                <w:szCs w:val="16"/>
                <w:lang w:eastAsia="es-CO"/>
              </w:rPr>
            </w:pPr>
          </w:p>
        </w:tc>
        <w:tc>
          <w:tcPr>
            <w:tcW w:w="368" w:type="pct"/>
            <w:vMerge/>
            <w:tcBorders>
              <w:top w:val="single" w:sz="4" w:space="0" w:color="auto"/>
              <w:left w:val="single" w:sz="4" w:space="0" w:color="auto"/>
              <w:bottom w:val="single" w:sz="4" w:space="0" w:color="auto"/>
              <w:right w:val="single" w:sz="4" w:space="0" w:color="auto"/>
            </w:tcBorders>
            <w:vAlign w:val="center"/>
            <w:hideMark/>
          </w:tcPr>
          <w:p w14:paraId="5F938D42" w14:textId="77777777" w:rsidR="00707ED3" w:rsidRPr="007D0AB7" w:rsidRDefault="00707ED3" w:rsidP="00040AF8">
            <w:pPr>
              <w:rPr>
                <w:rFonts w:ascii="Arial" w:hAnsi="Arial" w:cs="Arial"/>
                <w:b/>
                <w:bCs/>
                <w:color w:val="000000"/>
                <w:sz w:val="16"/>
                <w:szCs w:val="16"/>
                <w:lang w:eastAsia="es-CO"/>
              </w:rPr>
            </w:pPr>
          </w:p>
        </w:tc>
        <w:tc>
          <w:tcPr>
            <w:tcW w:w="662" w:type="pct"/>
            <w:vMerge w:val="restart"/>
            <w:tcBorders>
              <w:top w:val="nil"/>
              <w:left w:val="single" w:sz="4" w:space="0" w:color="auto"/>
              <w:bottom w:val="single" w:sz="4" w:space="0" w:color="000000"/>
              <w:right w:val="single" w:sz="4" w:space="0" w:color="auto"/>
            </w:tcBorders>
            <w:shd w:val="clear" w:color="000000" w:fill="C0C0C0"/>
            <w:vAlign w:val="center"/>
            <w:hideMark/>
          </w:tcPr>
          <w:p w14:paraId="3A9EF7F1" w14:textId="77777777" w:rsidR="00707ED3" w:rsidRPr="007D0AB7" w:rsidRDefault="00707ED3" w:rsidP="00040AF8">
            <w:pPr>
              <w:jc w:val="center"/>
              <w:rPr>
                <w:rFonts w:ascii="Arial" w:hAnsi="Arial" w:cs="Arial"/>
                <w:b/>
                <w:bCs/>
                <w:color w:val="000000"/>
                <w:sz w:val="16"/>
                <w:szCs w:val="16"/>
                <w:lang w:eastAsia="es-CO"/>
              </w:rPr>
            </w:pPr>
            <w:r w:rsidRPr="007D0AB7">
              <w:rPr>
                <w:rFonts w:ascii="Arial" w:hAnsi="Arial" w:cs="Arial"/>
                <w:b/>
                <w:bCs/>
                <w:sz w:val="16"/>
                <w:szCs w:val="16"/>
                <w:lang w:eastAsia="es-CO"/>
              </w:rPr>
              <w:t>Habitación sencilla</w:t>
            </w:r>
          </w:p>
        </w:tc>
        <w:tc>
          <w:tcPr>
            <w:tcW w:w="586" w:type="pct"/>
            <w:vMerge w:val="restart"/>
            <w:tcBorders>
              <w:top w:val="nil"/>
              <w:left w:val="single" w:sz="4" w:space="0" w:color="auto"/>
              <w:bottom w:val="single" w:sz="4" w:space="0" w:color="auto"/>
              <w:right w:val="single" w:sz="4" w:space="0" w:color="auto"/>
            </w:tcBorders>
            <w:shd w:val="clear" w:color="000000" w:fill="C0C0C0"/>
            <w:vAlign w:val="center"/>
            <w:hideMark/>
          </w:tcPr>
          <w:p w14:paraId="7F9A9FA7" w14:textId="77777777" w:rsidR="00707ED3" w:rsidRPr="007D0AB7" w:rsidRDefault="00707ED3" w:rsidP="00040AF8">
            <w:pPr>
              <w:jc w:val="center"/>
              <w:rPr>
                <w:rFonts w:ascii="Arial" w:hAnsi="Arial" w:cs="Arial"/>
                <w:b/>
                <w:bCs/>
                <w:color w:val="000000"/>
                <w:sz w:val="16"/>
                <w:szCs w:val="16"/>
                <w:lang w:eastAsia="es-CO"/>
              </w:rPr>
            </w:pPr>
            <w:r w:rsidRPr="007D0AB7">
              <w:rPr>
                <w:rFonts w:ascii="Arial" w:hAnsi="Arial" w:cs="Arial"/>
                <w:b/>
                <w:bCs/>
                <w:color w:val="000000"/>
                <w:sz w:val="16"/>
                <w:szCs w:val="16"/>
                <w:lang w:eastAsia="es-CO"/>
              </w:rPr>
              <w:t xml:space="preserve">Habitación doble </w:t>
            </w:r>
          </w:p>
        </w:tc>
      </w:tr>
      <w:tr w:rsidR="00707ED3" w:rsidRPr="007D0AB7" w14:paraId="063629F9" w14:textId="77777777" w:rsidTr="00040AF8">
        <w:trPr>
          <w:trHeight w:val="450"/>
        </w:trPr>
        <w:tc>
          <w:tcPr>
            <w:tcW w:w="311" w:type="pct"/>
            <w:vMerge/>
            <w:tcBorders>
              <w:top w:val="single" w:sz="4" w:space="0" w:color="auto"/>
              <w:left w:val="single" w:sz="4" w:space="0" w:color="auto"/>
              <w:bottom w:val="single" w:sz="4" w:space="0" w:color="auto"/>
              <w:right w:val="single" w:sz="4" w:space="0" w:color="auto"/>
            </w:tcBorders>
            <w:vAlign w:val="center"/>
            <w:hideMark/>
          </w:tcPr>
          <w:p w14:paraId="17D708BA" w14:textId="77777777" w:rsidR="00707ED3" w:rsidRPr="007D0AB7" w:rsidRDefault="00707ED3" w:rsidP="00040AF8">
            <w:pPr>
              <w:rPr>
                <w:rFonts w:ascii="Arial" w:hAnsi="Arial" w:cs="Arial"/>
                <w:b/>
                <w:bCs/>
                <w:color w:val="000000"/>
                <w:sz w:val="16"/>
                <w:szCs w:val="16"/>
                <w:lang w:eastAsia="es-CO"/>
              </w:rPr>
            </w:pPr>
          </w:p>
        </w:tc>
        <w:tc>
          <w:tcPr>
            <w:tcW w:w="901" w:type="pct"/>
            <w:vMerge/>
            <w:tcBorders>
              <w:top w:val="single" w:sz="4" w:space="0" w:color="auto"/>
              <w:left w:val="single" w:sz="4" w:space="0" w:color="auto"/>
              <w:bottom w:val="single" w:sz="4" w:space="0" w:color="auto"/>
              <w:right w:val="single" w:sz="4" w:space="0" w:color="auto"/>
            </w:tcBorders>
            <w:vAlign w:val="center"/>
            <w:hideMark/>
          </w:tcPr>
          <w:p w14:paraId="2F7684DD" w14:textId="77777777" w:rsidR="00707ED3" w:rsidRPr="007D0AB7" w:rsidRDefault="00707ED3" w:rsidP="00040AF8">
            <w:pPr>
              <w:rPr>
                <w:rFonts w:ascii="Arial" w:hAnsi="Arial" w:cs="Arial"/>
                <w:b/>
                <w:bCs/>
                <w:color w:val="000000"/>
                <w:sz w:val="16"/>
                <w:szCs w:val="16"/>
                <w:lang w:eastAsia="es-CO"/>
              </w:rPr>
            </w:pPr>
          </w:p>
        </w:tc>
        <w:tc>
          <w:tcPr>
            <w:tcW w:w="546" w:type="pct"/>
            <w:vMerge/>
            <w:tcBorders>
              <w:top w:val="single" w:sz="4" w:space="0" w:color="auto"/>
              <w:left w:val="single" w:sz="4" w:space="0" w:color="auto"/>
              <w:bottom w:val="single" w:sz="4" w:space="0" w:color="auto"/>
              <w:right w:val="single" w:sz="4" w:space="0" w:color="auto"/>
            </w:tcBorders>
            <w:vAlign w:val="center"/>
            <w:hideMark/>
          </w:tcPr>
          <w:p w14:paraId="70D3DC16" w14:textId="77777777" w:rsidR="00707ED3" w:rsidRPr="007D0AB7" w:rsidRDefault="00707ED3" w:rsidP="00040AF8">
            <w:pPr>
              <w:rPr>
                <w:rFonts w:ascii="Arial" w:hAnsi="Arial" w:cs="Arial"/>
                <w:b/>
                <w:bCs/>
                <w:color w:val="000000"/>
                <w:sz w:val="16"/>
                <w:szCs w:val="16"/>
                <w:lang w:eastAsia="es-CO"/>
              </w:rPr>
            </w:pPr>
          </w:p>
        </w:tc>
        <w:tc>
          <w:tcPr>
            <w:tcW w:w="496" w:type="pct"/>
            <w:vMerge/>
            <w:tcBorders>
              <w:top w:val="single" w:sz="4" w:space="0" w:color="auto"/>
              <w:left w:val="single" w:sz="4" w:space="0" w:color="auto"/>
              <w:bottom w:val="single" w:sz="4" w:space="0" w:color="auto"/>
              <w:right w:val="single" w:sz="4" w:space="0" w:color="auto"/>
            </w:tcBorders>
            <w:vAlign w:val="center"/>
            <w:hideMark/>
          </w:tcPr>
          <w:p w14:paraId="0AAF34FA" w14:textId="77777777" w:rsidR="00707ED3" w:rsidRPr="007D0AB7" w:rsidRDefault="00707ED3" w:rsidP="00040AF8">
            <w:pPr>
              <w:rPr>
                <w:rFonts w:ascii="Arial" w:hAnsi="Arial" w:cs="Arial"/>
                <w:b/>
                <w:bCs/>
                <w:color w:val="000000"/>
                <w:sz w:val="16"/>
                <w:szCs w:val="16"/>
                <w:lang w:eastAsia="es-CO"/>
              </w:rPr>
            </w:pPr>
          </w:p>
        </w:tc>
        <w:tc>
          <w:tcPr>
            <w:tcW w:w="1130" w:type="pct"/>
            <w:vMerge/>
            <w:tcBorders>
              <w:top w:val="single" w:sz="4" w:space="0" w:color="auto"/>
              <w:left w:val="single" w:sz="4" w:space="0" w:color="auto"/>
              <w:bottom w:val="single" w:sz="4" w:space="0" w:color="auto"/>
              <w:right w:val="single" w:sz="4" w:space="0" w:color="auto"/>
            </w:tcBorders>
            <w:vAlign w:val="center"/>
            <w:hideMark/>
          </w:tcPr>
          <w:p w14:paraId="7E900D65" w14:textId="77777777" w:rsidR="00707ED3" w:rsidRPr="007D0AB7" w:rsidRDefault="00707ED3" w:rsidP="00040AF8">
            <w:pPr>
              <w:rPr>
                <w:rFonts w:ascii="Arial" w:hAnsi="Arial" w:cs="Arial"/>
                <w:b/>
                <w:bCs/>
                <w:color w:val="000000"/>
                <w:sz w:val="16"/>
                <w:szCs w:val="16"/>
                <w:lang w:eastAsia="es-CO"/>
              </w:rPr>
            </w:pPr>
          </w:p>
        </w:tc>
        <w:tc>
          <w:tcPr>
            <w:tcW w:w="368" w:type="pct"/>
            <w:vMerge/>
            <w:tcBorders>
              <w:top w:val="single" w:sz="4" w:space="0" w:color="auto"/>
              <w:left w:val="single" w:sz="4" w:space="0" w:color="auto"/>
              <w:bottom w:val="single" w:sz="4" w:space="0" w:color="auto"/>
              <w:right w:val="single" w:sz="4" w:space="0" w:color="auto"/>
            </w:tcBorders>
            <w:vAlign w:val="center"/>
            <w:hideMark/>
          </w:tcPr>
          <w:p w14:paraId="775ECCD5" w14:textId="77777777" w:rsidR="00707ED3" w:rsidRPr="007D0AB7" w:rsidRDefault="00707ED3" w:rsidP="00040AF8">
            <w:pPr>
              <w:rPr>
                <w:rFonts w:ascii="Arial" w:hAnsi="Arial" w:cs="Arial"/>
                <w:b/>
                <w:bCs/>
                <w:color w:val="000000"/>
                <w:sz w:val="16"/>
                <w:szCs w:val="16"/>
                <w:lang w:eastAsia="es-CO"/>
              </w:rPr>
            </w:pPr>
          </w:p>
        </w:tc>
        <w:tc>
          <w:tcPr>
            <w:tcW w:w="662" w:type="pct"/>
            <w:vMerge/>
            <w:tcBorders>
              <w:top w:val="nil"/>
              <w:left w:val="single" w:sz="4" w:space="0" w:color="auto"/>
              <w:bottom w:val="single" w:sz="4" w:space="0" w:color="000000"/>
              <w:right w:val="single" w:sz="4" w:space="0" w:color="auto"/>
            </w:tcBorders>
            <w:vAlign w:val="center"/>
            <w:hideMark/>
          </w:tcPr>
          <w:p w14:paraId="0AE4EC03" w14:textId="77777777" w:rsidR="00707ED3" w:rsidRPr="007D0AB7" w:rsidRDefault="00707ED3" w:rsidP="00040AF8">
            <w:pPr>
              <w:rPr>
                <w:rFonts w:ascii="Arial" w:hAnsi="Arial" w:cs="Arial"/>
                <w:b/>
                <w:bCs/>
                <w:color w:val="000000"/>
                <w:sz w:val="16"/>
                <w:szCs w:val="16"/>
                <w:lang w:eastAsia="es-CO"/>
              </w:rPr>
            </w:pPr>
          </w:p>
        </w:tc>
        <w:tc>
          <w:tcPr>
            <w:tcW w:w="586" w:type="pct"/>
            <w:vMerge/>
            <w:tcBorders>
              <w:top w:val="nil"/>
              <w:left w:val="single" w:sz="4" w:space="0" w:color="auto"/>
              <w:bottom w:val="single" w:sz="4" w:space="0" w:color="auto"/>
              <w:right w:val="single" w:sz="4" w:space="0" w:color="auto"/>
            </w:tcBorders>
            <w:vAlign w:val="center"/>
            <w:hideMark/>
          </w:tcPr>
          <w:p w14:paraId="0B3EE079" w14:textId="77777777" w:rsidR="00707ED3" w:rsidRPr="007D0AB7" w:rsidRDefault="00707ED3" w:rsidP="00040AF8">
            <w:pPr>
              <w:rPr>
                <w:rFonts w:ascii="Arial" w:hAnsi="Arial" w:cs="Arial"/>
                <w:b/>
                <w:bCs/>
                <w:color w:val="000000"/>
                <w:sz w:val="16"/>
                <w:szCs w:val="16"/>
                <w:lang w:eastAsia="es-CO"/>
              </w:rPr>
            </w:pPr>
          </w:p>
        </w:tc>
      </w:tr>
      <w:tr w:rsidR="00707ED3" w:rsidRPr="007D0AB7" w14:paraId="0DFAFF03" w14:textId="77777777" w:rsidTr="00040AF8">
        <w:trPr>
          <w:trHeight w:val="2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66F4E8C8"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901" w:type="pct"/>
            <w:tcBorders>
              <w:top w:val="nil"/>
              <w:left w:val="nil"/>
              <w:bottom w:val="single" w:sz="4" w:space="0" w:color="auto"/>
              <w:right w:val="single" w:sz="4" w:space="0" w:color="auto"/>
            </w:tcBorders>
            <w:shd w:val="clear" w:color="000000" w:fill="FFFFFF"/>
            <w:vAlign w:val="center"/>
            <w:hideMark/>
          </w:tcPr>
          <w:p w14:paraId="5C932AC1"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46" w:type="pct"/>
            <w:tcBorders>
              <w:top w:val="nil"/>
              <w:left w:val="nil"/>
              <w:bottom w:val="single" w:sz="4" w:space="0" w:color="auto"/>
              <w:right w:val="single" w:sz="4" w:space="0" w:color="auto"/>
            </w:tcBorders>
            <w:shd w:val="clear" w:color="000000" w:fill="FFFFFF"/>
            <w:vAlign w:val="center"/>
            <w:hideMark/>
          </w:tcPr>
          <w:p w14:paraId="14DC0FBF"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496" w:type="pct"/>
            <w:tcBorders>
              <w:top w:val="nil"/>
              <w:left w:val="nil"/>
              <w:bottom w:val="single" w:sz="4" w:space="0" w:color="auto"/>
              <w:right w:val="single" w:sz="4" w:space="0" w:color="auto"/>
            </w:tcBorders>
            <w:shd w:val="clear" w:color="000000" w:fill="FFFFFF"/>
            <w:vAlign w:val="center"/>
            <w:hideMark/>
          </w:tcPr>
          <w:p w14:paraId="5954DFDD"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130" w:type="pct"/>
            <w:tcBorders>
              <w:top w:val="nil"/>
              <w:left w:val="nil"/>
              <w:bottom w:val="single" w:sz="4" w:space="0" w:color="auto"/>
              <w:right w:val="single" w:sz="4" w:space="0" w:color="auto"/>
            </w:tcBorders>
            <w:shd w:val="clear" w:color="000000" w:fill="FFFFFF"/>
            <w:vAlign w:val="center"/>
            <w:hideMark/>
          </w:tcPr>
          <w:p w14:paraId="281CF415"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ALOJAMIENTO: departamento de Amazonas</w:t>
            </w:r>
          </w:p>
        </w:tc>
        <w:tc>
          <w:tcPr>
            <w:tcW w:w="368" w:type="pct"/>
            <w:tcBorders>
              <w:top w:val="nil"/>
              <w:left w:val="nil"/>
              <w:bottom w:val="single" w:sz="4" w:space="0" w:color="auto"/>
              <w:right w:val="single" w:sz="4" w:space="0" w:color="auto"/>
            </w:tcBorders>
            <w:shd w:val="clear" w:color="000000" w:fill="FFFFFF"/>
            <w:vAlign w:val="center"/>
            <w:hideMark/>
          </w:tcPr>
          <w:p w14:paraId="79CC9873"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62" w:type="pct"/>
            <w:tcBorders>
              <w:top w:val="nil"/>
              <w:left w:val="nil"/>
              <w:bottom w:val="single" w:sz="4" w:space="0" w:color="auto"/>
              <w:right w:val="single" w:sz="4" w:space="0" w:color="auto"/>
            </w:tcBorders>
            <w:shd w:val="clear" w:color="auto" w:fill="auto"/>
            <w:vAlign w:val="center"/>
            <w:hideMark/>
          </w:tcPr>
          <w:p w14:paraId="39017747" w14:textId="77777777" w:rsidR="00707ED3" w:rsidRPr="007D0AB7" w:rsidRDefault="00707ED3" w:rsidP="00040AF8">
            <w:pPr>
              <w:ind w:right="-47"/>
              <w:jc w:val="center"/>
              <w:rPr>
                <w:rFonts w:ascii="Arial" w:hAnsi="Arial" w:cs="Arial"/>
                <w:color w:val="000000"/>
                <w:sz w:val="16"/>
                <w:szCs w:val="16"/>
                <w:lang w:eastAsia="es-CO"/>
              </w:rPr>
            </w:pPr>
            <w:r w:rsidRPr="007D0AB7">
              <w:rPr>
                <w:rFonts w:ascii="Arial" w:hAnsi="Arial" w:cs="Arial"/>
                <w:bCs/>
                <w:color w:val="000000"/>
                <w:sz w:val="16"/>
                <w:szCs w:val="16"/>
                <w:lang w:eastAsia="es-CO"/>
              </w:rPr>
              <w:t>$ 160.000,00</w:t>
            </w:r>
          </w:p>
        </w:tc>
        <w:tc>
          <w:tcPr>
            <w:tcW w:w="586" w:type="pct"/>
            <w:tcBorders>
              <w:top w:val="nil"/>
              <w:left w:val="nil"/>
              <w:bottom w:val="single" w:sz="4" w:space="0" w:color="auto"/>
              <w:right w:val="single" w:sz="4" w:space="0" w:color="auto"/>
            </w:tcBorders>
            <w:shd w:val="clear" w:color="auto" w:fill="auto"/>
            <w:vAlign w:val="center"/>
            <w:hideMark/>
          </w:tcPr>
          <w:p w14:paraId="0849B03E"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$ 210.000,00</w:t>
            </w:r>
          </w:p>
        </w:tc>
      </w:tr>
      <w:tr w:rsidR="00707ED3" w:rsidRPr="007D0AB7" w14:paraId="4D411D80" w14:textId="77777777" w:rsidTr="00040AF8">
        <w:trPr>
          <w:trHeight w:val="2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7115CA50"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2</w:t>
            </w:r>
          </w:p>
        </w:tc>
        <w:tc>
          <w:tcPr>
            <w:tcW w:w="901" w:type="pct"/>
            <w:tcBorders>
              <w:top w:val="nil"/>
              <w:left w:val="nil"/>
              <w:bottom w:val="single" w:sz="4" w:space="0" w:color="auto"/>
              <w:right w:val="single" w:sz="4" w:space="0" w:color="auto"/>
            </w:tcBorders>
            <w:shd w:val="clear" w:color="000000" w:fill="FFFFFF"/>
            <w:vAlign w:val="center"/>
            <w:hideMark/>
          </w:tcPr>
          <w:p w14:paraId="6BFF500D"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46" w:type="pct"/>
            <w:tcBorders>
              <w:top w:val="nil"/>
              <w:left w:val="nil"/>
              <w:bottom w:val="single" w:sz="4" w:space="0" w:color="auto"/>
              <w:right w:val="single" w:sz="4" w:space="0" w:color="auto"/>
            </w:tcBorders>
            <w:shd w:val="clear" w:color="000000" w:fill="FFFFFF"/>
            <w:vAlign w:val="center"/>
            <w:hideMark/>
          </w:tcPr>
          <w:p w14:paraId="3CAEFFA1"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496" w:type="pct"/>
            <w:tcBorders>
              <w:top w:val="nil"/>
              <w:left w:val="nil"/>
              <w:bottom w:val="single" w:sz="4" w:space="0" w:color="auto"/>
              <w:right w:val="single" w:sz="4" w:space="0" w:color="auto"/>
            </w:tcBorders>
            <w:shd w:val="clear" w:color="000000" w:fill="FFFFFF"/>
            <w:vAlign w:val="center"/>
            <w:hideMark/>
          </w:tcPr>
          <w:p w14:paraId="20919589"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130" w:type="pct"/>
            <w:tcBorders>
              <w:top w:val="nil"/>
              <w:left w:val="nil"/>
              <w:bottom w:val="single" w:sz="4" w:space="0" w:color="auto"/>
              <w:right w:val="single" w:sz="4" w:space="0" w:color="auto"/>
            </w:tcBorders>
            <w:shd w:val="clear" w:color="000000" w:fill="FFFFFF"/>
            <w:vAlign w:val="center"/>
            <w:hideMark/>
          </w:tcPr>
          <w:p w14:paraId="0C227EA4"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ALOJAMIENTO departamento de Antioquia</w:t>
            </w:r>
          </w:p>
        </w:tc>
        <w:tc>
          <w:tcPr>
            <w:tcW w:w="368" w:type="pct"/>
            <w:tcBorders>
              <w:top w:val="nil"/>
              <w:left w:val="nil"/>
              <w:bottom w:val="single" w:sz="4" w:space="0" w:color="auto"/>
              <w:right w:val="single" w:sz="4" w:space="0" w:color="auto"/>
            </w:tcBorders>
            <w:shd w:val="clear" w:color="000000" w:fill="FFFFFF"/>
            <w:vAlign w:val="center"/>
            <w:hideMark/>
          </w:tcPr>
          <w:p w14:paraId="22611333"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62" w:type="pct"/>
            <w:tcBorders>
              <w:top w:val="nil"/>
              <w:left w:val="nil"/>
              <w:bottom w:val="single" w:sz="4" w:space="0" w:color="auto"/>
              <w:right w:val="single" w:sz="4" w:space="0" w:color="auto"/>
            </w:tcBorders>
            <w:shd w:val="clear" w:color="auto" w:fill="auto"/>
            <w:vAlign w:val="center"/>
            <w:hideMark/>
          </w:tcPr>
          <w:p w14:paraId="012A5928"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$ 200.000,00</w:t>
            </w:r>
          </w:p>
        </w:tc>
        <w:tc>
          <w:tcPr>
            <w:tcW w:w="586" w:type="pct"/>
            <w:tcBorders>
              <w:top w:val="nil"/>
              <w:left w:val="nil"/>
              <w:bottom w:val="single" w:sz="4" w:space="0" w:color="auto"/>
              <w:right w:val="single" w:sz="4" w:space="0" w:color="auto"/>
            </w:tcBorders>
            <w:shd w:val="clear" w:color="auto" w:fill="auto"/>
            <w:vAlign w:val="center"/>
            <w:hideMark/>
          </w:tcPr>
          <w:p w14:paraId="50AB0DE6"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$ 260.000,00</w:t>
            </w:r>
          </w:p>
        </w:tc>
      </w:tr>
      <w:tr w:rsidR="00707ED3" w:rsidRPr="007D0AB7" w14:paraId="75DFCE2D" w14:textId="77777777" w:rsidTr="00040AF8">
        <w:trPr>
          <w:trHeight w:val="2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5615A0D9"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3</w:t>
            </w:r>
          </w:p>
        </w:tc>
        <w:tc>
          <w:tcPr>
            <w:tcW w:w="901" w:type="pct"/>
            <w:tcBorders>
              <w:top w:val="nil"/>
              <w:left w:val="nil"/>
              <w:bottom w:val="single" w:sz="4" w:space="0" w:color="auto"/>
              <w:right w:val="single" w:sz="4" w:space="0" w:color="auto"/>
            </w:tcBorders>
            <w:shd w:val="clear" w:color="000000" w:fill="FFFFFF"/>
            <w:vAlign w:val="center"/>
            <w:hideMark/>
          </w:tcPr>
          <w:p w14:paraId="16C88D82"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46" w:type="pct"/>
            <w:tcBorders>
              <w:top w:val="nil"/>
              <w:left w:val="nil"/>
              <w:bottom w:val="single" w:sz="4" w:space="0" w:color="auto"/>
              <w:right w:val="single" w:sz="4" w:space="0" w:color="auto"/>
            </w:tcBorders>
            <w:shd w:val="clear" w:color="000000" w:fill="FFFFFF"/>
            <w:vAlign w:val="center"/>
            <w:hideMark/>
          </w:tcPr>
          <w:p w14:paraId="26E9848D"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496" w:type="pct"/>
            <w:tcBorders>
              <w:top w:val="nil"/>
              <w:left w:val="nil"/>
              <w:bottom w:val="single" w:sz="4" w:space="0" w:color="auto"/>
              <w:right w:val="single" w:sz="4" w:space="0" w:color="auto"/>
            </w:tcBorders>
            <w:shd w:val="clear" w:color="000000" w:fill="FFFFFF"/>
            <w:vAlign w:val="center"/>
            <w:hideMark/>
          </w:tcPr>
          <w:p w14:paraId="678EE445"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130" w:type="pct"/>
            <w:tcBorders>
              <w:top w:val="nil"/>
              <w:left w:val="nil"/>
              <w:bottom w:val="single" w:sz="4" w:space="0" w:color="auto"/>
              <w:right w:val="single" w:sz="4" w:space="0" w:color="auto"/>
            </w:tcBorders>
            <w:shd w:val="clear" w:color="000000" w:fill="FFFFFF"/>
            <w:vAlign w:val="center"/>
            <w:hideMark/>
          </w:tcPr>
          <w:p w14:paraId="6FD81D1B"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ALOJAMIENTO departamento de Arauca</w:t>
            </w:r>
          </w:p>
        </w:tc>
        <w:tc>
          <w:tcPr>
            <w:tcW w:w="368" w:type="pct"/>
            <w:tcBorders>
              <w:top w:val="nil"/>
              <w:left w:val="nil"/>
              <w:bottom w:val="single" w:sz="4" w:space="0" w:color="auto"/>
              <w:right w:val="single" w:sz="4" w:space="0" w:color="auto"/>
            </w:tcBorders>
            <w:shd w:val="clear" w:color="000000" w:fill="FFFFFF"/>
            <w:vAlign w:val="center"/>
            <w:hideMark/>
          </w:tcPr>
          <w:p w14:paraId="50E1802E"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62" w:type="pct"/>
            <w:tcBorders>
              <w:top w:val="nil"/>
              <w:left w:val="nil"/>
              <w:bottom w:val="single" w:sz="4" w:space="0" w:color="auto"/>
              <w:right w:val="single" w:sz="4" w:space="0" w:color="auto"/>
            </w:tcBorders>
            <w:shd w:val="clear" w:color="auto" w:fill="auto"/>
            <w:vAlign w:val="center"/>
            <w:hideMark/>
          </w:tcPr>
          <w:p w14:paraId="75FF49C9"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$ 145.000,00</w:t>
            </w:r>
          </w:p>
        </w:tc>
        <w:tc>
          <w:tcPr>
            <w:tcW w:w="586" w:type="pct"/>
            <w:tcBorders>
              <w:top w:val="nil"/>
              <w:left w:val="nil"/>
              <w:bottom w:val="single" w:sz="4" w:space="0" w:color="auto"/>
              <w:right w:val="single" w:sz="4" w:space="0" w:color="auto"/>
            </w:tcBorders>
            <w:shd w:val="clear" w:color="auto" w:fill="auto"/>
            <w:vAlign w:val="center"/>
            <w:hideMark/>
          </w:tcPr>
          <w:p w14:paraId="5DBEA57E"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$ 195.000,00</w:t>
            </w:r>
          </w:p>
        </w:tc>
      </w:tr>
      <w:tr w:rsidR="00707ED3" w:rsidRPr="007D0AB7" w14:paraId="3717043E" w14:textId="77777777" w:rsidTr="00040AF8">
        <w:trPr>
          <w:trHeight w:val="2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25F59AC5"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4</w:t>
            </w:r>
          </w:p>
        </w:tc>
        <w:tc>
          <w:tcPr>
            <w:tcW w:w="901" w:type="pct"/>
            <w:tcBorders>
              <w:top w:val="nil"/>
              <w:left w:val="nil"/>
              <w:bottom w:val="single" w:sz="4" w:space="0" w:color="auto"/>
              <w:right w:val="single" w:sz="4" w:space="0" w:color="auto"/>
            </w:tcBorders>
            <w:shd w:val="clear" w:color="000000" w:fill="FFFFFF"/>
            <w:vAlign w:val="center"/>
            <w:hideMark/>
          </w:tcPr>
          <w:p w14:paraId="5A3F4C4F"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46" w:type="pct"/>
            <w:tcBorders>
              <w:top w:val="nil"/>
              <w:left w:val="nil"/>
              <w:bottom w:val="single" w:sz="4" w:space="0" w:color="auto"/>
              <w:right w:val="single" w:sz="4" w:space="0" w:color="auto"/>
            </w:tcBorders>
            <w:shd w:val="clear" w:color="000000" w:fill="FFFFFF"/>
            <w:vAlign w:val="center"/>
            <w:hideMark/>
          </w:tcPr>
          <w:p w14:paraId="495F5D3F"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496" w:type="pct"/>
            <w:tcBorders>
              <w:top w:val="nil"/>
              <w:left w:val="nil"/>
              <w:bottom w:val="single" w:sz="4" w:space="0" w:color="auto"/>
              <w:right w:val="single" w:sz="4" w:space="0" w:color="auto"/>
            </w:tcBorders>
            <w:shd w:val="clear" w:color="000000" w:fill="FFFFFF"/>
            <w:vAlign w:val="center"/>
            <w:hideMark/>
          </w:tcPr>
          <w:p w14:paraId="6A891EF6"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130" w:type="pct"/>
            <w:tcBorders>
              <w:top w:val="nil"/>
              <w:left w:val="nil"/>
              <w:bottom w:val="single" w:sz="4" w:space="0" w:color="auto"/>
              <w:right w:val="single" w:sz="4" w:space="0" w:color="auto"/>
            </w:tcBorders>
            <w:shd w:val="clear" w:color="000000" w:fill="FFFFFF"/>
            <w:vAlign w:val="center"/>
            <w:hideMark/>
          </w:tcPr>
          <w:p w14:paraId="2975C4D8"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ALOJAMIENTO departamento de Atlántico</w:t>
            </w:r>
          </w:p>
        </w:tc>
        <w:tc>
          <w:tcPr>
            <w:tcW w:w="368" w:type="pct"/>
            <w:tcBorders>
              <w:top w:val="nil"/>
              <w:left w:val="nil"/>
              <w:bottom w:val="single" w:sz="4" w:space="0" w:color="auto"/>
              <w:right w:val="single" w:sz="4" w:space="0" w:color="auto"/>
            </w:tcBorders>
            <w:shd w:val="clear" w:color="000000" w:fill="FFFFFF"/>
            <w:vAlign w:val="center"/>
            <w:hideMark/>
          </w:tcPr>
          <w:p w14:paraId="260D6784"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62" w:type="pct"/>
            <w:tcBorders>
              <w:top w:val="nil"/>
              <w:left w:val="nil"/>
              <w:bottom w:val="single" w:sz="4" w:space="0" w:color="auto"/>
              <w:right w:val="single" w:sz="4" w:space="0" w:color="auto"/>
            </w:tcBorders>
            <w:shd w:val="clear" w:color="auto" w:fill="auto"/>
            <w:vAlign w:val="center"/>
            <w:hideMark/>
          </w:tcPr>
          <w:p w14:paraId="6B48ECA5"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$ 250.000,00</w:t>
            </w:r>
          </w:p>
        </w:tc>
        <w:tc>
          <w:tcPr>
            <w:tcW w:w="586" w:type="pct"/>
            <w:tcBorders>
              <w:top w:val="nil"/>
              <w:left w:val="nil"/>
              <w:bottom w:val="single" w:sz="4" w:space="0" w:color="auto"/>
              <w:right w:val="single" w:sz="4" w:space="0" w:color="auto"/>
            </w:tcBorders>
            <w:shd w:val="clear" w:color="auto" w:fill="auto"/>
            <w:vAlign w:val="center"/>
            <w:hideMark/>
          </w:tcPr>
          <w:p w14:paraId="67AB70E6"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$ 310.000,00</w:t>
            </w:r>
          </w:p>
        </w:tc>
      </w:tr>
      <w:tr w:rsidR="00707ED3" w:rsidRPr="007D0AB7" w14:paraId="38B1DAE0" w14:textId="77777777" w:rsidTr="00040AF8">
        <w:trPr>
          <w:trHeight w:val="2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090A8C74"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5</w:t>
            </w:r>
          </w:p>
        </w:tc>
        <w:tc>
          <w:tcPr>
            <w:tcW w:w="901" w:type="pct"/>
            <w:tcBorders>
              <w:top w:val="nil"/>
              <w:left w:val="nil"/>
              <w:bottom w:val="single" w:sz="4" w:space="0" w:color="auto"/>
              <w:right w:val="single" w:sz="4" w:space="0" w:color="auto"/>
            </w:tcBorders>
            <w:shd w:val="clear" w:color="000000" w:fill="FFFFFF"/>
            <w:vAlign w:val="center"/>
            <w:hideMark/>
          </w:tcPr>
          <w:p w14:paraId="74BAEE04"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46" w:type="pct"/>
            <w:tcBorders>
              <w:top w:val="nil"/>
              <w:left w:val="nil"/>
              <w:bottom w:val="single" w:sz="4" w:space="0" w:color="auto"/>
              <w:right w:val="single" w:sz="4" w:space="0" w:color="auto"/>
            </w:tcBorders>
            <w:shd w:val="clear" w:color="000000" w:fill="FFFFFF"/>
            <w:vAlign w:val="center"/>
            <w:hideMark/>
          </w:tcPr>
          <w:p w14:paraId="424A1247"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496" w:type="pct"/>
            <w:tcBorders>
              <w:top w:val="nil"/>
              <w:left w:val="nil"/>
              <w:bottom w:val="single" w:sz="4" w:space="0" w:color="auto"/>
              <w:right w:val="single" w:sz="4" w:space="0" w:color="auto"/>
            </w:tcBorders>
            <w:shd w:val="clear" w:color="000000" w:fill="FFFFFF"/>
            <w:vAlign w:val="center"/>
            <w:hideMark/>
          </w:tcPr>
          <w:p w14:paraId="2EAC0D54"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130" w:type="pct"/>
            <w:tcBorders>
              <w:top w:val="nil"/>
              <w:left w:val="nil"/>
              <w:bottom w:val="single" w:sz="4" w:space="0" w:color="auto"/>
              <w:right w:val="single" w:sz="4" w:space="0" w:color="auto"/>
            </w:tcBorders>
            <w:shd w:val="clear" w:color="000000" w:fill="FFFFFF"/>
            <w:vAlign w:val="center"/>
            <w:hideMark/>
          </w:tcPr>
          <w:p w14:paraId="198819B3"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ALOJAMIENTO Bogotá</w:t>
            </w:r>
          </w:p>
        </w:tc>
        <w:tc>
          <w:tcPr>
            <w:tcW w:w="368" w:type="pct"/>
            <w:tcBorders>
              <w:top w:val="nil"/>
              <w:left w:val="nil"/>
              <w:bottom w:val="single" w:sz="4" w:space="0" w:color="auto"/>
              <w:right w:val="single" w:sz="4" w:space="0" w:color="auto"/>
            </w:tcBorders>
            <w:shd w:val="clear" w:color="000000" w:fill="FFFFFF"/>
            <w:vAlign w:val="center"/>
            <w:hideMark/>
          </w:tcPr>
          <w:p w14:paraId="154E94C3"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62" w:type="pct"/>
            <w:tcBorders>
              <w:top w:val="nil"/>
              <w:left w:val="nil"/>
              <w:bottom w:val="single" w:sz="4" w:space="0" w:color="auto"/>
              <w:right w:val="single" w:sz="4" w:space="0" w:color="auto"/>
            </w:tcBorders>
            <w:shd w:val="clear" w:color="auto" w:fill="auto"/>
            <w:vAlign w:val="center"/>
            <w:hideMark/>
          </w:tcPr>
          <w:p w14:paraId="02ADC12E"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$ 190.000,00</w:t>
            </w:r>
          </w:p>
        </w:tc>
        <w:tc>
          <w:tcPr>
            <w:tcW w:w="586" w:type="pct"/>
            <w:tcBorders>
              <w:top w:val="nil"/>
              <w:left w:val="nil"/>
              <w:bottom w:val="single" w:sz="4" w:space="0" w:color="auto"/>
              <w:right w:val="single" w:sz="4" w:space="0" w:color="auto"/>
            </w:tcBorders>
            <w:shd w:val="clear" w:color="auto" w:fill="auto"/>
            <w:vAlign w:val="center"/>
            <w:hideMark/>
          </w:tcPr>
          <w:p w14:paraId="5ED8A7FF"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$ 260.000,00</w:t>
            </w:r>
          </w:p>
        </w:tc>
      </w:tr>
      <w:tr w:rsidR="00707ED3" w:rsidRPr="007D0AB7" w14:paraId="201C99E1" w14:textId="77777777" w:rsidTr="00040AF8">
        <w:trPr>
          <w:trHeight w:val="2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1A2689CF"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6</w:t>
            </w:r>
          </w:p>
        </w:tc>
        <w:tc>
          <w:tcPr>
            <w:tcW w:w="901" w:type="pct"/>
            <w:tcBorders>
              <w:top w:val="nil"/>
              <w:left w:val="nil"/>
              <w:bottom w:val="single" w:sz="4" w:space="0" w:color="auto"/>
              <w:right w:val="single" w:sz="4" w:space="0" w:color="auto"/>
            </w:tcBorders>
            <w:shd w:val="clear" w:color="000000" w:fill="FFFFFF"/>
            <w:vAlign w:val="center"/>
            <w:hideMark/>
          </w:tcPr>
          <w:p w14:paraId="53819A26"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46" w:type="pct"/>
            <w:tcBorders>
              <w:top w:val="nil"/>
              <w:left w:val="nil"/>
              <w:bottom w:val="single" w:sz="4" w:space="0" w:color="auto"/>
              <w:right w:val="single" w:sz="4" w:space="0" w:color="auto"/>
            </w:tcBorders>
            <w:shd w:val="clear" w:color="000000" w:fill="FFFFFF"/>
            <w:vAlign w:val="center"/>
            <w:hideMark/>
          </w:tcPr>
          <w:p w14:paraId="2E037661"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496" w:type="pct"/>
            <w:tcBorders>
              <w:top w:val="nil"/>
              <w:left w:val="nil"/>
              <w:bottom w:val="single" w:sz="4" w:space="0" w:color="auto"/>
              <w:right w:val="single" w:sz="4" w:space="0" w:color="auto"/>
            </w:tcBorders>
            <w:shd w:val="clear" w:color="000000" w:fill="FFFFFF"/>
            <w:vAlign w:val="center"/>
            <w:hideMark/>
          </w:tcPr>
          <w:p w14:paraId="55E12128"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130" w:type="pct"/>
            <w:tcBorders>
              <w:top w:val="nil"/>
              <w:left w:val="nil"/>
              <w:bottom w:val="single" w:sz="4" w:space="0" w:color="auto"/>
              <w:right w:val="single" w:sz="4" w:space="0" w:color="auto"/>
            </w:tcBorders>
            <w:shd w:val="clear" w:color="000000" w:fill="FFFFFF"/>
            <w:vAlign w:val="center"/>
            <w:hideMark/>
          </w:tcPr>
          <w:p w14:paraId="38C1E508"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ALOJAMIENTO departamento de Bolívar</w:t>
            </w:r>
          </w:p>
        </w:tc>
        <w:tc>
          <w:tcPr>
            <w:tcW w:w="368" w:type="pct"/>
            <w:tcBorders>
              <w:top w:val="nil"/>
              <w:left w:val="nil"/>
              <w:bottom w:val="single" w:sz="4" w:space="0" w:color="auto"/>
              <w:right w:val="single" w:sz="4" w:space="0" w:color="auto"/>
            </w:tcBorders>
            <w:shd w:val="clear" w:color="000000" w:fill="FFFFFF"/>
            <w:vAlign w:val="center"/>
            <w:hideMark/>
          </w:tcPr>
          <w:p w14:paraId="017C3429"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62" w:type="pct"/>
            <w:tcBorders>
              <w:top w:val="nil"/>
              <w:left w:val="nil"/>
              <w:bottom w:val="single" w:sz="4" w:space="0" w:color="auto"/>
              <w:right w:val="single" w:sz="4" w:space="0" w:color="auto"/>
            </w:tcBorders>
            <w:shd w:val="clear" w:color="auto" w:fill="auto"/>
            <w:vAlign w:val="center"/>
            <w:hideMark/>
          </w:tcPr>
          <w:p w14:paraId="14E9AA9D"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$ 190.000,00</w:t>
            </w:r>
          </w:p>
        </w:tc>
        <w:tc>
          <w:tcPr>
            <w:tcW w:w="586" w:type="pct"/>
            <w:tcBorders>
              <w:top w:val="nil"/>
              <w:left w:val="nil"/>
              <w:bottom w:val="single" w:sz="4" w:space="0" w:color="auto"/>
              <w:right w:val="single" w:sz="4" w:space="0" w:color="auto"/>
            </w:tcBorders>
            <w:shd w:val="clear" w:color="auto" w:fill="auto"/>
            <w:vAlign w:val="center"/>
            <w:hideMark/>
          </w:tcPr>
          <w:p w14:paraId="634318D5"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$ 260.000,00</w:t>
            </w:r>
          </w:p>
        </w:tc>
      </w:tr>
      <w:tr w:rsidR="00707ED3" w:rsidRPr="007D0AB7" w14:paraId="59D3B695" w14:textId="77777777" w:rsidTr="00040AF8">
        <w:trPr>
          <w:trHeight w:val="2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04481D84"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7</w:t>
            </w:r>
          </w:p>
        </w:tc>
        <w:tc>
          <w:tcPr>
            <w:tcW w:w="901" w:type="pct"/>
            <w:tcBorders>
              <w:top w:val="nil"/>
              <w:left w:val="nil"/>
              <w:bottom w:val="single" w:sz="4" w:space="0" w:color="auto"/>
              <w:right w:val="single" w:sz="4" w:space="0" w:color="auto"/>
            </w:tcBorders>
            <w:shd w:val="clear" w:color="000000" w:fill="FFFFFF"/>
            <w:vAlign w:val="center"/>
            <w:hideMark/>
          </w:tcPr>
          <w:p w14:paraId="5DA0FD16"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46" w:type="pct"/>
            <w:tcBorders>
              <w:top w:val="nil"/>
              <w:left w:val="nil"/>
              <w:bottom w:val="single" w:sz="4" w:space="0" w:color="auto"/>
              <w:right w:val="single" w:sz="4" w:space="0" w:color="auto"/>
            </w:tcBorders>
            <w:shd w:val="clear" w:color="000000" w:fill="FFFFFF"/>
            <w:vAlign w:val="center"/>
            <w:hideMark/>
          </w:tcPr>
          <w:p w14:paraId="041A0E50"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496" w:type="pct"/>
            <w:tcBorders>
              <w:top w:val="nil"/>
              <w:left w:val="nil"/>
              <w:bottom w:val="single" w:sz="4" w:space="0" w:color="auto"/>
              <w:right w:val="single" w:sz="4" w:space="0" w:color="auto"/>
            </w:tcBorders>
            <w:shd w:val="clear" w:color="000000" w:fill="FFFFFF"/>
            <w:vAlign w:val="center"/>
            <w:hideMark/>
          </w:tcPr>
          <w:p w14:paraId="76A3B3F4"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130" w:type="pct"/>
            <w:tcBorders>
              <w:top w:val="nil"/>
              <w:left w:val="nil"/>
              <w:bottom w:val="single" w:sz="4" w:space="0" w:color="auto"/>
              <w:right w:val="single" w:sz="4" w:space="0" w:color="auto"/>
            </w:tcBorders>
            <w:shd w:val="clear" w:color="000000" w:fill="FFFFFF"/>
            <w:vAlign w:val="center"/>
            <w:hideMark/>
          </w:tcPr>
          <w:p w14:paraId="013B8DE2"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ALOJAMIENTO departamento de Boyacá</w:t>
            </w:r>
          </w:p>
        </w:tc>
        <w:tc>
          <w:tcPr>
            <w:tcW w:w="368" w:type="pct"/>
            <w:tcBorders>
              <w:top w:val="nil"/>
              <w:left w:val="nil"/>
              <w:bottom w:val="single" w:sz="4" w:space="0" w:color="auto"/>
              <w:right w:val="single" w:sz="4" w:space="0" w:color="auto"/>
            </w:tcBorders>
            <w:shd w:val="clear" w:color="000000" w:fill="FFFFFF"/>
            <w:vAlign w:val="center"/>
            <w:hideMark/>
          </w:tcPr>
          <w:p w14:paraId="64BEBC7D"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62" w:type="pct"/>
            <w:tcBorders>
              <w:top w:val="nil"/>
              <w:left w:val="nil"/>
              <w:bottom w:val="single" w:sz="4" w:space="0" w:color="auto"/>
              <w:right w:val="single" w:sz="4" w:space="0" w:color="auto"/>
            </w:tcBorders>
            <w:shd w:val="clear" w:color="auto" w:fill="auto"/>
            <w:vAlign w:val="center"/>
            <w:hideMark/>
          </w:tcPr>
          <w:p w14:paraId="0451F9C2"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$ 140.000,00</w:t>
            </w:r>
          </w:p>
        </w:tc>
        <w:tc>
          <w:tcPr>
            <w:tcW w:w="586" w:type="pct"/>
            <w:tcBorders>
              <w:top w:val="nil"/>
              <w:left w:val="nil"/>
              <w:bottom w:val="single" w:sz="4" w:space="0" w:color="auto"/>
              <w:right w:val="single" w:sz="4" w:space="0" w:color="auto"/>
            </w:tcBorders>
            <w:shd w:val="clear" w:color="auto" w:fill="auto"/>
            <w:vAlign w:val="center"/>
            <w:hideMark/>
          </w:tcPr>
          <w:p w14:paraId="57E72718"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$ 200.000,00</w:t>
            </w:r>
          </w:p>
        </w:tc>
      </w:tr>
      <w:tr w:rsidR="00707ED3" w:rsidRPr="007D0AB7" w14:paraId="4028F24A" w14:textId="77777777" w:rsidTr="00040AF8">
        <w:trPr>
          <w:trHeight w:val="2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2A105D6E"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8</w:t>
            </w:r>
          </w:p>
        </w:tc>
        <w:tc>
          <w:tcPr>
            <w:tcW w:w="901" w:type="pct"/>
            <w:tcBorders>
              <w:top w:val="nil"/>
              <w:left w:val="nil"/>
              <w:bottom w:val="single" w:sz="4" w:space="0" w:color="auto"/>
              <w:right w:val="single" w:sz="4" w:space="0" w:color="auto"/>
            </w:tcBorders>
            <w:shd w:val="clear" w:color="000000" w:fill="FFFFFF"/>
            <w:vAlign w:val="center"/>
            <w:hideMark/>
          </w:tcPr>
          <w:p w14:paraId="50DCFCA2"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46" w:type="pct"/>
            <w:tcBorders>
              <w:top w:val="nil"/>
              <w:left w:val="nil"/>
              <w:bottom w:val="single" w:sz="4" w:space="0" w:color="auto"/>
              <w:right w:val="single" w:sz="4" w:space="0" w:color="auto"/>
            </w:tcBorders>
            <w:shd w:val="clear" w:color="000000" w:fill="FFFFFF"/>
            <w:vAlign w:val="center"/>
            <w:hideMark/>
          </w:tcPr>
          <w:p w14:paraId="48D4AB1E"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496" w:type="pct"/>
            <w:tcBorders>
              <w:top w:val="nil"/>
              <w:left w:val="nil"/>
              <w:bottom w:val="single" w:sz="4" w:space="0" w:color="auto"/>
              <w:right w:val="single" w:sz="4" w:space="0" w:color="auto"/>
            </w:tcBorders>
            <w:shd w:val="clear" w:color="000000" w:fill="FFFFFF"/>
            <w:vAlign w:val="center"/>
            <w:hideMark/>
          </w:tcPr>
          <w:p w14:paraId="21B576B1"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130" w:type="pct"/>
            <w:tcBorders>
              <w:top w:val="nil"/>
              <w:left w:val="nil"/>
              <w:bottom w:val="single" w:sz="4" w:space="0" w:color="auto"/>
              <w:right w:val="single" w:sz="4" w:space="0" w:color="auto"/>
            </w:tcBorders>
            <w:shd w:val="clear" w:color="000000" w:fill="FFFFFF"/>
            <w:vAlign w:val="center"/>
            <w:hideMark/>
          </w:tcPr>
          <w:p w14:paraId="49972124"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ALOJAMIENTO departamento de Caldas</w:t>
            </w:r>
          </w:p>
        </w:tc>
        <w:tc>
          <w:tcPr>
            <w:tcW w:w="368" w:type="pct"/>
            <w:tcBorders>
              <w:top w:val="nil"/>
              <w:left w:val="nil"/>
              <w:bottom w:val="single" w:sz="4" w:space="0" w:color="auto"/>
              <w:right w:val="single" w:sz="4" w:space="0" w:color="auto"/>
            </w:tcBorders>
            <w:shd w:val="clear" w:color="000000" w:fill="FFFFFF"/>
            <w:vAlign w:val="center"/>
            <w:hideMark/>
          </w:tcPr>
          <w:p w14:paraId="45DF4ECD"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62" w:type="pct"/>
            <w:tcBorders>
              <w:top w:val="nil"/>
              <w:left w:val="nil"/>
              <w:bottom w:val="single" w:sz="4" w:space="0" w:color="auto"/>
              <w:right w:val="single" w:sz="4" w:space="0" w:color="auto"/>
            </w:tcBorders>
            <w:shd w:val="clear" w:color="auto" w:fill="auto"/>
            <w:vAlign w:val="center"/>
            <w:hideMark/>
          </w:tcPr>
          <w:p w14:paraId="22DED774"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$ 130.000,00</w:t>
            </w:r>
          </w:p>
        </w:tc>
        <w:tc>
          <w:tcPr>
            <w:tcW w:w="586" w:type="pct"/>
            <w:tcBorders>
              <w:top w:val="nil"/>
              <w:left w:val="nil"/>
              <w:bottom w:val="single" w:sz="4" w:space="0" w:color="auto"/>
              <w:right w:val="single" w:sz="4" w:space="0" w:color="auto"/>
            </w:tcBorders>
            <w:shd w:val="clear" w:color="auto" w:fill="auto"/>
            <w:vAlign w:val="center"/>
            <w:hideMark/>
          </w:tcPr>
          <w:p w14:paraId="59FC53D5"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$ 170.000,00</w:t>
            </w:r>
          </w:p>
        </w:tc>
      </w:tr>
      <w:tr w:rsidR="00707ED3" w:rsidRPr="007D0AB7" w14:paraId="76062963" w14:textId="77777777" w:rsidTr="00040AF8">
        <w:trPr>
          <w:trHeight w:val="2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7DE3C789"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9</w:t>
            </w:r>
          </w:p>
        </w:tc>
        <w:tc>
          <w:tcPr>
            <w:tcW w:w="901" w:type="pct"/>
            <w:tcBorders>
              <w:top w:val="nil"/>
              <w:left w:val="nil"/>
              <w:bottom w:val="single" w:sz="4" w:space="0" w:color="auto"/>
              <w:right w:val="single" w:sz="4" w:space="0" w:color="auto"/>
            </w:tcBorders>
            <w:shd w:val="clear" w:color="000000" w:fill="FFFFFF"/>
            <w:vAlign w:val="center"/>
            <w:hideMark/>
          </w:tcPr>
          <w:p w14:paraId="266ADDFD"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46" w:type="pct"/>
            <w:tcBorders>
              <w:top w:val="nil"/>
              <w:left w:val="nil"/>
              <w:bottom w:val="single" w:sz="4" w:space="0" w:color="auto"/>
              <w:right w:val="single" w:sz="4" w:space="0" w:color="auto"/>
            </w:tcBorders>
            <w:shd w:val="clear" w:color="000000" w:fill="FFFFFF"/>
            <w:vAlign w:val="center"/>
            <w:hideMark/>
          </w:tcPr>
          <w:p w14:paraId="6CD2F944"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496" w:type="pct"/>
            <w:tcBorders>
              <w:top w:val="nil"/>
              <w:left w:val="nil"/>
              <w:bottom w:val="single" w:sz="4" w:space="0" w:color="auto"/>
              <w:right w:val="single" w:sz="4" w:space="0" w:color="auto"/>
            </w:tcBorders>
            <w:shd w:val="clear" w:color="000000" w:fill="FFFFFF"/>
            <w:vAlign w:val="center"/>
            <w:hideMark/>
          </w:tcPr>
          <w:p w14:paraId="74B1950B"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130" w:type="pct"/>
            <w:tcBorders>
              <w:top w:val="nil"/>
              <w:left w:val="nil"/>
              <w:bottom w:val="single" w:sz="4" w:space="0" w:color="auto"/>
              <w:right w:val="single" w:sz="4" w:space="0" w:color="auto"/>
            </w:tcBorders>
            <w:shd w:val="clear" w:color="000000" w:fill="FFFFFF"/>
            <w:vAlign w:val="center"/>
            <w:hideMark/>
          </w:tcPr>
          <w:p w14:paraId="5BAFC433"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ALOJAMIENTO departamento de Caquetá</w:t>
            </w:r>
          </w:p>
        </w:tc>
        <w:tc>
          <w:tcPr>
            <w:tcW w:w="368" w:type="pct"/>
            <w:tcBorders>
              <w:top w:val="nil"/>
              <w:left w:val="nil"/>
              <w:bottom w:val="single" w:sz="4" w:space="0" w:color="auto"/>
              <w:right w:val="single" w:sz="4" w:space="0" w:color="auto"/>
            </w:tcBorders>
            <w:shd w:val="clear" w:color="000000" w:fill="FFFFFF"/>
            <w:vAlign w:val="center"/>
            <w:hideMark/>
          </w:tcPr>
          <w:p w14:paraId="0106C674"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62" w:type="pct"/>
            <w:tcBorders>
              <w:top w:val="nil"/>
              <w:left w:val="nil"/>
              <w:bottom w:val="single" w:sz="4" w:space="0" w:color="auto"/>
              <w:right w:val="single" w:sz="4" w:space="0" w:color="auto"/>
            </w:tcBorders>
            <w:shd w:val="clear" w:color="000000" w:fill="FFFFFF"/>
            <w:vAlign w:val="center"/>
            <w:hideMark/>
          </w:tcPr>
          <w:p w14:paraId="7BF7EF28"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$ 160.000,00</w:t>
            </w:r>
          </w:p>
        </w:tc>
        <w:tc>
          <w:tcPr>
            <w:tcW w:w="586" w:type="pct"/>
            <w:tcBorders>
              <w:top w:val="nil"/>
              <w:left w:val="nil"/>
              <w:bottom w:val="single" w:sz="4" w:space="0" w:color="auto"/>
              <w:right w:val="single" w:sz="4" w:space="0" w:color="auto"/>
            </w:tcBorders>
            <w:shd w:val="clear" w:color="000000" w:fill="FFFFFF"/>
            <w:vAlign w:val="center"/>
            <w:hideMark/>
          </w:tcPr>
          <w:p w14:paraId="719ED960"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$ 220.000,00</w:t>
            </w:r>
          </w:p>
        </w:tc>
      </w:tr>
      <w:tr w:rsidR="00707ED3" w:rsidRPr="007D0AB7" w14:paraId="49BA0606" w14:textId="77777777" w:rsidTr="00040AF8">
        <w:trPr>
          <w:trHeight w:val="2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656EC25C"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901" w:type="pct"/>
            <w:tcBorders>
              <w:top w:val="nil"/>
              <w:left w:val="nil"/>
              <w:bottom w:val="single" w:sz="4" w:space="0" w:color="auto"/>
              <w:right w:val="single" w:sz="4" w:space="0" w:color="auto"/>
            </w:tcBorders>
            <w:shd w:val="clear" w:color="000000" w:fill="FFFFFF"/>
            <w:vAlign w:val="center"/>
            <w:hideMark/>
          </w:tcPr>
          <w:p w14:paraId="652325F3"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46" w:type="pct"/>
            <w:tcBorders>
              <w:top w:val="nil"/>
              <w:left w:val="nil"/>
              <w:bottom w:val="single" w:sz="4" w:space="0" w:color="auto"/>
              <w:right w:val="single" w:sz="4" w:space="0" w:color="auto"/>
            </w:tcBorders>
            <w:shd w:val="clear" w:color="000000" w:fill="FFFFFF"/>
            <w:vAlign w:val="center"/>
            <w:hideMark/>
          </w:tcPr>
          <w:p w14:paraId="1073D603"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496" w:type="pct"/>
            <w:tcBorders>
              <w:top w:val="nil"/>
              <w:left w:val="nil"/>
              <w:bottom w:val="single" w:sz="4" w:space="0" w:color="auto"/>
              <w:right w:val="single" w:sz="4" w:space="0" w:color="auto"/>
            </w:tcBorders>
            <w:shd w:val="clear" w:color="000000" w:fill="FFFFFF"/>
            <w:vAlign w:val="center"/>
            <w:hideMark/>
          </w:tcPr>
          <w:p w14:paraId="46E5F8CC"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130" w:type="pct"/>
            <w:tcBorders>
              <w:top w:val="nil"/>
              <w:left w:val="nil"/>
              <w:bottom w:val="single" w:sz="4" w:space="0" w:color="auto"/>
              <w:right w:val="single" w:sz="4" w:space="0" w:color="auto"/>
            </w:tcBorders>
            <w:shd w:val="clear" w:color="000000" w:fill="FFFFFF"/>
            <w:vAlign w:val="center"/>
            <w:hideMark/>
          </w:tcPr>
          <w:p w14:paraId="7F867D6D"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ALOJAMIENTO departamento de Casanare</w:t>
            </w:r>
          </w:p>
        </w:tc>
        <w:tc>
          <w:tcPr>
            <w:tcW w:w="368" w:type="pct"/>
            <w:tcBorders>
              <w:top w:val="nil"/>
              <w:left w:val="nil"/>
              <w:bottom w:val="single" w:sz="4" w:space="0" w:color="auto"/>
              <w:right w:val="single" w:sz="4" w:space="0" w:color="auto"/>
            </w:tcBorders>
            <w:shd w:val="clear" w:color="000000" w:fill="FFFFFF"/>
            <w:vAlign w:val="center"/>
            <w:hideMark/>
          </w:tcPr>
          <w:p w14:paraId="6586BE33"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62" w:type="pct"/>
            <w:tcBorders>
              <w:top w:val="nil"/>
              <w:left w:val="nil"/>
              <w:bottom w:val="single" w:sz="4" w:space="0" w:color="auto"/>
              <w:right w:val="single" w:sz="4" w:space="0" w:color="auto"/>
            </w:tcBorders>
            <w:shd w:val="clear" w:color="000000" w:fill="FFFFFF"/>
            <w:vAlign w:val="center"/>
            <w:hideMark/>
          </w:tcPr>
          <w:p w14:paraId="7D3B9140"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$ 140.000,00</w:t>
            </w:r>
          </w:p>
        </w:tc>
        <w:tc>
          <w:tcPr>
            <w:tcW w:w="586" w:type="pct"/>
            <w:tcBorders>
              <w:top w:val="nil"/>
              <w:left w:val="nil"/>
              <w:bottom w:val="single" w:sz="4" w:space="0" w:color="auto"/>
              <w:right w:val="single" w:sz="4" w:space="0" w:color="auto"/>
            </w:tcBorders>
            <w:shd w:val="clear" w:color="000000" w:fill="FFFFFF"/>
            <w:vAlign w:val="center"/>
            <w:hideMark/>
          </w:tcPr>
          <w:p w14:paraId="71404593"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$ 200.000,00</w:t>
            </w:r>
          </w:p>
        </w:tc>
      </w:tr>
      <w:tr w:rsidR="00707ED3" w:rsidRPr="007D0AB7" w14:paraId="7A91BA13" w14:textId="77777777" w:rsidTr="00040AF8">
        <w:trPr>
          <w:trHeight w:val="2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0085E422"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11</w:t>
            </w:r>
          </w:p>
        </w:tc>
        <w:tc>
          <w:tcPr>
            <w:tcW w:w="901" w:type="pct"/>
            <w:tcBorders>
              <w:top w:val="nil"/>
              <w:left w:val="nil"/>
              <w:bottom w:val="single" w:sz="4" w:space="0" w:color="auto"/>
              <w:right w:val="single" w:sz="4" w:space="0" w:color="auto"/>
            </w:tcBorders>
            <w:shd w:val="clear" w:color="000000" w:fill="FFFFFF"/>
            <w:vAlign w:val="center"/>
            <w:hideMark/>
          </w:tcPr>
          <w:p w14:paraId="2B8D9890"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46" w:type="pct"/>
            <w:tcBorders>
              <w:top w:val="nil"/>
              <w:left w:val="nil"/>
              <w:bottom w:val="single" w:sz="4" w:space="0" w:color="auto"/>
              <w:right w:val="single" w:sz="4" w:space="0" w:color="auto"/>
            </w:tcBorders>
            <w:shd w:val="clear" w:color="000000" w:fill="FFFFFF"/>
            <w:vAlign w:val="center"/>
            <w:hideMark/>
          </w:tcPr>
          <w:p w14:paraId="7222863B"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496" w:type="pct"/>
            <w:tcBorders>
              <w:top w:val="nil"/>
              <w:left w:val="nil"/>
              <w:bottom w:val="single" w:sz="4" w:space="0" w:color="auto"/>
              <w:right w:val="single" w:sz="4" w:space="0" w:color="auto"/>
            </w:tcBorders>
            <w:shd w:val="clear" w:color="000000" w:fill="FFFFFF"/>
            <w:vAlign w:val="center"/>
            <w:hideMark/>
          </w:tcPr>
          <w:p w14:paraId="31847A6F"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130" w:type="pct"/>
            <w:tcBorders>
              <w:top w:val="nil"/>
              <w:left w:val="nil"/>
              <w:bottom w:val="single" w:sz="4" w:space="0" w:color="auto"/>
              <w:right w:val="single" w:sz="4" w:space="0" w:color="auto"/>
            </w:tcBorders>
            <w:shd w:val="clear" w:color="000000" w:fill="FFFFFF"/>
            <w:vAlign w:val="center"/>
            <w:hideMark/>
          </w:tcPr>
          <w:p w14:paraId="4259D342"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ALOJAMIENTO departamento de Cauca</w:t>
            </w:r>
          </w:p>
        </w:tc>
        <w:tc>
          <w:tcPr>
            <w:tcW w:w="368" w:type="pct"/>
            <w:tcBorders>
              <w:top w:val="nil"/>
              <w:left w:val="nil"/>
              <w:bottom w:val="single" w:sz="4" w:space="0" w:color="auto"/>
              <w:right w:val="single" w:sz="4" w:space="0" w:color="auto"/>
            </w:tcBorders>
            <w:shd w:val="clear" w:color="000000" w:fill="FFFFFF"/>
            <w:vAlign w:val="center"/>
            <w:hideMark/>
          </w:tcPr>
          <w:p w14:paraId="0B0A6A24"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62" w:type="pct"/>
            <w:tcBorders>
              <w:top w:val="nil"/>
              <w:left w:val="nil"/>
              <w:bottom w:val="single" w:sz="4" w:space="0" w:color="auto"/>
              <w:right w:val="single" w:sz="4" w:space="0" w:color="auto"/>
            </w:tcBorders>
            <w:shd w:val="clear" w:color="000000" w:fill="FFFFFF"/>
            <w:vAlign w:val="center"/>
            <w:hideMark/>
          </w:tcPr>
          <w:p w14:paraId="29968E6B"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$ 170.000,00</w:t>
            </w:r>
          </w:p>
        </w:tc>
        <w:tc>
          <w:tcPr>
            <w:tcW w:w="586" w:type="pct"/>
            <w:tcBorders>
              <w:top w:val="nil"/>
              <w:left w:val="nil"/>
              <w:bottom w:val="single" w:sz="4" w:space="0" w:color="auto"/>
              <w:right w:val="single" w:sz="4" w:space="0" w:color="auto"/>
            </w:tcBorders>
            <w:shd w:val="clear" w:color="000000" w:fill="FFFFFF"/>
            <w:vAlign w:val="center"/>
            <w:hideMark/>
          </w:tcPr>
          <w:p w14:paraId="0FE26036"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$ 230.000,00</w:t>
            </w:r>
          </w:p>
        </w:tc>
      </w:tr>
      <w:tr w:rsidR="00707ED3" w:rsidRPr="007D0AB7" w14:paraId="22B43866" w14:textId="77777777" w:rsidTr="00040AF8">
        <w:trPr>
          <w:trHeight w:val="2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439C6F87"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lastRenderedPageBreak/>
              <w:t>12</w:t>
            </w:r>
          </w:p>
        </w:tc>
        <w:tc>
          <w:tcPr>
            <w:tcW w:w="901" w:type="pct"/>
            <w:tcBorders>
              <w:top w:val="nil"/>
              <w:left w:val="nil"/>
              <w:bottom w:val="single" w:sz="4" w:space="0" w:color="auto"/>
              <w:right w:val="single" w:sz="4" w:space="0" w:color="auto"/>
            </w:tcBorders>
            <w:shd w:val="clear" w:color="000000" w:fill="FFFFFF"/>
            <w:vAlign w:val="center"/>
            <w:hideMark/>
          </w:tcPr>
          <w:p w14:paraId="636F5500"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46" w:type="pct"/>
            <w:tcBorders>
              <w:top w:val="nil"/>
              <w:left w:val="nil"/>
              <w:bottom w:val="single" w:sz="4" w:space="0" w:color="auto"/>
              <w:right w:val="single" w:sz="4" w:space="0" w:color="auto"/>
            </w:tcBorders>
            <w:shd w:val="clear" w:color="000000" w:fill="FFFFFF"/>
            <w:vAlign w:val="center"/>
            <w:hideMark/>
          </w:tcPr>
          <w:p w14:paraId="411CBB5D"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496" w:type="pct"/>
            <w:tcBorders>
              <w:top w:val="nil"/>
              <w:left w:val="nil"/>
              <w:bottom w:val="single" w:sz="4" w:space="0" w:color="auto"/>
              <w:right w:val="single" w:sz="4" w:space="0" w:color="auto"/>
            </w:tcBorders>
            <w:shd w:val="clear" w:color="000000" w:fill="FFFFFF"/>
            <w:vAlign w:val="center"/>
            <w:hideMark/>
          </w:tcPr>
          <w:p w14:paraId="064CBAE0"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130" w:type="pct"/>
            <w:tcBorders>
              <w:top w:val="nil"/>
              <w:left w:val="nil"/>
              <w:bottom w:val="single" w:sz="4" w:space="0" w:color="auto"/>
              <w:right w:val="single" w:sz="4" w:space="0" w:color="auto"/>
            </w:tcBorders>
            <w:shd w:val="clear" w:color="000000" w:fill="FFFFFF"/>
            <w:vAlign w:val="center"/>
            <w:hideMark/>
          </w:tcPr>
          <w:p w14:paraId="48A9DFEB"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ALOJAMIENTO departamento de Cesar</w:t>
            </w:r>
          </w:p>
        </w:tc>
        <w:tc>
          <w:tcPr>
            <w:tcW w:w="368" w:type="pct"/>
            <w:tcBorders>
              <w:top w:val="nil"/>
              <w:left w:val="nil"/>
              <w:bottom w:val="single" w:sz="4" w:space="0" w:color="auto"/>
              <w:right w:val="single" w:sz="4" w:space="0" w:color="auto"/>
            </w:tcBorders>
            <w:shd w:val="clear" w:color="000000" w:fill="FFFFFF"/>
            <w:vAlign w:val="center"/>
            <w:hideMark/>
          </w:tcPr>
          <w:p w14:paraId="38000B38"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62" w:type="pct"/>
            <w:tcBorders>
              <w:top w:val="nil"/>
              <w:left w:val="nil"/>
              <w:bottom w:val="single" w:sz="4" w:space="0" w:color="auto"/>
              <w:right w:val="single" w:sz="4" w:space="0" w:color="auto"/>
            </w:tcBorders>
            <w:shd w:val="clear" w:color="000000" w:fill="FFFFFF"/>
            <w:vAlign w:val="center"/>
            <w:hideMark/>
          </w:tcPr>
          <w:p w14:paraId="74BB3CCE"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$ 120.000,00</w:t>
            </w:r>
          </w:p>
        </w:tc>
        <w:tc>
          <w:tcPr>
            <w:tcW w:w="586" w:type="pct"/>
            <w:tcBorders>
              <w:top w:val="nil"/>
              <w:left w:val="nil"/>
              <w:bottom w:val="single" w:sz="4" w:space="0" w:color="auto"/>
              <w:right w:val="single" w:sz="4" w:space="0" w:color="auto"/>
            </w:tcBorders>
            <w:shd w:val="clear" w:color="000000" w:fill="FFFFFF"/>
            <w:vAlign w:val="center"/>
            <w:hideMark/>
          </w:tcPr>
          <w:p w14:paraId="4E18A664"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$ 190.000,00</w:t>
            </w:r>
          </w:p>
        </w:tc>
      </w:tr>
      <w:tr w:rsidR="00707ED3" w:rsidRPr="007D0AB7" w14:paraId="238CEE57" w14:textId="77777777" w:rsidTr="00040AF8">
        <w:trPr>
          <w:trHeight w:val="2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76E4745F"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13</w:t>
            </w:r>
          </w:p>
        </w:tc>
        <w:tc>
          <w:tcPr>
            <w:tcW w:w="901" w:type="pct"/>
            <w:tcBorders>
              <w:top w:val="nil"/>
              <w:left w:val="nil"/>
              <w:bottom w:val="single" w:sz="4" w:space="0" w:color="auto"/>
              <w:right w:val="single" w:sz="4" w:space="0" w:color="auto"/>
            </w:tcBorders>
            <w:shd w:val="clear" w:color="000000" w:fill="FFFFFF"/>
            <w:vAlign w:val="center"/>
            <w:hideMark/>
          </w:tcPr>
          <w:p w14:paraId="3551601E"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46" w:type="pct"/>
            <w:tcBorders>
              <w:top w:val="nil"/>
              <w:left w:val="nil"/>
              <w:bottom w:val="single" w:sz="4" w:space="0" w:color="auto"/>
              <w:right w:val="single" w:sz="4" w:space="0" w:color="auto"/>
            </w:tcBorders>
            <w:shd w:val="clear" w:color="000000" w:fill="FFFFFF"/>
            <w:vAlign w:val="center"/>
            <w:hideMark/>
          </w:tcPr>
          <w:p w14:paraId="0DE11F44"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496" w:type="pct"/>
            <w:tcBorders>
              <w:top w:val="nil"/>
              <w:left w:val="nil"/>
              <w:bottom w:val="single" w:sz="4" w:space="0" w:color="auto"/>
              <w:right w:val="single" w:sz="4" w:space="0" w:color="auto"/>
            </w:tcBorders>
            <w:shd w:val="clear" w:color="000000" w:fill="FFFFFF"/>
            <w:vAlign w:val="center"/>
            <w:hideMark/>
          </w:tcPr>
          <w:p w14:paraId="1079284E"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130" w:type="pct"/>
            <w:tcBorders>
              <w:top w:val="nil"/>
              <w:left w:val="nil"/>
              <w:bottom w:val="single" w:sz="4" w:space="0" w:color="auto"/>
              <w:right w:val="single" w:sz="4" w:space="0" w:color="auto"/>
            </w:tcBorders>
            <w:shd w:val="clear" w:color="000000" w:fill="FFFFFF"/>
            <w:vAlign w:val="center"/>
            <w:hideMark/>
          </w:tcPr>
          <w:p w14:paraId="130BFF72"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ALOJAMIENTO departamento de Chocó</w:t>
            </w:r>
          </w:p>
        </w:tc>
        <w:tc>
          <w:tcPr>
            <w:tcW w:w="368" w:type="pct"/>
            <w:tcBorders>
              <w:top w:val="nil"/>
              <w:left w:val="nil"/>
              <w:bottom w:val="single" w:sz="4" w:space="0" w:color="auto"/>
              <w:right w:val="single" w:sz="4" w:space="0" w:color="auto"/>
            </w:tcBorders>
            <w:shd w:val="clear" w:color="000000" w:fill="FFFFFF"/>
            <w:vAlign w:val="center"/>
            <w:hideMark/>
          </w:tcPr>
          <w:p w14:paraId="4E537A5A"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62" w:type="pct"/>
            <w:tcBorders>
              <w:top w:val="nil"/>
              <w:left w:val="nil"/>
              <w:bottom w:val="single" w:sz="4" w:space="0" w:color="auto"/>
              <w:right w:val="single" w:sz="4" w:space="0" w:color="auto"/>
            </w:tcBorders>
            <w:shd w:val="clear" w:color="000000" w:fill="FFFFFF"/>
            <w:vAlign w:val="center"/>
            <w:hideMark/>
          </w:tcPr>
          <w:p w14:paraId="7389A28A"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$ 170.000,00</w:t>
            </w:r>
          </w:p>
        </w:tc>
        <w:tc>
          <w:tcPr>
            <w:tcW w:w="586" w:type="pct"/>
            <w:tcBorders>
              <w:top w:val="nil"/>
              <w:left w:val="nil"/>
              <w:bottom w:val="single" w:sz="4" w:space="0" w:color="auto"/>
              <w:right w:val="single" w:sz="4" w:space="0" w:color="auto"/>
            </w:tcBorders>
            <w:shd w:val="clear" w:color="000000" w:fill="FFFFFF"/>
            <w:vAlign w:val="center"/>
            <w:hideMark/>
          </w:tcPr>
          <w:p w14:paraId="022D6BCB"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$ 240.000,00</w:t>
            </w:r>
          </w:p>
        </w:tc>
      </w:tr>
      <w:tr w:rsidR="00707ED3" w:rsidRPr="007D0AB7" w14:paraId="5AE2591D" w14:textId="77777777" w:rsidTr="00040AF8">
        <w:trPr>
          <w:trHeight w:val="2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70A03DCC"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14</w:t>
            </w:r>
          </w:p>
        </w:tc>
        <w:tc>
          <w:tcPr>
            <w:tcW w:w="901" w:type="pct"/>
            <w:tcBorders>
              <w:top w:val="nil"/>
              <w:left w:val="nil"/>
              <w:bottom w:val="single" w:sz="4" w:space="0" w:color="auto"/>
              <w:right w:val="single" w:sz="4" w:space="0" w:color="auto"/>
            </w:tcBorders>
            <w:shd w:val="clear" w:color="000000" w:fill="FFFFFF"/>
            <w:vAlign w:val="center"/>
            <w:hideMark/>
          </w:tcPr>
          <w:p w14:paraId="4E6FA2CF"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46" w:type="pct"/>
            <w:tcBorders>
              <w:top w:val="nil"/>
              <w:left w:val="nil"/>
              <w:bottom w:val="single" w:sz="4" w:space="0" w:color="auto"/>
              <w:right w:val="single" w:sz="4" w:space="0" w:color="auto"/>
            </w:tcBorders>
            <w:shd w:val="clear" w:color="000000" w:fill="FFFFFF"/>
            <w:vAlign w:val="center"/>
            <w:hideMark/>
          </w:tcPr>
          <w:p w14:paraId="2BC5C807"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496" w:type="pct"/>
            <w:tcBorders>
              <w:top w:val="nil"/>
              <w:left w:val="nil"/>
              <w:bottom w:val="single" w:sz="4" w:space="0" w:color="auto"/>
              <w:right w:val="single" w:sz="4" w:space="0" w:color="auto"/>
            </w:tcBorders>
            <w:shd w:val="clear" w:color="000000" w:fill="FFFFFF"/>
            <w:vAlign w:val="center"/>
            <w:hideMark/>
          </w:tcPr>
          <w:p w14:paraId="5D976C70"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130" w:type="pct"/>
            <w:tcBorders>
              <w:top w:val="nil"/>
              <w:left w:val="nil"/>
              <w:bottom w:val="single" w:sz="4" w:space="0" w:color="auto"/>
              <w:right w:val="single" w:sz="4" w:space="0" w:color="auto"/>
            </w:tcBorders>
            <w:shd w:val="clear" w:color="000000" w:fill="FFFFFF"/>
            <w:vAlign w:val="center"/>
            <w:hideMark/>
          </w:tcPr>
          <w:p w14:paraId="1527F1DC"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ALOJAMIENTO departamento de Córdoba</w:t>
            </w:r>
          </w:p>
        </w:tc>
        <w:tc>
          <w:tcPr>
            <w:tcW w:w="368" w:type="pct"/>
            <w:tcBorders>
              <w:top w:val="nil"/>
              <w:left w:val="nil"/>
              <w:bottom w:val="single" w:sz="4" w:space="0" w:color="auto"/>
              <w:right w:val="single" w:sz="4" w:space="0" w:color="auto"/>
            </w:tcBorders>
            <w:shd w:val="clear" w:color="000000" w:fill="FFFFFF"/>
            <w:vAlign w:val="center"/>
            <w:hideMark/>
          </w:tcPr>
          <w:p w14:paraId="38765159"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62" w:type="pct"/>
            <w:tcBorders>
              <w:top w:val="nil"/>
              <w:left w:val="nil"/>
              <w:bottom w:val="single" w:sz="4" w:space="0" w:color="auto"/>
              <w:right w:val="single" w:sz="4" w:space="0" w:color="auto"/>
            </w:tcBorders>
            <w:shd w:val="clear" w:color="000000" w:fill="FFFFFF"/>
            <w:vAlign w:val="center"/>
            <w:hideMark/>
          </w:tcPr>
          <w:p w14:paraId="2E1BA7AA"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$ 130.000,00</w:t>
            </w:r>
          </w:p>
        </w:tc>
        <w:tc>
          <w:tcPr>
            <w:tcW w:w="586" w:type="pct"/>
            <w:tcBorders>
              <w:top w:val="nil"/>
              <w:left w:val="nil"/>
              <w:bottom w:val="single" w:sz="4" w:space="0" w:color="auto"/>
              <w:right w:val="single" w:sz="4" w:space="0" w:color="auto"/>
            </w:tcBorders>
            <w:shd w:val="clear" w:color="000000" w:fill="FFFFFF"/>
            <w:vAlign w:val="center"/>
            <w:hideMark/>
          </w:tcPr>
          <w:p w14:paraId="75FBE08C"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$ 200.000,00</w:t>
            </w:r>
          </w:p>
        </w:tc>
      </w:tr>
      <w:tr w:rsidR="00707ED3" w:rsidRPr="007D0AB7" w14:paraId="2E706CED" w14:textId="77777777" w:rsidTr="00040AF8">
        <w:trPr>
          <w:trHeight w:val="2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388189EC"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15</w:t>
            </w:r>
          </w:p>
        </w:tc>
        <w:tc>
          <w:tcPr>
            <w:tcW w:w="901" w:type="pct"/>
            <w:tcBorders>
              <w:top w:val="nil"/>
              <w:left w:val="nil"/>
              <w:bottom w:val="single" w:sz="4" w:space="0" w:color="auto"/>
              <w:right w:val="single" w:sz="4" w:space="0" w:color="auto"/>
            </w:tcBorders>
            <w:shd w:val="clear" w:color="000000" w:fill="FFFFFF"/>
            <w:vAlign w:val="center"/>
            <w:hideMark/>
          </w:tcPr>
          <w:p w14:paraId="5C94FB26"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46" w:type="pct"/>
            <w:tcBorders>
              <w:top w:val="nil"/>
              <w:left w:val="nil"/>
              <w:bottom w:val="single" w:sz="4" w:space="0" w:color="auto"/>
              <w:right w:val="single" w:sz="4" w:space="0" w:color="auto"/>
            </w:tcBorders>
            <w:shd w:val="clear" w:color="000000" w:fill="FFFFFF"/>
            <w:vAlign w:val="center"/>
            <w:hideMark/>
          </w:tcPr>
          <w:p w14:paraId="5A73C788"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496" w:type="pct"/>
            <w:tcBorders>
              <w:top w:val="nil"/>
              <w:left w:val="nil"/>
              <w:bottom w:val="single" w:sz="4" w:space="0" w:color="auto"/>
              <w:right w:val="single" w:sz="4" w:space="0" w:color="auto"/>
            </w:tcBorders>
            <w:shd w:val="clear" w:color="000000" w:fill="FFFFFF"/>
            <w:vAlign w:val="center"/>
            <w:hideMark/>
          </w:tcPr>
          <w:p w14:paraId="26BA875F"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130" w:type="pct"/>
            <w:tcBorders>
              <w:top w:val="nil"/>
              <w:left w:val="nil"/>
              <w:bottom w:val="single" w:sz="4" w:space="0" w:color="auto"/>
              <w:right w:val="single" w:sz="4" w:space="0" w:color="auto"/>
            </w:tcBorders>
            <w:shd w:val="clear" w:color="000000" w:fill="FFFFFF"/>
            <w:vAlign w:val="center"/>
            <w:hideMark/>
          </w:tcPr>
          <w:p w14:paraId="5CE80E9E"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ALOJAMIENTO departamento de Cundinamarca</w:t>
            </w:r>
          </w:p>
        </w:tc>
        <w:tc>
          <w:tcPr>
            <w:tcW w:w="368" w:type="pct"/>
            <w:tcBorders>
              <w:top w:val="nil"/>
              <w:left w:val="nil"/>
              <w:bottom w:val="single" w:sz="4" w:space="0" w:color="auto"/>
              <w:right w:val="single" w:sz="4" w:space="0" w:color="auto"/>
            </w:tcBorders>
            <w:shd w:val="clear" w:color="000000" w:fill="FFFFFF"/>
            <w:vAlign w:val="center"/>
            <w:hideMark/>
          </w:tcPr>
          <w:p w14:paraId="4D85ABB3"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62" w:type="pct"/>
            <w:tcBorders>
              <w:top w:val="nil"/>
              <w:left w:val="nil"/>
              <w:bottom w:val="single" w:sz="4" w:space="0" w:color="auto"/>
              <w:right w:val="single" w:sz="4" w:space="0" w:color="auto"/>
            </w:tcBorders>
            <w:shd w:val="clear" w:color="000000" w:fill="FFFFFF"/>
            <w:vAlign w:val="center"/>
            <w:hideMark/>
          </w:tcPr>
          <w:p w14:paraId="1C18C5E0"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$ 180.000,00</w:t>
            </w:r>
          </w:p>
        </w:tc>
        <w:tc>
          <w:tcPr>
            <w:tcW w:w="586" w:type="pct"/>
            <w:tcBorders>
              <w:top w:val="nil"/>
              <w:left w:val="nil"/>
              <w:bottom w:val="single" w:sz="4" w:space="0" w:color="auto"/>
              <w:right w:val="single" w:sz="4" w:space="0" w:color="auto"/>
            </w:tcBorders>
            <w:shd w:val="clear" w:color="000000" w:fill="FFFFFF"/>
            <w:vAlign w:val="center"/>
            <w:hideMark/>
          </w:tcPr>
          <w:p w14:paraId="7D6BDFAA"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$ 240.000,00</w:t>
            </w:r>
          </w:p>
        </w:tc>
      </w:tr>
      <w:tr w:rsidR="00707ED3" w:rsidRPr="007D0AB7" w14:paraId="243BB122" w14:textId="77777777" w:rsidTr="00040AF8">
        <w:trPr>
          <w:trHeight w:val="2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2A0F96CB"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16</w:t>
            </w:r>
          </w:p>
        </w:tc>
        <w:tc>
          <w:tcPr>
            <w:tcW w:w="901" w:type="pct"/>
            <w:tcBorders>
              <w:top w:val="nil"/>
              <w:left w:val="nil"/>
              <w:bottom w:val="single" w:sz="4" w:space="0" w:color="auto"/>
              <w:right w:val="single" w:sz="4" w:space="0" w:color="auto"/>
            </w:tcBorders>
            <w:shd w:val="clear" w:color="000000" w:fill="FFFFFF"/>
            <w:vAlign w:val="center"/>
            <w:hideMark/>
          </w:tcPr>
          <w:p w14:paraId="3318A34B"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46" w:type="pct"/>
            <w:tcBorders>
              <w:top w:val="nil"/>
              <w:left w:val="nil"/>
              <w:bottom w:val="single" w:sz="4" w:space="0" w:color="auto"/>
              <w:right w:val="single" w:sz="4" w:space="0" w:color="auto"/>
            </w:tcBorders>
            <w:shd w:val="clear" w:color="000000" w:fill="FFFFFF"/>
            <w:vAlign w:val="center"/>
            <w:hideMark/>
          </w:tcPr>
          <w:p w14:paraId="533D3AE7"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496" w:type="pct"/>
            <w:tcBorders>
              <w:top w:val="nil"/>
              <w:left w:val="nil"/>
              <w:bottom w:val="single" w:sz="4" w:space="0" w:color="auto"/>
              <w:right w:val="single" w:sz="4" w:space="0" w:color="auto"/>
            </w:tcBorders>
            <w:shd w:val="clear" w:color="000000" w:fill="FFFFFF"/>
            <w:vAlign w:val="center"/>
            <w:hideMark/>
          </w:tcPr>
          <w:p w14:paraId="6F0994C5"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130" w:type="pct"/>
            <w:tcBorders>
              <w:top w:val="nil"/>
              <w:left w:val="nil"/>
              <w:bottom w:val="single" w:sz="4" w:space="0" w:color="auto"/>
              <w:right w:val="single" w:sz="4" w:space="0" w:color="auto"/>
            </w:tcBorders>
            <w:shd w:val="clear" w:color="000000" w:fill="FFFFFF"/>
            <w:vAlign w:val="center"/>
            <w:hideMark/>
          </w:tcPr>
          <w:p w14:paraId="5D9D3623"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ALOJAMIENTO departamento de Guainía</w:t>
            </w:r>
          </w:p>
        </w:tc>
        <w:tc>
          <w:tcPr>
            <w:tcW w:w="368" w:type="pct"/>
            <w:tcBorders>
              <w:top w:val="nil"/>
              <w:left w:val="nil"/>
              <w:bottom w:val="single" w:sz="4" w:space="0" w:color="auto"/>
              <w:right w:val="single" w:sz="4" w:space="0" w:color="auto"/>
            </w:tcBorders>
            <w:shd w:val="clear" w:color="000000" w:fill="FFFFFF"/>
            <w:vAlign w:val="center"/>
            <w:hideMark/>
          </w:tcPr>
          <w:p w14:paraId="7332BE32"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62" w:type="pct"/>
            <w:tcBorders>
              <w:top w:val="nil"/>
              <w:left w:val="nil"/>
              <w:bottom w:val="single" w:sz="4" w:space="0" w:color="auto"/>
              <w:right w:val="single" w:sz="4" w:space="0" w:color="auto"/>
            </w:tcBorders>
            <w:shd w:val="clear" w:color="000000" w:fill="FFFFFF"/>
            <w:vAlign w:val="center"/>
            <w:hideMark/>
          </w:tcPr>
          <w:p w14:paraId="7CB76A10"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$ 160.000,00</w:t>
            </w:r>
          </w:p>
        </w:tc>
        <w:tc>
          <w:tcPr>
            <w:tcW w:w="586" w:type="pct"/>
            <w:tcBorders>
              <w:top w:val="nil"/>
              <w:left w:val="nil"/>
              <w:bottom w:val="single" w:sz="4" w:space="0" w:color="auto"/>
              <w:right w:val="single" w:sz="4" w:space="0" w:color="auto"/>
            </w:tcBorders>
            <w:shd w:val="clear" w:color="000000" w:fill="FFFFFF"/>
            <w:vAlign w:val="center"/>
            <w:hideMark/>
          </w:tcPr>
          <w:p w14:paraId="236CE937"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$ 220.000,00</w:t>
            </w:r>
          </w:p>
        </w:tc>
      </w:tr>
      <w:tr w:rsidR="00707ED3" w:rsidRPr="007D0AB7" w14:paraId="79FB9D0C" w14:textId="77777777" w:rsidTr="00040AF8">
        <w:trPr>
          <w:trHeight w:val="2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21072A23"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17</w:t>
            </w:r>
          </w:p>
        </w:tc>
        <w:tc>
          <w:tcPr>
            <w:tcW w:w="901" w:type="pct"/>
            <w:tcBorders>
              <w:top w:val="nil"/>
              <w:left w:val="nil"/>
              <w:bottom w:val="single" w:sz="4" w:space="0" w:color="auto"/>
              <w:right w:val="single" w:sz="4" w:space="0" w:color="auto"/>
            </w:tcBorders>
            <w:shd w:val="clear" w:color="000000" w:fill="FFFFFF"/>
            <w:vAlign w:val="center"/>
            <w:hideMark/>
          </w:tcPr>
          <w:p w14:paraId="2AE850D1"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46" w:type="pct"/>
            <w:tcBorders>
              <w:top w:val="nil"/>
              <w:left w:val="nil"/>
              <w:bottom w:val="single" w:sz="4" w:space="0" w:color="auto"/>
              <w:right w:val="single" w:sz="4" w:space="0" w:color="auto"/>
            </w:tcBorders>
            <w:shd w:val="clear" w:color="000000" w:fill="FFFFFF"/>
            <w:vAlign w:val="center"/>
            <w:hideMark/>
          </w:tcPr>
          <w:p w14:paraId="2D711C12"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496" w:type="pct"/>
            <w:tcBorders>
              <w:top w:val="nil"/>
              <w:left w:val="nil"/>
              <w:bottom w:val="single" w:sz="4" w:space="0" w:color="auto"/>
              <w:right w:val="single" w:sz="4" w:space="0" w:color="auto"/>
            </w:tcBorders>
            <w:shd w:val="clear" w:color="000000" w:fill="FFFFFF"/>
            <w:vAlign w:val="center"/>
            <w:hideMark/>
          </w:tcPr>
          <w:p w14:paraId="674EB694"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130" w:type="pct"/>
            <w:tcBorders>
              <w:top w:val="nil"/>
              <w:left w:val="nil"/>
              <w:bottom w:val="single" w:sz="4" w:space="0" w:color="auto"/>
              <w:right w:val="single" w:sz="4" w:space="0" w:color="auto"/>
            </w:tcBorders>
            <w:shd w:val="clear" w:color="000000" w:fill="FFFFFF"/>
            <w:vAlign w:val="center"/>
            <w:hideMark/>
          </w:tcPr>
          <w:p w14:paraId="51BF3603"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ALOJAMIENTO departamento de Guaviare</w:t>
            </w:r>
          </w:p>
        </w:tc>
        <w:tc>
          <w:tcPr>
            <w:tcW w:w="368" w:type="pct"/>
            <w:tcBorders>
              <w:top w:val="nil"/>
              <w:left w:val="nil"/>
              <w:bottom w:val="single" w:sz="4" w:space="0" w:color="auto"/>
              <w:right w:val="single" w:sz="4" w:space="0" w:color="auto"/>
            </w:tcBorders>
            <w:shd w:val="clear" w:color="000000" w:fill="FFFFFF"/>
            <w:vAlign w:val="center"/>
            <w:hideMark/>
          </w:tcPr>
          <w:p w14:paraId="2F8800A9"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62" w:type="pct"/>
            <w:tcBorders>
              <w:top w:val="nil"/>
              <w:left w:val="nil"/>
              <w:bottom w:val="single" w:sz="4" w:space="0" w:color="auto"/>
              <w:right w:val="single" w:sz="4" w:space="0" w:color="auto"/>
            </w:tcBorders>
            <w:shd w:val="clear" w:color="000000" w:fill="FFFFFF"/>
            <w:vAlign w:val="center"/>
            <w:hideMark/>
          </w:tcPr>
          <w:p w14:paraId="0F8E18A2"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$ 170.000,00</w:t>
            </w:r>
          </w:p>
        </w:tc>
        <w:tc>
          <w:tcPr>
            <w:tcW w:w="586" w:type="pct"/>
            <w:tcBorders>
              <w:top w:val="nil"/>
              <w:left w:val="nil"/>
              <w:bottom w:val="single" w:sz="4" w:space="0" w:color="auto"/>
              <w:right w:val="single" w:sz="4" w:space="0" w:color="auto"/>
            </w:tcBorders>
            <w:shd w:val="clear" w:color="000000" w:fill="FFFFFF"/>
            <w:vAlign w:val="center"/>
            <w:hideMark/>
          </w:tcPr>
          <w:p w14:paraId="5953AC08"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$ 230.000,00</w:t>
            </w:r>
          </w:p>
        </w:tc>
      </w:tr>
      <w:tr w:rsidR="00707ED3" w:rsidRPr="007D0AB7" w14:paraId="4E53A3B2" w14:textId="77777777" w:rsidTr="00040AF8">
        <w:trPr>
          <w:trHeight w:val="2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44C4D603"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18</w:t>
            </w:r>
          </w:p>
        </w:tc>
        <w:tc>
          <w:tcPr>
            <w:tcW w:w="901" w:type="pct"/>
            <w:tcBorders>
              <w:top w:val="nil"/>
              <w:left w:val="nil"/>
              <w:bottom w:val="single" w:sz="4" w:space="0" w:color="auto"/>
              <w:right w:val="single" w:sz="4" w:space="0" w:color="auto"/>
            </w:tcBorders>
            <w:shd w:val="clear" w:color="000000" w:fill="FFFFFF"/>
            <w:vAlign w:val="center"/>
            <w:hideMark/>
          </w:tcPr>
          <w:p w14:paraId="4E530648"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46" w:type="pct"/>
            <w:tcBorders>
              <w:top w:val="nil"/>
              <w:left w:val="nil"/>
              <w:bottom w:val="single" w:sz="4" w:space="0" w:color="auto"/>
              <w:right w:val="single" w:sz="4" w:space="0" w:color="auto"/>
            </w:tcBorders>
            <w:shd w:val="clear" w:color="000000" w:fill="FFFFFF"/>
            <w:vAlign w:val="center"/>
            <w:hideMark/>
          </w:tcPr>
          <w:p w14:paraId="6224E626"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496" w:type="pct"/>
            <w:tcBorders>
              <w:top w:val="nil"/>
              <w:left w:val="nil"/>
              <w:bottom w:val="single" w:sz="4" w:space="0" w:color="auto"/>
              <w:right w:val="single" w:sz="4" w:space="0" w:color="auto"/>
            </w:tcBorders>
            <w:shd w:val="clear" w:color="000000" w:fill="FFFFFF"/>
            <w:vAlign w:val="center"/>
            <w:hideMark/>
          </w:tcPr>
          <w:p w14:paraId="3C9E3285"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130" w:type="pct"/>
            <w:tcBorders>
              <w:top w:val="nil"/>
              <w:left w:val="nil"/>
              <w:bottom w:val="single" w:sz="4" w:space="0" w:color="auto"/>
              <w:right w:val="single" w:sz="4" w:space="0" w:color="auto"/>
            </w:tcBorders>
            <w:shd w:val="clear" w:color="000000" w:fill="FFFFFF"/>
            <w:vAlign w:val="center"/>
            <w:hideMark/>
          </w:tcPr>
          <w:p w14:paraId="1C04F5AE"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ALOJAMIENTO departamento de Huila</w:t>
            </w:r>
          </w:p>
        </w:tc>
        <w:tc>
          <w:tcPr>
            <w:tcW w:w="368" w:type="pct"/>
            <w:tcBorders>
              <w:top w:val="nil"/>
              <w:left w:val="nil"/>
              <w:bottom w:val="single" w:sz="4" w:space="0" w:color="auto"/>
              <w:right w:val="single" w:sz="4" w:space="0" w:color="auto"/>
            </w:tcBorders>
            <w:shd w:val="clear" w:color="000000" w:fill="FFFFFF"/>
            <w:vAlign w:val="center"/>
            <w:hideMark/>
          </w:tcPr>
          <w:p w14:paraId="0551D421"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62" w:type="pct"/>
            <w:tcBorders>
              <w:top w:val="nil"/>
              <w:left w:val="nil"/>
              <w:bottom w:val="single" w:sz="4" w:space="0" w:color="auto"/>
              <w:right w:val="single" w:sz="4" w:space="0" w:color="auto"/>
            </w:tcBorders>
            <w:shd w:val="clear" w:color="000000" w:fill="FFFFFF"/>
            <w:vAlign w:val="center"/>
            <w:hideMark/>
          </w:tcPr>
          <w:p w14:paraId="2F43A725"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$ 180.000,00</w:t>
            </w:r>
          </w:p>
        </w:tc>
        <w:tc>
          <w:tcPr>
            <w:tcW w:w="586" w:type="pct"/>
            <w:tcBorders>
              <w:top w:val="nil"/>
              <w:left w:val="nil"/>
              <w:bottom w:val="single" w:sz="4" w:space="0" w:color="auto"/>
              <w:right w:val="single" w:sz="4" w:space="0" w:color="auto"/>
            </w:tcBorders>
            <w:shd w:val="clear" w:color="000000" w:fill="FFFFFF"/>
            <w:vAlign w:val="center"/>
            <w:hideMark/>
          </w:tcPr>
          <w:p w14:paraId="516FEFE9"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$ 250.000,00</w:t>
            </w:r>
          </w:p>
        </w:tc>
      </w:tr>
      <w:tr w:rsidR="00707ED3" w:rsidRPr="007D0AB7" w14:paraId="2C69CC74" w14:textId="77777777" w:rsidTr="00040AF8">
        <w:trPr>
          <w:trHeight w:val="2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79BBCCA3"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19</w:t>
            </w:r>
          </w:p>
        </w:tc>
        <w:tc>
          <w:tcPr>
            <w:tcW w:w="901" w:type="pct"/>
            <w:tcBorders>
              <w:top w:val="nil"/>
              <w:left w:val="nil"/>
              <w:bottom w:val="single" w:sz="4" w:space="0" w:color="auto"/>
              <w:right w:val="single" w:sz="4" w:space="0" w:color="auto"/>
            </w:tcBorders>
            <w:shd w:val="clear" w:color="000000" w:fill="FFFFFF"/>
            <w:vAlign w:val="center"/>
            <w:hideMark/>
          </w:tcPr>
          <w:p w14:paraId="34A6756A"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46" w:type="pct"/>
            <w:tcBorders>
              <w:top w:val="nil"/>
              <w:left w:val="nil"/>
              <w:bottom w:val="single" w:sz="4" w:space="0" w:color="auto"/>
              <w:right w:val="single" w:sz="4" w:space="0" w:color="auto"/>
            </w:tcBorders>
            <w:shd w:val="clear" w:color="000000" w:fill="FFFFFF"/>
            <w:vAlign w:val="center"/>
            <w:hideMark/>
          </w:tcPr>
          <w:p w14:paraId="70F32212"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496" w:type="pct"/>
            <w:tcBorders>
              <w:top w:val="nil"/>
              <w:left w:val="nil"/>
              <w:bottom w:val="single" w:sz="4" w:space="0" w:color="auto"/>
              <w:right w:val="single" w:sz="4" w:space="0" w:color="auto"/>
            </w:tcBorders>
            <w:shd w:val="clear" w:color="000000" w:fill="FFFFFF"/>
            <w:vAlign w:val="center"/>
            <w:hideMark/>
          </w:tcPr>
          <w:p w14:paraId="3A6F0014"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130" w:type="pct"/>
            <w:tcBorders>
              <w:top w:val="nil"/>
              <w:left w:val="nil"/>
              <w:bottom w:val="single" w:sz="4" w:space="0" w:color="auto"/>
              <w:right w:val="single" w:sz="4" w:space="0" w:color="auto"/>
            </w:tcBorders>
            <w:shd w:val="clear" w:color="000000" w:fill="FFFFFF"/>
            <w:vAlign w:val="center"/>
            <w:hideMark/>
          </w:tcPr>
          <w:p w14:paraId="4F62DCB3"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ALOJAMIENTO departamento de La Guajira</w:t>
            </w:r>
          </w:p>
        </w:tc>
        <w:tc>
          <w:tcPr>
            <w:tcW w:w="368" w:type="pct"/>
            <w:tcBorders>
              <w:top w:val="nil"/>
              <w:left w:val="nil"/>
              <w:bottom w:val="single" w:sz="4" w:space="0" w:color="auto"/>
              <w:right w:val="single" w:sz="4" w:space="0" w:color="auto"/>
            </w:tcBorders>
            <w:shd w:val="clear" w:color="000000" w:fill="FFFFFF"/>
            <w:vAlign w:val="center"/>
            <w:hideMark/>
          </w:tcPr>
          <w:p w14:paraId="1EB9AC46"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62" w:type="pct"/>
            <w:tcBorders>
              <w:top w:val="nil"/>
              <w:left w:val="nil"/>
              <w:bottom w:val="single" w:sz="4" w:space="0" w:color="auto"/>
              <w:right w:val="single" w:sz="4" w:space="0" w:color="auto"/>
            </w:tcBorders>
            <w:shd w:val="clear" w:color="000000" w:fill="FFFFFF"/>
            <w:vAlign w:val="center"/>
            <w:hideMark/>
          </w:tcPr>
          <w:p w14:paraId="5412CCD3"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$ 180.000,00</w:t>
            </w:r>
          </w:p>
        </w:tc>
        <w:tc>
          <w:tcPr>
            <w:tcW w:w="586" w:type="pct"/>
            <w:tcBorders>
              <w:top w:val="nil"/>
              <w:left w:val="nil"/>
              <w:bottom w:val="single" w:sz="4" w:space="0" w:color="auto"/>
              <w:right w:val="single" w:sz="4" w:space="0" w:color="auto"/>
            </w:tcBorders>
            <w:shd w:val="clear" w:color="000000" w:fill="FFFFFF"/>
            <w:vAlign w:val="center"/>
            <w:hideMark/>
          </w:tcPr>
          <w:p w14:paraId="70489ADC"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$ 240.000,00</w:t>
            </w:r>
          </w:p>
        </w:tc>
      </w:tr>
      <w:tr w:rsidR="00707ED3" w:rsidRPr="007D0AB7" w14:paraId="1EBEC026" w14:textId="77777777" w:rsidTr="00040AF8">
        <w:trPr>
          <w:trHeight w:val="2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71D55295"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20</w:t>
            </w:r>
          </w:p>
        </w:tc>
        <w:tc>
          <w:tcPr>
            <w:tcW w:w="901" w:type="pct"/>
            <w:tcBorders>
              <w:top w:val="nil"/>
              <w:left w:val="nil"/>
              <w:bottom w:val="single" w:sz="4" w:space="0" w:color="auto"/>
              <w:right w:val="single" w:sz="4" w:space="0" w:color="auto"/>
            </w:tcBorders>
            <w:shd w:val="clear" w:color="000000" w:fill="FFFFFF"/>
            <w:vAlign w:val="center"/>
            <w:hideMark/>
          </w:tcPr>
          <w:p w14:paraId="1FCE132B"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46" w:type="pct"/>
            <w:tcBorders>
              <w:top w:val="nil"/>
              <w:left w:val="nil"/>
              <w:bottom w:val="single" w:sz="4" w:space="0" w:color="auto"/>
              <w:right w:val="single" w:sz="4" w:space="0" w:color="auto"/>
            </w:tcBorders>
            <w:shd w:val="clear" w:color="000000" w:fill="FFFFFF"/>
            <w:vAlign w:val="center"/>
            <w:hideMark/>
          </w:tcPr>
          <w:p w14:paraId="3FC227F8"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496" w:type="pct"/>
            <w:tcBorders>
              <w:top w:val="nil"/>
              <w:left w:val="nil"/>
              <w:bottom w:val="single" w:sz="4" w:space="0" w:color="auto"/>
              <w:right w:val="single" w:sz="4" w:space="0" w:color="auto"/>
            </w:tcBorders>
            <w:shd w:val="clear" w:color="000000" w:fill="FFFFFF"/>
            <w:vAlign w:val="center"/>
            <w:hideMark/>
          </w:tcPr>
          <w:p w14:paraId="16843CA6"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130" w:type="pct"/>
            <w:tcBorders>
              <w:top w:val="nil"/>
              <w:left w:val="nil"/>
              <w:bottom w:val="single" w:sz="4" w:space="0" w:color="auto"/>
              <w:right w:val="single" w:sz="4" w:space="0" w:color="auto"/>
            </w:tcBorders>
            <w:shd w:val="clear" w:color="000000" w:fill="FFFFFF"/>
            <w:vAlign w:val="center"/>
            <w:hideMark/>
          </w:tcPr>
          <w:p w14:paraId="6A1760D4"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ALOJAMIENTO departamento de Magdalena</w:t>
            </w:r>
          </w:p>
        </w:tc>
        <w:tc>
          <w:tcPr>
            <w:tcW w:w="368" w:type="pct"/>
            <w:tcBorders>
              <w:top w:val="nil"/>
              <w:left w:val="nil"/>
              <w:bottom w:val="single" w:sz="4" w:space="0" w:color="auto"/>
              <w:right w:val="single" w:sz="4" w:space="0" w:color="auto"/>
            </w:tcBorders>
            <w:shd w:val="clear" w:color="000000" w:fill="FFFFFF"/>
            <w:vAlign w:val="center"/>
            <w:hideMark/>
          </w:tcPr>
          <w:p w14:paraId="1DEA8B85"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62" w:type="pct"/>
            <w:tcBorders>
              <w:top w:val="nil"/>
              <w:left w:val="nil"/>
              <w:bottom w:val="single" w:sz="4" w:space="0" w:color="auto"/>
              <w:right w:val="single" w:sz="4" w:space="0" w:color="auto"/>
            </w:tcBorders>
            <w:shd w:val="clear" w:color="000000" w:fill="FFFFFF"/>
            <w:vAlign w:val="center"/>
            <w:hideMark/>
          </w:tcPr>
          <w:p w14:paraId="49F73360"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$ 190.000,00</w:t>
            </w:r>
          </w:p>
        </w:tc>
        <w:tc>
          <w:tcPr>
            <w:tcW w:w="586" w:type="pct"/>
            <w:tcBorders>
              <w:top w:val="nil"/>
              <w:left w:val="nil"/>
              <w:bottom w:val="single" w:sz="4" w:space="0" w:color="auto"/>
              <w:right w:val="single" w:sz="4" w:space="0" w:color="auto"/>
            </w:tcBorders>
            <w:shd w:val="clear" w:color="000000" w:fill="FFFFFF"/>
            <w:vAlign w:val="center"/>
            <w:hideMark/>
          </w:tcPr>
          <w:p w14:paraId="2B7ABD59"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$ 260.000,00</w:t>
            </w:r>
          </w:p>
        </w:tc>
      </w:tr>
      <w:tr w:rsidR="00707ED3" w:rsidRPr="007D0AB7" w14:paraId="3B5FB873" w14:textId="77777777" w:rsidTr="00040AF8">
        <w:trPr>
          <w:trHeight w:val="2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16DE29DB"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21</w:t>
            </w:r>
          </w:p>
        </w:tc>
        <w:tc>
          <w:tcPr>
            <w:tcW w:w="901" w:type="pct"/>
            <w:tcBorders>
              <w:top w:val="nil"/>
              <w:left w:val="nil"/>
              <w:bottom w:val="single" w:sz="4" w:space="0" w:color="auto"/>
              <w:right w:val="single" w:sz="4" w:space="0" w:color="auto"/>
            </w:tcBorders>
            <w:shd w:val="clear" w:color="000000" w:fill="FFFFFF"/>
            <w:vAlign w:val="center"/>
            <w:hideMark/>
          </w:tcPr>
          <w:p w14:paraId="63F864F0"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46" w:type="pct"/>
            <w:tcBorders>
              <w:top w:val="nil"/>
              <w:left w:val="nil"/>
              <w:bottom w:val="single" w:sz="4" w:space="0" w:color="auto"/>
              <w:right w:val="single" w:sz="4" w:space="0" w:color="auto"/>
            </w:tcBorders>
            <w:shd w:val="clear" w:color="000000" w:fill="FFFFFF"/>
            <w:vAlign w:val="center"/>
            <w:hideMark/>
          </w:tcPr>
          <w:p w14:paraId="4B4535BC"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496" w:type="pct"/>
            <w:tcBorders>
              <w:top w:val="nil"/>
              <w:left w:val="nil"/>
              <w:bottom w:val="single" w:sz="4" w:space="0" w:color="auto"/>
              <w:right w:val="single" w:sz="4" w:space="0" w:color="auto"/>
            </w:tcBorders>
            <w:shd w:val="clear" w:color="000000" w:fill="FFFFFF"/>
            <w:vAlign w:val="center"/>
            <w:hideMark/>
          </w:tcPr>
          <w:p w14:paraId="392B5260"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130" w:type="pct"/>
            <w:tcBorders>
              <w:top w:val="nil"/>
              <w:left w:val="nil"/>
              <w:bottom w:val="single" w:sz="4" w:space="0" w:color="auto"/>
              <w:right w:val="single" w:sz="4" w:space="0" w:color="auto"/>
            </w:tcBorders>
            <w:shd w:val="clear" w:color="000000" w:fill="FFFFFF"/>
            <w:vAlign w:val="center"/>
            <w:hideMark/>
          </w:tcPr>
          <w:p w14:paraId="4E0407FD"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ALOJAMIENTO departamento de Meta</w:t>
            </w:r>
          </w:p>
        </w:tc>
        <w:tc>
          <w:tcPr>
            <w:tcW w:w="368" w:type="pct"/>
            <w:tcBorders>
              <w:top w:val="nil"/>
              <w:left w:val="nil"/>
              <w:bottom w:val="single" w:sz="4" w:space="0" w:color="auto"/>
              <w:right w:val="single" w:sz="4" w:space="0" w:color="auto"/>
            </w:tcBorders>
            <w:shd w:val="clear" w:color="000000" w:fill="FFFFFF"/>
            <w:vAlign w:val="center"/>
            <w:hideMark/>
          </w:tcPr>
          <w:p w14:paraId="0BB349F5"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62" w:type="pct"/>
            <w:tcBorders>
              <w:top w:val="nil"/>
              <w:left w:val="nil"/>
              <w:bottom w:val="single" w:sz="4" w:space="0" w:color="auto"/>
              <w:right w:val="single" w:sz="4" w:space="0" w:color="auto"/>
            </w:tcBorders>
            <w:shd w:val="clear" w:color="000000" w:fill="FFFFFF"/>
            <w:vAlign w:val="center"/>
            <w:hideMark/>
          </w:tcPr>
          <w:p w14:paraId="7828F5B2"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$ 170.000,00</w:t>
            </w:r>
          </w:p>
        </w:tc>
        <w:tc>
          <w:tcPr>
            <w:tcW w:w="586" w:type="pct"/>
            <w:tcBorders>
              <w:top w:val="nil"/>
              <w:left w:val="nil"/>
              <w:bottom w:val="single" w:sz="4" w:space="0" w:color="auto"/>
              <w:right w:val="single" w:sz="4" w:space="0" w:color="auto"/>
            </w:tcBorders>
            <w:shd w:val="clear" w:color="000000" w:fill="FFFFFF"/>
            <w:vAlign w:val="center"/>
            <w:hideMark/>
          </w:tcPr>
          <w:p w14:paraId="5666A89F"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$ 260.000,00</w:t>
            </w:r>
          </w:p>
        </w:tc>
      </w:tr>
      <w:tr w:rsidR="00707ED3" w:rsidRPr="007D0AB7" w14:paraId="2E3850C0" w14:textId="77777777" w:rsidTr="00040AF8">
        <w:trPr>
          <w:trHeight w:val="2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6233E1B3"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22</w:t>
            </w:r>
          </w:p>
        </w:tc>
        <w:tc>
          <w:tcPr>
            <w:tcW w:w="901" w:type="pct"/>
            <w:tcBorders>
              <w:top w:val="nil"/>
              <w:left w:val="nil"/>
              <w:bottom w:val="single" w:sz="4" w:space="0" w:color="auto"/>
              <w:right w:val="single" w:sz="4" w:space="0" w:color="auto"/>
            </w:tcBorders>
            <w:shd w:val="clear" w:color="000000" w:fill="FFFFFF"/>
            <w:vAlign w:val="center"/>
            <w:hideMark/>
          </w:tcPr>
          <w:p w14:paraId="7B668CA1"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46" w:type="pct"/>
            <w:tcBorders>
              <w:top w:val="nil"/>
              <w:left w:val="nil"/>
              <w:bottom w:val="single" w:sz="4" w:space="0" w:color="auto"/>
              <w:right w:val="single" w:sz="4" w:space="0" w:color="auto"/>
            </w:tcBorders>
            <w:shd w:val="clear" w:color="000000" w:fill="FFFFFF"/>
            <w:vAlign w:val="center"/>
            <w:hideMark/>
          </w:tcPr>
          <w:p w14:paraId="282DFF51"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496" w:type="pct"/>
            <w:tcBorders>
              <w:top w:val="nil"/>
              <w:left w:val="nil"/>
              <w:bottom w:val="single" w:sz="4" w:space="0" w:color="auto"/>
              <w:right w:val="single" w:sz="4" w:space="0" w:color="auto"/>
            </w:tcBorders>
            <w:shd w:val="clear" w:color="000000" w:fill="FFFFFF"/>
            <w:vAlign w:val="center"/>
            <w:hideMark/>
          </w:tcPr>
          <w:p w14:paraId="07A87F9A"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130" w:type="pct"/>
            <w:tcBorders>
              <w:top w:val="nil"/>
              <w:left w:val="nil"/>
              <w:bottom w:val="single" w:sz="4" w:space="0" w:color="auto"/>
              <w:right w:val="single" w:sz="4" w:space="0" w:color="auto"/>
            </w:tcBorders>
            <w:shd w:val="clear" w:color="000000" w:fill="FFFFFF"/>
            <w:vAlign w:val="center"/>
            <w:hideMark/>
          </w:tcPr>
          <w:p w14:paraId="6633DAC2"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ALOJAMIENTO departamento de Nariño</w:t>
            </w:r>
          </w:p>
        </w:tc>
        <w:tc>
          <w:tcPr>
            <w:tcW w:w="368" w:type="pct"/>
            <w:tcBorders>
              <w:top w:val="nil"/>
              <w:left w:val="nil"/>
              <w:bottom w:val="single" w:sz="4" w:space="0" w:color="auto"/>
              <w:right w:val="single" w:sz="4" w:space="0" w:color="auto"/>
            </w:tcBorders>
            <w:shd w:val="clear" w:color="000000" w:fill="FFFFFF"/>
            <w:vAlign w:val="center"/>
            <w:hideMark/>
          </w:tcPr>
          <w:p w14:paraId="6E5C3DEF"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62" w:type="pct"/>
            <w:tcBorders>
              <w:top w:val="nil"/>
              <w:left w:val="nil"/>
              <w:bottom w:val="single" w:sz="4" w:space="0" w:color="auto"/>
              <w:right w:val="single" w:sz="4" w:space="0" w:color="auto"/>
            </w:tcBorders>
            <w:shd w:val="clear" w:color="000000" w:fill="FFFFFF"/>
            <w:vAlign w:val="center"/>
            <w:hideMark/>
          </w:tcPr>
          <w:p w14:paraId="63C0E485"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$ 230.000,00</w:t>
            </w:r>
          </w:p>
        </w:tc>
        <w:tc>
          <w:tcPr>
            <w:tcW w:w="586" w:type="pct"/>
            <w:tcBorders>
              <w:top w:val="nil"/>
              <w:left w:val="nil"/>
              <w:bottom w:val="single" w:sz="4" w:space="0" w:color="auto"/>
              <w:right w:val="single" w:sz="4" w:space="0" w:color="auto"/>
            </w:tcBorders>
            <w:shd w:val="clear" w:color="000000" w:fill="FFFFFF"/>
            <w:vAlign w:val="center"/>
            <w:hideMark/>
          </w:tcPr>
          <w:p w14:paraId="7A0BB554"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$ 300.000,00</w:t>
            </w:r>
          </w:p>
        </w:tc>
      </w:tr>
      <w:tr w:rsidR="00707ED3" w:rsidRPr="007D0AB7" w14:paraId="647EECE6" w14:textId="77777777" w:rsidTr="00040AF8">
        <w:trPr>
          <w:trHeight w:val="20"/>
        </w:trPr>
        <w:tc>
          <w:tcPr>
            <w:tcW w:w="31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17EABB1"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23</w:t>
            </w:r>
          </w:p>
        </w:tc>
        <w:tc>
          <w:tcPr>
            <w:tcW w:w="90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38D8C41"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4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84A631E"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49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8C95702"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13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F1BAACA"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ALOJAMIENTO departamento de Norte de Santander</w:t>
            </w:r>
          </w:p>
        </w:tc>
        <w:tc>
          <w:tcPr>
            <w:tcW w:w="36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373D0AB"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6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D18D5F7"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$ 120.000,00</w:t>
            </w:r>
          </w:p>
        </w:tc>
        <w:tc>
          <w:tcPr>
            <w:tcW w:w="58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CD50DCB"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$ 180.000,00</w:t>
            </w:r>
          </w:p>
        </w:tc>
      </w:tr>
      <w:tr w:rsidR="00707ED3" w:rsidRPr="007D0AB7" w14:paraId="373CDEBC" w14:textId="77777777" w:rsidTr="00040AF8">
        <w:trPr>
          <w:trHeight w:val="20"/>
        </w:trPr>
        <w:tc>
          <w:tcPr>
            <w:tcW w:w="31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45330AF"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24</w:t>
            </w:r>
          </w:p>
        </w:tc>
        <w:tc>
          <w:tcPr>
            <w:tcW w:w="901" w:type="pct"/>
            <w:tcBorders>
              <w:top w:val="single" w:sz="4" w:space="0" w:color="auto"/>
              <w:left w:val="nil"/>
              <w:bottom w:val="single" w:sz="4" w:space="0" w:color="auto"/>
              <w:right w:val="single" w:sz="4" w:space="0" w:color="auto"/>
            </w:tcBorders>
            <w:shd w:val="clear" w:color="000000" w:fill="FFFFFF"/>
            <w:vAlign w:val="center"/>
            <w:hideMark/>
          </w:tcPr>
          <w:p w14:paraId="367F9074"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46" w:type="pct"/>
            <w:tcBorders>
              <w:top w:val="single" w:sz="4" w:space="0" w:color="auto"/>
              <w:left w:val="nil"/>
              <w:bottom w:val="single" w:sz="4" w:space="0" w:color="auto"/>
              <w:right w:val="single" w:sz="4" w:space="0" w:color="auto"/>
            </w:tcBorders>
            <w:shd w:val="clear" w:color="000000" w:fill="FFFFFF"/>
            <w:vAlign w:val="center"/>
            <w:hideMark/>
          </w:tcPr>
          <w:p w14:paraId="56D574C0"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496" w:type="pct"/>
            <w:tcBorders>
              <w:top w:val="single" w:sz="4" w:space="0" w:color="auto"/>
              <w:left w:val="nil"/>
              <w:bottom w:val="single" w:sz="4" w:space="0" w:color="auto"/>
              <w:right w:val="single" w:sz="4" w:space="0" w:color="auto"/>
            </w:tcBorders>
            <w:shd w:val="clear" w:color="000000" w:fill="FFFFFF"/>
            <w:vAlign w:val="center"/>
            <w:hideMark/>
          </w:tcPr>
          <w:p w14:paraId="55ECD5F2"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130" w:type="pct"/>
            <w:tcBorders>
              <w:top w:val="single" w:sz="4" w:space="0" w:color="auto"/>
              <w:left w:val="nil"/>
              <w:bottom w:val="single" w:sz="4" w:space="0" w:color="auto"/>
              <w:right w:val="single" w:sz="4" w:space="0" w:color="auto"/>
            </w:tcBorders>
            <w:shd w:val="clear" w:color="000000" w:fill="FFFFFF"/>
            <w:vAlign w:val="center"/>
            <w:hideMark/>
          </w:tcPr>
          <w:p w14:paraId="79D889D7"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ALOJAMIENTO departamento de Putumayo</w:t>
            </w:r>
          </w:p>
        </w:tc>
        <w:tc>
          <w:tcPr>
            <w:tcW w:w="368" w:type="pct"/>
            <w:tcBorders>
              <w:top w:val="single" w:sz="4" w:space="0" w:color="auto"/>
              <w:left w:val="nil"/>
              <w:bottom w:val="single" w:sz="4" w:space="0" w:color="auto"/>
              <w:right w:val="single" w:sz="4" w:space="0" w:color="auto"/>
            </w:tcBorders>
            <w:shd w:val="clear" w:color="000000" w:fill="FFFFFF"/>
            <w:vAlign w:val="center"/>
            <w:hideMark/>
          </w:tcPr>
          <w:p w14:paraId="032CF0A6"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62" w:type="pct"/>
            <w:tcBorders>
              <w:top w:val="single" w:sz="4" w:space="0" w:color="auto"/>
              <w:left w:val="nil"/>
              <w:bottom w:val="single" w:sz="4" w:space="0" w:color="auto"/>
              <w:right w:val="single" w:sz="4" w:space="0" w:color="auto"/>
            </w:tcBorders>
            <w:shd w:val="clear" w:color="000000" w:fill="FFFFFF"/>
            <w:vAlign w:val="center"/>
            <w:hideMark/>
          </w:tcPr>
          <w:p w14:paraId="6E18C760"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$ 170.000,00</w:t>
            </w:r>
          </w:p>
        </w:tc>
        <w:tc>
          <w:tcPr>
            <w:tcW w:w="586" w:type="pct"/>
            <w:tcBorders>
              <w:top w:val="single" w:sz="4" w:space="0" w:color="auto"/>
              <w:left w:val="nil"/>
              <w:bottom w:val="single" w:sz="4" w:space="0" w:color="auto"/>
              <w:right w:val="single" w:sz="4" w:space="0" w:color="auto"/>
            </w:tcBorders>
            <w:shd w:val="clear" w:color="000000" w:fill="FFFFFF"/>
            <w:vAlign w:val="center"/>
            <w:hideMark/>
          </w:tcPr>
          <w:p w14:paraId="47A59B1F"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$ 230.000,00</w:t>
            </w:r>
          </w:p>
        </w:tc>
      </w:tr>
      <w:tr w:rsidR="00707ED3" w:rsidRPr="007D0AB7" w14:paraId="08887BD6" w14:textId="77777777" w:rsidTr="00040AF8">
        <w:trPr>
          <w:trHeight w:val="2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3539B068"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25</w:t>
            </w:r>
          </w:p>
        </w:tc>
        <w:tc>
          <w:tcPr>
            <w:tcW w:w="901" w:type="pct"/>
            <w:tcBorders>
              <w:top w:val="nil"/>
              <w:left w:val="nil"/>
              <w:bottom w:val="single" w:sz="4" w:space="0" w:color="auto"/>
              <w:right w:val="single" w:sz="4" w:space="0" w:color="auto"/>
            </w:tcBorders>
            <w:shd w:val="clear" w:color="000000" w:fill="FFFFFF"/>
            <w:vAlign w:val="center"/>
            <w:hideMark/>
          </w:tcPr>
          <w:p w14:paraId="01316505"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46" w:type="pct"/>
            <w:tcBorders>
              <w:top w:val="nil"/>
              <w:left w:val="nil"/>
              <w:bottom w:val="single" w:sz="4" w:space="0" w:color="auto"/>
              <w:right w:val="single" w:sz="4" w:space="0" w:color="auto"/>
            </w:tcBorders>
            <w:shd w:val="clear" w:color="000000" w:fill="FFFFFF"/>
            <w:vAlign w:val="center"/>
            <w:hideMark/>
          </w:tcPr>
          <w:p w14:paraId="5EFD1F1F"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496" w:type="pct"/>
            <w:tcBorders>
              <w:top w:val="nil"/>
              <w:left w:val="nil"/>
              <w:bottom w:val="single" w:sz="4" w:space="0" w:color="auto"/>
              <w:right w:val="single" w:sz="4" w:space="0" w:color="auto"/>
            </w:tcBorders>
            <w:shd w:val="clear" w:color="000000" w:fill="FFFFFF"/>
            <w:vAlign w:val="center"/>
            <w:hideMark/>
          </w:tcPr>
          <w:p w14:paraId="2F9FCBD8"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130" w:type="pct"/>
            <w:tcBorders>
              <w:top w:val="nil"/>
              <w:left w:val="nil"/>
              <w:bottom w:val="single" w:sz="4" w:space="0" w:color="auto"/>
              <w:right w:val="single" w:sz="4" w:space="0" w:color="auto"/>
            </w:tcBorders>
            <w:shd w:val="clear" w:color="000000" w:fill="FFFFFF"/>
            <w:vAlign w:val="center"/>
            <w:hideMark/>
          </w:tcPr>
          <w:p w14:paraId="205BEBC5"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ALOJAMIENTO departamento de Quindío</w:t>
            </w:r>
          </w:p>
        </w:tc>
        <w:tc>
          <w:tcPr>
            <w:tcW w:w="368" w:type="pct"/>
            <w:tcBorders>
              <w:top w:val="nil"/>
              <w:left w:val="nil"/>
              <w:bottom w:val="single" w:sz="4" w:space="0" w:color="auto"/>
              <w:right w:val="single" w:sz="4" w:space="0" w:color="auto"/>
            </w:tcBorders>
            <w:shd w:val="clear" w:color="000000" w:fill="FFFFFF"/>
            <w:vAlign w:val="center"/>
            <w:hideMark/>
          </w:tcPr>
          <w:p w14:paraId="0170B74B"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62" w:type="pct"/>
            <w:tcBorders>
              <w:top w:val="nil"/>
              <w:left w:val="nil"/>
              <w:bottom w:val="single" w:sz="4" w:space="0" w:color="auto"/>
              <w:right w:val="single" w:sz="4" w:space="0" w:color="auto"/>
            </w:tcBorders>
            <w:shd w:val="clear" w:color="000000" w:fill="FFFFFF"/>
            <w:vAlign w:val="center"/>
            <w:hideMark/>
          </w:tcPr>
          <w:p w14:paraId="5C3459BD"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$ 165.000,00</w:t>
            </w:r>
          </w:p>
        </w:tc>
        <w:tc>
          <w:tcPr>
            <w:tcW w:w="586" w:type="pct"/>
            <w:tcBorders>
              <w:top w:val="nil"/>
              <w:left w:val="nil"/>
              <w:bottom w:val="single" w:sz="4" w:space="0" w:color="auto"/>
              <w:right w:val="single" w:sz="4" w:space="0" w:color="auto"/>
            </w:tcBorders>
            <w:shd w:val="clear" w:color="000000" w:fill="FFFFFF"/>
            <w:vAlign w:val="center"/>
            <w:hideMark/>
          </w:tcPr>
          <w:p w14:paraId="5F6388EB"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$ 230.000,00</w:t>
            </w:r>
          </w:p>
        </w:tc>
      </w:tr>
      <w:tr w:rsidR="00707ED3" w:rsidRPr="007D0AB7" w14:paraId="4E6320D2" w14:textId="77777777" w:rsidTr="00040AF8">
        <w:trPr>
          <w:trHeight w:val="20"/>
        </w:trPr>
        <w:tc>
          <w:tcPr>
            <w:tcW w:w="31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70379C2"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26</w:t>
            </w:r>
          </w:p>
        </w:tc>
        <w:tc>
          <w:tcPr>
            <w:tcW w:w="90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B631072"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4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27AC0C1"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49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A416FB3"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13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B66F9B9"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ALOJAMIENTO departamento de Risaralda</w:t>
            </w:r>
          </w:p>
        </w:tc>
        <w:tc>
          <w:tcPr>
            <w:tcW w:w="36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8871AEE"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6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220E584"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$ 150.000,00</w:t>
            </w:r>
          </w:p>
        </w:tc>
        <w:tc>
          <w:tcPr>
            <w:tcW w:w="58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311D69D"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$ 210.000,00</w:t>
            </w:r>
          </w:p>
        </w:tc>
      </w:tr>
      <w:tr w:rsidR="00707ED3" w:rsidRPr="007D0AB7" w14:paraId="3D12964D" w14:textId="77777777" w:rsidTr="00040AF8">
        <w:trPr>
          <w:trHeight w:val="20"/>
        </w:trPr>
        <w:tc>
          <w:tcPr>
            <w:tcW w:w="31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BEF05AF"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27</w:t>
            </w:r>
          </w:p>
        </w:tc>
        <w:tc>
          <w:tcPr>
            <w:tcW w:w="90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BB9EBE8"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4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69BFB40"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49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902832A"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13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06ED5F2"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ALOJAMIENTO departamento de Santander</w:t>
            </w:r>
          </w:p>
        </w:tc>
        <w:tc>
          <w:tcPr>
            <w:tcW w:w="36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7129022"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6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E3065DB"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$ 140.000,00</w:t>
            </w:r>
          </w:p>
        </w:tc>
        <w:tc>
          <w:tcPr>
            <w:tcW w:w="58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1C065EA"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$ 210.000,00</w:t>
            </w:r>
          </w:p>
        </w:tc>
      </w:tr>
      <w:tr w:rsidR="00707ED3" w:rsidRPr="007D0AB7" w14:paraId="15472A75" w14:textId="77777777" w:rsidTr="00040AF8">
        <w:trPr>
          <w:trHeight w:val="20"/>
        </w:trPr>
        <w:tc>
          <w:tcPr>
            <w:tcW w:w="31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1CEF14"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28</w:t>
            </w:r>
          </w:p>
        </w:tc>
        <w:tc>
          <w:tcPr>
            <w:tcW w:w="90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A0C8358"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4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D179FD6"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49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E5B988D"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13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AF841D3"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ALOJAMIENTO departamento de Sucre</w:t>
            </w:r>
          </w:p>
        </w:tc>
        <w:tc>
          <w:tcPr>
            <w:tcW w:w="36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1020503"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6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586F0E6"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$ 170.000,00</w:t>
            </w:r>
          </w:p>
        </w:tc>
        <w:tc>
          <w:tcPr>
            <w:tcW w:w="58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4D472DB"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$ 230.000,00</w:t>
            </w:r>
          </w:p>
        </w:tc>
      </w:tr>
      <w:tr w:rsidR="00707ED3" w:rsidRPr="007D0AB7" w14:paraId="50ADD49C" w14:textId="77777777" w:rsidTr="00040AF8">
        <w:trPr>
          <w:trHeight w:val="20"/>
        </w:trPr>
        <w:tc>
          <w:tcPr>
            <w:tcW w:w="31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6347762"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29</w:t>
            </w:r>
          </w:p>
        </w:tc>
        <w:tc>
          <w:tcPr>
            <w:tcW w:w="901" w:type="pct"/>
            <w:tcBorders>
              <w:top w:val="single" w:sz="4" w:space="0" w:color="auto"/>
              <w:left w:val="nil"/>
              <w:bottom w:val="single" w:sz="4" w:space="0" w:color="auto"/>
              <w:right w:val="single" w:sz="4" w:space="0" w:color="auto"/>
            </w:tcBorders>
            <w:shd w:val="clear" w:color="000000" w:fill="FFFFFF"/>
            <w:vAlign w:val="center"/>
            <w:hideMark/>
          </w:tcPr>
          <w:p w14:paraId="05D4E33D"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46" w:type="pct"/>
            <w:tcBorders>
              <w:top w:val="single" w:sz="4" w:space="0" w:color="auto"/>
              <w:left w:val="nil"/>
              <w:bottom w:val="single" w:sz="4" w:space="0" w:color="auto"/>
              <w:right w:val="single" w:sz="4" w:space="0" w:color="auto"/>
            </w:tcBorders>
            <w:shd w:val="clear" w:color="000000" w:fill="FFFFFF"/>
            <w:vAlign w:val="center"/>
            <w:hideMark/>
          </w:tcPr>
          <w:p w14:paraId="531E5F92"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496" w:type="pct"/>
            <w:tcBorders>
              <w:top w:val="single" w:sz="4" w:space="0" w:color="auto"/>
              <w:left w:val="nil"/>
              <w:bottom w:val="single" w:sz="4" w:space="0" w:color="auto"/>
              <w:right w:val="single" w:sz="4" w:space="0" w:color="auto"/>
            </w:tcBorders>
            <w:shd w:val="clear" w:color="000000" w:fill="FFFFFF"/>
            <w:vAlign w:val="center"/>
            <w:hideMark/>
          </w:tcPr>
          <w:p w14:paraId="4F4537A9"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130" w:type="pct"/>
            <w:tcBorders>
              <w:top w:val="single" w:sz="4" w:space="0" w:color="auto"/>
              <w:left w:val="nil"/>
              <w:bottom w:val="single" w:sz="4" w:space="0" w:color="auto"/>
              <w:right w:val="single" w:sz="4" w:space="0" w:color="auto"/>
            </w:tcBorders>
            <w:shd w:val="clear" w:color="000000" w:fill="FFFFFF"/>
            <w:vAlign w:val="center"/>
            <w:hideMark/>
          </w:tcPr>
          <w:p w14:paraId="2D751D25"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ALOJAMIENTO departamento de Tolima</w:t>
            </w:r>
          </w:p>
        </w:tc>
        <w:tc>
          <w:tcPr>
            <w:tcW w:w="368" w:type="pct"/>
            <w:tcBorders>
              <w:top w:val="single" w:sz="4" w:space="0" w:color="auto"/>
              <w:left w:val="nil"/>
              <w:bottom w:val="single" w:sz="4" w:space="0" w:color="auto"/>
              <w:right w:val="single" w:sz="4" w:space="0" w:color="auto"/>
            </w:tcBorders>
            <w:shd w:val="clear" w:color="000000" w:fill="FFFFFF"/>
            <w:vAlign w:val="center"/>
            <w:hideMark/>
          </w:tcPr>
          <w:p w14:paraId="00EBEA9D"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62" w:type="pct"/>
            <w:tcBorders>
              <w:top w:val="single" w:sz="4" w:space="0" w:color="auto"/>
              <w:left w:val="nil"/>
              <w:bottom w:val="single" w:sz="4" w:space="0" w:color="auto"/>
              <w:right w:val="single" w:sz="4" w:space="0" w:color="auto"/>
            </w:tcBorders>
            <w:shd w:val="clear" w:color="000000" w:fill="FFFFFF"/>
            <w:vAlign w:val="center"/>
            <w:hideMark/>
          </w:tcPr>
          <w:p w14:paraId="7594382A"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$ 175.000,00</w:t>
            </w:r>
          </w:p>
        </w:tc>
        <w:tc>
          <w:tcPr>
            <w:tcW w:w="586" w:type="pct"/>
            <w:tcBorders>
              <w:top w:val="single" w:sz="4" w:space="0" w:color="auto"/>
              <w:left w:val="nil"/>
              <w:bottom w:val="single" w:sz="4" w:space="0" w:color="auto"/>
              <w:right w:val="single" w:sz="4" w:space="0" w:color="auto"/>
            </w:tcBorders>
            <w:shd w:val="clear" w:color="000000" w:fill="FFFFFF"/>
            <w:vAlign w:val="center"/>
            <w:hideMark/>
          </w:tcPr>
          <w:p w14:paraId="523B86C3"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$ 230.000,00</w:t>
            </w:r>
          </w:p>
        </w:tc>
      </w:tr>
      <w:tr w:rsidR="00707ED3" w:rsidRPr="007D0AB7" w14:paraId="07B9301A" w14:textId="77777777" w:rsidTr="00040AF8">
        <w:trPr>
          <w:trHeight w:val="2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37C2427C"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30</w:t>
            </w:r>
          </w:p>
        </w:tc>
        <w:tc>
          <w:tcPr>
            <w:tcW w:w="901" w:type="pct"/>
            <w:tcBorders>
              <w:top w:val="nil"/>
              <w:left w:val="nil"/>
              <w:bottom w:val="single" w:sz="4" w:space="0" w:color="auto"/>
              <w:right w:val="single" w:sz="4" w:space="0" w:color="auto"/>
            </w:tcBorders>
            <w:shd w:val="clear" w:color="000000" w:fill="FFFFFF"/>
            <w:vAlign w:val="center"/>
            <w:hideMark/>
          </w:tcPr>
          <w:p w14:paraId="327D5269"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46" w:type="pct"/>
            <w:tcBorders>
              <w:top w:val="nil"/>
              <w:left w:val="nil"/>
              <w:bottom w:val="single" w:sz="4" w:space="0" w:color="auto"/>
              <w:right w:val="single" w:sz="4" w:space="0" w:color="auto"/>
            </w:tcBorders>
            <w:shd w:val="clear" w:color="000000" w:fill="FFFFFF"/>
            <w:vAlign w:val="center"/>
            <w:hideMark/>
          </w:tcPr>
          <w:p w14:paraId="0CCF44F0"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496" w:type="pct"/>
            <w:tcBorders>
              <w:top w:val="nil"/>
              <w:left w:val="nil"/>
              <w:bottom w:val="single" w:sz="4" w:space="0" w:color="auto"/>
              <w:right w:val="single" w:sz="4" w:space="0" w:color="auto"/>
            </w:tcBorders>
            <w:shd w:val="clear" w:color="000000" w:fill="FFFFFF"/>
            <w:vAlign w:val="center"/>
            <w:hideMark/>
          </w:tcPr>
          <w:p w14:paraId="069466E9"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130" w:type="pct"/>
            <w:tcBorders>
              <w:top w:val="nil"/>
              <w:left w:val="nil"/>
              <w:bottom w:val="single" w:sz="4" w:space="0" w:color="auto"/>
              <w:right w:val="single" w:sz="4" w:space="0" w:color="auto"/>
            </w:tcBorders>
            <w:shd w:val="clear" w:color="000000" w:fill="FFFFFF"/>
            <w:vAlign w:val="center"/>
            <w:hideMark/>
          </w:tcPr>
          <w:p w14:paraId="063CA335"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ALOJAMIENTO departamento de Valle del Cauca</w:t>
            </w:r>
          </w:p>
        </w:tc>
        <w:tc>
          <w:tcPr>
            <w:tcW w:w="368" w:type="pct"/>
            <w:tcBorders>
              <w:top w:val="nil"/>
              <w:left w:val="nil"/>
              <w:bottom w:val="single" w:sz="4" w:space="0" w:color="auto"/>
              <w:right w:val="single" w:sz="4" w:space="0" w:color="auto"/>
            </w:tcBorders>
            <w:shd w:val="clear" w:color="000000" w:fill="FFFFFF"/>
            <w:vAlign w:val="center"/>
            <w:hideMark/>
          </w:tcPr>
          <w:p w14:paraId="5F4DE252"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62" w:type="pct"/>
            <w:tcBorders>
              <w:top w:val="nil"/>
              <w:left w:val="nil"/>
              <w:bottom w:val="single" w:sz="4" w:space="0" w:color="auto"/>
              <w:right w:val="single" w:sz="4" w:space="0" w:color="auto"/>
            </w:tcBorders>
            <w:shd w:val="clear" w:color="000000" w:fill="FFFFFF"/>
            <w:vAlign w:val="center"/>
            <w:hideMark/>
          </w:tcPr>
          <w:p w14:paraId="49F05B39"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$ 190.000,00</w:t>
            </w:r>
          </w:p>
        </w:tc>
        <w:tc>
          <w:tcPr>
            <w:tcW w:w="586" w:type="pct"/>
            <w:tcBorders>
              <w:top w:val="nil"/>
              <w:left w:val="nil"/>
              <w:bottom w:val="single" w:sz="4" w:space="0" w:color="auto"/>
              <w:right w:val="single" w:sz="4" w:space="0" w:color="auto"/>
            </w:tcBorders>
            <w:shd w:val="clear" w:color="000000" w:fill="FFFFFF"/>
            <w:vAlign w:val="center"/>
            <w:hideMark/>
          </w:tcPr>
          <w:p w14:paraId="24E88814"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$ 250.000,00</w:t>
            </w:r>
          </w:p>
        </w:tc>
      </w:tr>
      <w:tr w:rsidR="00707ED3" w:rsidRPr="007D0AB7" w14:paraId="006A83E4" w14:textId="77777777" w:rsidTr="00040AF8">
        <w:trPr>
          <w:trHeight w:val="2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6676F7D6"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31</w:t>
            </w:r>
          </w:p>
        </w:tc>
        <w:tc>
          <w:tcPr>
            <w:tcW w:w="901" w:type="pct"/>
            <w:tcBorders>
              <w:top w:val="nil"/>
              <w:left w:val="nil"/>
              <w:bottom w:val="single" w:sz="4" w:space="0" w:color="auto"/>
              <w:right w:val="single" w:sz="4" w:space="0" w:color="auto"/>
            </w:tcBorders>
            <w:shd w:val="clear" w:color="000000" w:fill="FFFFFF"/>
            <w:vAlign w:val="center"/>
            <w:hideMark/>
          </w:tcPr>
          <w:p w14:paraId="7D0EB4E4"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46" w:type="pct"/>
            <w:tcBorders>
              <w:top w:val="nil"/>
              <w:left w:val="nil"/>
              <w:bottom w:val="single" w:sz="4" w:space="0" w:color="auto"/>
              <w:right w:val="single" w:sz="4" w:space="0" w:color="auto"/>
            </w:tcBorders>
            <w:shd w:val="clear" w:color="000000" w:fill="FFFFFF"/>
            <w:vAlign w:val="center"/>
            <w:hideMark/>
          </w:tcPr>
          <w:p w14:paraId="383E7B1A"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496" w:type="pct"/>
            <w:tcBorders>
              <w:top w:val="nil"/>
              <w:left w:val="nil"/>
              <w:bottom w:val="single" w:sz="4" w:space="0" w:color="auto"/>
              <w:right w:val="single" w:sz="4" w:space="0" w:color="auto"/>
            </w:tcBorders>
            <w:shd w:val="clear" w:color="000000" w:fill="FFFFFF"/>
            <w:vAlign w:val="center"/>
            <w:hideMark/>
          </w:tcPr>
          <w:p w14:paraId="50055A0E"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130" w:type="pct"/>
            <w:tcBorders>
              <w:top w:val="nil"/>
              <w:left w:val="nil"/>
              <w:bottom w:val="single" w:sz="4" w:space="0" w:color="auto"/>
              <w:right w:val="single" w:sz="4" w:space="0" w:color="auto"/>
            </w:tcBorders>
            <w:shd w:val="clear" w:color="000000" w:fill="FFFFFF"/>
            <w:vAlign w:val="center"/>
            <w:hideMark/>
          </w:tcPr>
          <w:p w14:paraId="785C9B1B"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ALOJAMIENTO departamento de Vaupés</w:t>
            </w:r>
          </w:p>
        </w:tc>
        <w:tc>
          <w:tcPr>
            <w:tcW w:w="368" w:type="pct"/>
            <w:tcBorders>
              <w:top w:val="nil"/>
              <w:left w:val="nil"/>
              <w:bottom w:val="single" w:sz="4" w:space="0" w:color="auto"/>
              <w:right w:val="single" w:sz="4" w:space="0" w:color="auto"/>
            </w:tcBorders>
            <w:shd w:val="clear" w:color="000000" w:fill="FFFFFF"/>
            <w:vAlign w:val="center"/>
            <w:hideMark/>
          </w:tcPr>
          <w:p w14:paraId="13B75AB7"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62" w:type="pct"/>
            <w:tcBorders>
              <w:top w:val="nil"/>
              <w:left w:val="nil"/>
              <w:bottom w:val="single" w:sz="4" w:space="0" w:color="auto"/>
              <w:right w:val="single" w:sz="4" w:space="0" w:color="auto"/>
            </w:tcBorders>
            <w:shd w:val="clear" w:color="000000" w:fill="FFFFFF"/>
            <w:vAlign w:val="center"/>
            <w:hideMark/>
          </w:tcPr>
          <w:p w14:paraId="7C1FD45A"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$ 180.000,00</w:t>
            </w:r>
          </w:p>
        </w:tc>
        <w:tc>
          <w:tcPr>
            <w:tcW w:w="586" w:type="pct"/>
            <w:tcBorders>
              <w:top w:val="nil"/>
              <w:left w:val="nil"/>
              <w:bottom w:val="single" w:sz="4" w:space="0" w:color="auto"/>
              <w:right w:val="single" w:sz="4" w:space="0" w:color="auto"/>
            </w:tcBorders>
            <w:shd w:val="clear" w:color="000000" w:fill="FFFFFF"/>
            <w:vAlign w:val="center"/>
            <w:hideMark/>
          </w:tcPr>
          <w:p w14:paraId="6C227189"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$ 240.000,00</w:t>
            </w:r>
          </w:p>
        </w:tc>
      </w:tr>
      <w:tr w:rsidR="00707ED3" w:rsidRPr="007D0AB7" w14:paraId="74421378" w14:textId="77777777" w:rsidTr="00040AF8">
        <w:trPr>
          <w:trHeight w:val="2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115283B1"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32</w:t>
            </w:r>
          </w:p>
        </w:tc>
        <w:tc>
          <w:tcPr>
            <w:tcW w:w="901" w:type="pct"/>
            <w:tcBorders>
              <w:top w:val="nil"/>
              <w:left w:val="nil"/>
              <w:bottom w:val="single" w:sz="4" w:space="0" w:color="auto"/>
              <w:right w:val="single" w:sz="4" w:space="0" w:color="auto"/>
            </w:tcBorders>
            <w:shd w:val="clear" w:color="000000" w:fill="FFFFFF"/>
            <w:vAlign w:val="center"/>
            <w:hideMark/>
          </w:tcPr>
          <w:p w14:paraId="2592EA2E"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02-02-02-006-003</w:t>
            </w:r>
          </w:p>
        </w:tc>
        <w:tc>
          <w:tcPr>
            <w:tcW w:w="546" w:type="pct"/>
            <w:tcBorders>
              <w:top w:val="nil"/>
              <w:left w:val="nil"/>
              <w:bottom w:val="single" w:sz="4" w:space="0" w:color="auto"/>
              <w:right w:val="single" w:sz="4" w:space="0" w:color="auto"/>
            </w:tcBorders>
            <w:shd w:val="clear" w:color="000000" w:fill="FFFFFF"/>
            <w:vAlign w:val="center"/>
            <w:hideMark/>
          </w:tcPr>
          <w:p w14:paraId="102EB3A1"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10</w:t>
            </w:r>
          </w:p>
        </w:tc>
        <w:tc>
          <w:tcPr>
            <w:tcW w:w="496" w:type="pct"/>
            <w:tcBorders>
              <w:top w:val="nil"/>
              <w:left w:val="nil"/>
              <w:bottom w:val="single" w:sz="4" w:space="0" w:color="auto"/>
              <w:right w:val="single" w:sz="4" w:space="0" w:color="auto"/>
            </w:tcBorders>
            <w:shd w:val="clear" w:color="000000" w:fill="FFFFFF"/>
            <w:vAlign w:val="center"/>
            <w:hideMark/>
          </w:tcPr>
          <w:p w14:paraId="6AADD933"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L8 DICAR</w:t>
            </w:r>
          </w:p>
        </w:tc>
        <w:tc>
          <w:tcPr>
            <w:tcW w:w="1130" w:type="pct"/>
            <w:tcBorders>
              <w:top w:val="nil"/>
              <w:left w:val="nil"/>
              <w:bottom w:val="single" w:sz="4" w:space="0" w:color="auto"/>
              <w:right w:val="single" w:sz="4" w:space="0" w:color="auto"/>
            </w:tcBorders>
            <w:shd w:val="clear" w:color="000000" w:fill="FFFFFF"/>
            <w:vAlign w:val="center"/>
            <w:hideMark/>
          </w:tcPr>
          <w:p w14:paraId="2A727A71" w14:textId="77777777" w:rsidR="00707ED3" w:rsidRPr="007D0AB7" w:rsidRDefault="00707ED3" w:rsidP="00040AF8">
            <w:pPr>
              <w:rPr>
                <w:rFonts w:ascii="Arial" w:hAnsi="Arial" w:cs="Arial"/>
                <w:color w:val="000000"/>
                <w:sz w:val="16"/>
                <w:szCs w:val="16"/>
                <w:lang w:eastAsia="es-CO"/>
              </w:rPr>
            </w:pPr>
            <w:r w:rsidRPr="007D0AB7">
              <w:rPr>
                <w:rFonts w:ascii="Arial" w:hAnsi="Arial" w:cs="Arial"/>
                <w:color w:val="000000"/>
                <w:sz w:val="16"/>
                <w:szCs w:val="16"/>
                <w:lang w:eastAsia="es-CO"/>
              </w:rPr>
              <w:t>ALOJAMIENTO departamento de Vichada</w:t>
            </w:r>
          </w:p>
        </w:tc>
        <w:tc>
          <w:tcPr>
            <w:tcW w:w="368" w:type="pct"/>
            <w:tcBorders>
              <w:top w:val="nil"/>
              <w:left w:val="nil"/>
              <w:bottom w:val="single" w:sz="4" w:space="0" w:color="auto"/>
              <w:right w:val="single" w:sz="4" w:space="0" w:color="auto"/>
            </w:tcBorders>
            <w:shd w:val="clear" w:color="000000" w:fill="FFFFFF"/>
            <w:vAlign w:val="center"/>
            <w:hideMark/>
          </w:tcPr>
          <w:p w14:paraId="04D01B6B" w14:textId="77777777" w:rsidR="00707ED3" w:rsidRPr="007D0AB7" w:rsidRDefault="00707ED3" w:rsidP="00040AF8">
            <w:pPr>
              <w:jc w:val="center"/>
              <w:rPr>
                <w:rFonts w:ascii="Arial" w:hAnsi="Arial" w:cs="Arial"/>
                <w:color w:val="000000"/>
                <w:sz w:val="16"/>
                <w:szCs w:val="16"/>
                <w:lang w:eastAsia="es-CO"/>
              </w:rPr>
            </w:pPr>
            <w:r w:rsidRPr="007D0AB7">
              <w:rPr>
                <w:rFonts w:ascii="Arial" w:hAnsi="Arial" w:cs="Arial"/>
                <w:color w:val="000000"/>
                <w:sz w:val="16"/>
                <w:szCs w:val="16"/>
                <w:lang w:eastAsia="es-CO"/>
              </w:rPr>
              <w:t>1</w:t>
            </w:r>
          </w:p>
        </w:tc>
        <w:tc>
          <w:tcPr>
            <w:tcW w:w="662" w:type="pct"/>
            <w:tcBorders>
              <w:top w:val="nil"/>
              <w:left w:val="nil"/>
              <w:bottom w:val="single" w:sz="4" w:space="0" w:color="auto"/>
              <w:right w:val="single" w:sz="4" w:space="0" w:color="auto"/>
            </w:tcBorders>
            <w:shd w:val="clear" w:color="000000" w:fill="FFFFFF"/>
            <w:vAlign w:val="center"/>
            <w:hideMark/>
          </w:tcPr>
          <w:p w14:paraId="3EB88D98"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$ 180.000,00</w:t>
            </w:r>
          </w:p>
        </w:tc>
        <w:tc>
          <w:tcPr>
            <w:tcW w:w="586" w:type="pct"/>
            <w:tcBorders>
              <w:top w:val="nil"/>
              <w:left w:val="nil"/>
              <w:bottom w:val="single" w:sz="4" w:space="0" w:color="auto"/>
              <w:right w:val="single" w:sz="4" w:space="0" w:color="auto"/>
            </w:tcBorders>
            <w:shd w:val="clear" w:color="000000" w:fill="FFFFFF"/>
            <w:vAlign w:val="center"/>
            <w:hideMark/>
          </w:tcPr>
          <w:p w14:paraId="491CE320" w14:textId="77777777" w:rsidR="00707ED3" w:rsidRPr="007D0AB7" w:rsidRDefault="00707ED3" w:rsidP="00040AF8">
            <w:pPr>
              <w:ind w:right="-47"/>
              <w:jc w:val="center"/>
              <w:rPr>
                <w:rFonts w:ascii="Arial" w:hAnsi="Arial" w:cs="Arial"/>
                <w:bCs/>
                <w:color w:val="000000"/>
                <w:sz w:val="16"/>
                <w:szCs w:val="16"/>
                <w:lang w:eastAsia="es-CO"/>
              </w:rPr>
            </w:pPr>
            <w:r w:rsidRPr="007D0AB7">
              <w:rPr>
                <w:rFonts w:ascii="Arial" w:hAnsi="Arial" w:cs="Arial"/>
                <w:bCs/>
                <w:color w:val="000000"/>
                <w:sz w:val="16"/>
                <w:szCs w:val="16"/>
                <w:lang w:eastAsia="es-CO"/>
              </w:rPr>
              <w:t>$ 230.000,00</w:t>
            </w:r>
          </w:p>
        </w:tc>
      </w:tr>
    </w:tbl>
    <w:p w14:paraId="25F1E26C" w14:textId="77777777" w:rsidR="00707ED3" w:rsidRPr="007D0AB7" w:rsidRDefault="00707ED3" w:rsidP="00707ED3">
      <w:pPr>
        <w:jc w:val="center"/>
        <w:rPr>
          <w:rFonts w:ascii="Arial" w:hAnsi="Arial" w:cs="Arial"/>
          <w:b/>
          <w:bCs/>
          <w:sz w:val="18"/>
          <w:szCs w:val="18"/>
        </w:rPr>
      </w:pPr>
    </w:p>
    <w:p w14:paraId="4B881E94" w14:textId="77777777" w:rsidR="00707ED3" w:rsidRPr="007D0AB7" w:rsidRDefault="00707ED3" w:rsidP="00707ED3">
      <w:pPr>
        <w:keepNext/>
        <w:keepLines/>
        <w:suppressLineNumbers/>
        <w:jc w:val="both"/>
        <w:rPr>
          <w:rFonts w:ascii="Arial" w:hAnsi="Arial" w:cs="Arial"/>
          <w:color w:val="000000"/>
          <w:sz w:val="20"/>
          <w:szCs w:val="20"/>
        </w:rPr>
      </w:pPr>
      <w:r w:rsidRPr="007D0AB7">
        <w:rPr>
          <w:rFonts w:ascii="Arial" w:hAnsi="Arial" w:cs="Arial"/>
          <w:b/>
          <w:bCs/>
          <w:color w:val="000000"/>
          <w:sz w:val="20"/>
          <w:szCs w:val="20"/>
        </w:rPr>
        <w:t xml:space="preserve">NOTA 1: </w:t>
      </w:r>
      <w:r w:rsidRPr="007D0AB7">
        <w:rPr>
          <w:rFonts w:ascii="Arial" w:hAnsi="Arial" w:cs="Arial"/>
          <w:color w:val="000000"/>
          <w:sz w:val="20"/>
          <w:szCs w:val="20"/>
        </w:rPr>
        <w:t xml:space="preserve">de acuerdo a la </w:t>
      </w:r>
      <w:r w:rsidRPr="007D0AB7">
        <w:rPr>
          <w:rFonts w:ascii="Arial" w:hAnsi="Arial" w:cs="Arial"/>
          <w:b/>
          <w:bCs/>
          <w:color w:val="000000"/>
          <w:sz w:val="20"/>
          <w:szCs w:val="20"/>
        </w:rPr>
        <w:t>LEY 1819 DE 2016</w:t>
      </w:r>
      <w:r w:rsidRPr="007D0AB7">
        <w:rPr>
          <w:rFonts w:ascii="Arial" w:hAnsi="Arial" w:cs="Arial"/>
          <w:color w:val="000000"/>
          <w:sz w:val="20"/>
          <w:szCs w:val="20"/>
        </w:rPr>
        <w:t xml:space="preserve"> “Por medio de la cual se adopta una reforma tributaria estructural, se fortalecen los mecanismos para la lucha contra la evasión y la elusión fiscal, y se dictan otras disposiciones.”</w:t>
      </w:r>
    </w:p>
    <w:p w14:paraId="4009E956" w14:textId="77777777" w:rsidR="00707ED3" w:rsidRPr="007D0AB7" w:rsidRDefault="00707ED3" w:rsidP="00707ED3">
      <w:pPr>
        <w:jc w:val="both"/>
        <w:rPr>
          <w:rFonts w:ascii="Arial" w:hAnsi="Arial" w:cs="Arial"/>
          <w:sz w:val="20"/>
          <w:szCs w:val="20"/>
        </w:rPr>
      </w:pPr>
    </w:p>
    <w:p w14:paraId="57494C5A" w14:textId="77777777" w:rsidR="00707ED3" w:rsidRPr="007D0AB7" w:rsidRDefault="00707ED3" w:rsidP="00707ED3">
      <w:pPr>
        <w:jc w:val="both"/>
        <w:rPr>
          <w:rFonts w:ascii="Arial" w:hAnsi="Arial" w:cs="Arial"/>
          <w:sz w:val="20"/>
          <w:szCs w:val="20"/>
        </w:rPr>
      </w:pPr>
      <w:r w:rsidRPr="007D0AB7">
        <w:rPr>
          <w:rFonts w:ascii="Arial" w:hAnsi="Arial" w:cs="Arial"/>
          <w:b/>
          <w:bCs/>
          <w:sz w:val="20"/>
          <w:szCs w:val="20"/>
        </w:rPr>
        <w:t>ARTÍCULO 512-1. </w:t>
      </w:r>
      <w:r w:rsidRPr="007D0AB7">
        <w:rPr>
          <w:rFonts w:ascii="Arial" w:hAnsi="Arial" w:cs="Arial"/>
          <w:b/>
          <w:bCs/>
          <w:i/>
          <w:iCs/>
          <w:sz w:val="20"/>
          <w:szCs w:val="20"/>
        </w:rPr>
        <w:t>Impuesto nacional al consumo. </w:t>
      </w:r>
      <w:r w:rsidRPr="007D0AB7">
        <w:rPr>
          <w:rFonts w:ascii="Arial" w:hAnsi="Arial" w:cs="Arial"/>
          <w:sz w:val="20"/>
          <w:szCs w:val="20"/>
        </w:rPr>
        <w:t>El impuesto nacional al consumo tiene como hecho generador la prestación o la venta al consumidor final o la importación por parte del consumidor final, de los siguientes servicios y bienes:</w:t>
      </w:r>
    </w:p>
    <w:p w14:paraId="3202F6CE" w14:textId="77777777" w:rsidR="00707ED3" w:rsidRPr="007D0AB7" w:rsidRDefault="00707ED3" w:rsidP="00707ED3">
      <w:pPr>
        <w:jc w:val="both"/>
        <w:rPr>
          <w:rFonts w:ascii="Arial" w:hAnsi="Arial" w:cs="Arial"/>
          <w:sz w:val="20"/>
          <w:szCs w:val="20"/>
        </w:rPr>
      </w:pPr>
    </w:p>
    <w:p w14:paraId="36C31C12" w14:textId="77777777" w:rsidR="00707ED3" w:rsidRPr="007D0AB7" w:rsidRDefault="00707ED3" w:rsidP="00707ED3">
      <w:pPr>
        <w:jc w:val="both"/>
        <w:rPr>
          <w:rFonts w:ascii="Arial" w:hAnsi="Arial" w:cs="Arial"/>
          <w:sz w:val="20"/>
          <w:szCs w:val="20"/>
        </w:rPr>
      </w:pPr>
      <w:r w:rsidRPr="007D0AB7">
        <w:rPr>
          <w:rFonts w:ascii="Arial" w:hAnsi="Arial" w:cs="Arial"/>
          <w:b/>
          <w:bCs/>
          <w:sz w:val="20"/>
          <w:szCs w:val="20"/>
        </w:rPr>
        <w:t>3.</w:t>
      </w:r>
      <w:r w:rsidRPr="007D0AB7">
        <w:rPr>
          <w:rFonts w:ascii="Arial" w:hAnsi="Arial" w:cs="Arial"/>
          <w:sz w:val="20"/>
          <w:szCs w:val="20"/>
        </w:rPr>
        <w:t xml:space="preserve"> El servicio de expendio de comidas y bebidas preparadas en restaurantes, cafeterías, autoservicios, heladerías, fruterías, pastelerías y panaderías para consumo en el lugar, para ser llevadas por el comprador o entregadas a domicilio, los servicios de alimentación bajo contrato, y el servicio de expendio de comidas y bebidas alcohólicas para consumo dentro de bares, tabernas y discotecas; según lo dispuesto en los artículos 512-8, 512-9, 512-10, 512-11, 512-12 y 512-13 de este Estatuto, ya sea que involucren o no actividades bajo franquicia, concesión, regalía, autorización o cualquier otro sistema que implique la explotación de intangibles.</w:t>
      </w:r>
    </w:p>
    <w:p w14:paraId="7618B334" w14:textId="77777777" w:rsidR="00707ED3" w:rsidRPr="007D0AB7" w:rsidRDefault="00707ED3" w:rsidP="00707ED3">
      <w:pPr>
        <w:jc w:val="both"/>
        <w:rPr>
          <w:rFonts w:ascii="Arial" w:hAnsi="Arial" w:cs="Arial"/>
          <w:sz w:val="20"/>
          <w:szCs w:val="20"/>
        </w:rPr>
      </w:pPr>
    </w:p>
    <w:p w14:paraId="2C9FDBD6" w14:textId="77777777" w:rsidR="00707ED3" w:rsidRPr="007D0AB7" w:rsidRDefault="00707ED3" w:rsidP="00707ED3">
      <w:pPr>
        <w:jc w:val="both"/>
        <w:rPr>
          <w:rFonts w:ascii="Arial" w:hAnsi="Arial" w:cs="Arial"/>
          <w:sz w:val="20"/>
          <w:szCs w:val="20"/>
        </w:rPr>
      </w:pPr>
      <w:r w:rsidRPr="007D0AB7">
        <w:rPr>
          <w:rFonts w:ascii="Arial" w:hAnsi="Arial" w:cs="Arial"/>
          <w:sz w:val="20"/>
          <w:szCs w:val="20"/>
        </w:rPr>
        <w:t xml:space="preserve">El impuesto se causará al momento del </w:t>
      </w:r>
      <w:proofErr w:type="spellStart"/>
      <w:r w:rsidRPr="007D0AB7">
        <w:rPr>
          <w:rFonts w:ascii="Arial" w:hAnsi="Arial" w:cs="Arial"/>
          <w:sz w:val="20"/>
          <w:szCs w:val="20"/>
        </w:rPr>
        <w:t>desaduanamiento</w:t>
      </w:r>
      <w:proofErr w:type="spellEnd"/>
      <w:r w:rsidRPr="007D0AB7">
        <w:rPr>
          <w:rFonts w:ascii="Arial" w:hAnsi="Arial" w:cs="Arial"/>
          <w:sz w:val="20"/>
          <w:szCs w:val="20"/>
        </w:rPr>
        <w:t xml:space="preserve"> del bien importado por el consumidor final, la entrega material del bien, de la prestación del servicio o de la expedición de la cuenta de cobro, tiquete de registradora, factura o documento equivalente por parte del responsable al consumidor final.</w:t>
      </w:r>
    </w:p>
    <w:p w14:paraId="0BC163A8" w14:textId="77777777" w:rsidR="00707ED3" w:rsidRPr="007D0AB7" w:rsidRDefault="00707ED3" w:rsidP="00707ED3">
      <w:pPr>
        <w:jc w:val="both"/>
        <w:rPr>
          <w:rFonts w:ascii="Arial" w:hAnsi="Arial" w:cs="Arial"/>
          <w:sz w:val="20"/>
          <w:szCs w:val="20"/>
        </w:rPr>
      </w:pPr>
    </w:p>
    <w:p w14:paraId="1518DF61" w14:textId="77777777" w:rsidR="00707ED3" w:rsidRPr="007D0AB7" w:rsidRDefault="00707ED3" w:rsidP="00707ED3">
      <w:pPr>
        <w:jc w:val="both"/>
        <w:rPr>
          <w:rFonts w:ascii="Arial" w:hAnsi="Arial" w:cs="Arial"/>
          <w:sz w:val="20"/>
          <w:szCs w:val="20"/>
        </w:rPr>
      </w:pPr>
      <w:r w:rsidRPr="007D0AB7">
        <w:rPr>
          <w:rFonts w:ascii="Arial" w:hAnsi="Arial" w:cs="Arial"/>
          <w:sz w:val="20"/>
          <w:szCs w:val="20"/>
        </w:rPr>
        <w:lastRenderedPageBreak/>
        <w:t>Son responsables del impuesto al consumo el prestador del servicio de telefonía móvil, datos y/o internet y navegación móvil, el prestador del servicio de expendio de comidas y bebidas, el importador como usuario final, el vendedor de los bienes sujetos al impuesto al consumo y en la venta de vehículos usados el intermediario profesional.</w:t>
      </w:r>
    </w:p>
    <w:p w14:paraId="763E3A51" w14:textId="77777777" w:rsidR="00707ED3" w:rsidRPr="007D0AB7" w:rsidRDefault="00707ED3" w:rsidP="00707ED3">
      <w:pPr>
        <w:jc w:val="both"/>
        <w:rPr>
          <w:rFonts w:ascii="Arial" w:hAnsi="Arial" w:cs="Arial"/>
          <w:sz w:val="20"/>
          <w:szCs w:val="20"/>
        </w:rPr>
      </w:pPr>
    </w:p>
    <w:p w14:paraId="4C502A77" w14:textId="77777777" w:rsidR="00707ED3" w:rsidRPr="007D0AB7" w:rsidRDefault="00707ED3" w:rsidP="00707ED3">
      <w:pPr>
        <w:jc w:val="both"/>
        <w:rPr>
          <w:rFonts w:ascii="Arial" w:hAnsi="Arial" w:cs="Arial"/>
          <w:sz w:val="20"/>
          <w:szCs w:val="20"/>
        </w:rPr>
      </w:pPr>
      <w:r w:rsidRPr="007D0AB7">
        <w:rPr>
          <w:rFonts w:ascii="Arial" w:hAnsi="Arial" w:cs="Arial"/>
          <w:sz w:val="20"/>
          <w:szCs w:val="20"/>
        </w:rPr>
        <w:t>El impuesto nacional al consumo de que trata el presente artículo constituye para el comprador un costo deducible del impuesto sobre la renta como mayor valor del bien o servicio adquirido.</w:t>
      </w:r>
    </w:p>
    <w:p w14:paraId="3A79E695" w14:textId="77777777" w:rsidR="00707ED3" w:rsidRPr="007D0AB7" w:rsidRDefault="00707ED3" w:rsidP="00707ED3">
      <w:pPr>
        <w:jc w:val="both"/>
        <w:rPr>
          <w:rFonts w:ascii="Arial" w:hAnsi="Arial" w:cs="Arial"/>
          <w:sz w:val="20"/>
          <w:szCs w:val="20"/>
        </w:rPr>
      </w:pPr>
    </w:p>
    <w:p w14:paraId="718FA350" w14:textId="77777777" w:rsidR="00707ED3" w:rsidRPr="007D0AB7" w:rsidRDefault="00707ED3" w:rsidP="00707ED3">
      <w:pPr>
        <w:jc w:val="both"/>
        <w:rPr>
          <w:rFonts w:ascii="Arial" w:hAnsi="Arial" w:cs="Arial"/>
          <w:sz w:val="20"/>
          <w:szCs w:val="20"/>
        </w:rPr>
      </w:pPr>
      <w:r w:rsidRPr="007D0AB7">
        <w:rPr>
          <w:rFonts w:ascii="Arial" w:hAnsi="Arial" w:cs="Arial"/>
          <w:sz w:val="20"/>
          <w:szCs w:val="20"/>
        </w:rPr>
        <w:t>El impuesto nacional al consumo no genera impuestos descontables en el impuesto sobre las ventas (IVA).</w:t>
      </w:r>
    </w:p>
    <w:p w14:paraId="2E793551" w14:textId="77777777" w:rsidR="00707ED3" w:rsidRPr="007D0AB7" w:rsidRDefault="00707ED3" w:rsidP="00707ED3">
      <w:pPr>
        <w:jc w:val="both"/>
        <w:rPr>
          <w:rFonts w:ascii="Arial" w:hAnsi="Arial" w:cs="Arial"/>
          <w:sz w:val="20"/>
          <w:szCs w:val="20"/>
        </w:rPr>
      </w:pPr>
    </w:p>
    <w:p w14:paraId="7AFF24A3" w14:textId="77777777" w:rsidR="00707ED3" w:rsidRPr="007D0AB7" w:rsidRDefault="00707ED3" w:rsidP="00707ED3">
      <w:pPr>
        <w:jc w:val="both"/>
        <w:rPr>
          <w:rFonts w:ascii="Arial" w:hAnsi="Arial" w:cs="Arial"/>
          <w:sz w:val="20"/>
          <w:szCs w:val="20"/>
        </w:rPr>
      </w:pPr>
      <w:r w:rsidRPr="007D0AB7">
        <w:rPr>
          <w:rFonts w:ascii="Arial" w:hAnsi="Arial" w:cs="Arial"/>
          <w:sz w:val="20"/>
          <w:szCs w:val="20"/>
        </w:rPr>
        <w:t>El no cumplimiento de las obligaciones que consagra este artículo dará lugar a las sanciones aplicables al impuesto sobre las ventas (IVA).</w:t>
      </w:r>
    </w:p>
    <w:p w14:paraId="292D749B" w14:textId="77777777" w:rsidR="00707ED3" w:rsidRPr="007D0AB7" w:rsidRDefault="00707ED3" w:rsidP="00707ED3">
      <w:pPr>
        <w:jc w:val="both"/>
        <w:rPr>
          <w:rFonts w:ascii="Arial" w:hAnsi="Arial" w:cs="Arial"/>
          <w:sz w:val="20"/>
          <w:szCs w:val="20"/>
        </w:rPr>
      </w:pPr>
    </w:p>
    <w:p w14:paraId="4FDF2DA8" w14:textId="77777777" w:rsidR="00707ED3" w:rsidRPr="007D0AB7" w:rsidRDefault="00707ED3" w:rsidP="00707ED3">
      <w:pPr>
        <w:jc w:val="both"/>
        <w:rPr>
          <w:rFonts w:ascii="Arial" w:hAnsi="Arial" w:cs="Arial"/>
          <w:sz w:val="20"/>
          <w:szCs w:val="20"/>
        </w:rPr>
      </w:pPr>
      <w:r w:rsidRPr="007D0AB7">
        <w:rPr>
          <w:rFonts w:ascii="Arial" w:hAnsi="Arial" w:cs="Arial"/>
          <w:b/>
          <w:bCs/>
          <w:sz w:val="20"/>
          <w:szCs w:val="20"/>
        </w:rPr>
        <w:t>PARÁGRAFO 3. </w:t>
      </w:r>
      <w:r w:rsidRPr="007D0AB7">
        <w:rPr>
          <w:rFonts w:ascii="Arial" w:hAnsi="Arial" w:cs="Arial"/>
          <w:sz w:val="20"/>
          <w:szCs w:val="20"/>
        </w:rPr>
        <w:t>Excluir del Impuesto Nacional al Consumo al departamento del Amazonas y al Archipiélago de San Andrés, Providencia y Santa Catalina, con excepción de lo dispuesto en el artículo 512-7 del Estatuto Tributario.</w:t>
      </w:r>
    </w:p>
    <w:p w14:paraId="3FE76D95" w14:textId="77777777" w:rsidR="00707ED3" w:rsidRPr="007D0AB7" w:rsidRDefault="00707ED3" w:rsidP="00707ED3">
      <w:pPr>
        <w:jc w:val="both"/>
        <w:rPr>
          <w:rFonts w:ascii="Arial" w:hAnsi="Arial" w:cs="Arial"/>
          <w:sz w:val="20"/>
          <w:szCs w:val="20"/>
        </w:rPr>
      </w:pPr>
    </w:p>
    <w:p w14:paraId="2C63C805" w14:textId="77777777" w:rsidR="00707ED3" w:rsidRPr="007D0AB7" w:rsidRDefault="00707ED3" w:rsidP="00707ED3">
      <w:pPr>
        <w:jc w:val="both"/>
        <w:rPr>
          <w:rFonts w:ascii="Arial" w:hAnsi="Arial" w:cs="Arial"/>
          <w:sz w:val="20"/>
          <w:szCs w:val="20"/>
        </w:rPr>
      </w:pPr>
      <w:r w:rsidRPr="007D0AB7">
        <w:rPr>
          <w:rFonts w:ascii="Arial" w:hAnsi="Arial" w:cs="Arial"/>
          <w:sz w:val="20"/>
          <w:szCs w:val="20"/>
        </w:rPr>
        <w:t>Así mismo, con la finalización Ley 2155 de 2021, que ampliaba la exención transitoria del impuesto sobre las ventas (IVA) para la prestación de servicios de alojamiento a residentes en Colombia perdió vigencia el 31 de diciembre del año 2022. En consecuencia, a partir del 1 de enero de 2023 el costo de los servicios de alojamiento, hospedaje y turismo aumentará en un 19%.</w:t>
      </w:r>
    </w:p>
    <w:p w14:paraId="0AFD27F5" w14:textId="77777777" w:rsidR="00707ED3" w:rsidRPr="007D0AB7" w:rsidRDefault="00707ED3" w:rsidP="00707ED3">
      <w:pPr>
        <w:jc w:val="both"/>
        <w:rPr>
          <w:rFonts w:ascii="Arial" w:hAnsi="Arial" w:cs="Arial"/>
          <w:sz w:val="20"/>
          <w:szCs w:val="20"/>
        </w:rPr>
      </w:pPr>
    </w:p>
    <w:p w14:paraId="2CF2A810" w14:textId="77777777" w:rsidR="00707ED3" w:rsidRPr="007D0AB7" w:rsidRDefault="00707ED3" w:rsidP="00707ED3">
      <w:pPr>
        <w:jc w:val="both"/>
        <w:rPr>
          <w:rFonts w:ascii="Arial" w:hAnsi="Arial" w:cs="Arial"/>
          <w:sz w:val="20"/>
          <w:szCs w:val="20"/>
        </w:rPr>
      </w:pPr>
      <w:r w:rsidRPr="007D0AB7">
        <w:rPr>
          <w:rFonts w:ascii="Arial" w:hAnsi="Arial" w:cs="Arial"/>
          <w:b/>
          <w:bCs/>
          <w:sz w:val="20"/>
          <w:szCs w:val="20"/>
        </w:rPr>
        <w:t>Nota 2:</w:t>
      </w:r>
      <w:r w:rsidRPr="007D0AB7">
        <w:rPr>
          <w:rFonts w:ascii="Arial" w:hAnsi="Arial" w:cs="Arial"/>
          <w:sz w:val="20"/>
          <w:szCs w:val="20"/>
        </w:rPr>
        <w:t xml:space="preserve"> Teniendo en cuenta que se trata de un contrato de tracto sucesivo, la dirección de Carabineros y Protección Ambiental de la Policía Nacional, adjudicará el valor total de presupuesto oficial del presente proceso, sin que sobrepase el presupuesto asignado para cada ítem de la lista de precios unitarios.</w:t>
      </w:r>
    </w:p>
    <w:p w14:paraId="74264148" w14:textId="77777777" w:rsidR="00707ED3" w:rsidRPr="007D0AB7" w:rsidRDefault="00707ED3" w:rsidP="00707ED3">
      <w:pPr>
        <w:jc w:val="both"/>
        <w:rPr>
          <w:rFonts w:ascii="Arial" w:hAnsi="Arial" w:cs="Arial"/>
          <w:sz w:val="20"/>
          <w:szCs w:val="20"/>
        </w:rPr>
      </w:pPr>
    </w:p>
    <w:p w14:paraId="7AA34E54" w14:textId="77777777" w:rsidR="00707ED3" w:rsidRPr="007D0AB7" w:rsidRDefault="00707ED3" w:rsidP="00707ED3">
      <w:pPr>
        <w:jc w:val="both"/>
        <w:rPr>
          <w:rFonts w:ascii="Arial" w:hAnsi="Arial" w:cs="Arial"/>
          <w:sz w:val="20"/>
          <w:szCs w:val="20"/>
        </w:rPr>
      </w:pPr>
      <w:r w:rsidRPr="007D0AB7">
        <w:rPr>
          <w:rFonts w:ascii="Arial" w:hAnsi="Arial" w:cs="Arial"/>
          <w:b/>
          <w:bCs/>
          <w:sz w:val="20"/>
          <w:szCs w:val="20"/>
        </w:rPr>
        <w:t>Nota 3:</w:t>
      </w:r>
      <w:r w:rsidRPr="007D0AB7">
        <w:rPr>
          <w:rFonts w:ascii="Arial" w:hAnsi="Arial" w:cs="Arial"/>
          <w:sz w:val="20"/>
          <w:szCs w:val="20"/>
        </w:rPr>
        <w:t xml:space="preserve"> Los valores ofertados se deben mantener durante la ejecución del contrato, teniendo en cuenta las especificaciones técnicas requeridas en los estudios y documentos previos, el pliego de condiciones definitivo y la oferta presentada, documentos que harán parte del respectivo proceso de adjudicación.</w:t>
      </w:r>
    </w:p>
    <w:p w14:paraId="6600F15D" w14:textId="77777777" w:rsidR="00707ED3" w:rsidRPr="007D0AB7" w:rsidRDefault="00707ED3" w:rsidP="00707ED3">
      <w:pPr>
        <w:jc w:val="both"/>
        <w:rPr>
          <w:rFonts w:ascii="Arial" w:hAnsi="Arial" w:cs="Arial"/>
          <w:sz w:val="20"/>
          <w:szCs w:val="20"/>
        </w:rPr>
      </w:pPr>
    </w:p>
    <w:p w14:paraId="4D385892" w14:textId="77777777" w:rsidR="00707ED3" w:rsidRPr="007D0AB7" w:rsidRDefault="00707ED3" w:rsidP="00707ED3">
      <w:pPr>
        <w:jc w:val="both"/>
        <w:rPr>
          <w:rFonts w:ascii="Arial" w:hAnsi="Arial" w:cs="Arial"/>
          <w:sz w:val="20"/>
          <w:szCs w:val="20"/>
        </w:rPr>
      </w:pPr>
      <w:r w:rsidRPr="007D0AB7">
        <w:rPr>
          <w:rFonts w:ascii="Arial" w:hAnsi="Arial" w:cs="Arial"/>
          <w:b/>
          <w:bCs/>
          <w:sz w:val="20"/>
          <w:szCs w:val="20"/>
        </w:rPr>
        <w:t>Nota 4:</w:t>
      </w:r>
      <w:r w:rsidRPr="007D0AB7">
        <w:rPr>
          <w:rFonts w:ascii="Arial" w:hAnsi="Arial" w:cs="Arial"/>
          <w:sz w:val="20"/>
          <w:szCs w:val="20"/>
        </w:rPr>
        <w:t xml:space="preserve"> El descuento ofertado será aplicada al listado de los valores de cada uno de los ítems que hacer parte del presente proceso.</w:t>
      </w:r>
    </w:p>
    <w:p w14:paraId="522F0D44" w14:textId="77777777" w:rsidR="00707ED3" w:rsidRPr="007D0AB7" w:rsidRDefault="00707ED3" w:rsidP="004600CE">
      <w:pPr>
        <w:tabs>
          <w:tab w:val="left" w:pos="240"/>
        </w:tabs>
        <w:jc w:val="center"/>
        <w:rPr>
          <w:rFonts w:ascii="Arial" w:hAnsi="Arial" w:cs="Arial"/>
          <w:b/>
          <w:sz w:val="22"/>
          <w:szCs w:val="22"/>
        </w:rPr>
      </w:pPr>
    </w:p>
    <w:p w14:paraId="52D10606" w14:textId="77777777" w:rsidR="00704C08" w:rsidRPr="007D0AB7" w:rsidRDefault="00704C08" w:rsidP="004600CE">
      <w:pPr>
        <w:tabs>
          <w:tab w:val="left" w:pos="240"/>
        </w:tabs>
        <w:jc w:val="center"/>
        <w:rPr>
          <w:rFonts w:ascii="Arial" w:hAnsi="Arial" w:cs="Arial"/>
          <w:b/>
          <w:sz w:val="22"/>
          <w:szCs w:val="22"/>
        </w:rPr>
      </w:pPr>
    </w:p>
    <w:p w14:paraId="74B59F4F" w14:textId="77777777" w:rsidR="00704C08" w:rsidRPr="007D0AB7" w:rsidRDefault="00704C08" w:rsidP="004600CE">
      <w:pPr>
        <w:tabs>
          <w:tab w:val="left" w:pos="240"/>
        </w:tabs>
        <w:jc w:val="center"/>
        <w:rPr>
          <w:rFonts w:ascii="Arial" w:hAnsi="Arial" w:cs="Arial"/>
          <w:b/>
          <w:sz w:val="22"/>
          <w:szCs w:val="22"/>
        </w:rPr>
      </w:pPr>
    </w:p>
    <w:p w14:paraId="7930301D" w14:textId="77777777" w:rsidR="00704C08" w:rsidRPr="007D0AB7" w:rsidRDefault="00704C08" w:rsidP="004600CE">
      <w:pPr>
        <w:tabs>
          <w:tab w:val="left" w:pos="240"/>
        </w:tabs>
        <w:jc w:val="center"/>
        <w:rPr>
          <w:rFonts w:ascii="Arial" w:hAnsi="Arial" w:cs="Arial"/>
          <w:b/>
          <w:sz w:val="22"/>
          <w:szCs w:val="22"/>
        </w:rPr>
      </w:pPr>
    </w:p>
    <w:p w14:paraId="0F52BAD2" w14:textId="77777777" w:rsidR="00704C08" w:rsidRPr="007D0AB7" w:rsidRDefault="00704C08" w:rsidP="004600CE">
      <w:pPr>
        <w:tabs>
          <w:tab w:val="left" w:pos="240"/>
        </w:tabs>
        <w:jc w:val="center"/>
        <w:rPr>
          <w:rFonts w:ascii="Arial" w:hAnsi="Arial" w:cs="Arial"/>
          <w:b/>
          <w:sz w:val="22"/>
          <w:szCs w:val="22"/>
        </w:rPr>
      </w:pPr>
    </w:p>
    <w:p w14:paraId="6D16D4C2" w14:textId="77777777" w:rsidR="00704C08" w:rsidRPr="007D0AB7" w:rsidRDefault="00704C08" w:rsidP="004600CE">
      <w:pPr>
        <w:tabs>
          <w:tab w:val="left" w:pos="240"/>
        </w:tabs>
        <w:jc w:val="center"/>
        <w:rPr>
          <w:rFonts w:ascii="Arial" w:hAnsi="Arial" w:cs="Arial"/>
          <w:b/>
          <w:sz w:val="22"/>
          <w:szCs w:val="22"/>
        </w:rPr>
      </w:pPr>
    </w:p>
    <w:p w14:paraId="60B7DA91" w14:textId="77777777" w:rsidR="00704C08" w:rsidRPr="007D0AB7" w:rsidRDefault="00704C08" w:rsidP="004600CE">
      <w:pPr>
        <w:tabs>
          <w:tab w:val="left" w:pos="240"/>
        </w:tabs>
        <w:jc w:val="center"/>
        <w:rPr>
          <w:rFonts w:ascii="Arial" w:hAnsi="Arial" w:cs="Arial"/>
          <w:b/>
          <w:sz w:val="22"/>
          <w:szCs w:val="22"/>
        </w:rPr>
      </w:pPr>
    </w:p>
    <w:p w14:paraId="6D084FB2" w14:textId="77777777" w:rsidR="00704C08" w:rsidRPr="007D0AB7" w:rsidRDefault="00704C08" w:rsidP="004600CE">
      <w:pPr>
        <w:tabs>
          <w:tab w:val="left" w:pos="240"/>
        </w:tabs>
        <w:jc w:val="center"/>
        <w:rPr>
          <w:rFonts w:ascii="Arial" w:hAnsi="Arial" w:cs="Arial"/>
          <w:b/>
          <w:sz w:val="22"/>
          <w:szCs w:val="22"/>
        </w:rPr>
      </w:pPr>
    </w:p>
    <w:p w14:paraId="0BA231D8" w14:textId="77777777" w:rsidR="00704C08" w:rsidRPr="007D0AB7" w:rsidRDefault="00704C08" w:rsidP="004600CE">
      <w:pPr>
        <w:tabs>
          <w:tab w:val="left" w:pos="240"/>
        </w:tabs>
        <w:jc w:val="center"/>
        <w:rPr>
          <w:rFonts w:ascii="Arial" w:hAnsi="Arial" w:cs="Arial"/>
          <w:b/>
          <w:sz w:val="22"/>
          <w:szCs w:val="22"/>
        </w:rPr>
      </w:pPr>
    </w:p>
    <w:p w14:paraId="1AB2BA8E" w14:textId="77777777" w:rsidR="00704C08" w:rsidRPr="007D0AB7" w:rsidRDefault="00704C08" w:rsidP="004600CE">
      <w:pPr>
        <w:tabs>
          <w:tab w:val="left" w:pos="240"/>
        </w:tabs>
        <w:jc w:val="center"/>
        <w:rPr>
          <w:rFonts w:ascii="Arial" w:hAnsi="Arial" w:cs="Arial"/>
          <w:b/>
          <w:sz w:val="22"/>
          <w:szCs w:val="22"/>
        </w:rPr>
      </w:pPr>
    </w:p>
    <w:p w14:paraId="320D27F3" w14:textId="77777777" w:rsidR="00704C08" w:rsidRPr="007D0AB7" w:rsidRDefault="00704C08" w:rsidP="004600CE">
      <w:pPr>
        <w:tabs>
          <w:tab w:val="left" w:pos="240"/>
        </w:tabs>
        <w:jc w:val="center"/>
        <w:rPr>
          <w:rFonts w:ascii="Arial" w:hAnsi="Arial" w:cs="Arial"/>
          <w:b/>
          <w:sz w:val="22"/>
          <w:szCs w:val="22"/>
        </w:rPr>
      </w:pPr>
    </w:p>
    <w:p w14:paraId="66982A4B" w14:textId="77777777" w:rsidR="00704C08" w:rsidRPr="007D0AB7" w:rsidRDefault="00704C08" w:rsidP="004600CE">
      <w:pPr>
        <w:tabs>
          <w:tab w:val="left" w:pos="240"/>
        </w:tabs>
        <w:jc w:val="center"/>
        <w:rPr>
          <w:rFonts w:ascii="Arial" w:hAnsi="Arial" w:cs="Arial"/>
          <w:b/>
          <w:sz w:val="22"/>
          <w:szCs w:val="22"/>
        </w:rPr>
      </w:pPr>
    </w:p>
    <w:p w14:paraId="44028CA4" w14:textId="77777777" w:rsidR="00704C08" w:rsidRPr="007D0AB7" w:rsidRDefault="00704C08" w:rsidP="004600CE">
      <w:pPr>
        <w:tabs>
          <w:tab w:val="left" w:pos="240"/>
        </w:tabs>
        <w:jc w:val="center"/>
        <w:rPr>
          <w:rFonts w:ascii="Arial" w:hAnsi="Arial" w:cs="Arial"/>
          <w:b/>
          <w:sz w:val="22"/>
          <w:szCs w:val="22"/>
        </w:rPr>
      </w:pPr>
    </w:p>
    <w:p w14:paraId="439544A5" w14:textId="77777777" w:rsidR="00704C08" w:rsidRPr="007D0AB7" w:rsidRDefault="00704C08" w:rsidP="004600CE">
      <w:pPr>
        <w:tabs>
          <w:tab w:val="left" w:pos="240"/>
        </w:tabs>
        <w:jc w:val="center"/>
        <w:rPr>
          <w:rFonts w:ascii="Arial" w:hAnsi="Arial" w:cs="Arial"/>
          <w:b/>
          <w:sz w:val="22"/>
          <w:szCs w:val="22"/>
        </w:rPr>
      </w:pPr>
    </w:p>
    <w:p w14:paraId="17C9F135" w14:textId="77777777" w:rsidR="00CB7927" w:rsidRPr="007D0AB7" w:rsidRDefault="00CB7927" w:rsidP="00073BD3">
      <w:pPr>
        <w:tabs>
          <w:tab w:val="left" w:pos="240"/>
        </w:tabs>
        <w:jc w:val="center"/>
        <w:rPr>
          <w:rFonts w:ascii="Arial" w:hAnsi="Arial" w:cs="Arial"/>
          <w:b/>
          <w:color w:val="FF0000"/>
          <w:sz w:val="21"/>
          <w:szCs w:val="21"/>
        </w:rPr>
      </w:pPr>
    </w:p>
    <w:p w14:paraId="3937425D" w14:textId="77777777" w:rsidR="00CB7927" w:rsidRDefault="00CB7927" w:rsidP="00073BD3">
      <w:pPr>
        <w:tabs>
          <w:tab w:val="left" w:pos="240"/>
        </w:tabs>
        <w:jc w:val="center"/>
        <w:rPr>
          <w:rFonts w:ascii="Arial" w:hAnsi="Arial" w:cs="Arial"/>
          <w:b/>
          <w:sz w:val="21"/>
          <w:szCs w:val="21"/>
        </w:rPr>
      </w:pPr>
    </w:p>
    <w:p w14:paraId="722E09BF" w14:textId="77777777" w:rsidR="005D5599" w:rsidRDefault="005D5599" w:rsidP="00073BD3">
      <w:pPr>
        <w:tabs>
          <w:tab w:val="left" w:pos="240"/>
        </w:tabs>
        <w:jc w:val="center"/>
        <w:rPr>
          <w:rFonts w:ascii="Arial" w:hAnsi="Arial" w:cs="Arial"/>
          <w:b/>
          <w:sz w:val="21"/>
          <w:szCs w:val="21"/>
        </w:rPr>
      </w:pPr>
    </w:p>
    <w:p w14:paraId="018C3C43" w14:textId="77777777" w:rsidR="005D5599" w:rsidRDefault="005D5599" w:rsidP="00073BD3">
      <w:pPr>
        <w:tabs>
          <w:tab w:val="left" w:pos="240"/>
        </w:tabs>
        <w:jc w:val="center"/>
        <w:rPr>
          <w:rFonts w:ascii="Arial" w:hAnsi="Arial" w:cs="Arial"/>
          <w:b/>
          <w:sz w:val="21"/>
          <w:szCs w:val="21"/>
        </w:rPr>
      </w:pPr>
    </w:p>
    <w:p w14:paraId="53770488" w14:textId="77777777" w:rsidR="005D5599" w:rsidRDefault="005D5599" w:rsidP="00073BD3">
      <w:pPr>
        <w:tabs>
          <w:tab w:val="left" w:pos="240"/>
        </w:tabs>
        <w:jc w:val="center"/>
        <w:rPr>
          <w:rFonts w:ascii="Arial" w:hAnsi="Arial" w:cs="Arial"/>
          <w:b/>
          <w:sz w:val="21"/>
          <w:szCs w:val="21"/>
        </w:rPr>
      </w:pPr>
    </w:p>
    <w:p w14:paraId="4A2534F8" w14:textId="77777777" w:rsidR="005D5599" w:rsidRPr="007D0AB7" w:rsidRDefault="005D5599" w:rsidP="00073BD3">
      <w:pPr>
        <w:tabs>
          <w:tab w:val="left" w:pos="240"/>
        </w:tabs>
        <w:jc w:val="center"/>
        <w:rPr>
          <w:rFonts w:ascii="Arial" w:hAnsi="Arial" w:cs="Arial"/>
          <w:b/>
          <w:sz w:val="21"/>
          <w:szCs w:val="21"/>
        </w:rPr>
      </w:pPr>
    </w:p>
    <w:p w14:paraId="17F9C7E6" w14:textId="77777777" w:rsidR="00CB7927" w:rsidRPr="007D0AB7" w:rsidRDefault="00CB7927" w:rsidP="00073BD3">
      <w:pPr>
        <w:tabs>
          <w:tab w:val="left" w:pos="240"/>
        </w:tabs>
        <w:jc w:val="center"/>
        <w:rPr>
          <w:rFonts w:ascii="Arial" w:hAnsi="Arial" w:cs="Arial"/>
          <w:b/>
          <w:sz w:val="21"/>
          <w:szCs w:val="21"/>
        </w:rPr>
      </w:pPr>
    </w:p>
    <w:p w14:paraId="64767B6C" w14:textId="77777777" w:rsidR="00CB7927" w:rsidRPr="007D0AB7" w:rsidRDefault="00CB7927" w:rsidP="00073BD3">
      <w:pPr>
        <w:tabs>
          <w:tab w:val="left" w:pos="240"/>
        </w:tabs>
        <w:jc w:val="center"/>
        <w:rPr>
          <w:rFonts w:ascii="Arial" w:hAnsi="Arial" w:cs="Arial"/>
          <w:b/>
          <w:sz w:val="21"/>
          <w:szCs w:val="21"/>
        </w:rPr>
      </w:pPr>
    </w:p>
    <w:p w14:paraId="3069D945" w14:textId="77777777" w:rsidR="00CB7927" w:rsidRPr="007D0AB7" w:rsidRDefault="00CB7927" w:rsidP="00073BD3">
      <w:pPr>
        <w:tabs>
          <w:tab w:val="left" w:pos="240"/>
        </w:tabs>
        <w:jc w:val="center"/>
        <w:rPr>
          <w:rFonts w:ascii="Arial" w:hAnsi="Arial" w:cs="Arial"/>
          <w:b/>
          <w:sz w:val="21"/>
          <w:szCs w:val="21"/>
        </w:rPr>
      </w:pPr>
    </w:p>
    <w:p w14:paraId="67C0E948" w14:textId="77777777" w:rsidR="00CB7927" w:rsidRPr="007D0AB7" w:rsidRDefault="00CB7927" w:rsidP="00073BD3">
      <w:pPr>
        <w:tabs>
          <w:tab w:val="left" w:pos="240"/>
        </w:tabs>
        <w:jc w:val="center"/>
        <w:rPr>
          <w:rFonts w:ascii="Arial" w:hAnsi="Arial" w:cs="Arial"/>
          <w:b/>
          <w:sz w:val="21"/>
          <w:szCs w:val="21"/>
        </w:rPr>
      </w:pPr>
    </w:p>
    <w:p w14:paraId="50379300" w14:textId="77777777" w:rsidR="00073BD3" w:rsidRPr="007D0AB7" w:rsidRDefault="00CB7927" w:rsidP="00073BD3">
      <w:pPr>
        <w:tabs>
          <w:tab w:val="left" w:pos="240"/>
        </w:tabs>
        <w:jc w:val="center"/>
        <w:rPr>
          <w:rFonts w:ascii="Arial" w:hAnsi="Arial" w:cs="Arial"/>
          <w:b/>
          <w:sz w:val="21"/>
          <w:szCs w:val="21"/>
        </w:rPr>
      </w:pPr>
      <w:r w:rsidRPr="007D0AB7">
        <w:rPr>
          <w:rFonts w:ascii="Arial" w:hAnsi="Arial" w:cs="Arial"/>
          <w:b/>
          <w:sz w:val="21"/>
          <w:szCs w:val="21"/>
        </w:rPr>
        <w:t>ANEXO No. 4</w:t>
      </w:r>
    </w:p>
    <w:p w14:paraId="7F0F4C84" w14:textId="77777777" w:rsidR="003C6CA7" w:rsidRPr="007D0AB7" w:rsidRDefault="003C6CA7" w:rsidP="00073BD3">
      <w:pPr>
        <w:tabs>
          <w:tab w:val="left" w:pos="240"/>
        </w:tabs>
        <w:jc w:val="center"/>
        <w:rPr>
          <w:rFonts w:ascii="Arial" w:hAnsi="Arial" w:cs="Arial"/>
          <w:b/>
          <w:sz w:val="21"/>
          <w:szCs w:val="21"/>
        </w:rPr>
      </w:pPr>
    </w:p>
    <w:p w14:paraId="08F75998" w14:textId="77777777" w:rsidR="0055351F" w:rsidRPr="007D0AB7" w:rsidRDefault="0055351F" w:rsidP="0055351F">
      <w:pPr>
        <w:jc w:val="center"/>
        <w:rPr>
          <w:rFonts w:ascii="Arial" w:hAnsi="Arial" w:cs="Arial"/>
          <w:b/>
          <w:sz w:val="20"/>
          <w:szCs w:val="20"/>
        </w:rPr>
      </w:pPr>
      <w:r w:rsidRPr="007D0AB7">
        <w:rPr>
          <w:rFonts w:ascii="Arial" w:hAnsi="Arial" w:cs="Arial"/>
          <w:b/>
          <w:sz w:val="20"/>
          <w:szCs w:val="20"/>
        </w:rPr>
        <w:t>OBLIGACIONES GENERALES Y ESPECÍFICAS DEL CONTRATISTA</w:t>
      </w:r>
    </w:p>
    <w:p w14:paraId="1434D697" w14:textId="77777777" w:rsidR="0055351F" w:rsidRPr="007D0AB7" w:rsidRDefault="0055351F" w:rsidP="0055351F">
      <w:pPr>
        <w:jc w:val="center"/>
        <w:rPr>
          <w:rFonts w:ascii="Arial" w:hAnsi="Arial" w:cs="Arial"/>
          <w:b/>
          <w:sz w:val="20"/>
          <w:szCs w:val="20"/>
        </w:rPr>
      </w:pPr>
    </w:p>
    <w:p w14:paraId="6229201A" w14:textId="77777777" w:rsidR="00704C08" w:rsidRPr="007D0AB7" w:rsidRDefault="00704C08" w:rsidP="00704C08">
      <w:pPr>
        <w:pStyle w:val="Textoindependiente"/>
        <w:ind w:right="51"/>
        <w:jc w:val="both"/>
        <w:rPr>
          <w:sz w:val="20"/>
          <w:szCs w:val="20"/>
          <w:lang w:val="es-CO"/>
        </w:rPr>
      </w:pPr>
    </w:p>
    <w:p w14:paraId="5EC15FA8" w14:textId="77777777" w:rsidR="00704C08" w:rsidRPr="007D0AB7" w:rsidRDefault="00704C08" w:rsidP="00704C08">
      <w:pPr>
        <w:numPr>
          <w:ilvl w:val="0"/>
          <w:numId w:val="66"/>
        </w:numPr>
        <w:jc w:val="both"/>
        <w:rPr>
          <w:rFonts w:ascii="Arial" w:hAnsi="Arial" w:cs="Arial"/>
          <w:sz w:val="20"/>
          <w:szCs w:val="20"/>
        </w:rPr>
      </w:pPr>
      <w:r w:rsidRPr="007D0AB7">
        <w:rPr>
          <w:rFonts w:ascii="Arial" w:hAnsi="Arial" w:cs="Arial"/>
          <w:sz w:val="20"/>
          <w:szCs w:val="20"/>
        </w:rPr>
        <w:t>Cumplir con el objeto contractual.</w:t>
      </w:r>
    </w:p>
    <w:p w14:paraId="3B7FA48C" w14:textId="77777777" w:rsidR="00704C08" w:rsidRPr="007D0AB7" w:rsidRDefault="00704C08" w:rsidP="00704C08">
      <w:pPr>
        <w:jc w:val="both"/>
        <w:rPr>
          <w:rFonts w:ascii="Arial" w:hAnsi="Arial" w:cs="Arial"/>
          <w:sz w:val="16"/>
          <w:szCs w:val="16"/>
        </w:rPr>
      </w:pPr>
    </w:p>
    <w:p w14:paraId="2AD853A5" w14:textId="77777777" w:rsidR="00704C08" w:rsidRPr="007D0AB7" w:rsidRDefault="00704C08" w:rsidP="00704C08">
      <w:pPr>
        <w:numPr>
          <w:ilvl w:val="0"/>
          <w:numId w:val="66"/>
        </w:numPr>
        <w:jc w:val="both"/>
        <w:rPr>
          <w:rFonts w:ascii="Arial" w:hAnsi="Arial" w:cs="Arial"/>
          <w:sz w:val="20"/>
          <w:szCs w:val="20"/>
        </w:rPr>
      </w:pPr>
      <w:r w:rsidRPr="007D0AB7">
        <w:rPr>
          <w:rFonts w:ascii="Arial" w:hAnsi="Arial" w:cs="Arial"/>
          <w:sz w:val="20"/>
          <w:szCs w:val="20"/>
        </w:rPr>
        <w:t xml:space="preserve">Obrar con lealtad y buena fe en las distintas etapas contractuales, evitando dilaciones y trabas. </w:t>
      </w:r>
    </w:p>
    <w:p w14:paraId="480DB10A" w14:textId="77777777" w:rsidR="00704C08" w:rsidRPr="007D0AB7" w:rsidRDefault="00704C08" w:rsidP="00704C08">
      <w:pPr>
        <w:jc w:val="both"/>
        <w:rPr>
          <w:rFonts w:ascii="Arial" w:hAnsi="Arial" w:cs="Arial"/>
          <w:sz w:val="14"/>
          <w:szCs w:val="14"/>
        </w:rPr>
      </w:pPr>
    </w:p>
    <w:p w14:paraId="504DAD24" w14:textId="77777777" w:rsidR="00704C08" w:rsidRPr="007D0AB7" w:rsidRDefault="00704C08" w:rsidP="00704C08">
      <w:pPr>
        <w:numPr>
          <w:ilvl w:val="0"/>
          <w:numId w:val="66"/>
        </w:numPr>
        <w:jc w:val="both"/>
        <w:rPr>
          <w:rFonts w:ascii="Arial" w:hAnsi="Arial" w:cs="Arial"/>
          <w:sz w:val="20"/>
          <w:szCs w:val="20"/>
        </w:rPr>
      </w:pPr>
      <w:r w:rsidRPr="007D0AB7">
        <w:rPr>
          <w:rFonts w:ascii="Arial" w:hAnsi="Arial" w:cs="Arial"/>
          <w:sz w:val="20"/>
          <w:szCs w:val="20"/>
        </w:rPr>
        <w:t>Responder en los plazos que la</w:t>
      </w:r>
      <w:r w:rsidRPr="007D0AB7">
        <w:rPr>
          <w:rFonts w:ascii="Arial" w:hAnsi="Arial" w:cs="Arial"/>
          <w:b/>
          <w:sz w:val="20"/>
          <w:szCs w:val="20"/>
        </w:rPr>
        <w:t xml:space="preserve"> POLICÍA</w:t>
      </w:r>
      <w:r w:rsidRPr="007D0AB7">
        <w:rPr>
          <w:rFonts w:ascii="Arial" w:hAnsi="Arial" w:cs="Arial"/>
          <w:sz w:val="20"/>
          <w:szCs w:val="20"/>
        </w:rPr>
        <w:t xml:space="preserve"> </w:t>
      </w:r>
      <w:r w:rsidRPr="007D0AB7">
        <w:rPr>
          <w:rFonts w:ascii="Arial" w:hAnsi="Arial" w:cs="Arial"/>
          <w:b/>
          <w:sz w:val="20"/>
          <w:szCs w:val="20"/>
        </w:rPr>
        <w:t>NACIONAL</w:t>
      </w:r>
      <w:r w:rsidRPr="007D0AB7">
        <w:rPr>
          <w:rFonts w:ascii="Arial" w:hAnsi="Arial" w:cs="Arial"/>
          <w:sz w:val="20"/>
          <w:szCs w:val="20"/>
        </w:rPr>
        <w:t xml:space="preserve"> establezca en cada caso, los requerimientos de aclaración o de información que le formule. </w:t>
      </w:r>
    </w:p>
    <w:p w14:paraId="4EF8161E" w14:textId="77777777" w:rsidR="00704C08" w:rsidRPr="007D0AB7" w:rsidRDefault="00704C08" w:rsidP="00704C08">
      <w:pPr>
        <w:jc w:val="both"/>
        <w:rPr>
          <w:rFonts w:ascii="Arial" w:hAnsi="Arial" w:cs="Arial"/>
          <w:sz w:val="14"/>
          <w:szCs w:val="14"/>
        </w:rPr>
      </w:pPr>
    </w:p>
    <w:p w14:paraId="1E756726" w14:textId="77777777" w:rsidR="00704C08" w:rsidRPr="007D0AB7" w:rsidRDefault="00704C08" w:rsidP="00704C08">
      <w:pPr>
        <w:numPr>
          <w:ilvl w:val="0"/>
          <w:numId w:val="66"/>
        </w:numPr>
        <w:jc w:val="both"/>
        <w:rPr>
          <w:rFonts w:ascii="Arial" w:hAnsi="Arial" w:cs="Arial"/>
          <w:sz w:val="20"/>
          <w:szCs w:val="20"/>
        </w:rPr>
      </w:pPr>
      <w:r w:rsidRPr="007D0AB7">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1902E603" w14:textId="77777777" w:rsidR="00704C08" w:rsidRPr="007D0AB7" w:rsidRDefault="00704C08" w:rsidP="00704C08">
      <w:pPr>
        <w:jc w:val="both"/>
        <w:rPr>
          <w:rFonts w:ascii="Arial" w:hAnsi="Arial" w:cs="Arial"/>
          <w:sz w:val="14"/>
          <w:szCs w:val="14"/>
        </w:rPr>
      </w:pPr>
    </w:p>
    <w:p w14:paraId="1F3EC653" w14:textId="77777777" w:rsidR="00704C08" w:rsidRPr="007D0AB7" w:rsidRDefault="00704C08" w:rsidP="00704C08">
      <w:pPr>
        <w:numPr>
          <w:ilvl w:val="0"/>
          <w:numId w:val="66"/>
        </w:numPr>
        <w:jc w:val="both"/>
        <w:rPr>
          <w:rFonts w:ascii="Arial" w:hAnsi="Arial" w:cs="Arial"/>
          <w:sz w:val="20"/>
          <w:szCs w:val="20"/>
        </w:rPr>
      </w:pPr>
      <w:r w:rsidRPr="007D0AB7">
        <w:rPr>
          <w:rFonts w:ascii="Arial" w:hAnsi="Arial" w:cs="Arial"/>
          <w:sz w:val="20"/>
          <w:szCs w:val="20"/>
        </w:rPr>
        <w:t>Constituir en debida forma y aportar al Grupo Contractual y Seguimiento de la UNIDAD EJECUTORA o quien haga sus veces, dentro de los tres (3) días hábiles siguientes a la suscripción del contrato, la Garantía Única.</w:t>
      </w:r>
    </w:p>
    <w:p w14:paraId="464B31B3" w14:textId="77777777" w:rsidR="00704C08" w:rsidRPr="007D0AB7" w:rsidRDefault="00704C08" w:rsidP="00704C08">
      <w:pPr>
        <w:ind w:left="720"/>
        <w:jc w:val="both"/>
        <w:rPr>
          <w:rFonts w:ascii="Arial" w:hAnsi="Arial" w:cs="Arial"/>
          <w:sz w:val="14"/>
          <w:szCs w:val="14"/>
        </w:rPr>
      </w:pPr>
    </w:p>
    <w:p w14:paraId="4DBE67CF" w14:textId="77777777" w:rsidR="00704C08" w:rsidRPr="007D0AB7" w:rsidRDefault="00704C08" w:rsidP="00704C08">
      <w:pPr>
        <w:numPr>
          <w:ilvl w:val="0"/>
          <w:numId w:val="66"/>
        </w:numPr>
        <w:jc w:val="both"/>
        <w:rPr>
          <w:rFonts w:ascii="Arial" w:hAnsi="Arial" w:cs="Arial"/>
          <w:sz w:val="20"/>
          <w:szCs w:val="20"/>
        </w:rPr>
      </w:pPr>
      <w:r w:rsidRPr="007D0AB7">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CA14A7E" w14:textId="77777777" w:rsidR="00704C08" w:rsidRPr="007D0AB7" w:rsidRDefault="00704C08" w:rsidP="00704C08">
      <w:pPr>
        <w:jc w:val="both"/>
        <w:rPr>
          <w:rFonts w:ascii="Arial" w:hAnsi="Arial" w:cs="Arial"/>
          <w:sz w:val="14"/>
          <w:szCs w:val="14"/>
        </w:rPr>
      </w:pPr>
    </w:p>
    <w:p w14:paraId="72B37287" w14:textId="77777777" w:rsidR="00704C08" w:rsidRPr="007D0AB7" w:rsidRDefault="00704C08" w:rsidP="00704C08">
      <w:pPr>
        <w:numPr>
          <w:ilvl w:val="0"/>
          <w:numId w:val="66"/>
        </w:numPr>
        <w:jc w:val="both"/>
        <w:rPr>
          <w:rFonts w:ascii="Arial" w:hAnsi="Arial" w:cs="Arial"/>
          <w:sz w:val="20"/>
          <w:szCs w:val="20"/>
        </w:rPr>
      </w:pPr>
      <w:r w:rsidRPr="007D0AB7">
        <w:rPr>
          <w:rFonts w:ascii="Arial" w:hAnsi="Arial" w:cs="Arial"/>
          <w:sz w:val="20"/>
          <w:szCs w:val="20"/>
        </w:rPr>
        <w:t>No acceder a peticiones o amenazas, de quienes actuando por fuera de la ley pretendan obligarlo a hacer u omitir algún acto o hecho, el CONTRATISTA</w:t>
      </w:r>
      <w:r w:rsidRPr="007D0AB7">
        <w:rPr>
          <w:rFonts w:ascii="Arial" w:hAnsi="Arial" w:cs="Arial"/>
          <w:b/>
          <w:bCs/>
          <w:sz w:val="20"/>
          <w:szCs w:val="20"/>
        </w:rPr>
        <w:t xml:space="preserve"> </w:t>
      </w:r>
      <w:r w:rsidRPr="007D0AB7">
        <w:rPr>
          <w:rFonts w:ascii="Arial" w:hAnsi="Arial" w:cs="Arial"/>
          <w:sz w:val="20"/>
          <w:szCs w:val="20"/>
        </w:rPr>
        <w:t xml:space="preserve">deberá Informar de tal evento a la UNIDAD EJECUTORA de la Policía Nacional y a las autoridades competentes para que se adopte las medidas necesarias. </w:t>
      </w:r>
    </w:p>
    <w:p w14:paraId="693D8C11" w14:textId="77777777" w:rsidR="00704C08" w:rsidRPr="007D0AB7" w:rsidRDefault="00704C08" w:rsidP="00704C08">
      <w:pPr>
        <w:jc w:val="both"/>
        <w:rPr>
          <w:rFonts w:ascii="Arial" w:hAnsi="Arial" w:cs="Arial"/>
          <w:sz w:val="14"/>
          <w:szCs w:val="14"/>
        </w:rPr>
      </w:pPr>
    </w:p>
    <w:p w14:paraId="79335F15" w14:textId="77777777" w:rsidR="00704C08" w:rsidRPr="007D0AB7" w:rsidRDefault="00704C08" w:rsidP="00704C08">
      <w:pPr>
        <w:numPr>
          <w:ilvl w:val="0"/>
          <w:numId w:val="66"/>
        </w:numPr>
        <w:jc w:val="both"/>
        <w:rPr>
          <w:rFonts w:ascii="Arial" w:hAnsi="Arial" w:cs="Arial"/>
          <w:sz w:val="20"/>
          <w:szCs w:val="20"/>
        </w:rPr>
      </w:pPr>
      <w:r w:rsidRPr="007D0AB7">
        <w:rPr>
          <w:rFonts w:ascii="Arial" w:hAnsi="Arial" w:cs="Arial"/>
          <w:sz w:val="20"/>
          <w:szCs w:val="20"/>
        </w:rPr>
        <w:t>Mantener activa la cuenta corriente o de ahorros reportada para los pagos con el fin de evitar traumatismos en el proceso de ejecución del contrato.</w:t>
      </w:r>
    </w:p>
    <w:p w14:paraId="42D3B2F2" w14:textId="77777777" w:rsidR="00704C08" w:rsidRPr="007D0AB7" w:rsidRDefault="00704C08" w:rsidP="00704C08">
      <w:pPr>
        <w:jc w:val="both"/>
        <w:rPr>
          <w:rFonts w:ascii="Arial" w:hAnsi="Arial" w:cs="Arial"/>
          <w:sz w:val="14"/>
          <w:szCs w:val="14"/>
        </w:rPr>
      </w:pPr>
    </w:p>
    <w:p w14:paraId="4E84D3BE" w14:textId="77777777" w:rsidR="00704C08" w:rsidRPr="007D0AB7" w:rsidRDefault="00704C08" w:rsidP="00704C08">
      <w:pPr>
        <w:numPr>
          <w:ilvl w:val="0"/>
          <w:numId w:val="66"/>
        </w:numPr>
        <w:jc w:val="both"/>
        <w:rPr>
          <w:rFonts w:ascii="Arial" w:hAnsi="Arial" w:cs="Arial"/>
          <w:sz w:val="20"/>
          <w:szCs w:val="20"/>
        </w:rPr>
      </w:pPr>
      <w:r w:rsidRPr="007D0AB7">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14:paraId="58BBF418" w14:textId="77777777" w:rsidR="00704C08" w:rsidRPr="007D0AB7" w:rsidRDefault="00704C08" w:rsidP="00704C08">
      <w:pPr>
        <w:pStyle w:val="Prrafodelista"/>
        <w:rPr>
          <w:sz w:val="16"/>
          <w:szCs w:val="16"/>
        </w:rPr>
      </w:pPr>
    </w:p>
    <w:p w14:paraId="3D900EEA" w14:textId="77777777" w:rsidR="00704C08" w:rsidRPr="007D0AB7" w:rsidRDefault="00704C08" w:rsidP="00704C08">
      <w:pPr>
        <w:numPr>
          <w:ilvl w:val="0"/>
          <w:numId w:val="66"/>
        </w:numPr>
        <w:jc w:val="both"/>
        <w:rPr>
          <w:rFonts w:ascii="Arial" w:hAnsi="Arial" w:cs="Arial"/>
          <w:sz w:val="20"/>
          <w:szCs w:val="20"/>
        </w:rPr>
      </w:pPr>
      <w:r w:rsidRPr="007D0AB7">
        <w:rPr>
          <w:rFonts w:ascii="Arial" w:hAnsi="Arial" w:cs="Arial"/>
          <w:sz w:val="20"/>
          <w:szCs w:val="20"/>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5A990AD0" w14:textId="77777777" w:rsidR="00704C08" w:rsidRPr="007D0AB7" w:rsidRDefault="00704C08" w:rsidP="00704C08">
      <w:pPr>
        <w:pStyle w:val="Prrafodelista"/>
        <w:rPr>
          <w:sz w:val="16"/>
          <w:szCs w:val="16"/>
        </w:rPr>
      </w:pPr>
    </w:p>
    <w:p w14:paraId="3C40A54E" w14:textId="77777777" w:rsidR="00704C08" w:rsidRPr="007D0AB7" w:rsidRDefault="00704C08" w:rsidP="00704C08">
      <w:pPr>
        <w:numPr>
          <w:ilvl w:val="0"/>
          <w:numId w:val="66"/>
        </w:numPr>
        <w:jc w:val="both"/>
        <w:rPr>
          <w:rFonts w:ascii="Arial" w:hAnsi="Arial" w:cs="Arial"/>
          <w:sz w:val="20"/>
          <w:szCs w:val="20"/>
        </w:rPr>
      </w:pPr>
      <w:r w:rsidRPr="007D0AB7">
        <w:rPr>
          <w:rFonts w:ascii="Arial" w:hAnsi="Arial" w:cs="Arial"/>
          <w:sz w:val="20"/>
          <w:szCs w:val="20"/>
        </w:rPr>
        <w:t xml:space="preserve">Incluir todas aquellas obligaciones que el contratista debe cumplir con el fin de alinear la actividad contractual a las buenas prácticas en materia ambiental. Tener además en cuenta lo establecido en la resolución 03049 del 2014, </w:t>
      </w:r>
      <w:r w:rsidRPr="007D0AB7">
        <w:rPr>
          <w:rFonts w:ascii="Arial" w:hAnsi="Arial" w:cs="Arial"/>
          <w:i/>
          <w:sz w:val="20"/>
          <w:szCs w:val="20"/>
        </w:rPr>
        <w:t>“Por medio del cual se adopta el Manual de Contratación de la Policía Nacional”</w:t>
      </w:r>
      <w:r w:rsidRPr="007D0AB7">
        <w:rPr>
          <w:rFonts w:ascii="Arial" w:hAnsi="Arial" w:cs="Arial"/>
          <w:sz w:val="20"/>
          <w:szCs w:val="20"/>
        </w:rPr>
        <w:t>, actualizada, modificada y complementada por las Resoluciones Nos. 00090 del 2018 apéndice 1 y apéndice 2 del 2020.</w:t>
      </w:r>
    </w:p>
    <w:p w14:paraId="17126FB7" w14:textId="77777777" w:rsidR="00704C08" w:rsidRPr="007D0AB7" w:rsidRDefault="00704C08" w:rsidP="00704C08">
      <w:pPr>
        <w:jc w:val="both"/>
        <w:rPr>
          <w:rFonts w:ascii="Arial" w:hAnsi="Arial" w:cs="Arial"/>
          <w:sz w:val="20"/>
          <w:szCs w:val="20"/>
        </w:rPr>
      </w:pPr>
    </w:p>
    <w:p w14:paraId="395472CF" w14:textId="77777777" w:rsidR="00704C08" w:rsidRPr="007D0AB7" w:rsidRDefault="00704C08" w:rsidP="00704C08">
      <w:pPr>
        <w:numPr>
          <w:ilvl w:val="0"/>
          <w:numId w:val="66"/>
        </w:numPr>
        <w:jc w:val="both"/>
        <w:rPr>
          <w:rFonts w:ascii="Arial" w:hAnsi="Arial" w:cs="Arial"/>
          <w:sz w:val="20"/>
          <w:szCs w:val="20"/>
        </w:rPr>
      </w:pPr>
      <w:r w:rsidRPr="007D0AB7">
        <w:rPr>
          <w:rFonts w:ascii="Arial" w:hAnsi="Arial" w:cs="Arial"/>
          <w:sz w:val="20"/>
          <w:szCs w:val="20"/>
        </w:rPr>
        <w:t>Así mismo incluir las obligaciones en materia de Seguridad y Salud en el Trabajo y los lineamientos del gobierno nacional en el tema del COVID.</w:t>
      </w:r>
    </w:p>
    <w:p w14:paraId="77C532EE" w14:textId="77777777" w:rsidR="00704C08" w:rsidRPr="007D0AB7" w:rsidRDefault="00704C08" w:rsidP="00704C08">
      <w:pPr>
        <w:pStyle w:val="Prrafodelista"/>
        <w:rPr>
          <w:rFonts w:ascii="Arial" w:hAnsi="Arial" w:cs="Arial"/>
          <w:sz w:val="22"/>
          <w:szCs w:val="22"/>
        </w:rPr>
      </w:pPr>
    </w:p>
    <w:p w14:paraId="633FDC74" w14:textId="77777777" w:rsidR="00704C08" w:rsidRPr="007D0AB7" w:rsidRDefault="00704C08" w:rsidP="00704C08">
      <w:pPr>
        <w:numPr>
          <w:ilvl w:val="0"/>
          <w:numId w:val="66"/>
        </w:numPr>
        <w:jc w:val="both"/>
        <w:rPr>
          <w:rFonts w:ascii="Arial" w:hAnsi="Arial" w:cs="Arial"/>
          <w:sz w:val="20"/>
          <w:szCs w:val="20"/>
        </w:rPr>
      </w:pPr>
      <w:r w:rsidRPr="007D0AB7">
        <w:rPr>
          <w:rFonts w:ascii="Arial" w:hAnsi="Arial" w:cs="Arial"/>
          <w:sz w:val="20"/>
          <w:szCs w:val="20"/>
        </w:rPr>
        <w:t xml:space="preserve">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w:t>
      </w:r>
      <w:r w:rsidRPr="007D0AB7">
        <w:rPr>
          <w:rFonts w:ascii="Arial" w:hAnsi="Arial" w:cs="Arial"/>
          <w:sz w:val="20"/>
          <w:szCs w:val="20"/>
        </w:rPr>
        <w:lastRenderedPageBreak/>
        <w:t>con la Directiva Presidencial 09 del 17 de septiembre de 2020 “</w:t>
      </w:r>
      <w:r w:rsidRPr="007D0AB7">
        <w:rPr>
          <w:rFonts w:ascii="Arial" w:hAnsi="Arial" w:cs="Arial"/>
          <w:i/>
          <w:sz w:val="20"/>
          <w:szCs w:val="20"/>
        </w:rPr>
        <w:t>Lineamientos para el Pago de Proveedores del Estado</w:t>
      </w:r>
      <w:r w:rsidRPr="007D0AB7">
        <w:rPr>
          <w:rFonts w:ascii="Arial" w:hAnsi="Arial" w:cs="Arial"/>
          <w:sz w:val="20"/>
          <w:szCs w:val="20"/>
        </w:rPr>
        <w:t>” y la Resolución No. 000042 del 05 de mayo de 2020, “</w:t>
      </w:r>
      <w:r w:rsidRPr="007D0AB7">
        <w:rPr>
          <w:rFonts w:ascii="Arial" w:hAnsi="Arial" w:cs="Arial"/>
          <w:i/>
          <w:sz w:val="20"/>
          <w:szCs w:val="20"/>
        </w:rPr>
        <w:t>Por la  cual se desarrollan los sistemas de facturación, los proveedores tecnológicos</w:t>
      </w:r>
      <w:r w:rsidRPr="007D0AB7">
        <w:rPr>
          <w:rFonts w:ascii="Arial" w:hAnsi="Arial" w:cs="Arial"/>
          <w:sz w:val="20"/>
          <w:szCs w:val="20"/>
        </w:rPr>
        <w:t>” y el registro de la factura electrónica de venta.</w:t>
      </w:r>
    </w:p>
    <w:p w14:paraId="23F9420F" w14:textId="77777777" w:rsidR="00704C08" w:rsidRPr="007D0AB7" w:rsidRDefault="00704C08" w:rsidP="00704C08">
      <w:pPr>
        <w:pStyle w:val="Prrafodelista"/>
        <w:rPr>
          <w:rFonts w:ascii="Arial" w:hAnsi="Arial" w:cs="Arial"/>
          <w:sz w:val="22"/>
          <w:szCs w:val="22"/>
        </w:rPr>
      </w:pPr>
    </w:p>
    <w:p w14:paraId="2C67ECDA" w14:textId="77777777" w:rsidR="00704C08" w:rsidRPr="007D0AB7" w:rsidRDefault="00704C08" w:rsidP="00704C08">
      <w:pPr>
        <w:numPr>
          <w:ilvl w:val="0"/>
          <w:numId w:val="66"/>
        </w:numPr>
        <w:jc w:val="both"/>
        <w:rPr>
          <w:rFonts w:ascii="Arial" w:hAnsi="Arial" w:cs="Arial"/>
          <w:sz w:val="20"/>
          <w:szCs w:val="20"/>
        </w:rPr>
      </w:pPr>
      <w:r w:rsidRPr="007D0AB7">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29F631E7" w14:textId="77777777" w:rsidR="00704C08" w:rsidRPr="007D0AB7" w:rsidRDefault="00704C08" w:rsidP="00704C08"/>
    <w:p w14:paraId="3C830030" w14:textId="19475F8B" w:rsidR="001B0866" w:rsidRPr="007D0AB7" w:rsidRDefault="001B0866" w:rsidP="0055351F">
      <w:pPr>
        <w:autoSpaceDE w:val="0"/>
        <w:autoSpaceDN w:val="0"/>
        <w:adjustRightInd w:val="0"/>
        <w:jc w:val="both"/>
        <w:rPr>
          <w:rFonts w:ascii="Arial" w:hAnsi="Arial" w:cs="Arial"/>
          <w:sz w:val="20"/>
          <w:szCs w:val="20"/>
        </w:rPr>
      </w:pPr>
    </w:p>
    <w:p w14:paraId="08AAFED8" w14:textId="77777777" w:rsidR="001B0866" w:rsidRPr="007D0AB7" w:rsidRDefault="001B0866" w:rsidP="0055351F">
      <w:pPr>
        <w:autoSpaceDE w:val="0"/>
        <w:autoSpaceDN w:val="0"/>
        <w:adjustRightInd w:val="0"/>
        <w:jc w:val="both"/>
        <w:rPr>
          <w:rFonts w:ascii="Arial" w:hAnsi="Arial" w:cs="Arial"/>
          <w:sz w:val="20"/>
          <w:szCs w:val="20"/>
          <w:lang w:val="es-CO"/>
        </w:rPr>
      </w:pPr>
    </w:p>
    <w:p w14:paraId="22FF49EF" w14:textId="77777777" w:rsidR="001B0866" w:rsidRPr="007D0AB7" w:rsidRDefault="001B0866" w:rsidP="0055351F">
      <w:pPr>
        <w:autoSpaceDE w:val="0"/>
        <w:autoSpaceDN w:val="0"/>
        <w:adjustRightInd w:val="0"/>
        <w:jc w:val="both"/>
        <w:rPr>
          <w:rFonts w:ascii="Arial" w:hAnsi="Arial" w:cs="Arial"/>
          <w:sz w:val="20"/>
          <w:szCs w:val="20"/>
          <w:lang w:val="es-CO"/>
        </w:rPr>
      </w:pPr>
    </w:p>
    <w:p w14:paraId="36C428C5" w14:textId="77777777" w:rsidR="001B0866" w:rsidRPr="007D0AB7" w:rsidRDefault="001B0866" w:rsidP="0055351F">
      <w:pPr>
        <w:autoSpaceDE w:val="0"/>
        <w:autoSpaceDN w:val="0"/>
        <w:adjustRightInd w:val="0"/>
        <w:jc w:val="both"/>
        <w:rPr>
          <w:rFonts w:ascii="Arial" w:hAnsi="Arial" w:cs="Arial"/>
          <w:sz w:val="20"/>
          <w:szCs w:val="20"/>
          <w:lang w:val="es-CO"/>
        </w:rPr>
      </w:pPr>
    </w:p>
    <w:p w14:paraId="1E5CEA54" w14:textId="77777777" w:rsidR="001B0866" w:rsidRPr="007D0AB7" w:rsidRDefault="001B0866" w:rsidP="0055351F">
      <w:pPr>
        <w:autoSpaceDE w:val="0"/>
        <w:autoSpaceDN w:val="0"/>
        <w:adjustRightInd w:val="0"/>
        <w:jc w:val="both"/>
        <w:rPr>
          <w:rFonts w:ascii="Arial" w:hAnsi="Arial" w:cs="Arial"/>
          <w:sz w:val="20"/>
          <w:szCs w:val="20"/>
          <w:lang w:val="es-CO"/>
        </w:rPr>
      </w:pPr>
    </w:p>
    <w:p w14:paraId="6D966D68" w14:textId="77777777" w:rsidR="001B0866" w:rsidRPr="007D0AB7" w:rsidRDefault="001B0866" w:rsidP="0055351F">
      <w:pPr>
        <w:autoSpaceDE w:val="0"/>
        <w:autoSpaceDN w:val="0"/>
        <w:adjustRightInd w:val="0"/>
        <w:jc w:val="both"/>
        <w:rPr>
          <w:rFonts w:ascii="Arial" w:hAnsi="Arial" w:cs="Arial"/>
          <w:sz w:val="20"/>
          <w:szCs w:val="20"/>
          <w:lang w:val="es-CO"/>
        </w:rPr>
      </w:pPr>
    </w:p>
    <w:p w14:paraId="3EF02744" w14:textId="77777777" w:rsidR="001B0866" w:rsidRPr="007D0AB7" w:rsidRDefault="001B0866" w:rsidP="0055351F">
      <w:pPr>
        <w:autoSpaceDE w:val="0"/>
        <w:autoSpaceDN w:val="0"/>
        <w:adjustRightInd w:val="0"/>
        <w:jc w:val="both"/>
        <w:rPr>
          <w:rFonts w:ascii="Arial" w:hAnsi="Arial" w:cs="Arial"/>
          <w:sz w:val="20"/>
          <w:szCs w:val="20"/>
          <w:lang w:val="es-CO"/>
        </w:rPr>
      </w:pPr>
    </w:p>
    <w:p w14:paraId="1E1F388B" w14:textId="77777777" w:rsidR="001B0866" w:rsidRPr="007D0AB7" w:rsidRDefault="001B0866" w:rsidP="0055351F">
      <w:pPr>
        <w:autoSpaceDE w:val="0"/>
        <w:autoSpaceDN w:val="0"/>
        <w:adjustRightInd w:val="0"/>
        <w:jc w:val="both"/>
        <w:rPr>
          <w:rFonts w:ascii="Arial" w:hAnsi="Arial" w:cs="Arial"/>
          <w:sz w:val="20"/>
          <w:szCs w:val="20"/>
          <w:lang w:val="es-CO"/>
        </w:rPr>
      </w:pPr>
    </w:p>
    <w:p w14:paraId="2EC8E1FF" w14:textId="77777777" w:rsidR="001B0866" w:rsidRPr="007D0AB7" w:rsidRDefault="001B0866" w:rsidP="0055351F">
      <w:pPr>
        <w:autoSpaceDE w:val="0"/>
        <w:autoSpaceDN w:val="0"/>
        <w:adjustRightInd w:val="0"/>
        <w:jc w:val="both"/>
        <w:rPr>
          <w:rFonts w:ascii="Arial" w:hAnsi="Arial" w:cs="Arial"/>
          <w:sz w:val="20"/>
          <w:szCs w:val="20"/>
          <w:lang w:val="es-CO"/>
        </w:rPr>
      </w:pPr>
    </w:p>
    <w:p w14:paraId="6B92C1A2" w14:textId="77777777" w:rsidR="001B0866" w:rsidRPr="007D0AB7" w:rsidRDefault="001B0866" w:rsidP="0055351F">
      <w:pPr>
        <w:autoSpaceDE w:val="0"/>
        <w:autoSpaceDN w:val="0"/>
        <w:adjustRightInd w:val="0"/>
        <w:jc w:val="both"/>
        <w:rPr>
          <w:rFonts w:ascii="Arial" w:hAnsi="Arial" w:cs="Arial"/>
          <w:sz w:val="20"/>
          <w:szCs w:val="20"/>
          <w:lang w:val="es-CO"/>
        </w:rPr>
      </w:pPr>
    </w:p>
    <w:p w14:paraId="781B676C" w14:textId="77777777" w:rsidR="001B0866" w:rsidRPr="007D0AB7" w:rsidRDefault="001B0866" w:rsidP="0055351F">
      <w:pPr>
        <w:autoSpaceDE w:val="0"/>
        <w:autoSpaceDN w:val="0"/>
        <w:adjustRightInd w:val="0"/>
        <w:jc w:val="both"/>
        <w:rPr>
          <w:rFonts w:ascii="Arial" w:hAnsi="Arial" w:cs="Arial"/>
          <w:sz w:val="20"/>
          <w:szCs w:val="20"/>
          <w:lang w:val="es-CO"/>
        </w:rPr>
      </w:pPr>
    </w:p>
    <w:p w14:paraId="4E5B98F0" w14:textId="77777777" w:rsidR="001B0866" w:rsidRPr="007D0AB7" w:rsidRDefault="001B0866" w:rsidP="0055351F">
      <w:pPr>
        <w:autoSpaceDE w:val="0"/>
        <w:autoSpaceDN w:val="0"/>
        <w:adjustRightInd w:val="0"/>
        <w:jc w:val="both"/>
        <w:rPr>
          <w:rFonts w:ascii="Arial" w:hAnsi="Arial" w:cs="Arial"/>
          <w:sz w:val="20"/>
          <w:szCs w:val="20"/>
          <w:lang w:val="es-CO"/>
        </w:rPr>
      </w:pPr>
    </w:p>
    <w:p w14:paraId="2B070F06" w14:textId="77777777" w:rsidR="004600CE" w:rsidRPr="007D0AB7" w:rsidRDefault="004600CE" w:rsidP="0055351F">
      <w:pPr>
        <w:autoSpaceDE w:val="0"/>
        <w:autoSpaceDN w:val="0"/>
        <w:adjustRightInd w:val="0"/>
        <w:jc w:val="both"/>
        <w:rPr>
          <w:rFonts w:ascii="Arial" w:hAnsi="Arial" w:cs="Arial"/>
          <w:sz w:val="20"/>
          <w:szCs w:val="20"/>
          <w:lang w:val="es-CO"/>
        </w:rPr>
      </w:pPr>
    </w:p>
    <w:p w14:paraId="48D818DE" w14:textId="77777777" w:rsidR="0062552F" w:rsidRPr="007D0AB7" w:rsidRDefault="0062552F" w:rsidP="0055351F">
      <w:pPr>
        <w:autoSpaceDE w:val="0"/>
        <w:autoSpaceDN w:val="0"/>
        <w:adjustRightInd w:val="0"/>
        <w:jc w:val="both"/>
        <w:rPr>
          <w:rFonts w:ascii="Arial" w:hAnsi="Arial" w:cs="Arial"/>
          <w:sz w:val="20"/>
          <w:szCs w:val="20"/>
          <w:lang w:val="es-CO"/>
        </w:rPr>
      </w:pPr>
    </w:p>
    <w:p w14:paraId="253EE5A0" w14:textId="77777777" w:rsidR="00E249D5" w:rsidRPr="007D0AB7" w:rsidRDefault="00E249D5" w:rsidP="0055351F">
      <w:pPr>
        <w:autoSpaceDE w:val="0"/>
        <w:autoSpaceDN w:val="0"/>
        <w:adjustRightInd w:val="0"/>
        <w:jc w:val="both"/>
        <w:rPr>
          <w:rFonts w:ascii="Arial" w:hAnsi="Arial" w:cs="Arial"/>
          <w:sz w:val="20"/>
          <w:szCs w:val="20"/>
          <w:lang w:val="es-CO"/>
        </w:rPr>
      </w:pPr>
    </w:p>
    <w:p w14:paraId="78FBF0F4" w14:textId="77777777" w:rsidR="00E249D5" w:rsidRPr="007D0AB7" w:rsidRDefault="00E249D5" w:rsidP="0055351F">
      <w:pPr>
        <w:autoSpaceDE w:val="0"/>
        <w:autoSpaceDN w:val="0"/>
        <w:adjustRightInd w:val="0"/>
        <w:jc w:val="both"/>
        <w:rPr>
          <w:rFonts w:ascii="Arial" w:hAnsi="Arial" w:cs="Arial"/>
          <w:sz w:val="20"/>
          <w:szCs w:val="20"/>
          <w:lang w:val="es-CO"/>
        </w:rPr>
      </w:pPr>
    </w:p>
    <w:p w14:paraId="7457CBEE" w14:textId="77777777" w:rsidR="00E37A08" w:rsidRPr="007D0AB7" w:rsidRDefault="00E37A08" w:rsidP="0055351F">
      <w:pPr>
        <w:autoSpaceDE w:val="0"/>
        <w:autoSpaceDN w:val="0"/>
        <w:adjustRightInd w:val="0"/>
        <w:jc w:val="both"/>
        <w:rPr>
          <w:rFonts w:ascii="Arial" w:hAnsi="Arial" w:cs="Arial"/>
          <w:sz w:val="20"/>
          <w:szCs w:val="20"/>
          <w:lang w:val="es-CO"/>
        </w:rPr>
      </w:pPr>
    </w:p>
    <w:p w14:paraId="67375D13" w14:textId="77777777" w:rsidR="00E37A08" w:rsidRPr="007D0AB7" w:rsidRDefault="00E37A08" w:rsidP="0055351F">
      <w:pPr>
        <w:autoSpaceDE w:val="0"/>
        <w:autoSpaceDN w:val="0"/>
        <w:adjustRightInd w:val="0"/>
        <w:jc w:val="both"/>
        <w:rPr>
          <w:rFonts w:ascii="Arial" w:hAnsi="Arial" w:cs="Arial"/>
          <w:sz w:val="20"/>
          <w:szCs w:val="20"/>
          <w:lang w:val="es-CO"/>
        </w:rPr>
      </w:pPr>
    </w:p>
    <w:p w14:paraId="51FA863B" w14:textId="77777777" w:rsidR="00E37A08" w:rsidRPr="007D0AB7" w:rsidRDefault="00E37A08" w:rsidP="0055351F">
      <w:pPr>
        <w:autoSpaceDE w:val="0"/>
        <w:autoSpaceDN w:val="0"/>
        <w:adjustRightInd w:val="0"/>
        <w:jc w:val="both"/>
        <w:rPr>
          <w:rFonts w:ascii="Arial" w:hAnsi="Arial" w:cs="Arial"/>
          <w:sz w:val="20"/>
          <w:szCs w:val="20"/>
          <w:lang w:val="es-CO"/>
        </w:rPr>
      </w:pPr>
    </w:p>
    <w:p w14:paraId="12FC6798" w14:textId="77777777" w:rsidR="00E37A08" w:rsidRPr="007D0AB7" w:rsidRDefault="00E37A08" w:rsidP="0055351F">
      <w:pPr>
        <w:autoSpaceDE w:val="0"/>
        <w:autoSpaceDN w:val="0"/>
        <w:adjustRightInd w:val="0"/>
        <w:jc w:val="both"/>
        <w:rPr>
          <w:rFonts w:ascii="Arial" w:hAnsi="Arial" w:cs="Arial"/>
          <w:sz w:val="20"/>
          <w:szCs w:val="20"/>
          <w:lang w:val="es-CO"/>
        </w:rPr>
      </w:pPr>
    </w:p>
    <w:p w14:paraId="781EE3BE" w14:textId="77777777" w:rsidR="00E37A08" w:rsidRPr="007D0AB7" w:rsidRDefault="00E37A08" w:rsidP="0055351F">
      <w:pPr>
        <w:autoSpaceDE w:val="0"/>
        <w:autoSpaceDN w:val="0"/>
        <w:adjustRightInd w:val="0"/>
        <w:jc w:val="both"/>
        <w:rPr>
          <w:rFonts w:ascii="Arial" w:hAnsi="Arial" w:cs="Arial"/>
          <w:sz w:val="20"/>
          <w:szCs w:val="20"/>
          <w:lang w:val="es-CO"/>
        </w:rPr>
      </w:pPr>
    </w:p>
    <w:p w14:paraId="5413F2B3" w14:textId="77777777" w:rsidR="00E37A08" w:rsidRPr="007D0AB7" w:rsidRDefault="00E37A08" w:rsidP="0055351F">
      <w:pPr>
        <w:autoSpaceDE w:val="0"/>
        <w:autoSpaceDN w:val="0"/>
        <w:adjustRightInd w:val="0"/>
        <w:jc w:val="both"/>
        <w:rPr>
          <w:rFonts w:ascii="Arial" w:hAnsi="Arial" w:cs="Arial"/>
          <w:sz w:val="20"/>
          <w:szCs w:val="20"/>
          <w:lang w:val="es-CO"/>
        </w:rPr>
      </w:pPr>
    </w:p>
    <w:p w14:paraId="1C528E7A" w14:textId="77777777" w:rsidR="00E37A08" w:rsidRPr="007D0AB7" w:rsidRDefault="00E37A08" w:rsidP="0055351F">
      <w:pPr>
        <w:autoSpaceDE w:val="0"/>
        <w:autoSpaceDN w:val="0"/>
        <w:adjustRightInd w:val="0"/>
        <w:jc w:val="both"/>
        <w:rPr>
          <w:rFonts w:ascii="Arial" w:hAnsi="Arial" w:cs="Arial"/>
          <w:sz w:val="20"/>
          <w:szCs w:val="20"/>
          <w:lang w:val="es-CO"/>
        </w:rPr>
      </w:pPr>
    </w:p>
    <w:p w14:paraId="2630A2CF" w14:textId="77777777" w:rsidR="00E37A08" w:rsidRPr="007D0AB7" w:rsidRDefault="00E37A08" w:rsidP="0055351F">
      <w:pPr>
        <w:autoSpaceDE w:val="0"/>
        <w:autoSpaceDN w:val="0"/>
        <w:adjustRightInd w:val="0"/>
        <w:jc w:val="both"/>
        <w:rPr>
          <w:rFonts w:ascii="Arial" w:hAnsi="Arial" w:cs="Arial"/>
          <w:sz w:val="20"/>
          <w:szCs w:val="20"/>
          <w:lang w:val="es-CO"/>
        </w:rPr>
      </w:pPr>
    </w:p>
    <w:p w14:paraId="32E2936D" w14:textId="77777777" w:rsidR="00E37A08" w:rsidRPr="007D0AB7" w:rsidRDefault="00E37A08" w:rsidP="0055351F">
      <w:pPr>
        <w:autoSpaceDE w:val="0"/>
        <w:autoSpaceDN w:val="0"/>
        <w:adjustRightInd w:val="0"/>
        <w:jc w:val="both"/>
        <w:rPr>
          <w:rFonts w:ascii="Arial" w:hAnsi="Arial" w:cs="Arial"/>
          <w:sz w:val="20"/>
          <w:szCs w:val="20"/>
          <w:lang w:val="es-CO"/>
        </w:rPr>
      </w:pPr>
    </w:p>
    <w:p w14:paraId="393E873A" w14:textId="77777777" w:rsidR="00E37A08" w:rsidRPr="007D0AB7" w:rsidRDefault="00E37A08" w:rsidP="0055351F">
      <w:pPr>
        <w:autoSpaceDE w:val="0"/>
        <w:autoSpaceDN w:val="0"/>
        <w:adjustRightInd w:val="0"/>
        <w:jc w:val="both"/>
        <w:rPr>
          <w:rFonts w:ascii="Arial" w:hAnsi="Arial" w:cs="Arial"/>
          <w:sz w:val="20"/>
          <w:szCs w:val="20"/>
          <w:lang w:val="es-CO"/>
        </w:rPr>
      </w:pPr>
    </w:p>
    <w:p w14:paraId="2ED6929D" w14:textId="77777777" w:rsidR="00E37A08" w:rsidRPr="007D0AB7" w:rsidRDefault="00E37A08" w:rsidP="0055351F">
      <w:pPr>
        <w:autoSpaceDE w:val="0"/>
        <w:autoSpaceDN w:val="0"/>
        <w:adjustRightInd w:val="0"/>
        <w:jc w:val="both"/>
        <w:rPr>
          <w:rFonts w:ascii="Arial" w:hAnsi="Arial" w:cs="Arial"/>
          <w:sz w:val="20"/>
          <w:szCs w:val="20"/>
          <w:lang w:val="es-CO"/>
        </w:rPr>
      </w:pPr>
    </w:p>
    <w:p w14:paraId="78C36301" w14:textId="77777777" w:rsidR="00E37A08" w:rsidRPr="007D0AB7" w:rsidRDefault="00E37A08" w:rsidP="0055351F">
      <w:pPr>
        <w:autoSpaceDE w:val="0"/>
        <w:autoSpaceDN w:val="0"/>
        <w:adjustRightInd w:val="0"/>
        <w:jc w:val="both"/>
        <w:rPr>
          <w:rFonts w:ascii="Arial" w:hAnsi="Arial" w:cs="Arial"/>
          <w:sz w:val="20"/>
          <w:szCs w:val="20"/>
          <w:lang w:val="es-CO"/>
        </w:rPr>
      </w:pPr>
    </w:p>
    <w:p w14:paraId="7ABA129F" w14:textId="77777777" w:rsidR="00E37A08" w:rsidRPr="007D0AB7" w:rsidRDefault="00E37A08" w:rsidP="0055351F">
      <w:pPr>
        <w:autoSpaceDE w:val="0"/>
        <w:autoSpaceDN w:val="0"/>
        <w:adjustRightInd w:val="0"/>
        <w:jc w:val="both"/>
        <w:rPr>
          <w:rFonts w:ascii="Arial" w:hAnsi="Arial" w:cs="Arial"/>
          <w:sz w:val="20"/>
          <w:szCs w:val="20"/>
          <w:lang w:val="es-CO"/>
        </w:rPr>
      </w:pPr>
    </w:p>
    <w:p w14:paraId="4F69684E" w14:textId="77777777" w:rsidR="00E37A08" w:rsidRPr="007D0AB7" w:rsidRDefault="00E37A08" w:rsidP="0055351F">
      <w:pPr>
        <w:autoSpaceDE w:val="0"/>
        <w:autoSpaceDN w:val="0"/>
        <w:adjustRightInd w:val="0"/>
        <w:jc w:val="both"/>
        <w:rPr>
          <w:rFonts w:ascii="Arial" w:hAnsi="Arial" w:cs="Arial"/>
          <w:sz w:val="20"/>
          <w:szCs w:val="20"/>
          <w:lang w:val="es-CO"/>
        </w:rPr>
      </w:pPr>
    </w:p>
    <w:p w14:paraId="19D34CA2" w14:textId="77777777" w:rsidR="00905682" w:rsidRPr="007D0AB7" w:rsidRDefault="00905682" w:rsidP="0055351F">
      <w:pPr>
        <w:autoSpaceDE w:val="0"/>
        <w:autoSpaceDN w:val="0"/>
        <w:adjustRightInd w:val="0"/>
        <w:jc w:val="both"/>
        <w:rPr>
          <w:rFonts w:ascii="Arial" w:hAnsi="Arial" w:cs="Arial"/>
          <w:sz w:val="20"/>
          <w:szCs w:val="20"/>
          <w:lang w:val="es-CO"/>
        </w:rPr>
      </w:pPr>
    </w:p>
    <w:p w14:paraId="5A2FA397" w14:textId="77777777" w:rsidR="00905682" w:rsidRPr="007D0AB7" w:rsidRDefault="00905682" w:rsidP="0055351F">
      <w:pPr>
        <w:autoSpaceDE w:val="0"/>
        <w:autoSpaceDN w:val="0"/>
        <w:adjustRightInd w:val="0"/>
        <w:jc w:val="both"/>
        <w:rPr>
          <w:rFonts w:ascii="Arial" w:hAnsi="Arial" w:cs="Arial"/>
          <w:sz w:val="20"/>
          <w:szCs w:val="20"/>
          <w:lang w:val="es-CO"/>
        </w:rPr>
      </w:pPr>
    </w:p>
    <w:p w14:paraId="70A3AF4B" w14:textId="77777777" w:rsidR="00905682" w:rsidRPr="007D0AB7" w:rsidRDefault="00905682" w:rsidP="0055351F">
      <w:pPr>
        <w:autoSpaceDE w:val="0"/>
        <w:autoSpaceDN w:val="0"/>
        <w:adjustRightInd w:val="0"/>
        <w:jc w:val="both"/>
        <w:rPr>
          <w:rFonts w:ascii="Arial" w:hAnsi="Arial" w:cs="Arial"/>
          <w:sz w:val="20"/>
          <w:szCs w:val="20"/>
          <w:lang w:val="es-CO"/>
        </w:rPr>
      </w:pPr>
    </w:p>
    <w:p w14:paraId="5288CF79" w14:textId="77777777" w:rsidR="00905682" w:rsidRPr="007D0AB7" w:rsidRDefault="00905682" w:rsidP="0055351F">
      <w:pPr>
        <w:autoSpaceDE w:val="0"/>
        <w:autoSpaceDN w:val="0"/>
        <w:adjustRightInd w:val="0"/>
        <w:jc w:val="both"/>
        <w:rPr>
          <w:rFonts w:ascii="Arial" w:hAnsi="Arial" w:cs="Arial"/>
          <w:sz w:val="20"/>
          <w:szCs w:val="20"/>
          <w:lang w:val="es-CO"/>
        </w:rPr>
      </w:pPr>
    </w:p>
    <w:p w14:paraId="658C3F47" w14:textId="77777777" w:rsidR="00905682" w:rsidRPr="007D0AB7" w:rsidRDefault="00905682" w:rsidP="0055351F">
      <w:pPr>
        <w:autoSpaceDE w:val="0"/>
        <w:autoSpaceDN w:val="0"/>
        <w:adjustRightInd w:val="0"/>
        <w:jc w:val="both"/>
        <w:rPr>
          <w:rFonts w:ascii="Arial" w:hAnsi="Arial" w:cs="Arial"/>
          <w:sz w:val="20"/>
          <w:szCs w:val="20"/>
          <w:lang w:val="es-CO"/>
        </w:rPr>
      </w:pPr>
    </w:p>
    <w:p w14:paraId="50647D54" w14:textId="77777777" w:rsidR="00905682" w:rsidRPr="007D0AB7" w:rsidRDefault="00905682" w:rsidP="0055351F">
      <w:pPr>
        <w:autoSpaceDE w:val="0"/>
        <w:autoSpaceDN w:val="0"/>
        <w:adjustRightInd w:val="0"/>
        <w:jc w:val="both"/>
        <w:rPr>
          <w:rFonts w:ascii="Arial" w:hAnsi="Arial" w:cs="Arial"/>
          <w:sz w:val="20"/>
          <w:szCs w:val="20"/>
          <w:lang w:val="es-CO"/>
        </w:rPr>
      </w:pPr>
    </w:p>
    <w:p w14:paraId="3A28E6FE" w14:textId="77777777" w:rsidR="00905682" w:rsidRPr="007D0AB7" w:rsidRDefault="00905682" w:rsidP="0055351F">
      <w:pPr>
        <w:autoSpaceDE w:val="0"/>
        <w:autoSpaceDN w:val="0"/>
        <w:adjustRightInd w:val="0"/>
        <w:jc w:val="both"/>
        <w:rPr>
          <w:rFonts w:ascii="Arial" w:hAnsi="Arial" w:cs="Arial"/>
          <w:sz w:val="20"/>
          <w:szCs w:val="20"/>
          <w:lang w:val="es-CO"/>
        </w:rPr>
      </w:pPr>
    </w:p>
    <w:p w14:paraId="4E327231" w14:textId="77777777" w:rsidR="00905682" w:rsidRPr="007D0AB7" w:rsidRDefault="00905682" w:rsidP="0055351F">
      <w:pPr>
        <w:autoSpaceDE w:val="0"/>
        <w:autoSpaceDN w:val="0"/>
        <w:adjustRightInd w:val="0"/>
        <w:jc w:val="both"/>
        <w:rPr>
          <w:rFonts w:ascii="Arial" w:hAnsi="Arial" w:cs="Arial"/>
          <w:sz w:val="20"/>
          <w:szCs w:val="20"/>
          <w:lang w:val="es-CO"/>
        </w:rPr>
      </w:pPr>
    </w:p>
    <w:p w14:paraId="0053AC6E" w14:textId="77777777" w:rsidR="00905682" w:rsidRPr="007D0AB7" w:rsidRDefault="00905682" w:rsidP="0055351F">
      <w:pPr>
        <w:autoSpaceDE w:val="0"/>
        <w:autoSpaceDN w:val="0"/>
        <w:adjustRightInd w:val="0"/>
        <w:jc w:val="both"/>
        <w:rPr>
          <w:rFonts w:ascii="Arial" w:hAnsi="Arial" w:cs="Arial"/>
          <w:sz w:val="20"/>
          <w:szCs w:val="20"/>
          <w:lang w:val="es-CO"/>
        </w:rPr>
      </w:pPr>
    </w:p>
    <w:p w14:paraId="250A9748" w14:textId="77777777" w:rsidR="00905682" w:rsidRPr="007D0AB7" w:rsidRDefault="00905682" w:rsidP="0055351F">
      <w:pPr>
        <w:autoSpaceDE w:val="0"/>
        <w:autoSpaceDN w:val="0"/>
        <w:adjustRightInd w:val="0"/>
        <w:jc w:val="both"/>
        <w:rPr>
          <w:rFonts w:ascii="Arial" w:hAnsi="Arial" w:cs="Arial"/>
          <w:sz w:val="20"/>
          <w:szCs w:val="20"/>
          <w:lang w:val="es-CO"/>
        </w:rPr>
      </w:pPr>
    </w:p>
    <w:p w14:paraId="225A7C27" w14:textId="77777777" w:rsidR="0026302A" w:rsidRPr="007D0AB7" w:rsidRDefault="0026302A" w:rsidP="0055351F">
      <w:pPr>
        <w:autoSpaceDE w:val="0"/>
        <w:autoSpaceDN w:val="0"/>
        <w:adjustRightInd w:val="0"/>
        <w:jc w:val="both"/>
        <w:rPr>
          <w:rFonts w:ascii="Arial" w:hAnsi="Arial" w:cs="Arial"/>
          <w:sz w:val="20"/>
          <w:szCs w:val="20"/>
          <w:lang w:val="es-CO"/>
        </w:rPr>
      </w:pPr>
    </w:p>
    <w:p w14:paraId="0459A19D" w14:textId="77777777" w:rsidR="00905682" w:rsidRPr="007D0AB7" w:rsidRDefault="00905682" w:rsidP="0055351F">
      <w:pPr>
        <w:autoSpaceDE w:val="0"/>
        <w:autoSpaceDN w:val="0"/>
        <w:adjustRightInd w:val="0"/>
        <w:jc w:val="both"/>
        <w:rPr>
          <w:rFonts w:ascii="Arial" w:hAnsi="Arial" w:cs="Arial"/>
          <w:sz w:val="20"/>
          <w:szCs w:val="20"/>
          <w:lang w:val="es-CO"/>
        </w:rPr>
      </w:pPr>
    </w:p>
    <w:p w14:paraId="7D99B569" w14:textId="77777777" w:rsidR="00905682" w:rsidRDefault="00905682" w:rsidP="0055351F">
      <w:pPr>
        <w:autoSpaceDE w:val="0"/>
        <w:autoSpaceDN w:val="0"/>
        <w:adjustRightInd w:val="0"/>
        <w:jc w:val="both"/>
        <w:rPr>
          <w:rFonts w:ascii="Arial" w:hAnsi="Arial" w:cs="Arial"/>
          <w:sz w:val="20"/>
          <w:szCs w:val="20"/>
          <w:lang w:val="es-CO"/>
        </w:rPr>
      </w:pPr>
    </w:p>
    <w:p w14:paraId="62EED2ED" w14:textId="77777777" w:rsidR="005D5599" w:rsidRDefault="005D5599" w:rsidP="0055351F">
      <w:pPr>
        <w:autoSpaceDE w:val="0"/>
        <w:autoSpaceDN w:val="0"/>
        <w:adjustRightInd w:val="0"/>
        <w:jc w:val="both"/>
        <w:rPr>
          <w:rFonts w:ascii="Arial" w:hAnsi="Arial" w:cs="Arial"/>
          <w:sz w:val="20"/>
          <w:szCs w:val="20"/>
          <w:lang w:val="es-CO"/>
        </w:rPr>
      </w:pPr>
    </w:p>
    <w:p w14:paraId="58FD52C0" w14:textId="77777777" w:rsidR="005D5599" w:rsidRDefault="005D5599" w:rsidP="0055351F">
      <w:pPr>
        <w:autoSpaceDE w:val="0"/>
        <w:autoSpaceDN w:val="0"/>
        <w:adjustRightInd w:val="0"/>
        <w:jc w:val="both"/>
        <w:rPr>
          <w:rFonts w:ascii="Arial" w:hAnsi="Arial" w:cs="Arial"/>
          <w:sz w:val="20"/>
          <w:szCs w:val="20"/>
          <w:lang w:val="es-CO"/>
        </w:rPr>
      </w:pPr>
    </w:p>
    <w:p w14:paraId="3C1FF6F0" w14:textId="77777777" w:rsidR="005D5599" w:rsidRDefault="005D5599" w:rsidP="0055351F">
      <w:pPr>
        <w:autoSpaceDE w:val="0"/>
        <w:autoSpaceDN w:val="0"/>
        <w:adjustRightInd w:val="0"/>
        <w:jc w:val="both"/>
        <w:rPr>
          <w:rFonts w:ascii="Arial" w:hAnsi="Arial" w:cs="Arial"/>
          <w:sz w:val="20"/>
          <w:szCs w:val="20"/>
          <w:lang w:val="es-CO"/>
        </w:rPr>
      </w:pPr>
    </w:p>
    <w:p w14:paraId="120D36A6" w14:textId="77777777" w:rsidR="005D5599" w:rsidRPr="007D0AB7" w:rsidRDefault="005D5599" w:rsidP="0055351F">
      <w:pPr>
        <w:autoSpaceDE w:val="0"/>
        <w:autoSpaceDN w:val="0"/>
        <w:adjustRightInd w:val="0"/>
        <w:jc w:val="both"/>
        <w:rPr>
          <w:rFonts w:ascii="Arial" w:hAnsi="Arial" w:cs="Arial"/>
          <w:sz w:val="20"/>
          <w:szCs w:val="20"/>
          <w:lang w:val="es-CO"/>
        </w:rPr>
      </w:pPr>
    </w:p>
    <w:p w14:paraId="0CD171E3" w14:textId="77777777" w:rsidR="00E37B9C" w:rsidRPr="007D0AB7" w:rsidRDefault="00E37B9C" w:rsidP="0055351F">
      <w:pPr>
        <w:autoSpaceDE w:val="0"/>
        <w:autoSpaceDN w:val="0"/>
        <w:adjustRightInd w:val="0"/>
        <w:jc w:val="both"/>
        <w:rPr>
          <w:rFonts w:ascii="Arial" w:hAnsi="Arial" w:cs="Arial"/>
          <w:sz w:val="20"/>
          <w:szCs w:val="20"/>
          <w:lang w:val="es-CO"/>
        </w:rPr>
      </w:pPr>
    </w:p>
    <w:p w14:paraId="5A0AC4F0" w14:textId="77777777" w:rsidR="00E37A08" w:rsidRPr="007D0AB7" w:rsidRDefault="00E37A08" w:rsidP="0055351F">
      <w:pPr>
        <w:autoSpaceDE w:val="0"/>
        <w:autoSpaceDN w:val="0"/>
        <w:adjustRightInd w:val="0"/>
        <w:jc w:val="both"/>
        <w:rPr>
          <w:rFonts w:ascii="Arial" w:hAnsi="Arial" w:cs="Arial"/>
          <w:sz w:val="20"/>
          <w:szCs w:val="20"/>
          <w:lang w:val="es-CO"/>
        </w:rPr>
      </w:pPr>
    </w:p>
    <w:p w14:paraId="6A322338" w14:textId="77777777" w:rsidR="007908FD" w:rsidRPr="007D0AB7" w:rsidRDefault="007908FD" w:rsidP="0055351F">
      <w:pPr>
        <w:autoSpaceDE w:val="0"/>
        <w:autoSpaceDN w:val="0"/>
        <w:adjustRightInd w:val="0"/>
        <w:jc w:val="both"/>
        <w:rPr>
          <w:rFonts w:ascii="Arial" w:hAnsi="Arial" w:cs="Arial"/>
          <w:sz w:val="20"/>
          <w:szCs w:val="20"/>
          <w:lang w:val="es-CO"/>
        </w:rPr>
      </w:pPr>
    </w:p>
    <w:p w14:paraId="207E1B19" w14:textId="77777777" w:rsidR="0031584D" w:rsidRPr="007D0AB7" w:rsidRDefault="00CB7927" w:rsidP="0040126C">
      <w:pPr>
        <w:pStyle w:val="Prrafodelista"/>
        <w:autoSpaceDE w:val="0"/>
        <w:autoSpaceDN w:val="0"/>
        <w:adjustRightInd w:val="0"/>
        <w:ind w:left="0"/>
        <w:jc w:val="center"/>
        <w:rPr>
          <w:rFonts w:ascii="Arial" w:hAnsi="Arial" w:cs="Arial"/>
          <w:b/>
          <w:sz w:val="21"/>
          <w:szCs w:val="21"/>
        </w:rPr>
      </w:pPr>
      <w:r w:rsidRPr="007D0AB7">
        <w:rPr>
          <w:rFonts w:ascii="Arial" w:hAnsi="Arial" w:cs="Arial"/>
          <w:b/>
          <w:sz w:val="21"/>
          <w:szCs w:val="21"/>
        </w:rPr>
        <w:t>ANEXO No. 5</w:t>
      </w:r>
    </w:p>
    <w:p w14:paraId="20E25C4F" w14:textId="77777777" w:rsidR="0031584D" w:rsidRPr="007D0AB7" w:rsidRDefault="00DE7872" w:rsidP="00DE7872">
      <w:pPr>
        <w:pStyle w:val="Prrafodelista2"/>
        <w:tabs>
          <w:tab w:val="left" w:pos="0"/>
          <w:tab w:val="left" w:pos="4360"/>
        </w:tabs>
        <w:ind w:left="0"/>
        <w:rPr>
          <w:rFonts w:ascii="Arial" w:hAnsi="Arial" w:cs="Arial"/>
          <w:b/>
          <w:sz w:val="21"/>
          <w:szCs w:val="21"/>
        </w:rPr>
      </w:pPr>
      <w:r w:rsidRPr="007D0AB7">
        <w:rPr>
          <w:rFonts w:ascii="Arial" w:hAnsi="Arial" w:cs="Arial"/>
          <w:b/>
          <w:sz w:val="21"/>
          <w:szCs w:val="21"/>
        </w:rPr>
        <w:tab/>
      </w:r>
    </w:p>
    <w:p w14:paraId="26FC0E74" w14:textId="77777777" w:rsidR="0055351F" w:rsidRPr="007D0AB7" w:rsidRDefault="0055351F" w:rsidP="0055351F">
      <w:pPr>
        <w:spacing w:line="360" w:lineRule="auto"/>
        <w:jc w:val="center"/>
        <w:rPr>
          <w:rFonts w:ascii="Arial" w:hAnsi="Arial" w:cs="Arial"/>
          <w:b/>
          <w:sz w:val="20"/>
          <w:szCs w:val="20"/>
        </w:rPr>
      </w:pPr>
      <w:r w:rsidRPr="007D0AB7">
        <w:rPr>
          <w:rFonts w:ascii="Arial" w:hAnsi="Arial" w:cs="Arial"/>
          <w:b/>
          <w:sz w:val="20"/>
          <w:szCs w:val="20"/>
        </w:rPr>
        <w:t>OBLIGACIONES DE LA POLICÍA NACIONAL</w:t>
      </w:r>
    </w:p>
    <w:p w14:paraId="2969CAF2" w14:textId="77777777" w:rsidR="00704C08" w:rsidRPr="007D0AB7" w:rsidRDefault="00704C08" w:rsidP="00704C08">
      <w:pPr>
        <w:ind w:left="720"/>
        <w:jc w:val="both"/>
        <w:rPr>
          <w:rFonts w:ascii="Arial" w:hAnsi="Arial" w:cs="Arial"/>
          <w:sz w:val="20"/>
          <w:szCs w:val="20"/>
        </w:rPr>
      </w:pPr>
    </w:p>
    <w:p w14:paraId="5A9B62D4" w14:textId="77777777" w:rsidR="00704C08" w:rsidRPr="007D0AB7" w:rsidRDefault="00704C08" w:rsidP="00704C08">
      <w:pPr>
        <w:numPr>
          <w:ilvl w:val="0"/>
          <w:numId w:val="67"/>
        </w:numPr>
        <w:jc w:val="both"/>
        <w:rPr>
          <w:rFonts w:ascii="Arial" w:hAnsi="Arial" w:cs="Arial"/>
          <w:sz w:val="20"/>
          <w:szCs w:val="20"/>
        </w:rPr>
      </w:pPr>
      <w:r w:rsidRPr="007D0AB7">
        <w:rPr>
          <w:rFonts w:ascii="Arial" w:hAnsi="Arial" w:cs="Arial"/>
          <w:sz w:val="20"/>
          <w:szCs w:val="20"/>
        </w:rPr>
        <w:t xml:space="preserve">Poner a disposición del </w:t>
      </w:r>
      <w:r w:rsidRPr="007D0AB7">
        <w:rPr>
          <w:rFonts w:ascii="Arial" w:hAnsi="Arial" w:cs="Arial"/>
          <w:b/>
          <w:sz w:val="20"/>
          <w:szCs w:val="20"/>
        </w:rPr>
        <w:t xml:space="preserve">CONTRATISTA </w:t>
      </w:r>
      <w:r w:rsidRPr="007D0AB7">
        <w:rPr>
          <w:rFonts w:ascii="Arial" w:hAnsi="Arial" w:cs="Arial"/>
          <w:sz w:val="20"/>
          <w:szCs w:val="20"/>
        </w:rPr>
        <w:t>los bienes y lugares que se requieran para la ejecución y entrega del objeto contratado.</w:t>
      </w:r>
    </w:p>
    <w:p w14:paraId="162B52B5" w14:textId="77777777" w:rsidR="00704C08" w:rsidRPr="007D0AB7" w:rsidRDefault="00704C08" w:rsidP="00704C08">
      <w:pPr>
        <w:tabs>
          <w:tab w:val="left" w:pos="3529"/>
        </w:tabs>
        <w:jc w:val="both"/>
        <w:rPr>
          <w:rFonts w:ascii="Arial" w:hAnsi="Arial" w:cs="Arial"/>
          <w:sz w:val="20"/>
          <w:szCs w:val="20"/>
        </w:rPr>
      </w:pPr>
      <w:r w:rsidRPr="007D0AB7">
        <w:rPr>
          <w:rFonts w:ascii="Arial" w:hAnsi="Arial" w:cs="Arial"/>
          <w:sz w:val="20"/>
          <w:szCs w:val="20"/>
        </w:rPr>
        <w:tab/>
      </w:r>
    </w:p>
    <w:p w14:paraId="1710AE9E" w14:textId="77777777" w:rsidR="00704C08" w:rsidRPr="007D0AB7" w:rsidRDefault="00704C08" w:rsidP="00704C08">
      <w:pPr>
        <w:numPr>
          <w:ilvl w:val="0"/>
          <w:numId w:val="67"/>
        </w:numPr>
        <w:jc w:val="both"/>
        <w:rPr>
          <w:rFonts w:ascii="Arial" w:hAnsi="Arial" w:cs="Arial"/>
          <w:b/>
          <w:sz w:val="20"/>
          <w:szCs w:val="20"/>
        </w:rPr>
      </w:pPr>
      <w:r w:rsidRPr="007D0AB7">
        <w:rPr>
          <w:rFonts w:ascii="Arial" w:hAnsi="Arial" w:cs="Arial"/>
          <w:sz w:val="20"/>
          <w:szCs w:val="20"/>
        </w:rPr>
        <w:t>Una vez se surta el proceso de contratación estatal, asignar un supervisor, a través de quien la</w:t>
      </w:r>
      <w:r w:rsidRPr="007D0AB7">
        <w:rPr>
          <w:rFonts w:ascii="Arial" w:hAnsi="Arial" w:cs="Arial"/>
          <w:b/>
          <w:sz w:val="20"/>
          <w:szCs w:val="20"/>
        </w:rPr>
        <w:t xml:space="preserve"> POLICÍA NACIONAL</w:t>
      </w:r>
      <w:r w:rsidRPr="007D0AB7">
        <w:rPr>
          <w:rFonts w:ascii="Arial" w:hAnsi="Arial" w:cs="Arial"/>
          <w:sz w:val="20"/>
          <w:szCs w:val="20"/>
        </w:rPr>
        <w:t xml:space="preserve"> mantendrá la interlocución permanente y directa con el</w:t>
      </w:r>
      <w:r w:rsidRPr="007D0AB7">
        <w:rPr>
          <w:rFonts w:ascii="Arial" w:hAnsi="Arial" w:cs="Arial"/>
          <w:b/>
          <w:sz w:val="20"/>
          <w:szCs w:val="20"/>
        </w:rPr>
        <w:t xml:space="preserve"> CONTRATISTA</w:t>
      </w:r>
      <w:r w:rsidRPr="007D0AB7">
        <w:rPr>
          <w:rFonts w:ascii="Arial" w:hAnsi="Arial" w:cs="Arial"/>
          <w:sz w:val="20"/>
          <w:szCs w:val="20"/>
        </w:rPr>
        <w:t>.</w:t>
      </w:r>
      <w:r w:rsidRPr="007D0AB7">
        <w:rPr>
          <w:rFonts w:ascii="Arial" w:hAnsi="Arial" w:cs="Arial"/>
          <w:b/>
          <w:sz w:val="20"/>
          <w:szCs w:val="20"/>
        </w:rPr>
        <w:t xml:space="preserve"> </w:t>
      </w:r>
    </w:p>
    <w:p w14:paraId="76079419" w14:textId="77777777" w:rsidR="00704C08" w:rsidRPr="007D0AB7" w:rsidRDefault="00704C08" w:rsidP="00704C08">
      <w:pPr>
        <w:jc w:val="both"/>
        <w:rPr>
          <w:rFonts w:ascii="Arial" w:hAnsi="Arial" w:cs="Arial"/>
          <w:b/>
          <w:sz w:val="20"/>
          <w:szCs w:val="20"/>
        </w:rPr>
      </w:pPr>
    </w:p>
    <w:p w14:paraId="1BC985D6" w14:textId="77777777" w:rsidR="00704C08" w:rsidRPr="007D0AB7" w:rsidRDefault="00704C08" w:rsidP="00704C08">
      <w:pPr>
        <w:numPr>
          <w:ilvl w:val="0"/>
          <w:numId w:val="67"/>
        </w:numPr>
        <w:jc w:val="both"/>
        <w:rPr>
          <w:rFonts w:ascii="Arial" w:hAnsi="Arial" w:cs="Arial"/>
          <w:sz w:val="20"/>
          <w:szCs w:val="20"/>
        </w:rPr>
      </w:pPr>
      <w:r w:rsidRPr="007D0AB7">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1D2014DF" w14:textId="77777777" w:rsidR="00704C08" w:rsidRPr="007D0AB7" w:rsidRDefault="00704C08" w:rsidP="00704C08">
      <w:pPr>
        <w:jc w:val="both"/>
        <w:rPr>
          <w:rFonts w:ascii="Arial" w:hAnsi="Arial" w:cs="Arial"/>
          <w:sz w:val="20"/>
          <w:szCs w:val="20"/>
        </w:rPr>
      </w:pPr>
    </w:p>
    <w:p w14:paraId="72CD7657" w14:textId="77777777" w:rsidR="00704C08" w:rsidRPr="007D0AB7" w:rsidRDefault="00704C08" w:rsidP="00704C08">
      <w:pPr>
        <w:numPr>
          <w:ilvl w:val="0"/>
          <w:numId w:val="67"/>
        </w:numPr>
        <w:jc w:val="both"/>
        <w:rPr>
          <w:rFonts w:ascii="Arial" w:hAnsi="Arial" w:cs="Arial"/>
          <w:sz w:val="20"/>
          <w:szCs w:val="20"/>
        </w:rPr>
      </w:pPr>
      <w:r w:rsidRPr="007D0AB7">
        <w:rPr>
          <w:rFonts w:ascii="Arial" w:hAnsi="Arial" w:cs="Arial"/>
          <w:sz w:val="20"/>
          <w:szCs w:val="20"/>
        </w:rPr>
        <w:t xml:space="preserve">Recibir a satisfacción los bienes y/o servicios que sean entregados por el </w:t>
      </w:r>
      <w:r w:rsidRPr="007D0AB7">
        <w:rPr>
          <w:rFonts w:ascii="Arial" w:hAnsi="Arial" w:cs="Arial"/>
          <w:b/>
          <w:sz w:val="20"/>
          <w:szCs w:val="20"/>
        </w:rPr>
        <w:t xml:space="preserve">CONTRATISTA, </w:t>
      </w:r>
      <w:r w:rsidRPr="007D0AB7">
        <w:rPr>
          <w:rFonts w:ascii="Arial" w:hAnsi="Arial" w:cs="Arial"/>
          <w:sz w:val="20"/>
          <w:szCs w:val="20"/>
        </w:rPr>
        <w:t xml:space="preserve">cuando estos cumplan con las condiciones establecidas y en especial las especificaciones u obligaciones técnicas contenidas en el anexo técnico. </w:t>
      </w:r>
    </w:p>
    <w:p w14:paraId="4F41E4CF" w14:textId="77777777" w:rsidR="00704C08" w:rsidRPr="007D0AB7" w:rsidRDefault="00704C08" w:rsidP="00704C08">
      <w:pPr>
        <w:jc w:val="both"/>
        <w:rPr>
          <w:rFonts w:ascii="Arial" w:hAnsi="Arial" w:cs="Arial"/>
          <w:sz w:val="20"/>
          <w:szCs w:val="20"/>
        </w:rPr>
      </w:pPr>
    </w:p>
    <w:p w14:paraId="2DF3C71F" w14:textId="77777777" w:rsidR="00704C08" w:rsidRPr="007D0AB7" w:rsidRDefault="00704C08" w:rsidP="00704C08">
      <w:pPr>
        <w:numPr>
          <w:ilvl w:val="0"/>
          <w:numId w:val="67"/>
        </w:numPr>
        <w:jc w:val="both"/>
        <w:rPr>
          <w:rFonts w:ascii="Arial" w:hAnsi="Arial" w:cs="Arial"/>
          <w:b/>
          <w:sz w:val="20"/>
          <w:szCs w:val="20"/>
        </w:rPr>
      </w:pPr>
      <w:r w:rsidRPr="007D0AB7">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7D0AB7">
        <w:rPr>
          <w:rFonts w:ascii="Arial" w:hAnsi="Arial" w:cs="Arial"/>
          <w:b/>
          <w:sz w:val="20"/>
          <w:szCs w:val="20"/>
        </w:rPr>
        <w:t xml:space="preserve">. </w:t>
      </w:r>
    </w:p>
    <w:p w14:paraId="7C2AB5A4" w14:textId="77777777" w:rsidR="00704C08" w:rsidRPr="007D0AB7" w:rsidRDefault="00704C08" w:rsidP="00704C08">
      <w:pPr>
        <w:jc w:val="both"/>
        <w:rPr>
          <w:rFonts w:ascii="Arial" w:hAnsi="Arial" w:cs="Arial"/>
          <w:b/>
          <w:sz w:val="20"/>
          <w:szCs w:val="20"/>
        </w:rPr>
      </w:pPr>
    </w:p>
    <w:p w14:paraId="0D875C6D" w14:textId="77777777" w:rsidR="00704C08" w:rsidRPr="007D0AB7" w:rsidRDefault="00704C08" w:rsidP="00704C08">
      <w:pPr>
        <w:numPr>
          <w:ilvl w:val="0"/>
          <w:numId w:val="67"/>
        </w:numPr>
        <w:jc w:val="both"/>
        <w:rPr>
          <w:rFonts w:ascii="Arial" w:hAnsi="Arial" w:cs="Arial"/>
          <w:sz w:val="20"/>
          <w:szCs w:val="20"/>
        </w:rPr>
      </w:pPr>
      <w:r w:rsidRPr="007D0AB7">
        <w:rPr>
          <w:rFonts w:ascii="Arial" w:hAnsi="Arial" w:cs="Arial"/>
          <w:sz w:val="20"/>
          <w:szCs w:val="20"/>
        </w:rPr>
        <w:t xml:space="preserve">Pagar al </w:t>
      </w:r>
      <w:r w:rsidRPr="007D0AB7">
        <w:rPr>
          <w:rFonts w:ascii="Arial" w:hAnsi="Arial" w:cs="Arial"/>
          <w:b/>
          <w:sz w:val="20"/>
          <w:szCs w:val="20"/>
        </w:rPr>
        <w:t>CONTRATISTA</w:t>
      </w:r>
      <w:r w:rsidRPr="007D0AB7">
        <w:rPr>
          <w:rFonts w:ascii="Arial" w:hAnsi="Arial" w:cs="Arial"/>
          <w:sz w:val="20"/>
          <w:szCs w:val="20"/>
        </w:rPr>
        <w:t xml:space="preserve"> en la forma pactada y con sujeción a las disponibilidades presupuestales y de PAC previstas para el efecto.</w:t>
      </w:r>
    </w:p>
    <w:p w14:paraId="1CF18137" w14:textId="77777777" w:rsidR="00704C08" w:rsidRPr="007D0AB7" w:rsidRDefault="00704C08" w:rsidP="00704C08">
      <w:pPr>
        <w:jc w:val="both"/>
        <w:rPr>
          <w:rFonts w:ascii="Arial" w:hAnsi="Arial" w:cs="Arial"/>
          <w:sz w:val="20"/>
          <w:szCs w:val="20"/>
        </w:rPr>
      </w:pPr>
    </w:p>
    <w:p w14:paraId="77F6D69F" w14:textId="77777777" w:rsidR="00704C08" w:rsidRPr="007D0AB7" w:rsidRDefault="00704C08" w:rsidP="00704C08">
      <w:pPr>
        <w:numPr>
          <w:ilvl w:val="0"/>
          <w:numId w:val="67"/>
        </w:numPr>
        <w:jc w:val="both"/>
        <w:rPr>
          <w:rFonts w:ascii="Arial" w:hAnsi="Arial" w:cs="Arial"/>
          <w:sz w:val="20"/>
          <w:szCs w:val="20"/>
        </w:rPr>
      </w:pPr>
      <w:r w:rsidRPr="007D0AB7">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53948214" w14:textId="77777777" w:rsidR="00704C08" w:rsidRPr="007D0AB7" w:rsidRDefault="00704C08" w:rsidP="00704C08">
      <w:pPr>
        <w:pStyle w:val="Prrafodelista"/>
        <w:rPr>
          <w:sz w:val="22"/>
          <w:szCs w:val="22"/>
        </w:rPr>
      </w:pPr>
    </w:p>
    <w:p w14:paraId="034F1DE6" w14:textId="77777777" w:rsidR="00704C08" w:rsidRPr="007D0AB7" w:rsidRDefault="00704C08" w:rsidP="00704C08">
      <w:pPr>
        <w:numPr>
          <w:ilvl w:val="0"/>
          <w:numId w:val="67"/>
        </w:numPr>
        <w:jc w:val="both"/>
        <w:rPr>
          <w:rFonts w:ascii="Arial" w:hAnsi="Arial" w:cs="Arial"/>
          <w:sz w:val="20"/>
          <w:szCs w:val="20"/>
        </w:rPr>
      </w:pPr>
      <w:r w:rsidRPr="007D0AB7">
        <w:rPr>
          <w:rFonts w:ascii="Arial" w:hAnsi="Arial" w:cs="Arial"/>
          <w:sz w:val="20"/>
          <w:szCs w:val="20"/>
        </w:rPr>
        <w:t>Solicitar y recibir información técnica respecto del bien o servicio y demás del</w:t>
      </w:r>
      <w:r w:rsidRPr="007D0AB7">
        <w:rPr>
          <w:rFonts w:ascii="Arial" w:hAnsi="Arial" w:cs="Arial"/>
          <w:b/>
          <w:sz w:val="20"/>
          <w:szCs w:val="20"/>
        </w:rPr>
        <w:t xml:space="preserve"> CONTRATISTA</w:t>
      </w:r>
      <w:r w:rsidRPr="007D0AB7">
        <w:rPr>
          <w:rFonts w:ascii="Arial" w:hAnsi="Arial" w:cs="Arial"/>
          <w:sz w:val="20"/>
          <w:szCs w:val="20"/>
        </w:rPr>
        <w:t xml:space="preserve"> en desarrollo del objeto del contractual. </w:t>
      </w:r>
    </w:p>
    <w:p w14:paraId="0D3AB1DC" w14:textId="77777777" w:rsidR="00704C08" w:rsidRPr="007D0AB7" w:rsidRDefault="00704C08" w:rsidP="00704C08">
      <w:pPr>
        <w:pStyle w:val="Prrafodelista"/>
        <w:rPr>
          <w:sz w:val="22"/>
          <w:szCs w:val="22"/>
        </w:rPr>
      </w:pPr>
    </w:p>
    <w:p w14:paraId="1FC60C55" w14:textId="77777777" w:rsidR="00704C08" w:rsidRPr="007D0AB7" w:rsidRDefault="00704C08" w:rsidP="00704C08">
      <w:pPr>
        <w:numPr>
          <w:ilvl w:val="0"/>
          <w:numId w:val="67"/>
        </w:numPr>
        <w:jc w:val="both"/>
        <w:rPr>
          <w:rFonts w:ascii="Arial" w:hAnsi="Arial" w:cs="Arial"/>
          <w:sz w:val="20"/>
          <w:szCs w:val="20"/>
        </w:rPr>
      </w:pPr>
      <w:r w:rsidRPr="007D0AB7">
        <w:rPr>
          <w:rFonts w:ascii="Arial" w:hAnsi="Arial" w:cs="Arial"/>
          <w:sz w:val="20"/>
          <w:szCs w:val="20"/>
        </w:rPr>
        <w:t>Incluir aquellas obligaciones propias de cada proceso que coadyuven al cumplimiento de las obligaciones contractuales.</w:t>
      </w:r>
    </w:p>
    <w:p w14:paraId="0BD3E753" w14:textId="77777777" w:rsidR="00704C08" w:rsidRPr="007D0AB7" w:rsidRDefault="00704C08" w:rsidP="00704C08">
      <w:pPr>
        <w:jc w:val="both"/>
        <w:rPr>
          <w:rFonts w:ascii="Arial" w:hAnsi="Arial" w:cs="Arial"/>
          <w:sz w:val="20"/>
          <w:szCs w:val="20"/>
        </w:rPr>
      </w:pPr>
    </w:p>
    <w:p w14:paraId="5B5E0633" w14:textId="77777777" w:rsidR="00704C08" w:rsidRPr="007D0AB7" w:rsidRDefault="00704C08" w:rsidP="00704C08">
      <w:pPr>
        <w:numPr>
          <w:ilvl w:val="0"/>
          <w:numId w:val="67"/>
        </w:numPr>
        <w:jc w:val="both"/>
        <w:rPr>
          <w:rFonts w:ascii="Arial" w:hAnsi="Arial" w:cs="Arial"/>
          <w:sz w:val="20"/>
          <w:szCs w:val="20"/>
        </w:rPr>
      </w:pPr>
      <w:r w:rsidRPr="007D0AB7">
        <w:rPr>
          <w:rFonts w:ascii="Arial" w:hAnsi="Arial" w:cs="Arial"/>
          <w:sz w:val="20"/>
          <w:szCs w:val="20"/>
        </w:rPr>
        <w:t>Rechazar los bienes y/o servicios cuando no cumplan con los requerimientos técnicos exigidos.</w:t>
      </w:r>
    </w:p>
    <w:p w14:paraId="4120A6B6" w14:textId="77777777" w:rsidR="00704C08" w:rsidRPr="007D0AB7" w:rsidRDefault="00704C08" w:rsidP="00704C08">
      <w:pPr>
        <w:spacing w:line="360" w:lineRule="auto"/>
        <w:jc w:val="both"/>
        <w:rPr>
          <w:rFonts w:ascii="Arial" w:hAnsi="Arial" w:cs="Arial"/>
          <w:sz w:val="20"/>
          <w:szCs w:val="20"/>
        </w:rPr>
      </w:pPr>
    </w:p>
    <w:p w14:paraId="1CA85D8D" w14:textId="77777777" w:rsidR="00704C08" w:rsidRPr="007D0AB7" w:rsidRDefault="00704C08" w:rsidP="00704C08">
      <w:pPr>
        <w:pStyle w:val="Textoindependiente"/>
        <w:ind w:right="51"/>
        <w:jc w:val="both"/>
        <w:rPr>
          <w:sz w:val="20"/>
          <w:szCs w:val="20"/>
          <w:lang w:val="es-CO"/>
        </w:rPr>
      </w:pPr>
      <w:r w:rsidRPr="007D0AB7">
        <w:rPr>
          <w:b/>
          <w:sz w:val="20"/>
          <w:szCs w:val="20"/>
          <w:lang w:val="es-CO"/>
        </w:rPr>
        <w:t>NOTA:</w:t>
      </w:r>
      <w:r w:rsidRPr="007D0AB7">
        <w:rPr>
          <w:sz w:val="20"/>
          <w:szCs w:val="20"/>
          <w:lang w:val="es-CO"/>
        </w:rPr>
        <w:t xml:space="preserve"> además de las propias de su condición, deberá indicarse aquellas que correspondan a actividades o trámites a cargo de la administración, a partir de los cuales, el contratista estará obligado al cumplimiento de sus obligaciones contractuales. </w:t>
      </w:r>
    </w:p>
    <w:p w14:paraId="02199E01" w14:textId="77777777" w:rsidR="00704C08" w:rsidRPr="007D0AB7" w:rsidRDefault="00704C08" w:rsidP="00704C08">
      <w:pPr>
        <w:pStyle w:val="Textoindependiente"/>
        <w:ind w:right="51"/>
        <w:jc w:val="both"/>
        <w:rPr>
          <w:sz w:val="20"/>
          <w:szCs w:val="20"/>
          <w:lang w:val="es-CO"/>
        </w:rPr>
      </w:pPr>
    </w:p>
    <w:p w14:paraId="2BCF2D2F" w14:textId="77777777" w:rsidR="00704C08" w:rsidRPr="007D0AB7" w:rsidRDefault="00704C08" w:rsidP="00704C08">
      <w:pPr>
        <w:pStyle w:val="Textoindependiente"/>
        <w:ind w:right="51"/>
        <w:jc w:val="both"/>
        <w:rPr>
          <w:sz w:val="20"/>
          <w:szCs w:val="20"/>
          <w:lang w:val="es-CO"/>
        </w:rPr>
      </w:pPr>
      <w:r w:rsidRPr="007D0AB7">
        <w:rPr>
          <w:sz w:val="20"/>
          <w:szCs w:val="20"/>
          <w:lang w:val="es-CO"/>
        </w:rPr>
        <w:t xml:space="preserve">En los procesos que se adelantan bajo el amparo de un Acuerdo Marco de Precios, deberá citarse la cláusula correspondiente a las obligaciones de la Entidad Compradora, contenida en la minuta del respectivo acuerdo marco. </w:t>
      </w:r>
    </w:p>
    <w:p w14:paraId="2EC3441F" w14:textId="75466A52" w:rsidR="00905682" w:rsidRPr="007D0AB7" w:rsidRDefault="00905682" w:rsidP="00905682">
      <w:pPr>
        <w:autoSpaceDE w:val="0"/>
        <w:autoSpaceDN w:val="0"/>
        <w:adjustRightInd w:val="0"/>
        <w:jc w:val="both"/>
        <w:rPr>
          <w:rFonts w:ascii="Arial" w:hAnsi="Arial" w:cs="Arial"/>
          <w:sz w:val="20"/>
          <w:szCs w:val="20"/>
          <w:lang w:val="es-CO"/>
        </w:rPr>
      </w:pPr>
    </w:p>
    <w:p w14:paraId="141913C9" w14:textId="77777777" w:rsidR="004A55A2" w:rsidRPr="007D0AB7" w:rsidRDefault="004A55A2" w:rsidP="004A55A2">
      <w:pPr>
        <w:tabs>
          <w:tab w:val="num" w:pos="284"/>
        </w:tabs>
        <w:contextualSpacing/>
        <w:jc w:val="center"/>
        <w:rPr>
          <w:rFonts w:ascii="Arial" w:hAnsi="Arial" w:cs="Arial"/>
          <w:b/>
          <w:sz w:val="20"/>
          <w:szCs w:val="20"/>
        </w:rPr>
      </w:pPr>
    </w:p>
    <w:p w14:paraId="2118B42D" w14:textId="77777777" w:rsidR="004A55A2" w:rsidRPr="007D0AB7" w:rsidRDefault="004A55A2" w:rsidP="004A55A2">
      <w:pPr>
        <w:tabs>
          <w:tab w:val="num" w:pos="284"/>
        </w:tabs>
        <w:contextualSpacing/>
        <w:jc w:val="center"/>
        <w:rPr>
          <w:rFonts w:ascii="Arial" w:hAnsi="Arial" w:cs="Arial"/>
          <w:b/>
          <w:sz w:val="20"/>
          <w:szCs w:val="20"/>
        </w:rPr>
      </w:pPr>
    </w:p>
    <w:p w14:paraId="4BC4F7FE" w14:textId="77777777" w:rsidR="004A55A2" w:rsidRPr="007D0AB7" w:rsidRDefault="004A55A2" w:rsidP="004A55A2">
      <w:pPr>
        <w:tabs>
          <w:tab w:val="num" w:pos="284"/>
        </w:tabs>
        <w:contextualSpacing/>
        <w:jc w:val="center"/>
        <w:rPr>
          <w:rFonts w:ascii="Arial" w:hAnsi="Arial" w:cs="Arial"/>
          <w:b/>
          <w:sz w:val="20"/>
          <w:szCs w:val="20"/>
        </w:rPr>
      </w:pPr>
    </w:p>
    <w:p w14:paraId="5E6A965A" w14:textId="77777777" w:rsidR="004A55A2" w:rsidRPr="007D0AB7" w:rsidRDefault="004A55A2" w:rsidP="004A55A2">
      <w:pPr>
        <w:tabs>
          <w:tab w:val="num" w:pos="284"/>
        </w:tabs>
        <w:contextualSpacing/>
        <w:jc w:val="center"/>
        <w:rPr>
          <w:rFonts w:ascii="Arial" w:hAnsi="Arial" w:cs="Arial"/>
          <w:b/>
          <w:sz w:val="20"/>
          <w:szCs w:val="20"/>
        </w:rPr>
      </w:pPr>
    </w:p>
    <w:p w14:paraId="3A16D4AF" w14:textId="77777777" w:rsidR="004A55A2" w:rsidRDefault="004A55A2" w:rsidP="004A55A2">
      <w:pPr>
        <w:tabs>
          <w:tab w:val="num" w:pos="284"/>
        </w:tabs>
        <w:contextualSpacing/>
        <w:jc w:val="center"/>
        <w:rPr>
          <w:rFonts w:ascii="Arial" w:hAnsi="Arial" w:cs="Arial"/>
          <w:b/>
          <w:sz w:val="20"/>
          <w:szCs w:val="20"/>
        </w:rPr>
      </w:pPr>
    </w:p>
    <w:p w14:paraId="45C07638" w14:textId="77777777" w:rsidR="005D5599" w:rsidRDefault="005D5599" w:rsidP="004A55A2">
      <w:pPr>
        <w:tabs>
          <w:tab w:val="num" w:pos="284"/>
        </w:tabs>
        <w:contextualSpacing/>
        <w:jc w:val="center"/>
        <w:rPr>
          <w:rFonts w:ascii="Arial" w:hAnsi="Arial" w:cs="Arial"/>
          <w:b/>
          <w:sz w:val="20"/>
          <w:szCs w:val="20"/>
        </w:rPr>
      </w:pPr>
    </w:p>
    <w:p w14:paraId="0108A86B" w14:textId="77777777" w:rsidR="005D5599" w:rsidRDefault="005D5599" w:rsidP="004A55A2">
      <w:pPr>
        <w:tabs>
          <w:tab w:val="num" w:pos="284"/>
        </w:tabs>
        <w:contextualSpacing/>
        <w:jc w:val="center"/>
        <w:rPr>
          <w:rFonts w:ascii="Arial" w:hAnsi="Arial" w:cs="Arial"/>
          <w:b/>
          <w:sz w:val="20"/>
          <w:szCs w:val="20"/>
        </w:rPr>
      </w:pPr>
    </w:p>
    <w:p w14:paraId="4509D336" w14:textId="77777777" w:rsidR="005D5599" w:rsidRPr="007D0AB7" w:rsidRDefault="005D5599" w:rsidP="004A55A2">
      <w:pPr>
        <w:tabs>
          <w:tab w:val="num" w:pos="284"/>
        </w:tabs>
        <w:contextualSpacing/>
        <w:jc w:val="center"/>
        <w:rPr>
          <w:rFonts w:ascii="Arial" w:hAnsi="Arial" w:cs="Arial"/>
          <w:b/>
          <w:sz w:val="20"/>
          <w:szCs w:val="20"/>
        </w:rPr>
      </w:pPr>
    </w:p>
    <w:p w14:paraId="18EA1D2F" w14:textId="77777777" w:rsidR="004A55A2" w:rsidRPr="007D0AB7" w:rsidRDefault="004A55A2" w:rsidP="004A55A2">
      <w:pPr>
        <w:tabs>
          <w:tab w:val="num" w:pos="284"/>
        </w:tabs>
        <w:contextualSpacing/>
        <w:jc w:val="center"/>
        <w:rPr>
          <w:rFonts w:ascii="Arial" w:hAnsi="Arial" w:cs="Arial"/>
          <w:b/>
          <w:sz w:val="20"/>
          <w:szCs w:val="20"/>
        </w:rPr>
      </w:pPr>
    </w:p>
    <w:p w14:paraId="686E6538" w14:textId="77777777" w:rsidR="003C6CA7" w:rsidRPr="007D0AB7" w:rsidRDefault="003C6CA7" w:rsidP="005218BA">
      <w:pPr>
        <w:autoSpaceDE w:val="0"/>
        <w:autoSpaceDN w:val="0"/>
        <w:adjustRightInd w:val="0"/>
        <w:jc w:val="center"/>
        <w:rPr>
          <w:rFonts w:ascii="Arial" w:hAnsi="Arial" w:cs="Arial"/>
          <w:b/>
          <w:bCs/>
          <w:sz w:val="21"/>
          <w:szCs w:val="21"/>
          <w:lang w:val="es-MX"/>
        </w:rPr>
      </w:pPr>
    </w:p>
    <w:p w14:paraId="6E2E0AAE" w14:textId="77777777" w:rsidR="003C6CA7" w:rsidRPr="007D0AB7" w:rsidRDefault="003C6CA7" w:rsidP="005218BA">
      <w:pPr>
        <w:autoSpaceDE w:val="0"/>
        <w:autoSpaceDN w:val="0"/>
        <w:adjustRightInd w:val="0"/>
        <w:jc w:val="center"/>
        <w:rPr>
          <w:rFonts w:ascii="Arial" w:hAnsi="Arial" w:cs="Arial"/>
          <w:b/>
          <w:bCs/>
          <w:sz w:val="21"/>
          <w:szCs w:val="21"/>
          <w:lang w:val="es-MX"/>
        </w:rPr>
      </w:pPr>
    </w:p>
    <w:p w14:paraId="775CA048" w14:textId="77777777" w:rsidR="004600CE" w:rsidRPr="007D0AB7" w:rsidRDefault="004600CE" w:rsidP="005218BA">
      <w:pPr>
        <w:autoSpaceDE w:val="0"/>
        <w:autoSpaceDN w:val="0"/>
        <w:adjustRightInd w:val="0"/>
        <w:jc w:val="center"/>
        <w:rPr>
          <w:rFonts w:ascii="Arial" w:hAnsi="Arial" w:cs="Arial"/>
          <w:b/>
          <w:bCs/>
          <w:sz w:val="21"/>
          <w:szCs w:val="21"/>
          <w:lang w:val="es-MX"/>
        </w:rPr>
      </w:pPr>
    </w:p>
    <w:p w14:paraId="70E131A2" w14:textId="77777777" w:rsidR="003A7A41" w:rsidRPr="007D0AB7" w:rsidRDefault="005A0C66" w:rsidP="005218BA">
      <w:pPr>
        <w:autoSpaceDE w:val="0"/>
        <w:autoSpaceDN w:val="0"/>
        <w:adjustRightInd w:val="0"/>
        <w:jc w:val="center"/>
        <w:rPr>
          <w:rFonts w:ascii="Arial" w:hAnsi="Arial" w:cs="Arial"/>
          <w:b/>
          <w:bCs/>
          <w:sz w:val="20"/>
          <w:szCs w:val="20"/>
          <w:lang w:val="es-MX"/>
        </w:rPr>
      </w:pPr>
      <w:r w:rsidRPr="007D0AB7">
        <w:rPr>
          <w:rFonts w:ascii="Arial" w:hAnsi="Arial" w:cs="Arial"/>
          <w:b/>
          <w:bCs/>
          <w:sz w:val="20"/>
          <w:szCs w:val="20"/>
          <w:lang w:val="es-MX"/>
        </w:rPr>
        <w:t>ANEXO No.</w:t>
      </w:r>
      <w:r w:rsidR="003C6CA7" w:rsidRPr="007D0AB7">
        <w:rPr>
          <w:rFonts w:ascii="Arial" w:hAnsi="Arial" w:cs="Arial"/>
          <w:b/>
          <w:bCs/>
          <w:sz w:val="20"/>
          <w:szCs w:val="20"/>
          <w:lang w:val="es-MX"/>
        </w:rPr>
        <w:t xml:space="preserve"> </w:t>
      </w:r>
      <w:r w:rsidR="00CB7927" w:rsidRPr="007D0AB7">
        <w:rPr>
          <w:rFonts w:ascii="Arial" w:hAnsi="Arial" w:cs="Arial"/>
          <w:b/>
          <w:bCs/>
          <w:sz w:val="20"/>
          <w:szCs w:val="20"/>
          <w:lang w:val="es-MX"/>
        </w:rPr>
        <w:t>6</w:t>
      </w:r>
    </w:p>
    <w:p w14:paraId="0A39FFC1" w14:textId="77777777" w:rsidR="003C6CA7" w:rsidRPr="007D0AB7" w:rsidRDefault="003C6CA7" w:rsidP="005218BA">
      <w:pPr>
        <w:autoSpaceDE w:val="0"/>
        <w:autoSpaceDN w:val="0"/>
        <w:adjustRightInd w:val="0"/>
        <w:jc w:val="center"/>
        <w:rPr>
          <w:rFonts w:ascii="Arial" w:hAnsi="Arial" w:cs="Arial"/>
          <w:b/>
          <w:bCs/>
          <w:sz w:val="8"/>
          <w:szCs w:val="20"/>
          <w:lang w:val="es-MX"/>
        </w:rPr>
      </w:pPr>
    </w:p>
    <w:p w14:paraId="6E1548E1" w14:textId="77777777" w:rsidR="00914753" w:rsidRPr="007D0AB7" w:rsidRDefault="00914753" w:rsidP="00914753">
      <w:pPr>
        <w:shd w:val="clear" w:color="auto" w:fill="FFFFFF"/>
        <w:jc w:val="center"/>
        <w:rPr>
          <w:rFonts w:ascii="Arial" w:hAnsi="Arial" w:cs="Arial"/>
          <w:b/>
          <w:sz w:val="20"/>
          <w:szCs w:val="20"/>
          <w:lang w:val="es-CO"/>
        </w:rPr>
      </w:pPr>
      <w:r w:rsidRPr="007D0AB7">
        <w:rPr>
          <w:rFonts w:ascii="Arial" w:hAnsi="Arial" w:cs="Arial"/>
          <w:b/>
          <w:sz w:val="20"/>
          <w:szCs w:val="20"/>
          <w:lang w:val="es-CO"/>
        </w:rPr>
        <w:t>MINUTA DEL CONTRATO</w:t>
      </w:r>
    </w:p>
    <w:p w14:paraId="4199E1AA" w14:textId="77777777" w:rsidR="00A70767" w:rsidRPr="007D0AB7" w:rsidRDefault="00A70767" w:rsidP="004B457C">
      <w:pPr>
        <w:autoSpaceDE w:val="0"/>
        <w:autoSpaceDN w:val="0"/>
        <w:adjustRightInd w:val="0"/>
        <w:jc w:val="center"/>
        <w:rPr>
          <w:rFonts w:ascii="Arial" w:hAnsi="Arial" w:cs="Arial"/>
          <w:b/>
          <w:bCs/>
          <w:sz w:val="20"/>
          <w:szCs w:val="20"/>
          <w:lang w:val="es-MX"/>
        </w:rPr>
      </w:pPr>
    </w:p>
    <w:p w14:paraId="47730F66" w14:textId="7D07BBDB" w:rsidR="00914753" w:rsidRPr="007D0AB7" w:rsidRDefault="001B0866" w:rsidP="00297C35">
      <w:pPr>
        <w:pBdr>
          <w:bottom w:val="double" w:sz="6" w:space="1" w:color="auto"/>
        </w:pBdr>
        <w:tabs>
          <w:tab w:val="center" w:pos="4419"/>
        </w:tabs>
        <w:ind w:left="142" w:right="248"/>
        <w:jc w:val="both"/>
        <w:rPr>
          <w:rFonts w:ascii="Arial" w:hAnsi="Arial" w:cs="Arial"/>
          <w:b/>
          <w:bCs/>
          <w:sz w:val="20"/>
          <w:szCs w:val="20"/>
          <w:lang w:val="es-CO"/>
        </w:rPr>
      </w:pPr>
      <w:r w:rsidRPr="007D0AB7">
        <w:rPr>
          <w:rFonts w:ascii="Arial" w:hAnsi="Arial" w:cs="Arial"/>
          <w:b/>
          <w:bCs/>
          <w:sz w:val="20"/>
          <w:szCs w:val="20"/>
          <w:lang w:val="es-CO"/>
        </w:rPr>
        <w:t>CONTRATO DE</w:t>
      </w:r>
      <w:r w:rsidR="00914753" w:rsidRPr="007D0AB7">
        <w:rPr>
          <w:rFonts w:ascii="Arial" w:hAnsi="Arial" w:cs="Arial"/>
          <w:b/>
          <w:bCs/>
          <w:sz w:val="20"/>
          <w:szCs w:val="20"/>
          <w:lang w:val="es-CO"/>
        </w:rPr>
        <w:t xml:space="preserve"> </w:t>
      </w:r>
      <w:r w:rsidR="00FC129C" w:rsidRPr="007D0AB7">
        <w:rPr>
          <w:rFonts w:ascii="Arial" w:hAnsi="Arial" w:cs="Arial"/>
          <w:b/>
          <w:bCs/>
          <w:sz w:val="20"/>
          <w:szCs w:val="20"/>
          <w:lang w:val="es-CO"/>
        </w:rPr>
        <w:t xml:space="preserve">SERVICIO </w:t>
      </w:r>
      <w:r w:rsidR="00914753" w:rsidRPr="007D0AB7">
        <w:rPr>
          <w:rFonts w:ascii="Arial" w:hAnsi="Arial" w:cs="Arial"/>
          <w:b/>
          <w:bCs/>
          <w:sz w:val="20"/>
          <w:szCs w:val="20"/>
          <w:lang w:val="es-CO"/>
        </w:rPr>
        <w:t xml:space="preserve">PN </w:t>
      </w:r>
      <w:r w:rsidR="00FC129C" w:rsidRPr="007D0AB7">
        <w:rPr>
          <w:rFonts w:ascii="Arial" w:hAnsi="Arial" w:cs="Arial"/>
          <w:b/>
          <w:bCs/>
          <w:sz w:val="20"/>
          <w:szCs w:val="20"/>
          <w:lang w:val="es-CO"/>
        </w:rPr>
        <w:t>DICAR</w:t>
      </w:r>
      <w:r w:rsidR="00914753" w:rsidRPr="007D0AB7">
        <w:rPr>
          <w:rFonts w:ascii="Arial" w:hAnsi="Arial" w:cs="Arial"/>
          <w:b/>
          <w:bCs/>
          <w:sz w:val="20"/>
          <w:szCs w:val="20"/>
          <w:lang w:val="es-CO"/>
        </w:rPr>
        <w:t>. ________________________ CELEBRADO ENTRE LA POLICÍA NACIONAL Y _______________ CUYO OBJETO ES_______________________</w:t>
      </w:r>
    </w:p>
    <w:p w14:paraId="24229153" w14:textId="77777777" w:rsidR="00914753" w:rsidRPr="007D0AB7" w:rsidRDefault="00914753" w:rsidP="00DE1802">
      <w:pPr>
        <w:tabs>
          <w:tab w:val="center" w:pos="4419"/>
        </w:tabs>
        <w:ind w:left="426" w:right="567"/>
        <w:jc w:val="both"/>
        <w:rPr>
          <w:rFonts w:ascii="Arial" w:hAnsi="Arial" w:cs="Arial"/>
          <w:b/>
          <w:bCs/>
          <w:sz w:val="20"/>
          <w:szCs w:val="20"/>
          <w:lang w:val="es-CO"/>
        </w:rPr>
      </w:pPr>
    </w:p>
    <w:p w14:paraId="5D2DEBC0" w14:textId="05E02CF2" w:rsidR="00914753" w:rsidRPr="007D0AB7" w:rsidRDefault="00914753" w:rsidP="00DE1802">
      <w:pPr>
        <w:ind w:left="142" w:right="248"/>
        <w:jc w:val="both"/>
        <w:rPr>
          <w:rFonts w:ascii="Arial" w:hAnsi="Arial" w:cs="Arial"/>
          <w:sz w:val="20"/>
          <w:szCs w:val="20"/>
          <w:lang w:val="es-CO"/>
        </w:rPr>
      </w:pPr>
      <w:r w:rsidRPr="007D0AB7">
        <w:rPr>
          <w:rFonts w:ascii="Arial" w:hAnsi="Arial" w:cs="Arial"/>
          <w:sz w:val="20"/>
          <w:szCs w:val="20"/>
          <w:lang w:val="es-CO"/>
        </w:rPr>
        <w:t xml:space="preserve">Entre los suscritos, de una </w:t>
      </w:r>
      <w:proofErr w:type="gramStart"/>
      <w:r w:rsidRPr="007D0AB7">
        <w:rPr>
          <w:rFonts w:ascii="Arial" w:hAnsi="Arial" w:cs="Arial"/>
          <w:sz w:val="20"/>
          <w:szCs w:val="20"/>
          <w:lang w:val="es-CO"/>
        </w:rPr>
        <w:t>parte</w:t>
      </w:r>
      <w:proofErr w:type="gramEnd"/>
      <w:r w:rsidRPr="007D0AB7">
        <w:rPr>
          <w:rFonts w:ascii="Arial" w:hAnsi="Arial" w:cs="Arial"/>
          <w:sz w:val="20"/>
          <w:szCs w:val="20"/>
          <w:lang w:val="es-CO"/>
        </w:rPr>
        <w:t xml:space="preserve"> la</w:t>
      </w:r>
      <w:r w:rsidRPr="007D0AB7">
        <w:rPr>
          <w:rFonts w:ascii="Arial" w:hAnsi="Arial" w:cs="Arial"/>
          <w:b/>
          <w:sz w:val="20"/>
          <w:szCs w:val="20"/>
          <w:lang w:val="es-CO"/>
        </w:rPr>
        <w:t xml:space="preserve"> POLICÍA NACIONAL</w:t>
      </w:r>
      <w:r w:rsidRPr="007D0AB7">
        <w:rPr>
          <w:rFonts w:ascii="Arial" w:hAnsi="Arial" w:cs="Arial"/>
          <w:sz w:val="20"/>
          <w:szCs w:val="20"/>
          <w:lang w:val="es-CO"/>
        </w:rPr>
        <w:t>, quien actúa a través de su representante legal o su delegado, quien en adelante se denominará la</w:t>
      </w:r>
      <w:r w:rsidRPr="007D0AB7">
        <w:rPr>
          <w:rFonts w:ascii="Arial" w:hAnsi="Arial" w:cs="Arial"/>
          <w:b/>
          <w:sz w:val="20"/>
          <w:szCs w:val="20"/>
          <w:lang w:val="es-CO"/>
        </w:rPr>
        <w:t xml:space="preserve"> POLICÍA</w:t>
      </w:r>
      <w:r w:rsidRPr="007D0AB7">
        <w:rPr>
          <w:rFonts w:ascii="Arial" w:hAnsi="Arial" w:cs="Arial"/>
          <w:sz w:val="20"/>
          <w:szCs w:val="20"/>
          <w:lang w:val="es-CO"/>
        </w:rPr>
        <w:t xml:space="preserve">, y por la </w:t>
      </w:r>
      <w:proofErr w:type="gramStart"/>
      <w:r w:rsidRPr="007D0AB7">
        <w:rPr>
          <w:rFonts w:ascii="Arial" w:hAnsi="Arial" w:cs="Arial"/>
          <w:sz w:val="20"/>
          <w:szCs w:val="20"/>
          <w:lang w:val="es-CO"/>
        </w:rPr>
        <w:t>otra,  el</w:t>
      </w:r>
      <w:proofErr w:type="gramEnd"/>
      <w:r w:rsidRPr="007D0AB7">
        <w:rPr>
          <w:rFonts w:ascii="Arial" w:hAnsi="Arial" w:cs="Arial"/>
          <w:sz w:val="20"/>
          <w:szCs w:val="20"/>
          <w:lang w:val="es-CO"/>
        </w:rPr>
        <w:t xml:space="preserve"> </w:t>
      </w:r>
      <w:r w:rsidRPr="007D0AB7">
        <w:rPr>
          <w:rFonts w:ascii="Arial" w:hAnsi="Arial" w:cs="Arial"/>
          <w:b/>
          <w:sz w:val="20"/>
          <w:szCs w:val="20"/>
          <w:lang w:val="es-CO"/>
        </w:rPr>
        <w:t>CONTRATISTA</w:t>
      </w:r>
      <w:r w:rsidRPr="007D0AB7">
        <w:rPr>
          <w:rFonts w:ascii="Arial" w:hAnsi="Arial" w:cs="Arial"/>
          <w:sz w:val="20"/>
          <w:szCs w:val="20"/>
          <w:lang w:val="es-CO"/>
        </w:rPr>
        <w:t>, debidamente identificados como aparece en el anexo No.1 “DATOS DEL CONTRATO”, hemos convenido celebrar el presente contrato, previos los siguientes considerandos:</w:t>
      </w:r>
      <w:r w:rsidRPr="007D0AB7">
        <w:rPr>
          <w:rFonts w:ascii="Arial" w:hAnsi="Arial" w:cs="Arial"/>
          <w:b/>
          <w:sz w:val="20"/>
          <w:szCs w:val="20"/>
          <w:lang w:val="es-CO"/>
        </w:rPr>
        <w:t xml:space="preserve"> a)</w:t>
      </w:r>
      <w:r w:rsidRPr="007D0AB7">
        <w:rPr>
          <w:rFonts w:ascii="Arial" w:hAnsi="Arial" w:cs="Arial"/>
          <w:sz w:val="20"/>
          <w:szCs w:val="20"/>
          <w:lang w:val="es-CO"/>
        </w:rPr>
        <w:t xml:space="preserve"> Que se elaboraron los estudios previos de conformidad co</w:t>
      </w:r>
      <w:r w:rsidR="001B0866" w:rsidRPr="007D0AB7">
        <w:rPr>
          <w:rFonts w:ascii="Arial" w:hAnsi="Arial" w:cs="Arial"/>
          <w:sz w:val="20"/>
          <w:szCs w:val="20"/>
          <w:lang w:val="es-CO"/>
        </w:rPr>
        <w:t>n lo señalado en el Decreto 1082</w:t>
      </w:r>
      <w:r w:rsidRPr="007D0AB7">
        <w:rPr>
          <w:rFonts w:ascii="Arial" w:hAnsi="Arial" w:cs="Arial"/>
          <w:sz w:val="20"/>
          <w:szCs w:val="20"/>
          <w:lang w:val="es-CO"/>
        </w:rPr>
        <w:t xml:space="preserve"> de 201</w:t>
      </w:r>
      <w:r w:rsidR="001B0866" w:rsidRPr="007D0AB7">
        <w:rPr>
          <w:rFonts w:ascii="Arial" w:hAnsi="Arial" w:cs="Arial"/>
          <w:sz w:val="20"/>
          <w:szCs w:val="20"/>
          <w:lang w:val="es-CO"/>
        </w:rPr>
        <w:t>5</w:t>
      </w:r>
      <w:r w:rsidRPr="007D0AB7">
        <w:rPr>
          <w:rFonts w:ascii="Arial" w:hAnsi="Arial" w:cs="Arial"/>
          <w:b/>
          <w:sz w:val="20"/>
          <w:szCs w:val="20"/>
          <w:lang w:val="es-CO"/>
        </w:rPr>
        <w:t>. b)</w:t>
      </w:r>
      <w:r w:rsidRPr="007D0AB7">
        <w:rPr>
          <w:rFonts w:ascii="Arial" w:hAnsi="Arial" w:cs="Arial"/>
          <w:sz w:val="20"/>
          <w:szCs w:val="20"/>
          <w:lang w:val="es-CO"/>
        </w:rPr>
        <w:t xml:space="preserve"> </w:t>
      </w:r>
      <w:proofErr w:type="gramStart"/>
      <w:r w:rsidRPr="007D0AB7">
        <w:rPr>
          <w:rFonts w:ascii="Arial" w:hAnsi="Arial" w:cs="Arial"/>
          <w:sz w:val="20"/>
          <w:szCs w:val="20"/>
          <w:lang w:val="es-CO"/>
        </w:rPr>
        <w:t>Que</w:t>
      </w:r>
      <w:proofErr w:type="gramEnd"/>
      <w:r w:rsidRPr="007D0AB7">
        <w:rPr>
          <w:rFonts w:ascii="Arial" w:hAnsi="Arial" w:cs="Arial"/>
          <w:sz w:val="20"/>
          <w:szCs w:val="20"/>
          <w:lang w:val="es-CO"/>
        </w:rPr>
        <w:t xml:space="preserve"> al momento de la apertura del proceso de selección, se contó con la respectiva apropiación presupuestal que respalda el presente compromiso. </w:t>
      </w:r>
      <w:r w:rsidRPr="007D0AB7">
        <w:rPr>
          <w:rFonts w:ascii="Arial" w:hAnsi="Arial" w:cs="Arial"/>
          <w:b/>
          <w:sz w:val="20"/>
          <w:szCs w:val="20"/>
          <w:lang w:val="es-CO"/>
        </w:rPr>
        <w:t>c)</w:t>
      </w:r>
      <w:r w:rsidRPr="007D0AB7">
        <w:rPr>
          <w:rFonts w:ascii="Arial" w:hAnsi="Arial" w:cs="Arial"/>
          <w:sz w:val="20"/>
          <w:szCs w:val="20"/>
          <w:lang w:val="es-CO"/>
        </w:rPr>
        <w:t xml:space="preserve"> </w:t>
      </w:r>
      <w:r w:rsidR="00611B4A" w:rsidRPr="007D0AB7">
        <w:rPr>
          <w:rFonts w:ascii="Arial" w:hAnsi="Arial" w:cs="Arial"/>
          <w:sz w:val="20"/>
          <w:szCs w:val="20"/>
          <w:lang w:val="es-CO"/>
        </w:rPr>
        <w:t xml:space="preserve">Que el presente contrato se deriva de un proceso de contratación realizado por la modalidad de </w:t>
      </w:r>
      <w:r w:rsidR="00611B4A" w:rsidRPr="007D0AB7">
        <w:rPr>
          <w:rFonts w:ascii="Arial" w:hAnsi="Arial" w:cs="Arial"/>
          <w:b/>
          <w:sz w:val="20"/>
          <w:szCs w:val="20"/>
          <w:lang w:val="es-CO"/>
        </w:rPr>
        <w:t xml:space="preserve">(1) </w:t>
      </w:r>
      <w:r w:rsidR="00611B4A" w:rsidRPr="007D0AB7">
        <w:rPr>
          <w:rFonts w:ascii="Arial" w:hAnsi="Arial" w:cs="Arial"/>
          <w:sz w:val="20"/>
          <w:szCs w:val="20"/>
          <w:lang w:val="es-CO"/>
        </w:rPr>
        <w:t>Selección Abreviada de Menor Cuantía en cumplimiento al Decreto 1082 de 2015</w:t>
      </w:r>
      <w:r w:rsidRPr="007D0AB7">
        <w:rPr>
          <w:rFonts w:ascii="Arial" w:hAnsi="Arial" w:cs="Arial"/>
          <w:sz w:val="20"/>
          <w:szCs w:val="20"/>
          <w:lang w:val="es-CO"/>
        </w:rPr>
        <w:t xml:space="preserve">. </w:t>
      </w:r>
      <w:r w:rsidR="00611B4A" w:rsidRPr="007D0AB7">
        <w:rPr>
          <w:rFonts w:ascii="Arial" w:hAnsi="Arial" w:cs="Arial"/>
          <w:b/>
          <w:sz w:val="20"/>
          <w:szCs w:val="20"/>
          <w:lang w:val="es-CO"/>
        </w:rPr>
        <w:t>d</w:t>
      </w:r>
      <w:r w:rsidRPr="007D0AB7">
        <w:rPr>
          <w:rFonts w:ascii="Arial" w:hAnsi="Arial" w:cs="Arial"/>
          <w:b/>
          <w:sz w:val="20"/>
          <w:szCs w:val="20"/>
          <w:lang w:val="es-CO"/>
        </w:rPr>
        <w:t>)</w:t>
      </w:r>
      <w:r w:rsidRPr="007D0AB7">
        <w:rPr>
          <w:rFonts w:ascii="Arial" w:hAnsi="Arial" w:cs="Arial"/>
          <w:sz w:val="20"/>
          <w:szCs w:val="20"/>
          <w:lang w:val="es-CO"/>
        </w:rPr>
        <w:t xml:space="preserve"> Que habiéndose dado cumplimiento a todos los trámites y requisitos que exige la contratación administrativa para este tipo de contrato (Ley 80 de 1993, Le</w:t>
      </w:r>
      <w:r w:rsidR="001B0866" w:rsidRPr="007D0AB7">
        <w:rPr>
          <w:rFonts w:ascii="Arial" w:hAnsi="Arial" w:cs="Arial"/>
          <w:sz w:val="20"/>
          <w:szCs w:val="20"/>
          <w:lang w:val="es-CO"/>
        </w:rPr>
        <w:t>y 1150 de 2007 y el Decreto 1082 de 2015</w:t>
      </w:r>
      <w:r w:rsidRPr="007D0AB7">
        <w:rPr>
          <w:rFonts w:ascii="Arial" w:hAnsi="Arial" w:cs="Arial"/>
          <w:sz w:val="20"/>
          <w:szCs w:val="20"/>
          <w:lang w:val="es-CO"/>
        </w:rPr>
        <w:t xml:space="preserve">), es procedente la celebración del mismo, el cual se regirá por las siguientes cláusulas: </w:t>
      </w:r>
      <w:r w:rsidRPr="007D0AB7">
        <w:rPr>
          <w:rFonts w:ascii="Arial" w:hAnsi="Arial" w:cs="Arial"/>
          <w:b/>
          <w:i/>
          <w:sz w:val="20"/>
          <w:szCs w:val="20"/>
          <w:lang w:val="es-CO"/>
        </w:rPr>
        <w:t>PRIMERA</w:t>
      </w:r>
      <w:r w:rsidRPr="007D0AB7">
        <w:rPr>
          <w:rFonts w:ascii="Arial" w:hAnsi="Arial" w:cs="Arial"/>
          <w:b/>
          <w:sz w:val="20"/>
          <w:szCs w:val="20"/>
          <w:lang w:val="es-CO"/>
        </w:rPr>
        <w:t>. OBJETO:</w:t>
      </w:r>
      <w:r w:rsidRPr="007D0AB7">
        <w:rPr>
          <w:rFonts w:ascii="Arial" w:hAnsi="Arial" w:cs="Arial"/>
          <w:sz w:val="20"/>
          <w:szCs w:val="20"/>
          <w:lang w:val="es-CO"/>
        </w:rPr>
        <w:t xml:space="preserve"> El objeto del presente contrato es el señalado en el anexo No.1 “DATOS DEL CONTRATO”. </w:t>
      </w:r>
      <w:r w:rsidRPr="007D0AB7">
        <w:rPr>
          <w:rFonts w:ascii="Arial" w:hAnsi="Arial" w:cs="Arial"/>
          <w:b/>
          <w:sz w:val="20"/>
          <w:szCs w:val="20"/>
          <w:lang w:val="es-CO"/>
        </w:rPr>
        <w:t>SEGUNDA. FINALIDADES DEL CONTRATO:</w:t>
      </w:r>
      <w:r w:rsidRPr="007D0AB7">
        <w:rPr>
          <w:rFonts w:ascii="Arial" w:hAnsi="Arial" w:cs="Arial"/>
          <w:sz w:val="20"/>
          <w:szCs w:val="20"/>
          <w:lang w:val="es-CO"/>
        </w:rPr>
        <w:t xml:space="preserve"> El presente contrato está orientado a lograr la efectiva y eficiente prestación del servicio propio de la Policía Nacional, en consecuencia, </w:t>
      </w:r>
      <w:r w:rsidRPr="007D0AB7">
        <w:rPr>
          <w:rFonts w:ascii="Arial" w:hAnsi="Arial" w:cs="Arial"/>
          <w:b/>
          <w:sz w:val="20"/>
          <w:szCs w:val="20"/>
          <w:lang w:val="es-CO"/>
        </w:rPr>
        <w:t>el CONTRATISTA</w:t>
      </w:r>
      <w:r w:rsidRPr="007D0AB7">
        <w:rPr>
          <w:rFonts w:ascii="Arial" w:hAnsi="Arial" w:cs="Arial"/>
          <w:sz w:val="20"/>
          <w:szCs w:val="20"/>
          <w:lang w:val="es-CO"/>
        </w:rPr>
        <w:t xml:space="preserve"> se compromete para con la</w:t>
      </w:r>
      <w:r w:rsidRPr="007D0AB7">
        <w:rPr>
          <w:rFonts w:ascii="Arial" w:hAnsi="Arial" w:cs="Arial"/>
          <w:b/>
          <w:sz w:val="20"/>
          <w:szCs w:val="20"/>
          <w:lang w:val="es-CO"/>
        </w:rPr>
        <w:t xml:space="preserve"> POLICÍA</w:t>
      </w:r>
      <w:r w:rsidRPr="007D0AB7">
        <w:rPr>
          <w:rFonts w:ascii="Arial" w:hAnsi="Arial" w:cs="Arial"/>
          <w:sz w:val="20"/>
          <w:szCs w:val="20"/>
          <w:lang w:val="es-CO"/>
        </w:rPr>
        <w:t xml:space="preserve"> a entregar la </w:t>
      </w:r>
      <w:r w:rsidR="00B236EE" w:rsidRPr="007D0AB7">
        <w:rPr>
          <w:rFonts w:ascii="Arial" w:hAnsi="Arial" w:cs="Arial"/>
          <w:sz w:val="20"/>
          <w:szCs w:val="20"/>
          <w:lang w:val="es-CO"/>
        </w:rPr>
        <w:t>interventoría</w:t>
      </w:r>
      <w:r w:rsidRPr="007D0AB7">
        <w:rPr>
          <w:rFonts w:ascii="Arial" w:hAnsi="Arial" w:cs="Arial"/>
          <w:sz w:val="20"/>
          <w:szCs w:val="20"/>
          <w:lang w:val="es-CO"/>
        </w:rPr>
        <w:t xml:space="preserve"> para suplir las necesidades definidas en los estudios previos. En tal sentido, queda claro que todas las obligaciones a cargo del </w:t>
      </w:r>
      <w:r w:rsidRPr="007D0AB7">
        <w:rPr>
          <w:rFonts w:ascii="Arial" w:hAnsi="Arial" w:cs="Arial"/>
          <w:b/>
          <w:sz w:val="20"/>
          <w:szCs w:val="20"/>
          <w:lang w:val="es-CO"/>
        </w:rPr>
        <w:t>CONTRATISTA</w:t>
      </w:r>
      <w:r w:rsidRPr="007D0AB7">
        <w:rPr>
          <w:rFonts w:ascii="Arial" w:hAnsi="Arial" w:cs="Arial"/>
          <w:sz w:val="20"/>
          <w:szCs w:val="20"/>
          <w:lang w:val="es-CO"/>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7D0AB7">
        <w:rPr>
          <w:rFonts w:ascii="Arial" w:hAnsi="Arial" w:cs="Arial"/>
          <w:b/>
          <w:i/>
          <w:sz w:val="20"/>
          <w:szCs w:val="20"/>
          <w:lang w:val="es-CO"/>
        </w:rPr>
        <w:t xml:space="preserve"> </w:t>
      </w:r>
      <w:proofErr w:type="gramStart"/>
      <w:r w:rsidRPr="007D0AB7">
        <w:rPr>
          <w:rFonts w:ascii="Arial" w:hAnsi="Arial" w:cs="Arial"/>
          <w:b/>
          <w:sz w:val="20"/>
          <w:szCs w:val="20"/>
          <w:lang w:val="es-CO"/>
        </w:rPr>
        <w:t>TERCERA.-</w:t>
      </w:r>
      <w:proofErr w:type="gramEnd"/>
      <w:r w:rsidRPr="007D0AB7">
        <w:rPr>
          <w:rFonts w:ascii="Arial" w:hAnsi="Arial" w:cs="Arial"/>
          <w:b/>
          <w:sz w:val="20"/>
          <w:szCs w:val="20"/>
          <w:lang w:val="es-CO"/>
        </w:rPr>
        <w:t xml:space="preserve">VALOR: </w:t>
      </w:r>
      <w:r w:rsidRPr="007D0AB7">
        <w:rPr>
          <w:rFonts w:ascii="Arial" w:hAnsi="Arial" w:cs="Arial"/>
          <w:sz w:val="20"/>
          <w:szCs w:val="20"/>
          <w:lang w:val="es-CO"/>
        </w:rPr>
        <w:t xml:space="preserve">Para efectos legales, fiscales y presupuestales, el valor del contrato asciende a la suma descrita en el anexo No.1 “DATOS DEL CONTRATO”. </w:t>
      </w:r>
      <w:r w:rsidRPr="007D0AB7">
        <w:rPr>
          <w:rFonts w:ascii="Arial" w:hAnsi="Arial" w:cs="Arial"/>
          <w:b/>
          <w:sz w:val="20"/>
          <w:szCs w:val="20"/>
          <w:lang w:val="es-CO"/>
        </w:rPr>
        <w:t>PARÁGRAFO:</w:t>
      </w:r>
      <w:r w:rsidRPr="007D0AB7">
        <w:rPr>
          <w:rFonts w:ascii="Arial" w:hAnsi="Arial" w:cs="Arial"/>
          <w:sz w:val="20"/>
          <w:szCs w:val="20"/>
          <w:lang w:val="es-CO"/>
        </w:rPr>
        <w:t xml:space="preserve"> Todos los precios aquí contemplados se entienden firmes y fijos y por lo tanto no están sujetos a ninguna clase de reajuste. </w:t>
      </w:r>
      <w:proofErr w:type="gramStart"/>
      <w:r w:rsidRPr="007D0AB7">
        <w:rPr>
          <w:rFonts w:ascii="Arial" w:hAnsi="Arial" w:cs="Arial"/>
          <w:sz w:val="20"/>
          <w:szCs w:val="20"/>
          <w:lang w:val="es-CO"/>
        </w:rPr>
        <w:t>Igualmente</w:t>
      </w:r>
      <w:proofErr w:type="gramEnd"/>
      <w:r w:rsidRPr="007D0AB7">
        <w:rPr>
          <w:rFonts w:ascii="Arial" w:hAnsi="Arial" w:cs="Arial"/>
          <w:sz w:val="20"/>
          <w:szCs w:val="20"/>
          <w:lang w:val="es-CO"/>
        </w:rPr>
        <w:t xml:space="preserve"> dentro de este precio están incluidos los costos proyectados al plazo de ejecución del presente contrato y la utilidad razonable que el CONTRATISTA</w:t>
      </w:r>
      <w:r w:rsidRPr="007D0AB7">
        <w:rPr>
          <w:rFonts w:ascii="Arial" w:hAnsi="Arial" w:cs="Arial"/>
          <w:b/>
          <w:sz w:val="20"/>
          <w:szCs w:val="20"/>
          <w:lang w:val="es-CO"/>
        </w:rPr>
        <w:t xml:space="preserve"> </w:t>
      </w:r>
      <w:r w:rsidRPr="007D0AB7">
        <w:rPr>
          <w:rFonts w:ascii="Arial" w:hAnsi="Arial" w:cs="Arial"/>
          <w:sz w:val="20"/>
          <w:szCs w:val="20"/>
          <w:lang w:val="es-CO"/>
        </w:rPr>
        <w:t>pretende obtener, en consecuencia, no se aceptarán solicitudes de reajustes, fundamentados en estas circunstancias.</w:t>
      </w:r>
      <w:r w:rsidRPr="007D0AB7">
        <w:rPr>
          <w:rFonts w:ascii="Arial" w:hAnsi="Arial" w:cs="Arial"/>
          <w:b/>
          <w:i/>
          <w:sz w:val="20"/>
          <w:szCs w:val="20"/>
          <w:lang w:val="es-CO"/>
        </w:rPr>
        <w:t xml:space="preserve"> CUARTA</w:t>
      </w:r>
      <w:r w:rsidRPr="007D0AB7">
        <w:rPr>
          <w:rFonts w:ascii="Arial" w:hAnsi="Arial" w:cs="Arial"/>
          <w:b/>
          <w:sz w:val="20"/>
          <w:szCs w:val="20"/>
          <w:lang w:val="es-CO"/>
        </w:rPr>
        <w:t xml:space="preserve">. </w:t>
      </w:r>
      <w:r w:rsidRPr="007D0AB7">
        <w:rPr>
          <w:rFonts w:ascii="Arial" w:hAnsi="Arial" w:cs="Arial"/>
          <w:b/>
          <w:i/>
          <w:sz w:val="20"/>
          <w:szCs w:val="20"/>
        </w:rPr>
        <w:t xml:space="preserve">FORMA DE PAGO: </w:t>
      </w:r>
      <w:r w:rsidRPr="007D0AB7">
        <w:rPr>
          <w:rFonts w:ascii="Arial" w:hAnsi="Arial" w:cs="Arial"/>
          <w:b/>
          <w:sz w:val="20"/>
          <w:szCs w:val="20"/>
        </w:rPr>
        <w:t>LA POLICÍA</w:t>
      </w:r>
      <w:r w:rsidRPr="007D0AB7">
        <w:rPr>
          <w:rFonts w:ascii="Arial" w:hAnsi="Arial" w:cs="Arial"/>
          <w:sz w:val="20"/>
          <w:szCs w:val="20"/>
        </w:rPr>
        <w:t xml:space="preserve"> pagará al </w:t>
      </w:r>
      <w:r w:rsidRPr="007D0AB7">
        <w:rPr>
          <w:rFonts w:ascii="Arial" w:hAnsi="Arial" w:cs="Arial"/>
          <w:b/>
          <w:sz w:val="20"/>
          <w:szCs w:val="20"/>
        </w:rPr>
        <w:t>CONTRATISTA</w:t>
      </w:r>
      <w:r w:rsidRPr="007D0AB7">
        <w:rPr>
          <w:rFonts w:ascii="Arial" w:hAnsi="Arial" w:cs="Arial"/>
          <w:sz w:val="20"/>
          <w:szCs w:val="20"/>
        </w:rPr>
        <w:t xml:space="preserve"> el valor de este contrato de conformidad con lo dispuesto en el anexo No.1 “DATOS DEL CONTRATO”. </w:t>
      </w:r>
      <w:r w:rsidRPr="007D0AB7">
        <w:rPr>
          <w:rFonts w:ascii="Arial" w:hAnsi="Arial" w:cs="Arial"/>
          <w:b/>
          <w:sz w:val="20"/>
          <w:szCs w:val="20"/>
        </w:rPr>
        <w:t xml:space="preserve">PARÁGRAFO PRIMERO </w:t>
      </w:r>
      <w:proofErr w:type="gramStart"/>
      <w:r w:rsidRPr="007D0AB7">
        <w:rPr>
          <w:rFonts w:ascii="Arial" w:hAnsi="Arial" w:cs="Arial"/>
          <w:b/>
          <w:sz w:val="20"/>
          <w:szCs w:val="20"/>
        </w:rPr>
        <w:t xml:space="preserve">- </w:t>
      </w:r>
      <w:r w:rsidR="007908FD" w:rsidRPr="007D0AB7">
        <w:rPr>
          <w:rFonts w:ascii="Arial" w:hAnsi="Arial" w:cs="Arial"/>
          <w:b/>
          <w:sz w:val="20"/>
          <w:szCs w:val="20"/>
        </w:rPr>
        <w:t xml:space="preserve"> ANTICIPO</w:t>
      </w:r>
      <w:proofErr w:type="gramEnd"/>
      <w:r w:rsidR="007908FD" w:rsidRPr="007D0AB7">
        <w:rPr>
          <w:rFonts w:ascii="Arial" w:hAnsi="Arial" w:cs="Arial"/>
          <w:b/>
          <w:sz w:val="20"/>
          <w:szCs w:val="20"/>
        </w:rPr>
        <w:t xml:space="preserve">: </w:t>
      </w:r>
      <w:r w:rsidR="007908FD" w:rsidRPr="007D0AB7">
        <w:rPr>
          <w:rFonts w:ascii="Arial" w:hAnsi="Arial" w:cs="Arial"/>
          <w:sz w:val="20"/>
          <w:szCs w:val="20"/>
        </w:rPr>
        <w:t xml:space="preserve">El pago del anticipo que se efectúe en el presente contrato, se hará dentro de los sesenta (60) días calendario siguientes a la aprobación de la garantía única, una vez presentados los documentos requeridos por la </w:t>
      </w:r>
      <w:r w:rsidR="001E38A5" w:rsidRPr="007D0AB7">
        <w:rPr>
          <w:rFonts w:ascii="Arial" w:hAnsi="Arial" w:cs="Arial"/>
          <w:sz w:val="20"/>
          <w:szCs w:val="20"/>
        </w:rPr>
        <w:t>DIRECCIÓN DE CARABINEROS Y PROTECCIÓN AMBIENTAL</w:t>
      </w:r>
      <w:r w:rsidR="007908FD" w:rsidRPr="007D0AB7">
        <w:rPr>
          <w:rFonts w:ascii="Arial" w:hAnsi="Arial" w:cs="Arial"/>
          <w:sz w:val="20"/>
          <w:szCs w:val="20"/>
        </w:rPr>
        <w:t>, de acuerdo al derecho a turno y a la programación del Plan Anual de Caja (PAC).</w:t>
      </w:r>
      <w:r w:rsidR="007908FD" w:rsidRPr="007D0AB7">
        <w:rPr>
          <w:rFonts w:ascii="Arial" w:hAnsi="Arial" w:cs="Arial"/>
          <w:b/>
          <w:sz w:val="20"/>
          <w:szCs w:val="20"/>
        </w:rPr>
        <w:t xml:space="preserve"> PAGOS PARCIALES</w:t>
      </w:r>
      <w:r w:rsidRPr="007D0AB7">
        <w:rPr>
          <w:rFonts w:ascii="Arial" w:hAnsi="Arial" w:cs="Arial"/>
          <w:b/>
          <w:sz w:val="20"/>
          <w:szCs w:val="20"/>
        </w:rPr>
        <w:t>:</w:t>
      </w:r>
      <w:r w:rsidRPr="007D0AB7">
        <w:rPr>
          <w:rFonts w:ascii="Arial" w:hAnsi="Arial" w:cs="Arial"/>
          <w:sz w:val="20"/>
          <w:szCs w:val="20"/>
        </w:rPr>
        <w:t xml:space="preserve"> Los pagos </w:t>
      </w:r>
      <w:r w:rsidR="007908FD" w:rsidRPr="007D0AB7">
        <w:rPr>
          <w:rFonts w:ascii="Arial" w:hAnsi="Arial" w:cs="Arial"/>
          <w:sz w:val="20"/>
          <w:szCs w:val="20"/>
        </w:rPr>
        <w:t>parciales</w:t>
      </w:r>
      <w:r w:rsidRPr="007D0AB7">
        <w:rPr>
          <w:rFonts w:ascii="Arial" w:hAnsi="Arial" w:cs="Arial"/>
          <w:sz w:val="20"/>
          <w:szCs w:val="20"/>
        </w:rPr>
        <w:t xml:space="preserve"> que se efectúen en el presente contrato, se harán dentro de los sesenta (60) días calendario</w:t>
      </w:r>
      <w:r w:rsidRPr="007D0AB7">
        <w:rPr>
          <w:rFonts w:ascii="Arial" w:hAnsi="Arial" w:cs="Arial"/>
          <w:sz w:val="22"/>
          <w:szCs w:val="20"/>
        </w:rPr>
        <w:t xml:space="preserve"> </w:t>
      </w:r>
      <w:r w:rsidRPr="007D0AB7">
        <w:rPr>
          <w:rFonts w:ascii="Arial" w:hAnsi="Arial" w:cs="Arial"/>
          <w:sz w:val="20"/>
          <w:szCs w:val="20"/>
        </w:rPr>
        <w:t>siguientes a la radicación y asignación del turno para pago respectivo, previa presentación de la constancia de recibo a satisfacción de los bienes objeto del contrato suscrita por el supervisor del contrato y acreditación d</w:t>
      </w:r>
      <w:r w:rsidRPr="007D0AB7">
        <w:rPr>
          <w:rFonts w:ascii="Arial" w:eastAsia="Calibri" w:hAnsi="Arial" w:cs="Arial"/>
          <w:sz w:val="20"/>
          <w:szCs w:val="20"/>
          <w:lang w:eastAsia="es-CO"/>
        </w:rPr>
        <w:t xml:space="preserve">el contratista de encontrarse al día en el pago de aportes parafiscales relativos al Sistema de Seguridad Social Integral, así como los propios del Sena, ICBF y Cajas de Compensación Familiar, cuando corresponda, </w:t>
      </w:r>
      <w:r w:rsidRPr="007D0AB7">
        <w:rPr>
          <w:rFonts w:ascii="Arial" w:hAnsi="Arial" w:cs="Arial"/>
          <w:sz w:val="20"/>
          <w:szCs w:val="20"/>
        </w:rPr>
        <w:t xml:space="preserve">documentos que deben ser tramitados al Grupo Contractual y Seguimiento de la </w:t>
      </w:r>
      <w:r w:rsidR="001E38A5" w:rsidRPr="007D0AB7">
        <w:rPr>
          <w:rFonts w:ascii="Arial" w:hAnsi="Arial" w:cs="Arial"/>
          <w:sz w:val="20"/>
          <w:szCs w:val="20"/>
        </w:rPr>
        <w:t>DIRECCIÓN DE CARABINEROS Y PROTECCIÓN AMBIENTAL</w:t>
      </w:r>
      <w:r w:rsidRPr="007D0AB7">
        <w:rPr>
          <w:rFonts w:ascii="Arial" w:hAnsi="Arial" w:cs="Arial"/>
          <w:sz w:val="20"/>
          <w:szCs w:val="20"/>
        </w:rPr>
        <w:t xml:space="preserve">,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7D0AB7">
        <w:rPr>
          <w:rFonts w:ascii="Arial" w:hAnsi="Arial" w:cs="Arial"/>
          <w:b/>
          <w:sz w:val="20"/>
          <w:szCs w:val="20"/>
        </w:rPr>
        <w:t>PARÁGRAFO</w:t>
      </w:r>
      <w:r w:rsidRPr="007D0AB7">
        <w:rPr>
          <w:rFonts w:ascii="Arial" w:hAnsi="Arial" w:cs="Arial"/>
          <w:sz w:val="20"/>
          <w:szCs w:val="20"/>
        </w:rPr>
        <w:t xml:space="preserve"> </w:t>
      </w:r>
      <w:r w:rsidRPr="007D0AB7">
        <w:rPr>
          <w:rFonts w:ascii="Arial" w:hAnsi="Arial" w:cs="Arial"/>
          <w:b/>
          <w:sz w:val="20"/>
          <w:szCs w:val="20"/>
        </w:rPr>
        <w:t xml:space="preserve">SEGUNDO - CUENTA PARA PAGOS: </w:t>
      </w:r>
      <w:r w:rsidRPr="007D0AB7">
        <w:rPr>
          <w:rFonts w:ascii="Arial" w:hAnsi="Arial" w:cs="Arial"/>
          <w:sz w:val="20"/>
          <w:szCs w:val="20"/>
        </w:rPr>
        <w:t xml:space="preserve">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w:t>
      </w:r>
      <w:proofErr w:type="gramStart"/>
      <w:r w:rsidRPr="007D0AB7">
        <w:rPr>
          <w:rFonts w:ascii="Arial" w:hAnsi="Arial" w:cs="Arial"/>
          <w:sz w:val="20"/>
          <w:szCs w:val="20"/>
        </w:rPr>
        <w:lastRenderedPageBreak/>
        <w:t>ley.</w:t>
      </w:r>
      <w:r w:rsidRPr="007D0AB7">
        <w:rPr>
          <w:rFonts w:ascii="Arial" w:hAnsi="Arial" w:cs="Arial"/>
          <w:b/>
          <w:sz w:val="20"/>
          <w:szCs w:val="20"/>
          <w:lang w:val="es-CO"/>
        </w:rPr>
        <w:t>QUINTA</w:t>
      </w:r>
      <w:proofErr w:type="gramEnd"/>
      <w:r w:rsidRPr="007D0AB7">
        <w:rPr>
          <w:rFonts w:ascii="Arial" w:hAnsi="Arial" w:cs="Arial"/>
          <w:b/>
          <w:sz w:val="20"/>
          <w:szCs w:val="20"/>
          <w:lang w:val="es-CO"/>
        </w:rPr>
        <w:t xml:space="preserve"> - APROPIACIÓN PRESUPUESTAL: </w:t>
      </w:r>
      <w:r w:rsidRPr="007D0AB7">
        <w:rPr>
          <w:rFonts w:ascii="Arial" w:hAnsi="Arial" w:cs="Arial"/>
          <w:sz w:val="20"/>
          <w:szCs w:val="20"/>
          <w:lang w:val="es-CO"/>
        </w:rPr>
        <w:t xml:space="preserve">El presente contrato está amparado por el certificado de disponibilidad presupuestal que se indica en el anexo No.1 “DATOS DEL CONTRATO”. Una vez suscrito el mismo se efectuará el correspondiente registro presupuestal. </w:t>
      </w:r>
      <w:r w:rsidRPr="007D0AB7">
        <w:rPr>
          <w:rFonts w:ascii="Arial" w:hAnsi="Arial" w:cs="Arial"/>
          <w:b/>
          <w:sz w:val="20"/>
          <w:szCs w:val="20"/>
          <w:lang w:val="es-CO"/>
        </w:rPr>
        <w:t>SEXTA</w:t>
      </w:r>
      <w:r w:rsidRPr="007D0AB7">
        <w:rPr>
          <w:rFonts w:ascii="Arial" w:hAnsi="Arial" w:cs="Arial"/>
          <w:b/>
          <w:i/>
          <w:sz w:val="20"/>
          <w:szCs w:val="20"/>
          <w:lang w:val="es-CO"/>
        </w:rPr>
        <w:t xml:space="preserve"> </w:t>
      </w:r>
      <w:r w:rsidRPr="007D0AB7">
        <w:rPr>
          <w:rFonts w:ascii="Arial" w:hAnsi="Arial" w:cs="Arial"/>
          <w:b/>
          <w:sz w:val="20"/>
          <w:szCs w:val="20"/>
          <w:lang w:val="es-CO"/>
        </w:rPr>
        <w:t>- PLAZO DE EJECUCIÓN:</w:t>
      </w:r>
      <w:r w:rsidRPr="007D0AB7">
        <w:rPr>
          <w:rFonts w:ascii="Arial" w:hAnsi="Arial" w:cs="Arial"/>
          <w:sz w:val="20"/>
          <w:szCs w:val="20"/>
          <w:lang w:val="es-CO"/>
        </w:rPr>
        <w:t xml:space="preserve"> El plazo de ejecución del contrato es el señalado en el anexo No.1 “DATOS DEL CONTRATO</w:t>
      </w:r>
      <w:r w:rsidRPr="007D0AB7">
        <w:rPr>
          <w:rFonts w:ascii="Arial" w:hAnsi="Arial" w:cs="Arial"/>
          <w:b/>
          <w:sz w:val="20"/>
          <w:szCs w:val="20"/>
          <w:lang w:val="es-CO"/>
        </w:rPr>
        <w:t>”. SÉPTIMA - VIGENCIA:</w:t>
      </w:r>
      <w:r w:rsidRPr="007D0AB7">
        <w:rPr>
          <w:rFonts w:ascii="Arial" w:hAnsi="Arial" w:cs="Arial"/>
          <w:sz w:val="20"/>
          <w:szCs w:val="20"/>
          <w:lang w:val="es-CO"/>
        </w:rPr>
        <w:t xml:space="preserve"> La Vigencia del presente contrato será de cuatro (4) meses adicionales al plazo de ejecución establecido en el anexo No.1 “DATOS DEL CONTRATO”. </w:t>
      </w:r>
      <w:r w:rsidRPr="007D0AB7">
        <w:rPr>
          <w:rFonts w:ascii="Arial" w:hAnsi="Arial" w:cs="Arial"/>
          <w:b/>
          <w:i/>
          <w:sz w:val="20"/>
          <w:szCs w:val="20"/>
          <w:lang w:val="es-CO"/>
        </w:rPr>
        <w:t>OCTAVA -</w:t>
      </w:r>
      <w:r w:rsidRPr="007D0AB7">
        <w:rPr>
          <w:rFonts w:ascii="Arial" w:hAnsi="Arial" w:cs="Arial"/>
          <w:b/>
          <w:sz w:val="20"/>
          <w:szCs w:val="20"/>
          <w:lang w:val="es-CO"/>
        </w:rPr>
        <w:t xml:space="preserve"> LUGAR DE EJECUCIÓN DE LA </w:t>
      </w:r>
      <w:r w:rsidR="00352DE4" w:rsidRPr="007D0AB7">
        <w:rPr>
          <w:rFonts w:ascii="Arial" w:hAnsi="Arial" w:cs="Arial"/>
          <w:b/>
          <w:sz w:val="20"/>
          <w:szCs w:val="20"/>
          <w:lang w:val="es-CO"/>
        </w:rPr>
        <w:t>CONSULTORÍA</w:t>
      </w:r>
      <w:r w:rsidRPr="007D0AB7">
        <w:rPr>
          <w:rFonts w:ascii="Arial" w:hAnsi="Arial" w:cs="Arial"/>
          <w:b/>
          <w:sz w:val="20"/>
          <w:szCs w:val="20"/>
          <w:lang w:val="es-CO"/>
        </w:rPr>
        <w:t>:</w:t>
      </w:r>
      <w:r w:rsidRPr="007D0AB7">
        <w:rPr>
          <w:rFonts w:ascii="Arial" w:hAnsi="Arial" w:cs="Arial"/>
          <w:sz w:val="20"/>
          <w:szCs w:val="20"/>
          <w:lang w:val="es-CO"/>
        </w:rPr>
        <w:t xml:space="preserve"> El sitio en el cual se prestará el servicio objeto del presente contrato será el que aparece en el anexo No.1 “DATOS DEL CONTRATO”.  </w:t>
      </w:r>
      <w:r w:rsidRPr="007D0AB7">
        <w:rPr>
          <w:rFonts w:ascii="Arial" w:hAnsi="Arial" w:cs="Arial"/>
          <w:b/>
          <w:sz w:val="20"/>
          <w:szCs w:val="20"/>
          <w:lang w:val="es-CO"/>
        </w:rPr>
        <w:t>NOVENA - DERECHOS DEL CONTRATISTA:</w:t>
      </w:r>
      <w:r w:rsidRPr="007D0AB7">
        <w:rPr>
          <w:rFonts w:ascii="Arial" w:hAnsi="Arial" w:cs="Arial"/>
          <w:sz w:val="20"/>
          <w:szCs w:val="20"/>
          <w:lang w:val="es-CO"/>
        </w:rPr>
        <w:t xml:space="preserve"> En general, son derechos del </w:t>
      </w:r>
      <w:r w:rsidRPr="007D0AB7">
        <w:rPr>
          <w:rFonts w:ascii="Arial" w:hAnsi="Arial" w:cs="Arial"/>
          <w:b/>
          <w:sz w:val="20"/>
          <w:szCs w:val="20"/>
          <w:lang w:val="es-CO"/>
        </w:rPr>
        <w:t>CONTRATISTA</w:t>
      </w:r>
      <w:r w:rsidRPr="007D0AB7">
        <w:rPr>
          <w:rFonts w:ascii="Arial" w:hAnsi="Arial" w:cs="Arial"/>
          <w:sz w:val="20"/>
          <w:szCs w:val="20"/>
          <w:lang w:val="es-CO"/>
        </w:rPr>
        <w:t xml:space="preserve">: </w:t>
      </w:r>
      <w:r w:rsidRPr="007D0AB7">
        <w:rPr>
          <w:rFonts w:ascii="Arial" w:hAnsi="Arial" w:cs="Arial"/>
          <w:b/>
          <w:sz w:val="20"/>
          <w:szCs w:val="20"/>
          <w:lang w:val="es-CO"/>
        </w:rPr>
        <w:t>1.)</w:t>
      </w:r>
      <w:r w:rsidRPr="007D0AB7">
        <w:rPr>
          <w:rFonts w:ascii="Arial" w:hAnsi="Arial" w:cs="Arial"/>
          <w:sz w:val="20"/>
          <w:szCs w:val="20"/>
          <w:lang w:val="es-CO"/>
        </w:rPr>
        <w:t xml:space="preserve"> Recibir el pago que en su favor establece el presente contrato. </w:t>
      </w:r>
      <w:r w:rsidRPr="007D0AB7">
        <w:rPr>
          <w:rFonts w:ascii="Arial" w:hAnsi="Arial" w:cs="Arial"/>
          <w:b/>
          <w:sz w:val="20"/>
          <w:szCs w:val="20"/>
          <w:lang w:val="es-CO"/>
        </w:rPr>
        <w:t xml:space="preserve">2.) </w:t>
      </w:r>
      <w:r w:rsidRPr="007D0AB7">
        <w:rPr>
          <w:rFonts w:ascii="Arial" w:hAnsi="Arial" w:cs="Arial"/>
          <w:sz w:val="20"/>
          <w:szCs w:val="20"/>
          <w:lang w:val="es-CO"/>
        </w:rPr>
        <w:t xml:space="preserve">Tener acceso a los elementos físicos necesarios para desarrollar el objeto del contrato, en caso que los mismos sean necesarios, y cumplir con sus obligaciones. </w:t>
      </w:r>
      <w:r w:rsidRPr="007D0AB7">
        <w:rPr>
          <w:rFonts w:ascii="Arial" w:hAnsi="Arial" w:cs="Arial"/>
          <w:b/>
          <w:sz w:val="20"/>
          <w:szCs w:val="20"/>
          <w:lang w:val="es-CO"/>
        </w:rPr>
        <w:t>3.)</w:t>
      </w:r>
      <w:r w:rsidRPr="007D0AB7">
        <w:rPr>
          <w:rFonts w:ascii="Arial" w:hAnsi="Arial" w:cs="Arial"/>
          <w:sz w:val="20"/>
          <w:szCs w:val="20"/>
          <w:lang w:val="es-CO"/>
        </w:rPr>
        <w:t xml:space="preserve"> Obtener la colaboración necesaria de la POLICÍA</w:t>
      </w:r>
      <w:r w:rsidRPr="007D0AB7">
        <w:rPr>
          <w:rFonts w:ascii="Arial" w:hAnsi="Arial" w:cs="Arial"/>
          <w:b/>
          <w:sz w:val="20"/>
          <w:szCs w:val="20"/>
          <w:lang w:val="es-CO"/>
        </w:rPr>
        <w:t xml:space="preserve"> </w:t>
      </w:r>
      <w:r w:rsidRPr="007D0AB7">
        <w:rPr>
          <w:rFonts w:ascii="Arial" w:hAnsi="Arial" w:cs="Arial"/>
          <w:sz w:val="20"/>
          <w:szCs w:val="20"/>
          <w:lang w:val="es-CO"/>
        </w:rPr>
        <w:t xml:space="preserve">para el adecuado desarrollo del contrato. </w:t>
      </w:r>
      <w:r w:rsidRPr="007D0AB7">
        <w:rPr>
          <w:rFonts w:ascii="Arial" w:hAnsi="Arial" w:cs="Arial"/>
          <w:b/>
          <w:sz w:val="20"/>
          <w:szCs w:val="20"/>
          <w:lang w:val="es-CO"/>
        </w:rPr>
        <w:t>DÉCIMA - OBLIGACIONES GENERALES DEL CONTRATISTA:</w:t>
      </w:r>
      <w:r w:rsidRPr="007D0AB7">
        <w:rPr>
          <w:rFonts w:ascii="Arial" w:hAnsi="Arial" w:cs="Arial"/>
          <w:sz w:val="20"/>
          <w:szCs w:val="20"/>
          <w:lang w:val="es-CO"/>
        </w:rPr>
        <w:t xml:space="preserve"> En general, son obligaciones del </w:t>
      </w:r>
      <w:r w:rsidRPr="007D0AB7">
        <w:rPr>
          <w:rFonts w:ascii="Arial" w:hAnsi="Arial" w:cs="Arial"/>
          <w:b/>
          <w:sz w:val="20"/>
          <w:szCs w:val="20"/>
          <w:lang w:val="es-CO"/>
        </w:rPr>
        <w:t xml:space="preserve">CONTRATISTA: </w:t>
      </w:r>
      <w:r w:rsidRPr="007D0AB7">
        <w:rPr>
          <w:rFonts w:ascii="Arial" w:hAnsi="Arial" w:cs="Arial"/>
          <w:b/>
          <w:sz w:val="20"/>
          <w:szCs w:val="20"/>
          <w:u w:val="single"/>
          <w:lang w:val="es-CO"/>
        </w:rPr>
        <w:t>De acuerdo con lo establecido para el presente proceso</w:t>
      </w:r>
      <w:r w:rsidRPr="007D0AB7">
        <w:rPr>
          <w:rFonts w:ascii="Arial" w:hAnsi="Arial" w:cs="Arial"/>
          <w:b/>
          <w:sz w:val="20"/>
          <w:szCs w:val="20"/>
          <w:lang w:val="es-CO"/>
        </w:rPr>
        <w:t xml:space="preserve"> DECIMA PRIMERA - DERECHOS DE LA POLICÍA NACIONAL.</w:t>
      </w:r>
      <w:r w:rsidRPr="007D0AB7">
        <w:rPr>
          <w:rFonts w:ascii="Arial" w:hAnsi="Arial" w:cs="Arial"/>
          <w:sz w:val="20"/>
          <w:szCs w:val="20"/>
          <w:lang w:val="es-CO"/>
        </w:rPr>
        <w:t xml:space="preserve"> </w:t>
      </w:r>
      <w:r w:rsidRPr="007D0AB7">
        <w:rPr>
          <w:rFonts w:ascii="Arial" w:hAnsi="Arial" w:cs="Arial"/>
          <w:b/>
          <w:sz w:val="20"/>
          <w:szCs w:val="20"/>
          <w:lang w:val="es-CO"/>
        </w:rPr>
        <w:t>1.)</w:t>
      </w:r>
      <w:r w:rsidRPr="007D0AB7">
        <w:rPr>
          <w:rFonts w:ascii="Arial" w:hAnsi="Arial" w:cs="Arial"/>
          <w:sz w:val="20"/>
          <w:szCs w:val="20"/>
          <w:lang w:val="es-CO"/>
        </w:rPr>
        <w:t xml:space="preserve"> Supervisar el desarrollo y ejecución del presente contrato, y acceder a los documentos e información que soportan la labor del </w:t>
      </w:r>
      <w:r w:rsidRPr="007D0AB7">
        <w:rPr>
          <w:rFonts w:ascii="Arial" w:hAnsi="Arial" w:cs="Arial"/>
          <w:b/>
          <w:sz w:val="20"/>
          <w:szCs w:val="20"/>
          <w:lang w:val="es-CO"/>
        </w:rPr>
        <w:t>CONTRATISTA</w:t>
      </w:r>
      <w:r w:rsidRPr="007D0AB7">
        <w:rPr>
          <w:rFonts w:ascii="Arial" w:hAnsi="Arial" w:cs="Arial"/>
          <w:sz w:val="20"/>
          <w:szCs w:val="20"/>
          <w:lang w:val="es-CO"/>
        </w:rPr>
        <w:t xml:space="preserve">. </w:t>
      </w:r>
      <w:r w:rsidRPr="007D0AB7">
        <w:rPr>
          <w:rFonts w:ascii="Arial" w:hAnsi="Arial" w:cs="Arial"/>
          <w:b/>
          <w:sz w:val="20"/>
          <w:szCs w:val="20"/>
          <w:lang w:val="es-CO"/>
        </w:rPr>
        <w:t xml:space="preserve">2.) </w:t>
      </w:r>
      <w:r w:rsidRPr="007D0AB7">
        <w:rPr>
          <w:rFonts w:ascii="Arial" w:hAnsi="Arial" w:cs="Arial"/>
          <w:sz w:val="20"/>
          <w:szCs w:val="20"/>
          <w:lang w:val="es-CO"/>
        </w:rPr>
        <w:t>Solicitar y recibir información técnica respecto de los bienes y/o servicios entregados del</w:t>
      </w:r>
      <w:r w:rsidRPr="007D0AB7">
        <w:rPr>
          <w:rFonts w:ascii="Arial" w:hAnsi="Arial" w:cs="Arial"/>
          <w:b/>
          <w:sz w:val="20"/>
          <w:szCs w:val="20"/>
          <w:lang w:val="es-CO"/>
        </w:rPr>
        <w:t xml:space="preserve"> CONTRATISTA</w:t>
      </w:r>
      <w:r w:rsidRPr="007D0AB7">
        <w:rPr>
          <w:rFonts w:ascii="Arial" w:hAnsi="Arial" w:cs="Arial"/>
          <w:sz w:val="20"/>
          <w:szCs w:val="20"/>
          <w:lang w:val="es-CO"/>
        </w:rPr>
        <w:t xml:space="preserve"> en desarrollo del objeto del presente contrato. </w:t>
      </w:r>
      <w:r w:rsidRPr="007D0AB7">
        <w:rPr>
          <w:rFonts w:ascii="Arial" w:hAnsi="Arial" w:cs="Arial"/>
          <w:b/>
          <w:sz w:val="20"/>
          <w:szCs w:val="20"/>
          <w:lang w:val="es-CO"/>
        </w:rPr>
        <w:t>3.)</w:t>
      </w:r>
      <w:r w:rsidRPr="007D0AB7">
        <w:rPr>
          <w:rFonts w:ascii="Arial" w:hAnsi="Arial" w:cs="Arial"/>
          <w:sz w:val="20"/>
          <w:szCs w:val="20"/>
          <w:lang w:val="es-CO"/>
        </w:rPr>
        <w:t xml:space="preserve"> Rechazar los elementos proveídos cuando no cumplan con los requerimientos técnicos exigidos. </w:t>
      </w:r>
      <w:r w:rsidRPr="007D0AB7">
        <w:rPr>
          <w:rFonts w:ascii="Arial" w:hAnsi="Arial" w:cs="Arial"/>
          <w:b/>
          <w:sz w:val="20"/>
          <w:szCs w:val="20"/>
          <w:lang w:val="es-CO"/>
        </w:rPr>
        <w:t xml:space="preserve">DECIMA SEGUNDA - OBLIGACIONES DE LA POLICÍA NACIONAL: </w:t>
      </w:r>
      <w:r w:rsidRPr="007D0AB7">
        <w:rPr>
          <w:rFonts w:ascii="Arial" w:hAnsi="Arial" w:cs="Arial"/>
          <w:b/>
          <w:sz w:val="20"/>
          <w:szCs w:val="20"/>
          <w:u w:val="single"/>
          <w:lang w:val="es-CO"/>
        </w:rPr>
        <w:t>De acuerdo con lo establecido para el presente proceso</w:t>
      </w:r>
      <w:r w:rsidRPr="007D0AB7">
        <w:rPr>
          <w:rFonts w:ascii="Arial" w:hAnsi="Arial" w:cs="Arial"/>
          <w:sz w:val="20"/>
          <w:szCs w:val="20"/>
          <w:lang w:val="es-CO"/>
        </w:rPr>
        <w:t xml:space="preserve"> </w:t>
      </w:r>
      <w:r w:rsidRPr="007D0AB7">
        <w:rPr>
          <w:rFonts w:ascii="Arial" w:hAnsi="Arial" w:cs="Arial"/>
          <w:b/>
          <w:bCs/>
          <w:sz w:val="20"/>
          <w:szCs w:val="20"/>
          <w:lang w:val="es-CO"/>
        </w:rPr>
        <w:t>DÉCIMA TERCERA - RESERVA DEL PRESENTE CONTRATO:</w:t>
      </w:r>
      <w:r w:rsidRPr="007D0AB7">
        <w:rPr>
          <w:rFonts w:ascii="Arial" w:hAnsi="Arial" w:cs="Arial"/>
          <w:sz w:val="20"/>
          <w:szCs w:val="20"/>
          <w:lang w:val="es-CO"/>
        </w:rPr>
        <w:t xml:space="preserve"> El CONTRATISTA se obliga para con la </w:t>
      </w:r>
      <w:r w:rsidRPr="007D0AB7">
        <w:rPr>
          <w:rFonts w:ascii="Arial" w:hAnsi="Arial" w:cs="Arial"/>
          <w:bCs/>
          <w:sz w:val="20"/>
          <w:szCs w:val="20"/>
          <w:lang w:val="es-CO"/>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7D0AB7">
        <w:rPr>
          <w:rFonts w:ascii="Arial" w:hAnsi="Arial" w:cs="Arial"/>
          <w:sz w:val="20"/>
          <w:szCs w:val="20"/>
          <w:lang w:val="es-CO"/>
        </w:rPr>
        <w:t>.</w:t>
      </w:r>
      <w:r w:rsidRPr="007D0AB7">
        <w:rPr>
          <w:rFonts w:ascii="Arial" w:hAnsi="Arial" w:cs="Arial"/>
          <w:b/>
          <w:bCs/>
          <w:sz w:val="20"/>
          <w:szCs w:val="20"/>
          <w:lang w:val="es-CO"/>
        </w:rPr>
        <w:t xml:space="preserve"> DÉCIMA CUARTA</w:t>
      </w:r>
      <w:r w:rsidRPr="007D0AB7">
        <w:rPr>
          <w:rFonts w:ascii="Arial" w:hAnsi="Arial" w:cs="Arial"/>
          <w:sz w:val="20"/>
          <w:szCs w:val="20"/>
          <w:lang w:val="es-CO"/>
        </w:rPr>
        <w:t xml:space="preserve"> </w:t>
      </w:r>
      <w:r w:rsidRPr="007D0AB7">
        <w:rPr>
          <w:rFonts w:ascii="Arial" w:hAnsi="Arial" w:cs="Arial"/>
          <w:b/>
          <w:sz w:val="20"/>
          <w:szCs w:val="20"/>
          <w:lang w:val="es-CO"/>
        </w:rPr>
        <w:t xml:space="preserve">– </w:t>
      </w:r>
      <w:r w:rsidRPr="007D0AB7">
        <w:rPr>
          <w:rFonts w:ascii="Arial" w:hAnsi="Arial" w:cs="Arial"/>
          <w:sz w:val="20"/>
          <w:szCs w:val="20"/>
          <w:lang w:val="es-CO"/>
        </w:rPr>
        <w:t xml:space="preserve"> </w:t>
      </w:r>
      <w:r w:rsidRPr="007D0AB7">
        <w:rPr>
          <w:rFonts w:ascii="Arial" w:hAnsi="Arial" w:cs="Arial"/>
          <w:b/>
          <w:sz w:val="20"/>
          <w:szCs w:val="20"/>
          <w:lang w:val="es-CO"/>
        </w:rPr>
        <w:t xml:space="preserve">MECANISMO DE COBERTURA DEL RIESGO A CARGO DEL CONTRATISTA </w:t>
      </w:r>
      <w:r w:rsidRPr="007D0AB7">
        <w:rPr>
          <w:rFonts w:ascii="Arial" w:hAnsi="Arial" w:cs="Arial"/>
          <w:sz w:val="20"/>
          <w:szCs w:val="20"/>
          <w:lang w:val="es-CO"/>
        </w:rPr>
        <w:t xml:space="preserve">Dentro de los tres (3) días hábiles  siguientes a la suscripción y registro del contrato y la entrega de la copia firmada del mismo al </w:t>
      </w:r>
      <w:r w:rsidRPr="007D0AB7">
        <w:rPr>
          <w:rFonts w:ascii="Arial" w:hAnsi="Arial" w:cs="Arial"/>
          <w:b/>
          <w:bCs/>
          <w:sz w:val="20"/>
          <w:szCs w:val="20"/>
          <w:lang w:val="es-CO"/>
        </w:rPr>
        <w:t xml:space="preserve">CONTRATISTA, </w:t>
      </w:r>
      <w:r w:rsidRPr="007D0AB7">
        <w:rPr>
          <w:rFonts w:ascii="Arial" w:hAnsi="Arial" w:cs="Arial"/>
          <w:sz w:val="20"/>
          <w:szCs w:val="20"/>
          <w:lang w:val="es-CO"/>
        </w:rPr>
        <w:t xml:space="preserve">éste deberá constituir y presentar a favor de la </w:t>
      </w:r>
      <w:r w:rsidRPr="007D0AB7">
        <w:rPr>
          <w:rFonts w:ascii="Arial" w:hAnsi="Arial" w:cs="Arial"/>
          <w:b/>
          <w:sz w:val="20"/>
          <w:szCs w:val="20"/>
          <w:lang w:val="es-CO"/>
        </w:rPr>
        <w:t>POLICÍA</w:t>
      </w:r>
      <w:r w:rsidRPr="007D0AB7">
        <w:rPr>
          <w:rFonts w:ascii="Arial" w:hAnsi="Arial" w:cs="Arial"/>
          <w:sz w:val="20"/>
          <w:szCs w:val="20"/>
          <w:lang w:val="es-CO"/>
        </w:rPr>
        <w:t>, uno cualquiera de los mecanismos de cobertura de riesgo</w:t>
      </w:r>
      <w:r w:rsidR="001B0866" w:rsidRPr="007D0AB7">
        <w:rPr>
          <w:rFonts w:ascii="Arial" w:hAnsi="Arial" w:cs="Arial"/>
          <w:sz w:val="20"/>
          <w:szCs w:val="20"/>
          <w:lang w:val="es-CO"/>
        </w:rPr>
        <w:t xml:space="preserve"> establecidos en el Decreto 1082 de 2015</w:t>
      </w:r>
      <w:r w:rsidRPr="007D0AB7">
        <w:rPr>
          <w:rFonts w:ascii="Arial" w:hAnsi="Arial" w:cs="Arial"/>
          <w:sz w:val="20"/>
          <w:szCs w:val="20"/>
          <w:lang w:val="es-CO"/>
        </w:rPr>
        <w:t xml:space="preserve">, que cubra los siguientes riesgos: </w:t>
      </w:r>
      <w:r w:rsidRPr="007D0AB7">
        <w:rPr>
          <w:rFonts w:ascii="Arial" w:hAnsi="Arial" w:cs="Arial"/>
          <w:b/>
          <w:sz w:val="20"/>
          <w:szCs w:val="20"/>
          <w:u w:val="single"/>
          <w:lang w:val="es-CO"/>
        </w:rPr>
        <w:t>De acuerdo con lo establecido para el presente proceso</w:t>
      </w:r>
      <w:r w:rsidRPr="007D0AB7">
        <w:rPr>
          <w:rFonts w:ascii="Arial" w:hAnsi="Arial" w:cs="Arial"/>
          <w:b/>
          <w:sz w:val="20"/>
          <w:szCs w:val="20"/>
          <w:lang w:val="es-CO"/>
        </w:rPr>
        <w:t xml:space="preserve"> DECIMA QUINTA.- IMDEMNIDAD:</w:t>
      </w:r>
      <w:r w:rsidRPr="007D0AB7">
        <w:rPr>
          <w:rFonts w:ascii="Arial" w:hAnsi="Arial" w:cs="Arial"/>
          <w:sz w:val="20"/>
          <w:szCs w:val="20"/>
          <w:lang w:val="es-CO"/>
        </w:rPr>
        <w:t xml:space="preserve"> El CONTRATISTA se obliga a mantener indemne a la POLICÍA NACIONAL  de cualquier reclamación proveniente de terceros que tenga como causa sus actuaciones. </w:t>
      </w:r>
      <w:r w:rsidRPr="007D0AB7">
        <w:rPr>
          <w:rFonts w:ascii="Arial" w:hAnsi="Arial" w:cs="Arial"/>
          <w:b/>
          <w:sz w:val="20"/>
          <w:szCs w:val="20"/>
          <w:lang w:val="es-CO"/>
        </w:rPr>
        <w:t>DECIMA SEXTA- SANCIONES:</w:t>
      </w:r>
      <w:r w:rsidRPr="007D0AB7">
        <w:rPr>
          <w:rFonts w:ascii="Arial" w:hAnsi="Arial" w:cs="Arial"/>
          <w:sz w:val="20"/>
          <w:szCs w:val="20"/>
          <w:lang w:val="es-CO"/>
        </w:rPr>
        <w:t xml:space="preserve"> </w:t>
      </w:r>
      <w:r w:rsidRPr="007D0AB7">
        <w:rPr>
          <w:rFonts w:ascii="Arial" w:hAnsi="Arial" w:cs="Arial"/>
          <w:b/>
          <w:sz w:val="20"/>
          <w:szCs w:val="20"/>
          <w:u w:val="single"/>
          <w:lang w:val="es-CO"/>
        </w:rPr>
        <w:t>De acuerdo con lo establecido para el presente proceso</w:t>
      </w:r>
      <w:r w:rsidRPr="007D0AB7">
        <w:rPr>
          <w:rFonts w:ascii="Arial" w:hAnsi="Arial" w:cs="Arial"/>
          <w:sz w:val="20"/>
          <w:szCs w:val="20"/>
          <w:lang w:val="es-CO"/>
        </w:rPr>
        <w:t xml:space="preserve"> </w:t>
      </w:r>
      <w:proofErr w:type="gramStart"/>
      <w:r w:rsidRPr="007D0AB7">
        <w:rPr>
          <w:rFonts w:ascii="Arial" w:hAnsi="Arial" w:cs="Arial"/>
          <w:b/>
          <w:sz w:val="20"/>
          <w:szCs w:val="20"/>
          <w:lang w:val="es-CO"/>
        </w:rPr>
        <w:t>PARÁGRAFO.-</w:t>
      </w:r>
      <w:proofErr w:type="gramEnd"/>
      <w:r w:rsidRPr="007D0AB7">
        <w:rPr>
          <w:rFonts w:ascii="Arial" w:hAnsi="Arial" w:cs="Arial"/>
          <w:b/>
          <w:sz w:val="20"/>
          <w:szCs w:val="20"/>
          <w:lang w:val="es-CO"/>
        </w:rPr>
        <w:t xml:space="preserve"> APLICACIÓN DEL VALOR DE LAS SANCIONES PECUNIARIAS: </w:t>
      </w:r>
      <w:r w:rsidRPr="007D0AB7">
        <w:rPr>
          <w:rFonts w:ascii="Arial" w:hAnsi="Arial" w:cs="Arial"/>
          <w:sz w:val="20"/>
          <w:szCs w:val="20"/>
          <w:lang w:val="es-CO"/>
        </w:rPr>
        <w:t xml:space="preserve">Una vez notificada la resolución por medio de la cual se imponen alguna de las sanciones antes descritas, el </w:t>
      </w:r>
      <w:r w:rsidRPr="007D0AB7">
        <w:rPr>
          <w:rFonts w:ascii="Arial" w:hAnsi="Arial" w:cs="Arial"/>
          <w:b/>
          <w:sz w:val="20"/>
          <w:szCs w:val="20"/>
          <w:lang w:val="es-CO"/>
        </w:rPr>
        <w:t>CONTRATISTA</w:t>
      </w:r>
      <w:r w:rsidRPr="007D0AB7">
        <w:rPr>
          <w:rFonts w:ascii="Arial" w:hAnsi="Arial" w:cs="Arial"/>
          <w:sz w:val="20"/>
          <w:szCs w:val="20"/>
          <w:lang w:val="es-CO"/>
        </w:rPr>
        <w:t xml:space="preserve"> dispondrá de quince (15) días calendario para proceder de manera voluntaria para a su pago. Las multas no serán reintegrables aún en el supuesto que el </w:t>
      </w:r>
      <w:r w:rsidRPr="007D0AB7">
        <w:rPr>
          <w:rFonts w:ascii="Arial" w:hAnsi="Arial" w:cs="Arial"/>
          <w:b/>
          <w:sz w:val="20"/>
          <w:szCs w:val="20"/>
          <w:lang w:val="es-CO"/>
        </w:rPr>
        <w:t>CONTRATISTA</w:t>
      </w:r>
      <w:r w:rsidRPr="007D0AB7">
        <w:rPr>
          <w:rFonts w:ascii="Arial" w:hAnsi="Arial" w:cs="Arial"/>
          <w:sz w:val="20"/>
          <w:szCs w:val="20"/>
          <w:lang w:val="es-CO"/>
        </w:rPr>
        <w:t xml:space="preserve"> dé posterior ejecución a la obligación incumplida. En caso de no pago voluntario y una vez en firme la resolución que imponga multas, podrá tomarse del saldo a favor del </w:t>
      </w:r>
      <w:r w:rsidRPr="007D0AB7">
        <w:rPr>
          <w:rFonts w:ascii="Arial" w:hAnsi="Arial" w:cs="Arial"/>
          <w:b/>
          <w:sz w:val="20"/>
          <w:szCs w:val="20"/>
          <w:lang w:val="es-CO"/>
        </w:rPr>
        <w:t>CONTRATISTA</w:t>
      </w:r>
      <w:r w:rsidRPr="007D0AB7">
        <w:rPr>
          <w:rFonts w:ascii="Arial" w:hAnsi="Arial" w:cs="Arial"/>
          <w:sz w:val="20"/>
          <w:szCs w:val="20"/>
          <w:lang w:val="es-CO"/>
        </w:rPr>
        <w:t xml:space="preserve"> si lo hubiere, hacer efectiva la garantía en caso de existir, o acudir a la jurisdicción coactiva. </w:t>
      </w:r>
      <w:r w:rsidRPr="007D0AB7">
        <w:rPr>
          <w:rFonts w:ascii="Arial" w:hAnsi="Arial" w:cs="Arial"/>
          <w:b/>
          <w:sz w:val="20"/>
          <w:szCs w:val="20"/>
          <w:lang w:val="es-CO"/>
        </w:rPr>
        <w:t xml:space="preserve">DECIMA </w:t>
      </w:r>
      <w:r w:rsidR="00675382" w:rsidRPr="007D0AB7">
        <w:rPr>
          <w:rFonts w:ascii="Arial" w:hAnsi="Arial" w:cs="Arial"/>
          <w:b/>
          <w:sz w:val="20"/>
          <w:szCs w:val="20"/>
          <w:lang w:val="es-CO"/>
        </w:rPr>
        <w:t xml:space="preserve">SÉPTIMA </w:t>
      </w:r>
      <w:r w:rsidRPr="007D0AB7">
        <w:rPr>
          <w:rFonts w:ascii="Arial" w:hAnsi="Arial" w:cs="Arial"/>
          <w:b/>
          <w:sz w:val="20"/>
          <w:szCs w:val="20"/>
          <w:lang w:val="es-CO"/>
        </w:rPr>
        <w:t>OTRAS FACULTADES EXCEPCIONALES:</w:t>
      </w:r>
      <w:r w:rsidRPr="007D0AB7">
        <w:rPr>
          <w:rFonts w:ascii="Arial" w:hAnsi="Arial" w:cs="Arial"/>
          <w:sz w:val="20"/>
          <w:szCs w:val="20"/>
          <w:lang w:val="es-CO"/>
        </w:rPr>
        <w:t xml:space="preserve"> En caso de presentarse cualquiera de las circunstancias establecidas en los artículos 15, 16 y 17 de la Ley 80 de 1993, debidamente establecidas y documentadas, la </w:t>
      </w:r>
      <w:r w:rsidRPr="007D0AB7">
        <w:rPr>
          <w:rFonts w:ascii="Arial" w:hAnsi="Arial" w:cs="Arial"/>
          <w:b/>
          <w:sz w:val="20"/>
          <w:szCs w:val="20"/>
          <w:lang w:val="es-CO"/>
        </w:rPr>
        <w:t>POLICÍA</w:t>
      </w:r>
      <w:r w:rsidRPr="007D0AB7">
        <w:rPr>
          <w:rFonts w:ascii="Arial" w:hAnsi="Arial" w:cs="Arial"/>
          <w:sz w:val="20"/>
          <w:szCs w:val="20"/>
          <w:lang w:val="es-CO"/>
        </w:rPr>
        <w:t xml:space="preserve"> podrá hacer uso de las facultades excepcionales allí previstas, en caso que las mismas resulten aplicables. </w:t>
      </w:r>
      <w:r w:rsidR="00675382" w:rsidRPr="007D0AB7">
        <w:rPr>
          <w:rFonts w:ascii="Arial" w:hAnsi="Arial" w:cs="Arial"/>
          <w:b/>
          <w:sz w:val="20"/>
          <w:szCs w:val="20"/>
          <w:lang w:val="es-CO"/>
        </w:rPr>
        <w:t>DÉCIMA OCTAVA</w:t>
      </w:r>
      <w:r w:rsidRPr="007D0AB7">
        <w:rPr>
          <w:rFonts w:ascii="Arial" w:hAnsi="Arial" w:cs="Arial"/>
          <w:b/>
          <w:sz w:val="20"/>
          <w:szCs w:val="20"/>
          <w:lang w:val="es-CO"/>
        </w:rPr>
        <w:t xml:space="preserve">- MONEDA DEL </w:t>
      </w:r>
      <w:proofErr w:type="gramStart"/>
      <w:r w:rsidRPr="007D0AB7">
        <w:rPr>
          <w:rFonts w:ascii="Arial" w:hAnsi="Arial" w:cs="Arial"/>
          <w:b/>
          <w:sz w:val="20"/>
          <w:szCs w:val="20"/>
          <w:lang w:val="es-CO"/>
        </w:rPr>
        <w:t>CONTRATO.-</w:t>
      </w:r>
      <w:proofErr w:type="gramEnd"/>
      <w:r w:rsidRPr="007D0AB7">
        <w:rPr>
          <w:rFonts w:ascii="Arial" w:hAnsi="Arial" w:cs="Arial"/>
          <w:sz w:val="20"/>
          <w:szCs w:val="20"/>
          <w:lang w:val="es-CO"/>
        </w:rPr>
        <w:t xml:space="preserve"> La moneda del presente contrato es la indicada en el anexo No.1 </w:t>
      </w:r>
      <w:r w:rsidRPr="007D0AB7">
        <w:rPr>
          <w:rFonts w:ascii="Arial" w:hAnsi="Arial" w:cs="Arial"/>
          <w:b/>
          <w:sz w:val="20"/>
          <w:szCs w:val="20"/>
          <w:lang w:val="es-CO"/>
        </w:rPr>
        <w:t>DATOS DEL CONTRATO.</w:t>
      </w:r>
      <w:r w:rsidRPr="007D0AB7">
        <w:rPr>
          <w:rFonts w:ascii="Arial" w:hAnsi="Arial" w:cs="Arial"/>
          <w:sz w:val="20"/>
          <w:szCs w:val="20"/>
          <w:lang w:val="es-CO"/>
        </w:rPr>
        <w:t xml:space="preserve"> </w:t>
      </w:r>
      <w:r w:rsidR="00675382" w:rsidRPr="007D0AB7">
        <w:rPr>
          <w:rFonts w:ascii="Arial" w:hAnsi="Arial" w:cs="Arial"/>
          <w:b/>
          <w:sz w:val="20"/>
          <w:szCs w:val="20"/>
          <w:lang w:val="es-CO"/>
        </w:rPr>
        <w:t>DECIMA NOVENA</w:t>
      </w:r>
      <w:r w:rsidRPr="007D0AB7">
        <w:rPr>
          <w:rFonts w:ascii="Arial" w:hAnsi="Arial" w:cs="Arial"/>
          <w:b/>
          <w:sz w:val="20"/>
          <w:szCs w:val="20"/>
          <w:lang w:val="es-CO"/>
        </w:rPr>
        <w:t xml:space="preserve"> - CESIONES Y SUBCONTRATOS: El CONTRATISTA</w:t>
      </w:r>
      <w:r w:rsidRPr="007D0AB7">
        <w:rPr>
          <w:rFonts w:ascii="Arial" w:hAnsi="Arial" w:cs="Arial"/>
          <w:sz w:val="20"/>
          <w:szCs w:val="20"/>
          <w:lang w:val="es-CO"/>
        </w:rPr>
        <w:t xml:space="preserve"> no podrá ceder en todo o en parte el presente contrato a persona alguna natural o jurídica, nacional o extranjera, sin previa autorización escrita de la </w:t>
      </w:r>
      <w:r w:rsidRPr="007D0AB7">
        <w:rPr>
          <w:rFonts w:ascii="Arial" w:hAnsi="Arial" w:cs="Arial"/>
          <w:b/>
          <w:sz w:val="20"/>
          <w:szCs w:val="20"/>
          <w:lang w:val="es-CO"/>
        </w:rPr>
        <w:t>POLICÍA</w:t>
      </w:r>
      <w:r w:rsidRPr="007D0AB7">
        <w:rPr>
          <w:rFonts w:ascii="Arial" w:hAnsi="Arial" w:cs="Arial"/>
          <w:sz w:val="20"/>
          <w:szCs w:val="20"/>
          <w:lang w:val="es-CO"/>
        </w:rPr>
        <w:t xml:space="preserve">, pudiendo esta reservarse las razones que tenga para negar dicha autorización. La celebración de subcontratos no relevará al </w:t>
      </w:r>
      <w:r w:rsidRPr="007D0AB7">
        <w:rPr>
          <w:rFonts w:ascii="Arial" w:hAnsi="Arial" w:cs="Arial"/>
          <w:b/>
          <w:sz w:val="20"/>
          <w:szCs w:val="20"/>
          <w:lang w:val="es-CO"/>
        </w:rPr>
        <w:t>CONTRATISTA</w:t>
      </w:r>
      <w:r w:rsidRPr="007D0AB7">
        <w:rPr>
          <w:rFonts w:ascii="Arial" w:hAnsi="Arial" w:cs="Arial"/>
          <w:sz w:val="20"/>
          <w:szCs w:val="20"/>
          <w:lang w:val="es-CO"/>
        </w:rPr>
        <w:t xml:space="preserve"> de las responsabilidades que asume en virtud del presente contrato. La </w:t>
      </w:r>
      <w:r w:rsidRPr="007D0AB7">
        <w:rPr>
          <w:rFonts w:ascii="Arial" w:hAnsi="Arial" w:cs="Arial"/>
          <w:b/>
          <w:sz w:val="20"/>
          <w:szCs w:val="20"/>
          <w:lang w:val="es-CO"/>
        </w:rPr>
        <w:t>POLICÍA</w:t>
      </w:r>
      <w:r w:rsidRPr="007D0AB7">
        <w:rPr>
          <w:rFonts w:ascii="Arial" w:hAnsi="Arial" w:cs="Arial"/>
          <w:sz w:val="20"/>
          <w:szCs w:val="20"/>
          <w:lang w:val="es-CO"/>
        </w:rPr>
        <w:t xml:space="preserve"> no adquirirá relación alguna con los Subcontratistas. </w:t>
      </w:r>
      <w:r w:rsidRPr="007D0AB7">
        <w:rPr>
          <w:rFonts w:ascii="Arial" w:hAnsi="Arial" w:cs="Arial"/>
          <w:b/>
          <w:sz w:val="20"/>
          <w:szCs w:val="20"/>
          <w:lang w:val="es-CO"/>
        </w:rPr>
        <w:t>VIGÉSIMA - INHABILIDADES E INCOMPATIBILIDADES:</w:t>
      </w:r>
      <w:r w:rsidRPr="007D0AB7">
        <w:rPr>
          <w:rFonts w:ascii="Arial" w:hAnsi="Arial" w:cs="Arial"/>
          <w:sz w:val="20"/>
          <w:szCs w:val="20"/>
          <w:lang w:val="es-CO"/>
        </w:rPr>
        <w:t xml:space="preserve"> </w:t>
      </w:r>
      <w:r w:rsidRPr="007D0AB7">
        <w:rPr>
          <w:rFonts w:ascii="Arial" w:hAnsi="Arial" w:cs="Arial"/>
          <w:b/>
          <w:sz w:val="20"/>
          <w:szCs w:val="20"/>
          <w:lang w:val="es-CO"/>
        </w:rPr>
        <w:t>El CONTRATISTA</w:t>
      </w:r>
      <w:r w:rsidRPr="007D0AB7">
        <w:rPr>
          <w:rFonts w:ascii="Arial" w:hAnsi="Arial" w:cs="Arial"/>
          <w:sz w:val="20"/>
          <w:szCs w:val="20"/>
          <w:lang w:val="es-CO"/>
        </w:rPr>
        <w:t xml:space="preserve"> declara bajo la gravedad del juramento, la cual se entenderá cumplida con la suscripción del presente Contrato, que no se halla incurso en ninguna de las causales de inhabilidad o incompatibilidad señaladas en la Ley. </w:t>
      </w:r>
      <w:r w:rsidRPr="007D0AB7">
        <w:rPr>
          <w:rFonts w:ascii="Arial" w:hAnsi="Arial" w:cs="Arial"/>
          <w:b/>
          <w:sz w:val="20"/>
          <w:szCs w:val="20"/>
          <w:lang w:val="es-CO"/>
        </w:rPr>
        <w:t xml:space="preserve">VIGÉSIMA </w:t>
      </w:r>
      <w:r w:rsidR="00675382" w:rsidRPr="007D0AB7">
        <w:rPr>
          <w:rFonts w:ascii="Arial" w:hAnsi="Arial" w:cs="Arial"/>
          <w:b/>
          <w:sz w:val="20"/>
          <w:szCs w:val="20"/>
          <w:lang w:val="es-CO"/>
        </w:rPr>
        <w:t>PRIMERA</w:t>
      </w:r>
      <w:r w:rsidRPr="007D0AB7">
        <w:rPr>
          <w:rFonts w:ascii="Arial" w:hAnsi="Arial" w:cs="Arial"/>
          <w:sz w:val="20"/>
          <w:szCs w:val="20"/>
          <w:lang w:val="es-CO"/>
        </w:rPr>
        <w:t xml:space="preserve"> </w:t>
      </w:r>
      <w:r w:rsidRPr="007D0AB7">
        <w:rPr>
          <w:rFonts w:ascii="Arial" w:hAnsi="Arial" w:cs="Arial"/>
          <w:b/>
          <w:sz w:val="20"/>
          <w:szCs w:val="20"/>
          <w:lang w:val="es-CO"/>
        </w:rPr>
        <w:t>-</w:t>
      </w:r>
      <w:r w:rsidRPr="007D0AB7">
        <w:rPr>
          <w:rFonts w:ascii="Arial" w:hAnsi="Arial" w:cs="Arial"/>
          <w:sz w:val="20"/>
          <w:szCs w:val="20"/>
          <w:lang w:val="es-CO"/>
        </w:rPr>
        <w:t xml:space="preserve"> </w:t>
      </w:r>
      <w:r w:rsidRPr="007D0AB7">
        <w:rPr>
          <w:rFonts w:ascii="Arial" w:hAnsi="Arial" w:cs="Arial"/>
          <w:b/>
          <w:bCs/>
          <w:sz w:val="20"/>
          <w:szCs w:val="20"/>
          <w:lang w:val="es-CO"/>
        </w:rPr>
        <w:t xml:space="preserve">SUSPENSIÓN TEMPORAL: </w:t>
      </w:r>
      <w:r w:rsidRPr="007D0AB7">
        <w:rPr>
          <w:rFonts w:ascii="Arial" w:hAnsi="Arial" w:cs="Arial"/>
          <w:sz w:val="20"/>
          <w:szCs w:val="20"/>
          <w:lang w:val="es-CO"/>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proofErr w:type="gramStart"/>
      <w:r w:rsidRPr="007D0AB7">
        <w:rPr>
          <w:rFonts w:ascii="Arial" w:hAnsi="Arial" w:cs="Arial"/>
          <w:sz w:val="20"/>
          <w:szCs w:val="20"/>
          <w:lang w:val="es-CO"/>
        </w:rPr>
        <w:t>una acta</w:t>
      </w:r>
      <w:proofErr w:type="gramEnd"/>
      <w:r w:rsidRPr="007D0AB7">
        <w:rPr>
          <w:rFonts w:ascii="Arial" w:hAnsi="Arial" w:cs="Arial"/>
          <w:sz w:val="20"/>
          <w:szCs w:val="20"/>
          <w:lang w:val="es-CO"/>
        </w:rPr>
        <w:t xml:space="preserve"> entre las partes, donde conste el evento, su causa, el término de la suspensión y aquellas previsiones que se consideren necesario consignar. El tiempo de suspensión no se </w:t>
      </w:r>
      <w:proofErr w:type="gramStart"/>
      <w:r w:rsidRPr="007D0AB7">
        <w:rPr>
          <w:rFonts w:ascii="Arial" w:hAnsi="Arial" w:cs="Arial"/>
          <w:sz w:val="20"/>
          <w:szCs w:val="20"/>
          <w:lang w:val="es-CO"/>
        </w:rPr>
        <w:t>computara</w:t>
      </w:r>
      <w:proofErr w:type="gramEnd"/>
      <w:r w:rsidRPr="007D0AB7">
        <w:rPr>
          <w:rFonts w:ascii="Arial" w:hAnsi="Arial" w:cs="Arial"/>
          <w:sz w:val="20"/>
          <w:szCs w:val="20"/>
          <w:lang w:val="es-CO"/>
        </w:rPr>
        <w:t xml:space="preserve"> para los efectos del plazo extintivo del presente contrato. Para el reinicio de la ejecución y, superada la situación </w:t>
      </w:r>
      <w:r w:rsidRPr="007D0AB7">
        <w:rPr>
          <w:rFonts w:ascii="Arial" w:hAnsi="Arial" w:cs="Arial"/>
          <w:sz w:val="20"/>
          <w:szCs w:val="20"/>
          <w:lang w:val="es-CO"/>
        </w:rPr>
        <w:lastRenderedPageBreak/>
        <w:t xml:space="preserve">que originó la suspensión del plazo de ejecución, se suscribirá la correspondiente acta de reinicio. </w:t>
      </w:r>
      <w:r w:rsidR="00675382" w:rsidRPr="007D0AB7">
        <w:rPr>
          <w:rFonts w:ascii="Arial" w:hAnsi="Arial" w:cs="Arial"/>
          <w:b/>
          <w:sz w:val="20"/>
          <w:szCs w:val="20"/>
          <w:lang w:val="es-CO"/>
        </w:rPr>
        <w:t>VIGÉSIMA SEGUNDA</w:t>
      </w:r>
      <w:r w:rsidRPr="007D0AB7">
        <w:rPr>
          <w:rFonts w:ascii="Arial" w:hAnsi="Arial" w:cs="Arial"/>
          <w:b/>
          <w:bCs/>
          <w:sz w:val="20"/>
          <w:szCs w:val="20"/>
          <w:lang w:val="es-CO"/>
        </w:rPr>
        <w:t xml:space="preserve"> - SOLUCIÓN DE CONFLICTOS:</w:t>
      </w:r>
      <w:r w:rsidRPr="007D0AB7">
        <w:rPr>
          <w:rFonts w:ascii="Arial" w:hAnsi="Arial" w:cs="Arial"/>
          <w:bCs/>
          <w:sz w:val="20"/>
          <w:szCs w:val="20"/>
          <w:lang w:val="es-CO"/>
        </w:rPr>
        <w:t xml:space="preserve"> </w:t>
      </w:r>
      <w:r w:rsidRPr="007D0AB7">
        <w:rPr>
          <w:rFonts w:ascii="Arial" w:hAnsi="Arial" w:cs="Arial"/>
          <w:sz w:val="20"/>
          <w:szCs w:val="20"/>
          <w:lang w:val="es-CO"/>
        </w:rPr>
        <w:t xml:space="preserve">Si con ocasión del desarrollo y ejecución del contrato, sugieren diferencias o discrepancias entre las partes, estas se comprometen a utilizar los mecanismos de solución directa previstos en el artículo 68 de la Ley 80 de 1993. </w:t>
      </w:r>
      <w:r w:rsidRPr="007D0AB7">
        <w:rPr>
          <w:rFonts w:ascii="Arial" w:hAnsi="Arial" w:cs="Arial"/>
          <w:b/>
          <w:bCs/>
          <w:sz w:val="20"/>
          <w:szCs w:val="20"/>
          <w:lang w:val="es-CO"/>
        </w:rPr>
        <w:t xml:space="preserve">VIGÉSIMA </w:t>
      </w:r>
      <w:r w:rsidR="00675382" w:rsidRPr="007D0AB7">
        <w:rPr>
          <w:rFonts w:ascii="Arial" w:hAnsi="Arial" w:cs="Arial"/>
          <w:b/>
          <w:bCs/>
          <w:sz w:val="20"/>
          <w:szCs w:val="20"/>
          <w:lang w:val="es-CO"/>
        </w:rPr>
        <w:t>TERCERA</w:t>
      </w:r>
      <w:r w:rsidRPr="007D0AB7">
        <w:rPr>
          <w:rFonts w:ascii="Arial" w:hAnsi="Arial" w:cs="Arial"/>
          <w:b/>
          <w:bCs/>
          <w:sz w:val="20"/>
          <w:szCs w:val="20"/>
          <w:lang w:val="es-CO"/>
        </w:rPr>
        <w:t xml:space="preserve"> </w:t>
      </w:r>
      <w:r w:rsidRPr="007D0AB7">
        <w:rPr>
          <w:rFonts w:ascii="Arial" w:hAnsi="Arial" w:cs="Arial"/>
          <w:b/>
          <w:sz w:val="20"/>
          <w:szCs w:val="20"/>
          <w:lang w:val="es-CO"/>
        </w:rPr>
        <w:t xml:space="preserve">– PERFECCIONAMIENTO, LEGALIZACIÓN Y EJECUCIÓN: </w:t>
      </w:r>
      <w:r w:rsidRPr="007D0AB7">
        <w:rPr>
          <w:rFonts w:ascii="Arial" w:hAnsi="Arial" w:cs="Arial"/>
          <w:bCs/>
          <w:sz w:val="20"/>
          <w:szCs w:val="20"/>
          <w:lang w:val="es-CO"/>
        </w:rPr>
        <w:t>Para el perfeccionamiento del contrato se requiere de la firma de las partes, para la legalización el registro presupuestal por parte de la POLICÍA y para la ejecución, la presentación por parte del Contratista de la Garantía Única, para la aprobación por parte de la POLICÍA NACIONAL según D</w:t>
      </w:r>
      <w:r w:rsidR="00444DD8" w:rsidRPr="007D0AB7">
        <w:rPr>
          <w:rFonts w:ascii="Arial" w:hAnsi="Arial" w:cs="Arial"/>
          <w:bCs/>
          <w:sz w:val="20"/>
          <w:szCs w:val="20"/>
          <w:lang w:val="es-CO"/>
        </w:rPr>
        <w:t>ecreto 1082 de 2015, Artículo 2.2.1.1.2.3.1</w:t>
      </w:r>
      <w:r w:rsidRPr="007D0AB7">
        <w:rPr>
          <w:rFonts w:ascii="Arial" w:hAnsi="Arial" w:cs="Arial"/>
          <w:bCs/>
          <w:sz w:val="20"/>
          <w:szCs w:val="20"/>
          <w:lang w:val="es-CO"/>
        </w:rPr>
        <w:t xml:space="preserve">. </w:t>
      </w:r>
      <w:r w:rsidRPr="007D0AB7">
        <w:rPr>
          <w:rFonts w:ascii="Arial" w:hAnsi="Arial" w:cs="Arial"/>
          <w:b/>
          <w:bCs/>
          <w:sz w:val="20"/>
          <w:szCs w:val="20"/>
          <w:lang w:val="es-CO"/>
        </w:rPr>
        <w:t xml:space="preserve">VIGÉSIMA </w:t>
      </w:r>
      <w:r w:rsidR="00675382" w:rsidRPr="007D0AB7">
        <w:rPr>
          <w:rFonts w:ascii="Arial" w:hAnsi="Arial" w:cs="Arial"/>
          <w:b/>
          <w:bCs/>
          <w:sz w:val="20"/>
          <w:szCs w:val="20"/>
          <w:lang w:val="es-CO"/>
        </w:rPr>
        <w:t>CUARTA</w:t>
      </w:r>
      <w:r w:rsidRPr="007D0AB7">
        <w:rPr>
          <w:rFonts w:ascii="Arial" w:hAnsi="Arial" w:cs="Arial"/>
          <w:b/>
          <w:bCs/>
          <w:sz w:val="20"/>
          <w:szCs w:val="20"/>
          <w:lang w:val="es-CO"/>
        </w:rPr>
        <w:t xml:space="preserve"> </w:t>
      </w:r>
      <w:r w:rsidRPr="007D0AB7">
        <w:rPr>
          <w:rFonts w:ascii="Arial" w:hAnsi="Arial" w:cs="Arial"/>
          <w:b/>
          <w:sz w:val="20"/>
          <w:szCs w:val="20"/>
          <w:lang w:val="es-CO"/>
        </w:rPr>
        <w:t>- DOCUMENTOS:</w:t>
      </w:r>
      <w:r w:rsidRPr="007D0AB7">
        <w:rPr>
          <w:rFonts w:ascii="Arial" w:hAnsi="Arial" w:cs="Arial"/>
          <w:sz w:val="20"/>
          <w:szCs w:val="20"/>
          <w:lang w:val="es-CO"/>
        </w:rPr>
        <w:t xml:space="preserve"> Entre otros, los documentos que a continuación se relacionan se consideran para todos los efectos parte integrante del presente contrato y en consecuencia producen sus mismos efectos u obligaciones jurídicas y contractuales: </w:t>
      </w:r>
      <w:r w:rsidRPr="007D0AB7">
        <w:rPr>
          <w:rFonts w:ascii="Arial" w:hAnsi="Arial" w:cs="Arial"/>
          <w:b/>
          <w:sz w:val="20"/>
          <w:szCs w:val="20"/>
          <w:lang w:val="es-CO"/>
        </w:rPr>
        <w:t>1.)</w:t>
      </w:r>
      <w:r w:rsidRPr="007D0AB7">
        <w:rPr>
          <w:rFonts w:ascii="Arial" w:hAnsi="Arial" w:cs="Arial"/>
          <w:sz w:val="20"/>
          <w:szCs w:val="20"/>
          <w:lang w:val="es-CO"/>
        </w:rPr>
        <w:t xml:space="preserve"> Pliego de condiciones y Propuesta del contratista en aquellas partes aceptadas por la </w:t>
      </w:r>
      <w:r w:rsidRPr="007D0AB7">
        <w:rPr>
          <w:rFonts w:ascii="Arial" w:hAnsi="Arial" w:cs="Arial"/>
          <w:b/>
          <w:sz w:val="20"/>
          <w:szCs w:val="20"/>
          <w:lang w:val="es-CO"/>
        </w:rPr>
        <w:t>POLICÍA</w:t>
      </w:r>
      <w:r w:rsidRPr="007D0AB7">
        <w:rPr>
          <w:rFonts w:ascii="Arial" w:hAnsi="Arial" w:cs="Arial"/>
          <w:sz w:val="20"/>
          <w:szCs w:val="20"/>
          <w:lang w:val="es-CO"/>
        </w:rPr>
        <w:t xml:space="preserve">. </w:t>
      </w:r>
      <w:r w:rsidRPr="007D0AB7">
        <w:rPr>
          <w:rFonts w:ascii="Arial" w:hAnsi="Arial" w:cs="Arial"/>
          <w:b/>
          <w:sz w:val="20"/>
          <w:szCs w:val="20"/>
          <w:lang w:val="es-CO"/>
        </w:rPr>
        <w:t>2.)</w:t>
      </w:r>
      <w:r w:rsidRPr="007D0AB7">
        <w:rPr>
          <w:rFonts w:ascii="Arial" w:hAnsi="Arial" w:cs="Arial"/>
          <w:sz w:val="20"/>
          <w:szCs w:val="20"/>
          <w:lang w:val="es-CO"/>
        </w:rPr>
        <w:t xml:space="preserve"> Anexos del contrato. </w:t>
      </w:r>
      <w:r w:rsidRPr="007D0AB7">
        <w:rPr>
          <w:rFonts w:ascii="Arial" w:hAnsi="Arial" w:cs="Arial"/>
          <w:b/>
          <w:sz w:val="20"/>
          <w:szCs w:val="20"/>
          <w:lang w:val="es-CO"/>
        </w:rPr>
        <w:t>3.)</w:t>
      </w:r>
      <w:r w:rsidRPr="007D0AB7">
        <w:rPr>
          <w:rFonts w:ascii="Arial" w:hAnsi="Arial" w:cs="Arial"/>
          <w:sz w:val="20"/>
          <w:szCs w:val="20"/>
          <w:lang w:val="es-CO"/>
        </w:rPr>
        <w:t xml:space="preserve"> Documentos que suscriban las partes. </w:t>
      </w:r>
      <w:r w:rsidRPr="007D0AB7">
        <w:rPr>
          <w:rFonts w:ascii="Arial" w:hAnsi="Arial" w:cs="Arial"/>
          <w:b/>
          <w:sz w:val="20"/>
          <w:szCs w:val="20"/>
          <w:lang w:val="es-CO"/>
        </w:rPr>
        <w:t xml:space="preserve">VIGÉSIMA </w:t>
      </w:r>
      <w:r w:rsidR="00675382" w:rsidRPr="007D0AB7">
        <w:rPr>
          <w:rFonts w:ascii="Arial" w:hAnsi="Arial" w:cs="Arial"/>
          <w:b/>
          <w:sz w:val="20"/>
          <w:szCs w:val="20"/>
          <w:lang w:val="es-CO"/>
        </w:rPr>
        <w:t>QUINTA</w:t>
      </w:r>
      <w:r w:rsidRPr="007D0AB7">
        <w:rPr>
          <w:rFonts w:ascii="Arial" w:hAnsi="Arial" w:cs="Arial"/>
          <w:b/>
          <w:sz w:val="20"/>
          <w:szCs w:val="20"/>
          <w:lang w:val="es-CO"/>
        </w:rPr>
        <w:t>- IMPUESTOS: El CONTRATISTA</w:t>
      </w:r>
      <w:r w:rsidRPr="007D0AB7">
        <w:rPr>
          <w:rFonts w:ascii="Arial" w:hAnsi="Arial" w:cs="Arial"/>
          <w:sz w:val="20"/>
          <w:szCs w:val="20"/>
          <w:lang w:val="es-CO"/>
        </w:rPr>
        <w:t xml:space="preserve"> pagará todos los impuestos, tasas, contribuciones y similares que se deriven de la ejecución del contrato, de conformidad con la Ley colombiana. </w:t>
      </w:r>
      <w:r w:rsidRPr="007D0AB7">
        <w:rPr>
          <w:rFonts w:ascii="Arial" w:hAnsi="Arial" w:cs="Arial"/>
          <w:b/>
          <w:sz w:val="20"/>
          <w:szCs w:val="20"/>
          <w:lang w:val="es-CO"/>
        </w:rPr>
        <w:t xml:space="preserve">VIGÉSIMA </w:t>
      </w:r>
      <w:r w:rsidR="00675382" w:rsidRPr="007D0AB7">
        <w:rPr>
          <w:rFonts w:ascii="Arial" w:hAnsi="Arial" w:cs="Arial"/>
          <w:b/>
          <w:sz w:val="20"/>
          <w:szCs w:val="20"/>
          <w:lang w:val="es-CO"/>
        </w:rPr>
        <w:t xml:space="preserve">SEXTA </w:t>
      </w:r>
      <w:r w:rsidRPr="007D0AB7">
        <w:rPr>
          <w:rFonts w:ascii="Arial" w:hAnsi="Arial" w:cs="Arial"/>
          <w:b/>
          <w:sz w:val="20"/>
          <w:szCs w:val="20"/>
          <w:lang w:val="es-CO"/>
        </w:rPr>
        <w:t>- LIQUIDACIÓN:</w:t>
      </w:r>
      <w:r w:rsidRPr="007D0AB7">
        <w:rPr>
          <w:rFonts w:ascii="Arial" w:hAnsi="Arial" w:cs="Arial"/>
          <w:sz w:val="20"/>
          <w:szCs w:val="20"/>
          <w:lang w:val="es-CO"/>
        </w:rPr>
        <w:t xml:space="preserve"> El presente contrato se podrá liquidar de conformidad con lo señalado en los artículos 60 de la Ley 80 de 1993 y 11 de la Ley 1150 de 2007. </w:t>
      </w:r>
      <w:r w:rsidRPr="007D0AB7">
        <w:rPr>
          <w:rFonts w:ascii="Arial" w:hAnsi="Arial" w:cs="Arial"/>
          <w:b/>
          <w:sz w:val="20"/>
          <w:szCs w:val="20"/>
          <w:lang w:val="es-CO"/>
        </w:rPr>
        <w:t xml:space="preserve">VIGÉSIMA </w:t>
      </w:r>
      <w:r w:rsidR="00675382" w:rsidRPr="007D0AB7">
        <w:rPr>
          <w:rFonts w:ascii="Arial" w:hAnsi="Arial" w:cs="Arial"/>
          <w:b/>
          <w:sz w:val="20"/>
          <w:szCs w:val="20"/>
          <w:lang w:val="es-CO"/>
        </w:rPr>
        <w:t>SEPTIMA</w:t>
      </w:r>
      <w:r w:rsidRPr="007D0AB7">
        <w:rPr>
          <w:rFonts w:ascii="Arial" w:hAnsi="Arial" w:cs="Arial"/>
          <w:b/>
          <w:sz w:val="20"/>
          <w:szCs w:val="20"/>
          <w:lang w:val="es-CO"/>
        </w:rPr>
        <w:t xml:space="preserve"> - VEEDURÍAS CIUDADANAS:</w:t>
      </w:r>
      <w:r w:rsidRPr="007D0AB7">
        <w:rPr>
          <w:rFonts w:ascii="Arial" w:hAnsi="Arial" w:cs="Arial"/>
          <w:sz w:val="20"/>
          <w:szCs w:val="20"/>
          <w:lang w:val="es-CO"/>
        </w:rPr>
        <w:t xml:space="preserve"> el presente contrato está sujeto a la vigilancia y control ciudadano, en los términos que señala el artículo 66 de la Ley 80 de 1993.</w:t>
      </w:r>
      <w:r w:rsidRPr="007D0AB7">
        <w:rPr>
          <w:rFonts w:ascii="Arial" w:hAnsi="Arial" w:cs="Arial"/>
          <w:b/>
          <w:sz w:val="20"/>
          <w:szCs w:val="20"/>
          <w:lang w:val="es-CO"/>
        </w:rPr>
        <w:t xml:space="preserve"> VIGÉSIMA </w:t>
      </w:r>
      <w:r w:rsidR="00675382" w:rsidRPr="007D0AB7">
        <w:rPr>
          <w:rFonts w:ascii="Arial" w:hAnsi="Arial" w:cs="Arial"/>
          <w:b/>
          <w:sz w:val="20"/>
          <w:szCs w:val="20"/>
          <w:lang w:val="es-CO"/>
        </w:rPr>
        <w:t xml:space="preserve">OCTAVA </w:t>
      </w:r>
      <w:r w:rsidRPr="007D0AB7">
        <w:rPr>
          <w:rFonts w:ascii="Arial" w:hAnsi="Arial" w:cs="Arial"/>
          <w:b/>
          <w:sz w:val="20"/>
          <w:szCs w:val="20"/>
          <w:lang w:val="es-CO"/>
        </w:rPr>
        <w:t>- RÉGIMEN LEGAL:</w:t>
      </w:r>
      <w:r w:rsidRPr="007D0AB7">
        <w:rPr>
          <w:rFonts w:ascii="Arial" w:hAnsi="Arial" w:cs="Arial"/>
          <w:sz w:val="20"/>
          <w:szCs w:val="20"/>
          <w:lang w:val="es-CO"/>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7D0AB7">
        <w:rPr>
          <w:rFonts w:ascii="Arial" w:hAnsi="Arial" w:cs="Arial"/>
          <w:b/>
          <w:sz w:val="20"/>
          <w:szCs w:val="20"/>
          <w:lang w:val="es-CO"/>
        </w:rPr>
        <w:t xml:space="preserve"> </w:t>
      </w:r>
      <w:r w:rsidR="00675382" w:rsidRPr="007D0AB7">
        <w:rPr>
          <w:rFonts w:ascii="Arial" w:hAnsi="Arial" w:cs="Arial"/>
          <w:b/>
          <w:sz w:val="20"/>
          <w:szCs w:val="20"/>
          <w:lang w:val="es-CO"/>
        </w:rPr>
        <w:t>VIGÉSIMA NOVENA</w:t>
      </w:r>
      <w:r w:rsidRPr="007D0AB7">
        <w:rPr>
          <w:rFonts w:ascii="Arial" w:hAnsi="Arial" w:cs="Arial"/>
          <w:b/>
          <w:sz w:val="20"/>
          <w:szCs w:val="20"/>
          <w:lang w:val="es-CO"/>
        </w:rPr>
        <w:t xml:space="preserve">- CONFIDENCIALIDAD DE LA INFORMACIÓN: </w:t>
      </w:r>
      <w:r w:rsidRPr="007D0AB7">
        <w:rPr>
          <w:rFonts w:ascii="Arial" w:hAnsi="Arial" w:cs="Arial"/>
          <w:sz w:val="20"/>
          <w:szCs w:val="20"/>
          <w:lang w:val="es-CO"/>
        </w:rPr>
        <w:t xml:space="preserve">En virtud del presente contrato, el </w:t>
      </w:r>
      <w:r w:rsidRPr="007D0AB7">
        <w:rPr>
          <w:rFonts w:ascii="Arial" w:hAnsi="Arial" w:cs="Arial"/>
          <w:b/>
          <w:sz w:val="20"/>
          <w:szCs w:val="20"/>
          <w:lang w:val="es-CO"/>
        </w:rPr>
        <w:t>CONTRATISTA</w:t>
      </w:r>
      <w:r w:rsidRPr="007D0AB7">
        <w:rPr>
          <w:rFonts w:ascii="Arial" w:hAnsi="Arial" w:cs="Arial"/>
          <w:sz w:val="20"/>
          <w:szCs w:val="20"/>
          <w:lang w:val="es-CO"/>
        </w:rPr>
        <w:t xml:space="preserve"> se obliga a no suministrar información que obtenga o conozca con ocasión de la ejecución del presente contrato; así como sobre los lugares a los cuales tenga acceso con ocasión de su desarrollo.</w:t>
      </w:r>
      <w:r w:rsidR="00675382" w:rsidRPr="007D0AB7">
        <w:rPr>
          <w:rFonts w:ascii="Arial" w:hAnsi="Arial" w:cs="Arial"/>
          <w:b/>
          <w:sz w:val="20"/>
          <w:szCs w:val="20"/>
          <w:lang w:val="es-CO"/>
        </w:rPr>
        <w:t xml:space="preserve"> TRIGÉSIMA </w:t>
      </w:r>
      <w:r w:rsidRPr="007D0AB7">
        <w:rPr>
          <w:rFonts w:ascii="Arial" w:hAnsi="Arial" w:cs="Arial"/>
          <w:b/>
          <w:sz w:val="20"/>
          <w:szCs w:val="20"/>
          <w:lang w:val="es-CO"/>
        </w:rPr>
        <w:t xml:space="preserve">- DOMICILIO CONTRACTUAL: </w:t>
      </w:r>
      <w:r w:rsidRPr="007D0AB7">
        <w:rPr>
          <w:rFonts w:ascii="Arial" w:hAnsi="Arial" w:cs="Arial"/>
          <w:sz w:val="20"/>
          <w:szCs w:val="20"/>
          <w:lang w:val="es-CO"/>
        </w:rPr>
        <w:t xml:space="preserve">Para todos los efectos, las partes acuerdan como domicilio contractual el Distrito Capital de Bogotá, para constancia de lo anterior, se firma en un (1) original en Bogotá, D.C., a los </w:t>
      </w:r>
    </w:p>
    <w:p w14:paraId="45BA1358" w14:textId="77777777" w:rsidR="00914753" w:rsidRPr="007D0AB7" w:rsidRDefault="00914753" w:rsidP="00DE1802">
      <w:pPr>
        <w:shd w:val="clear" w:color="auto" w:fill="FFFFFF"/>
        <w:ind w:left="426" w:right="567"/>
        <w:jc w:val="both"/>
        <w:rPr>
          <w:sz w:val="20"/>
          <w:szCs w:val="20"/>
          <w:lang w:val="es-CO"/>
        </w:rPr>
      </w:pPr>
    </w:p>
    <w:p w14:paraId="0E84F4B5" w14:textId="77777777" w:rsidR="00675382" w:rsidRPr="007D0AB7" w:rsidRDefault="00675382" w:rsidP="00DE1802">
      <w:pPr>
        <w:pStyle w:val="Textoindependiente"/>
        <w:shd w:val="clear" w:color="auto" w:fill="FFFFFF"/>
        <w:ind w:left="-142" w:right="-425"/>
        <w:rPr>
          <w:b/>
          <w:sz w:val="20"/>
          <w:szCs w:val="20"/>
          <w:lang w:val="es-CO"/>
        </w:rPr>
      </w:pPr>
    </w:p>
    <w:p w14:paraId="1DAC8026" w14:textId="77777777" w:rsidR="00D17602" w:rsidRPr="007D0AB7" w:rsidRDefault="00D17602" w:rsidP="00DE1802">
      <w:pPr>
        <w:pStyle w:val="Textoindependiente"/>
        <w:shd w:val="clear" w:color="auto" w:fill="FFFFFF"/>
        <w:ind w:left="-142" w:right="-425"/>
        <w:rPr>
          <w:b/>
          <w:sz w:val="20"/>
          <w:szCs w:val="20"/>
          <w:lang w:val="es-CO"/>
        </w:rPr>
      </w:pPr>
    </w:p>
    <w:p w14:paraId="7DBCF4B6" w14:textId="77777777" w:rsidR="00D17602" w:rsidRDefault="00D17602" w:rsidP="00DE1802">
      <w:pPr>
        <w:pStyle w:val="Textoindependiente"/>
        <w:shd w:val="clear" w:color="auto" w:fill="FFFFFF"/>
        <w:ind w:left="-142" w:right="-425"/>
        <w:rPr>
          <w:b/>
          <w:sz w:val="20"/>
          <w:szCs w:val="20"/>
          <w:lang w:val="es-CO"/>
        </w:rPr>
      </w:pPr>
    </w:p>
    <w:p w14:paraId="6FE3B356" w14:textId="77777777" w:rsidR="005D5599" w:rsidRPr="007D0AB7" w:rsidRDefault="005D5599" w:rsidP="00DE1802">
      <w:pPr>
        <w:pStyle w:val="Textoindependiente"/>
        <w:shd w:val="clear" w:color="auto" w:fill="FFFFFF"/>
        <w:ind w:left="-142" w:right="-425"/>
        <w:rPr>
          <w:b/>
          <w:sz w:val="20"/>
          <w:szCs w:val="20"/>
          <w:lang w:val="es-CO"/>
        </w:rPr>
      </w:pPr>
    </w:p>
    <w:p w14:paraId="5504F230" w14:textId="77777777" w:rsidR="00675382" w:rsidRPr="007D0AB7" w:rsidRDefault="00675382" w:rsidP="00DE1802">
      <w:pPr>
        <w:pStyle w:val="Textoindependiente"/>
        <w:shd w:val="clear" w:color="auto" w:fill="FFFFFF"/>
        <w:ind w:left="-142" w:right="-425"/>
        <w:rPr>
          <w:b/>
          <w:sz w:val="20"/>
          <w:szCs w:val="20"/>
          <w:lang w:val="es-CO"/>
        </w:rPr>
      </w:pPr>
    </w:p>
    <w:p w14:paraId="39CBEFE2" w14:textId="77777777" w:rsidR="00914753" w:rsidRPr="007D0AB7" w:rsidRDefault="00914753" w:rsidP="00DE1802">
      <w:pPr>
        <w:pStyle w:val="Textoindependiente"/>
        <w:shd w:val="clear" w:color="auto" w:fill="FFFFFF"/>
        <w:ind w:left="-142" w:right="-425"/>
        <w:rPr>
          <w:b/>
          <w:sz w:val="20"/>
          <w:szCs w:val="20"/>
          <w:lang w:val="es-CO"/>
        </w:rPr>
      </w:pPr>
      <w:r w:rsidRPr="007D0AB7">
        <w:rPr>
          <w:b/>
          <w:sz w:val="20"/>
          <w:szCs w:val="20"/>
          <w:lang w:val="es-CO"/>
        </w:rPr>
        <w:t>LA POLICÍA NACIONAL</w:t>
      </w:r>
    </w:p>
    <w:p w14:paraId="5FBE7FC6" w14:textId="77777777" w:rsidR="00914753" w:rsidRDefault="00914753" w:rsidP="00DE1802">
      <w:pPr>
        <w:pStyle w:val="Textoindependiente"/>
        <w:shd w:val="clear" w:color="auto" w:fill="FFFFFF"/>
        <w:ind w:left="-142" w:right="-425"/>
        <w:rPr>
          <w:b/>
          <w:bCs/>
          <w:sz w:val="20"/>
          <w:szCs w:val="20"/>
          <w:lang w:val="es-CO"/>
        </w:rPr>
      </w:pPr>
    </w:p>
    <w:p w14:paraId="4CE3CC0F" w14:textId="77777777" w:rsidR="005D5599" w:rsidRPr="007D0AB7" w:rsidRDefault="005D5599" w:rsidP="00DE1802">
      <w:pPr>
        <w:pStyle w:val="Textoindependiente"/>
        <w:shd w:val="clear" w:color="auto" w:fill="FFFFFF"/>
        <w:ind w:left="-142" w:right="-425"/>
        <w:rPr>
          <w:b/>
          <w:bCs/>
          <w:sz w:val="20"/>
          <w:szCs w:val="20"/>
          <w:lang w:val="es-CO"/>
        </w:rPr>
      </w:pPr>
    </w:p>
    <w:p w14:paraId="2A38C47E" w14:textId="77777777" w:rsidR="00675382" w:rsidRPr="007D0AB7" w:rsidRDefault="00675382" w:rsidP="00DE1802">
      <w:pPr>
        <w:pStyle w:val="Textoindependiente"/>
        <w:shd w:val="clear" w:color="auto" w:fill="FFFFFF"/>
        <w:ind w:left="-142" w:right="-425"/>
        <w:rPr>
          <w:b/>
          <w:bCs/>
          <w:sz w:val="20"/>
          <w:szCs w:val="20"/>
          <w:lang w:val="es-CO"/>
        </w:rPr>
      </w:pPr>
    </w:p>
    <w:p w14:paraId="5ED6EF63" w14:textId="77777777" w:rsidR="00914753" w:rsidRPr="007D0AB7" w:rsidRDefault="00914753" w:rsidP="00DE1802">
      <w:pPr>
        <w:pStyle w:val="Textoindependiente"/>
        <w:shd w:val="clear" w:color="auto" w:fill="FFFFFF"/>
        <w:ind w:left="-142" w:right="-425"/>
        <w:rPr>
          <w:b/>
          <w:noProof/>
          <w:sz w:val="20"/>
          <w:szCs w:val="20"/>
          <w:lang w:val="es-CO"/>
        </w:rPr>
      </w:pPr>
      <w:r w:rsidRPr="007D0AB7">
        <w:rPr>
          <w:b/>
          <w:sz w:val="20"/>
          <w:szCs w:val="20"/>
          <w:lang w:val="es-CO"/>
        </w:rPr>
        <w:t>GRADO Y NOMBRE DEL ORDENADOR DEL GASTO</w:t>
      </w:r>
    </w:p>
    <w:p w14:paraId="76AA8C18" w14:textId="77777777" w:rsidR="00914753" w:rsidRPr="007D0AB7" w:rsidRDefault="00914753" w:rsidP="00DE1802">
      <w:pPr>
        <w:pStyle w:val="Textoindependiente"/>
        <w:shd w:val="clear" w:color="auto" w:fill="FFFFFF"/>
        <w:ind w:left="-142" w:right="-425"/>
        <w:rPr>
          <w:noProof/>
          <w:sz w:val="20"/>
          <w:szCs w:val="20"/>
          <w:lang w:val="es-CO"/>
        </w:rPr>
      </w:pPr>
      <w:r w:rsidRPr="007D0AB7">
        <w:rPr>
          <w:noProof/>
          <w:sz w:val="20"/>
          <w:szCs w:val="20"/>
          <w:lang w:val="es-CO"/>
        </w:rPr>
        <w:t>Cargo del Ordenador del Gasto</w:t>
      </w:r>
    </w:p>
    <w:p w14:paraId="07CD5A7A" w14:textId="77777777" w:rsidR="00914753" w:rsidRPr="007D0AB7" w:rsidRDefault="00914753" w:rsidP="00DE1802">
      <w:pPr>
        <w:pStyle w:val="Textoindependiente"/>
        <w:shd w:val="clear" w:color="auto" w:fill="FFFFFF"/>
        <w:ind w:left="-142" w:right="-425"/>
        <w:rPr>
          <w:b/>
          <w:bCs/>
          <w:sz w:val="20"/>
          <w:szCs w:val="20"/>
          <w:lang w:val="es-CO"/>
        </w:rPr>
      </w:pPr>
    </w:p>
    <w:p w14:paraId="6C14A135" w14:textId="77777777" w:rsidR="00675382" w:rsidRPr="007D0AB7" w:rsidRDefault="00675382" w:rsidP="00DE1802">
      <w:pPr>
        <w:pStyle w:val="Textoindependiente"/>
        <w:shd w:val="clear" w:color="auto" w:fill="FFFFFF"/>
        <w:ind w:left="-142" w:right="-425"/>
        <w:rPr>
          <w:b/>
          <w:bCs/>
          <w:sz w:val="20"/>
          <w:szCs w:val="20"/>
          <w:lang w:val="es-CO"/>
        </w:rPr>
      </w:pPr>
    </w:p>
    <w:p w14:paraId="6E795281" w14:textId="77777777" w:rsidR="0026302A" w:rsidRPr="007D0AB7" w:rsidRDefault="0026302A" w:rsidP="00DE1802">
      <w:pPr>
        <w:pStyle w:val="Textoindependiente"/>
        <w:shd w:val="clear" w:color="auto" w:fill="FFFFFF"/>
        <w:ind w:left="-142" w:right="-425"/>
        <w:rPr>
          <w:b/>
          <w:bCs/>
          <w:sz w:val="20"/>
          <w:szCs w:val="20"/>
          <w:lang w:val="es-CO"/>
        </w:rPr>
      </w:pPr>
    </w:p>
    <w:p w14:paraId="3F5F2091" w14:textId="77777777" w:rsidR="00675382" w:rsidRPr="007D0AB7" w:rsidRDefault="00675382" w:rsidP="00DE1802">
      <w:pPr>
        <w:pStyle w:val="Textoindependiente"/>
        <w:shd w:val="clear" w:color="auto" w:fill="FFFFFF"/>
        <w:ind w:left="-142" w:right="-425"/>
        <w:rPr>
          <w:b/>
          <w:bCs/>
          <w:sz w:val="20"/>
          <w:szCs w:val="20"/>
          <w:lang w:val="es-CO"/>
        </w:rPr>
      </w:pPr>
    </w:p>
    <w:p w14:paraId="3F711E56" w14:textId="77777777" w:rsidR="00914753" w:rsidRPr="007D0AB7" w:rsidRDefault="00914753" w:rsidP="00DE1802">
      <w:pPr>
        <w:pStyle w:val="Textoindependiente"/>
        <w:shd w:val="clear" w:color="auto" w:fill="FFFFFF"/>
        <w:ind w:left="-142" w:right="-425"/>
        <w:rPr>
          <w:b/>
          <w:bCs/>
          <w:sz w:val="20"/>
          <w:szCs w:val="20"/>
          <w:lang w:val="es-CO"/>
        </w:rPr>
      </w:pPr>
      <w:r w:rsidRPr="007D0AB7">
        <w:rPr>
          <w:b/>
          <w:bCs/>
          <w:sz w:val="20"/>
          <w:szCs w:val="20"/>
          <w:lang w:val="es-CO"/>
        </w:rPr>
        <w:t>CONTRATISTA</w:t>
      </w:r>
    </w:p>
    <w:p w14:paraId="71A5A3E7" w14:textId="77777777" w:rsidR="00914753" w:rsidRDefault="00914753" w:rsidP="00DE1802">
      <w:pPr>
        <w:pStyle w:val="Textoindependiente"/>
        <w:shd w:val="clear" w:color="auto" w:fill="FFFFFF"/>
        <w:ind w:left="-142" w:right="-425"/>
        <w:rPr>
          <w:b/>
          <w:bCs/>
          <w:sz w:val="20"/>
          <w:szCs w:val="20"/>
          <w:lang w:val="es-CO"/>
        </w:rPr>
      </w:pPr>
    </w:p>
    <w:p w14:paraId="7064AB29" w14:textId="77777777" w:rsidR="005D5599" w:rsidRPr="007D0AB7" w:rsidRDefault="005D5599" w:rsidP="00DE1802">
      <w:pPr>
        <w:pStyle w:val="Textoindependiente"/>
        <w:shd w:val="clear" w:color="auto" w:fill="FFFFFF"/>
        <w:ind w:left="-142" w:right="-425"/>
        <w:rPr>
          <w:b/>
          <w:bCs/>
          <w:sz w:val="20"/>
          <w:szCs w:val="20"/>
          <w:lang w:val="es-CO"/>
        </w:rPr>
      </w:pPr>
    </w:p>
    <w:p w14:paraId="7A8DCCE0" w14:textId="77777777" w:rsidR="00675382" w:rsidRPr="007D0AB7" w:rsidRDefault="00675382" w:rsidP="00DE1802">
      <w:pPr>
        <w:pStyle w:val="Textoindependiente"/>
        <w:shd w:val="clear" w:color="auto" w:fill="FFFFFF"/>
        <w:ind w:left="-142" w:right="-425"/>
        <w:rPr>
          <w:b/>
          <w:bCs/>
          <w:sz w:val="20"/>
          <w:szCs w:val="20"/>
          <w:lang w:val="es-CO"/>
        </w:rPr>
      </w:pPr>
    </w:p>
    <w:p w14:paraId="2CF9A63C" w14:textId="77777777" w:rsidR="00914753" w:rsidRPr="007D0AB7" w:rsidRDefault="00914753" w:rsidP="00DE1802">
      <w:pPr>
        <w:pStyle w:val="Textoindependiente"/>
        <w:shd w:val="clear" w:color="auto" w:fill="FFFFFF"/>
        <w:ind w:left="-142" w:right="-425"/>
        <w:rPr>
          <w:b/>
          <w:sz w:val="20"/>
          <w:szCs w:val="20"/>
          <w:lang w:val="es-CO"/>
        </w:rPr>
      </w:pPr>
      <w:r w:rsidRPr="007D0AB7">
        <w:rPr>
          <w:b/>
          <w:noProof/>
          <w:sz w:val="20"/>
          <w:szCs w:val="20"/>
          <w:lang w:val="es-CO"/>
        </w:rPr>
        <w:t>NOMBRE DEL REPRESENTANTE LEGAL DEL CONTRATISTA</w:t>
      </w:r>
    </w:p>
    <w:p w14:paraId="006B2531" w14:textId="77777777" w:rsidR="00F212BC" w:rsidRPr="007D0AB7" w:rsidRDefault="00F212BC" w:rsidP="00597745">
      <w:pPr>
        <w:pStyle w:val="Textoindependiente"/>
        <w:tabs>
          <w:tab w:val="left" w:pos="3960"/>
        </w:tabs>
        <w:rPr>
          <w:b/>
          <w:sz w:val="20"/>
          <w:szCs w:val="20"/>
        </w:rPr>
      </w:pPr>
    </w:p>
    <w:p w14:paraId="297E70AA" w14:textId="77777777" w:rsidR="00E37B9C" w:rsidRPr="007D0AB7" w:rsidRDefault="00E37B9C" w:rsidP="00597745">
      <w:pPr>
        <w:pStyle w:val="Textoindependiente"/>
        <w:tabs>
          <w:tab w:val="left" w:pos="3960"/>
        </w:tabs>
        <w:rPr>
          <w:b/>
          <w:sz w:val="20"/>
          <w:szCs w:val="20"/>
        </w:rPr>
      </w:pPr>
    </w:p>
    <w:p w14:paraId="72B4F582" w14:textId="77777777" w:rsidR="00E37B9C" w:rsidRPr="007D0AB7" w:rsidRDefault="00E37B9C" w:rsidP="00597745">
      <w:pPr>
        <w:pStyle w:val="Textoindependiente"/>
        <w:tabs>
          <w:tab w:val="left" w:pos="3960"/>
        </w:tabs>
        <w:rPr>
          <w:b/>
          <w:sz w:val="20"/>
          <w:szCs w:val="20"/>
        </w:rPr>
      </w:pPr>
    </w:p>
    <w:p w14:paraId="233B7A12" w14:textId="77777777" w:rsidR="00E37B9C" w:rsidRPr="007D0AB7" w:rsidRDefault="00E37B9C" w:rsidP="00597745">
      <w:pPr>
        <w:pStyle w:val="Textoindependiente"/>
        <w:tabs>
          <w:tab w:val="left" w:pos="3960"/>
        </w:tabs>
        <w:rPr>
          <w:b/>
          <w:sz w:val="20"/>
          <w:szCs w:val="20"/>
        </w:rPr>
      </w:pPr>
    </w:p>
    <w:p w14:paraId="3BC6CDBF" w14:textId="77777777" w:rsidR="00E37B9C" w:rsidRDefault="00E37B9C" w:rsidP="00597745">
      <w:pPr>
        <w:pStyle w:val="Textoindependiente"/>
        <w:tabs>
          <w:tab w:val="left" w:pos="3960"/>
        </w:tabs>
        <w:rPr>
          <w:b/>
          <w:sz w:val="20"/>
          <w:szCs w:val="20"/>
        </w:rPr>
      </w:pPr>
    </w:p>
    <w:p w14:paraId="6D53B5B1" w14:textId="77777777" w:rsidR="005D5599" w:rsidRDefault="005D5599" w:rsidP="00597745">
      <w:pPr>
        <w:pStyle w:val="Textoindependiente"/>
        <w:tabs>
          <w:tab w:val="left" w:pos="3960"/>
        </w:tabs>
        <w:rPr>
          <w:b/>
          <w:sz w:val="20"/>
          <w:szCs w:val="20"/>
        </w:rPr>
      </w:pPr>
    </w:p>
    <w:p w14:paraId="05130DAE" w14:textId="77777777" w:rsidR="005D5599" w:rsidRDefault="005D5599" w:rsidP="00597745">
      <w:pPr>
        <w:pStyle w:val="Textoindependiente"/>
        <w:tabs>
          <w:tab w:val="left" w:pos="3960"/>
        </w:tabs>
        <w:rPr>
          <w:b/>
          <w:sz w:val="20"/>
          <w:szCs w:val="20"/>
        </w:rPr>
      </w:pPr>
    </w:p>
    <w:p w14:paraId="794EF32F" w14:textId="77777777" w:rsidR="005D5599" w:rsidRDefault="005D5599" w:rsidP="00597745">
      <w:pPr>
        <w:pStyle w:val="Textoindependiente"/>
        <w:tabs>
          <w:tab w:val="left" w:pos="3960"/>
        </w:tabs>
        <w:rPr>
          <w:b/>
          <w:sz w:val="20"/>
          <w:szCs w:val="20"/>
        </w:rPr>
      </w:pPr>
    </w:p>
    <w:p w14:paraId="3F48AC45" w14:textId="77777777" w:rsidR="005D5599" w:rsidRDefault="005D5599" w:rsidP="00597745">
      <w:pPr>
        <w:pStyle w:val="Textoindependiente"/>
        <w:tabs>
          <w:tab w:val="left" w:pos="3960"/>
        </w:tabs>
        <w:rPr>
          <w:b/>
          <w:sz w:val="20"/>
          <w:szCs w:val="20"/>
        </w:rPr>
      </w:pPr>
    </w:p>
    <w:p w14:paraId="0C9C4AEB" w14:textId="77777777" w:rsidR="005D5599" w:rsidRPr="007D0AB7" w:rsidRDefault="005D5599" w:rsidP="00597745">
      <w:pPr>
        <w:pStyle w:val="Textoindependiente"/>
        <w:tabs>
          <w:tab w:val="left" w:pos="3960"/>
        </w:tabs>
        <w:rPr>
          <w:b/>
          <w:sz w:val="20"/>
          <w:szCs w:val="20"/>
        </w:rPr>
      </w:pPr>
    </w:p>
    <w:p w14:paraId="54CFDD9F" w14:textId="77777777" w:rsidR="00A4778C" w:rsidRPr="007D0AB7" w:rsidRDefault="00A4778C" w:rsidP="007908FD">
      <w:pPr>
        <w:pStyle w:val="Textoindependiente"/>
        <w:tabs>
          <w:tab w:val="left" w:pos="3960"/>
        </w:tabs>
        <w:jc w:val="left"/>
        <w:rPr>
          <w:b/>
          <w:sz w:val="20"/>
          <w:szCs w:val="20"/>
        </w:rPr>
      </w:pPr>
    </w:p>
    <w:p w14:paraId="4575F04F" w14:textId="77777777" w:rsidR="00597745" w:rsidRPr="007D0AB7" w:rsidRDefault="00597745" w:rsidP="00597745">
      <w:pPr>
        <w:pStyle w:val="Textoindependiente"/>
        <w:tabs>
          <w:tab w:val="left" w:pos="3960"/>
        </w:tabs>
        <w:rPr>
          <w:b/>
          <w:sz w:val="20"/>
          <w:szCs w:val="20"/>
        </w:rPr>
      </w:pPr>
      <w:r w:rsidRPr="007D0AB7">
        <w:rPr>
          <w:b/>
          <w:sz w:val="20"/>
          <w:szCs w:val="20"/>
        </w:rPr>
        <w:t>ANEXO No.</w:t>
      </w:r>
      <w:r w:rsidR="00D93E3E" w:rsidRPr="007D0AB7">
        <w:rPr>
          <w:b/>
          <w:sz w:val="20"/>
          <w:szCs w:val="20"/>
          <w:lang w:val="es-419"/>
        </w:rPr>
        <w:t xml:space="preserve"> 6.</w:t>
      </w:r>
      <w:r w:rsidR="00D93E3E" w:rsidRPr="007D0AB7">
        <w:rPr>
          <w:b/>
          <w:sz w:val="20"/>
          <w:szCs w:val="20"/>
        </w:rPr>
        <w:t>1</w:t>
      </w:r>
    </w:p>
    <w:p w14:paraId="5890CE7B" w14:textId="77777777" w:rsidR="00597745" w:rsidRPr="007D0AB7" w:rsidRDefault="00597745" w:rsidP="00597745">
      <w:pPr>
        <w:pStyle w:val="Textoindependiente"/>
        <w:tabs>
          <w:tab w:val="left" w:pos="3960"/>
        </w:tabs>
        <w:rPr>
          <w:b/>
          <w:sz w:val="20"/>
          <w:szCs w:val="20"/>
        </w:rPr>
      </w:pPr>
    </w:p>
    <w:p w14:paraId="464E1EF9" w14:textId="77777777" w:rsidR="00597745" w:rsidRPr="007D0AB7" w:rsidRDefault="00597745" w:rsidP="00597745">
      <w:pPr>
        <w:pStyle w:val="Textoindependiente"/>
        <w:tabs>
          <w:tab w:val="left" w:pos="3960"/>
        </w:tabs>
        <w:rPr>
          <w:b/>
          <w:sz w:val="20"/>
          <w:szCs w:val="20"/>
        </w:rPr>
      </w:pPr>
      <w:r w:rsidRPr="007D0AB7">
        <w:rPr>
          <w:b/>
          <w:sz w:val="20"/>
          <w:szCs w:val="20"/>
        </w:rPr>
        <w:t xml:space="preserve"> “DATOS DEL CONTRATO”</w:t>
      </w:r>
    </w:p>
    <w:p w14:paraId="3E070B93" w14:textId="77777777" w:rsidR="00DE1802" w:rsidRPr="007D0AB7" w:rsidRDefault="00DE1802" w:rsidP="00597745">
      <w:pPr>
        <w:pStyle w:val="Textoindependiente"/>
        <w:tabs>
          <w:tab w:val="left" w:pos="3960"/>
        </w:tabs>
        <w:rPr>
          <w:b/>
          <w:sz w:val="20"/>
          <w:szCs w:val="20"/>
        </w:rPr>
      </w:pPr>
    </w:p>
    <w:p w14:paraId="2F53ED6E" w14:textId="77777777" w:rsidR="00597745" w:rsidRPr="007D0AB7" w:rsidRDefault="00597745" w:rsidP="00597745">
      <w:pPr>
        <w:pStyle w:val="Textoindependiente"/>
        <w:tabs>
          <w:tab w:val="left" w:pos="3960"/>
        </w:tabs>
        <w:rPr>
          <w:b/>
          <w:sz w:val="20"/>
          <w:szCs w:val="20"/>
        </w:rPr>
      </w:pPr>
      <w:r w:rsidRPr="007D0AB7">
        <w:rPr>
          <w:b/>
          <w:sz w:val="20"/>
          <w:szCs w:val="20"/>
        </w:rPr>
        <w:t xml:space="preserve">(HACE PARTE DE LA MINUTA DEL CONTRATO) </w:t>
      </w:r>
    </w:p>
    <w:p w14:paraId="41C8656F" w14:textId="77777777" w:rsidR="00597745" w:rsidRPr="007D0AB7" w:rsidRDefault="00597745" w:rsidP="00597745">
      <w:pPr>
        <w:pStyle w:val="Textoindependiente"/>
        <w:tabs>
          <w:tab w:val="left" w:pos="3960"/>
        </w:tabs>
        <w:rPr>
          <w:b/>
          <w:sz w:val="20"/>
          <w:szCs w:val="20"/>
        </w:rPr>
      </w:pP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13"/>
        <w:gridCol w:w="6504"/>
      </w:tblGrid>
      <w:tr w:rsidR="00F465B7" w:rsidRPr="007D0AB7" w14:paraId="085B6443" w14:textId="77777777" w:rsidTr="008E444A">
        <w:trPr>
          <w:jc w:val="center"/>
        </w:trPr>
        <w:tc>
          <w:tcPr>
            <w:tcW w:w="3213" w:type="dxa"/>
          </w:tcPr>
          <w:p w14:paraId="3FE83050" w14:textId="77777777" w:rsidR="00597745" w:rsidRPr="007D0AB7" w:rsidRDefault="00597745" w:rsidP="008E444A">
            <w:pPr>
              <w:pStyle w:val="Textoindependiente"/>
              <w:jc w:val="left"/>
              <w:rPr>
                <w:b/>
                <w:sz w:val="20"/>
                <w:szCs w:val="20"/>
              </w:rPr>
            </w:pPr>
            <w:r w:rsidRPr="007D0AB7">
              <w:rPr>
                <w:b/>
                <w:sz w:val="20"/>
                <w:szCs w:val="20"/>
              </w:rPr>
              <w:t>CONTRATO</w:t>
            </w:r>
          </w:p>
        </w:tc>
        <w:tc>
          <w:tcPr>
            <w:tcW w:w="6504" w:type="dxa"/>
          </w:tcPr>
          <w:p w14:paraId="4992307F" w14:textId="77777777" w:rsidR="00597745" w:rsidRPr="007D0AB7" w:rsidRDefault="00597745" w:rsidP="008E444A">
            <w:pPr>
              <w:pStyle w:val="Textoindependiente"/>
              <w:jc w:val="left"/>
              <w:rPr>
                <w:b/>
                <w:sz w:val="20"/>
                <w:szCs w:val="20"/>
              </w:rPr>
            </w:pPr>
            <w:r w:rsidRPr="007D0AB7">
              <w:rPr>
                <w:b/>
                <w:sz w:val="20"/>
                <w:szCs w:val="20"/>
              </w:rPr>
              <w:t xml:space="preserve">No. </w:t>
            </w:r>
          </w:p>
        </w:tc>
      </w:tr>
      <w:tr w:rsidR="00F465B7" w:rsidRPr="007D0AB7" w14:paraId="45CB96F5" w14:textId="77777777" w:rsidTr="008E444A">
        <w:trPr>
          <w:jc w:val="center"/>
        </w:trPr>
        <w:tc>
          <w:tcPr>
            <w:tcW w:w="3213" w:type="dxa"/>
          </w:tcPr>
          <w:p w14:paraId="352215F0" w14:textId="77777777" w:rsidR="00597745" w:rsidRPr="007D0AB7" w:rsidRDefault="00597745" w:rsidP="008E444A">
            <w:pPr>
              <w:pStyle w:val="Textoindependiente"/>
              <w:jc w:val="left"/>
              <w:rPr>
                <w:b/>
                <w:sz w:val="20"/>
                <w:szCs w:val="20"/>
              </w:rPr>
            </w:pPr>
            <w:r w:rsidRPr="007D0AB7">
              <w:rPr>
                <w:b/>
                <w:sz w:val="20"/>
                <w:szCs w:val="20"/>
              </w:rPr>
              <w:t>CONTRATANTE</w:t>
            </w:r>
          </w:p>
        </w:tc>
        <w:tc>
          <w:tcPr>
            <w:tcW w:w="6504" w:type="dxa"/>
          </w:tcPr>
          <w:p w14:paraId="77B0697B" w14:textId="77777777" w:rsidR="00597745" w:rsidRPr="007D0AB7" w:rsidRDefault="00597745" w:rsidP="008E444A">
            <w:pPr>
              <w:pStyle w:val="Textoindependiente"/>
              <w:jc w:val="left"/>
              <w:rPr>
                <w:b/>
                <w:sz w:val="20"/>
                <w:szCs w:val="20"/>
              </w:rPr>
            </w:pPr>
            <w:r w:rsidRPr="007D0AB7">
              <w:rPr>
                <w:sz w:val="20"/>
                <w:szCs w:val="20"/>
              </w:rPr>
              <w:t xml:space="preserve">POLICÍA NACIONAL </w:t>
            </w:r>
          </w:p>
        </w:tc>
      </w:tr>
      <w:tr w:rsidR="00F465B7" w:rsidRPr="007D0AB7" w14:paraId="4E024F59" w14:textId="77777777" w:rsidTr="008E444A">
        <w:trPr>
          <w:jc w:val="center"/>
        </w:trPr>
        <w:tc>
          <w:tcPr>
            <w:tcW w:w="3213" w:type="dxa"/>
          </w:tcPr>
          <w:p w14:paraId="2E6B17D6" w14:textId="77777777" w:rsidR="00597745" w:rsidRPr="007D0AB7" w:rsidRDefault="00597745" w:rsidP="008E444A">
            <w:pPr>
              <w:pStyle w:val="Textoindependiente"/>
              <w:jc w:val="left"/>
              <w:rPr>
                <w:b/>
                <w:sz w:val="20"/>
                <w:szCs w:val="20"/>
              </w:rPr>
            </w:pPr>
            <w:r w:rsidRPr="007D0AB7">
              <w:rPr>
                <w:b/>
                <w:sz w:val="20"/>
                <w:szCs w:val="20"/>
              </w:rPr>
              <w:t>REPRESENTANTE LEGAL Y/O DELEGADO</w:t>
            </w:r>
          </w:p>
        </w:tc>
        <w:tc>
          <w:tcPr>
            <w:tcW w:w="6504" w:type="dxa"/>
            <w:vAlign w:val="center"/>
          </w:tcPr>
          <w:p w14:paraId="5D7E369F" w14:textId="77777777" w:rsidR="00597745" w:rsidRPr="007D0AB7" w:rsidRDefault="00597745" w:rsidP="008E444A">
            <w:pPr>
              <w:pStyle w:val="Textoindependiente"/>
              <w:jc w:val="left"/>
              <w:rPr>
                <w:b/>
                <w:sz w:val="20"/>
                <w:szCs w:val="20"/>
              </w:rPr>
            </w:pPr>
            <w:r w:rsidRPr="007D0AB7">
              <w:rPr>
                <w:b/>
                <w:sz w:val="20"/>
                <w:szCs w:val="20"/>
              </w:rPr>
              <w:t>NOMBRE DEL ORDENADOR DEL GASTO</w:t>
            </w:r>
          </w:p>
        </w:tc>
      </w:tr>
      <w:tr w:rsidR="00F465B7" w:rsidRPr="007D0AB7" w14:paraId="38490DE0" w14:textId="77777777" w:rsidTr="008E444A">
        <w:trPr>
          <w:jc w:val="center"/>
        </w:trPr>
        <w:tc>
          <w:tcPr>
            <w:tcW w:w="3213" w:type="dxa"/>
          </w:tcPr>
          <w:p w14:paraId="49AADE27" w14:textId="77777777" w:rsidR="00597745" w:rsidRPr="007D0AB7" w:rsidRDefault="00597745" w:rsidP="008E444A">
            <w:pPr>
              <w:rPr>
                <w:rFonts w:ascii="Arial" w:hAnsi="Arial" w:cs="Arial"/>
                <w:b/>
                <w:sz w:val="20"/>
                <w:szCs w:val="20"/>
              </w:rPr>
            </w:pPr>
            <w:r w:rsidRPr="007D0AB7">
              <w:rPr>
                <w:rFonts w:ascii="Arial" w:hAnsi="Arial" w:cs="Arial"/>
                <w:b/>
                <w:sz w:val="20"/>
                <w:szCs w:val="20"/>
              </w:rPr>
              <w:t>CÉDULA DE</w:t>
            </w:r>
          </w:p>
          <w:p w14:paraId="3B194952" w14:textId="77777777" w:rsidR="00597745" w:rsidRPr="007D0AB7" w:rsidRDefault="00597745" w:rsidP="008E444A">
            <w:pPr>
              <w:pStyle w:val="Textoindependiente"/>
              <w:jc w:val="left"/>
              <w:rPr>
                <w:b/>
                <w:sz w:val="20"/>
                <w:szCs w:val="20"/>
              </w:rPr>
            </w:pPr>
            <w:r w:rsidRPr="007D0AB7">
              <w:rPr>
                <w:b/>
                <w:sz w:val="20"/>
                <w:szCs w:val="20"/>
              </w:rPr>
              <w:t>CIUDADANÍA No.</w:t>
            </w:r>
          </w:p>
        </w:tc>
        <w:tc>
          <w:tcPr>
            <w:tcW w:w="6504" w:type="dxa"/>
            <w:vAlign w:val="center"/>
          </w:tcPr>
          <w:p w14:paraId="541EAFBF" w14:textId="77777777" w:rsidR="00597745" w:rsidRPr="007D0AB7" w:rsidRDefault="00597745" w:rsidP="008E444A">
            <w:pPr>
              <w:pStyle w:val="Textoindependiente"/>
              <w:jc w:val="left"/>
              <w:rPr>
                <w:sz w:val="20"/>
                <w:szCs w:val="20"/>
              </w:rPr>
            </w:pPr>
            <w:r w:rsidRPr="007D0AB7">
              <w:rPr>
                <w:sz w:val="20"/>
                <w:szCs w:val="20"/>
              </w:rPr>
              <w:t>Del ordenador del gasto</w:t>
            </w:r>
          </w:p>
        </w:tc>
      </w:tr>
      <w:tr w:rsidR="00F465B7" w:rsidRPr="007D0AB7" w14:paraId="1584AD32" w14:textId="77777777" w:rsidTr="008E444A">
        <w:trPr>
          <w:jc w:val="center"/>
        </w:trPr>
        <w:tc>
          <w:tcPr>
            <w:tcW w:w="3213" w:type="dxa"/>
          </w:tcPr>
          <w:p w14:paraId="65A61BE5" w14:textId="77777777" w:rsidR="00597745" w:rsidRPr="007D0AB7" w:rsidRDefault="00597745" w:rsidP="008E444A">
            <w:pPr>
              <w:rPr>
                <w:rFonts w:ascii="Arial" w:hAnsi="Arial" w:cs="Arial"/>
                <w:b/>
                <w:sz w:val="20"/>
                <w:szCs w:val="20"/>
              </w:rPr>
            </w:pPr>
            <w:r w:rsidRPr="007D0AB7">
              <w:rPr>
                <w:rFonts w:ascii="Arial" w:hAnsi="Arial" w:cs="Arial"/>
                <w:b/>
                <w:sz w:val="20"/>
                <w:szCs w:val="20"/>
              </w:rPr>
              <w:t>CARGO</w:t>
            </w:r>
          </w:p>
        </w:tc>
        <w:tc>
          <w:tcPr>
            <w:tcW w:w="6504" w:type="dxa"/>
            <w:vAlign w:val="center"/>
          </w:tcPr>
          <w:p w14:paraId="30891202" w14:textId="77777777" w:rsidR="00597745" w:rsidRPr="007D0AB7" w:rsidRDefault="00597745" w:rsidP="008E444A">
            <w:pPr>
              <w:pStyle w:val="Textoindependiente"/>
              <w:jc w:val="left"/>
              <w:rPr>
                <w:sz w:val="20"/>
                <w:szCs w:val="20"/>
              </w:rPr>
            </w:pPr>
            <w:r w:rsidRPr="007D0AB7">
              <w:rPr>
                <w:sz w:val="20"/>
                <w:szCs w:val="20"/>
              </w:rPr>
              <w:t>Cargo del ordenador del gasto</w:t>
            </w:r>
          </w:p>
        </w:tc>
      </w:tr>
      <w:tr w:rsidR="00F465B7" w:rsidRPr="007D0AB7" w14:paraId="2ACEDD4F" w14:textId="77777777" w:rsidTr="008E444A">
        <w:trPr>
          <w:trHeight w:val="90"/>
          <w:jc w:val="center"/>
        </w:trPr>
        <w:tc>
          <w:tcPr>
            <w:tcW w:w="3213" w:type="dxa"/>
          </w:tcPr>
          <w:p w14:paraId="1DF5222B" w14:textId="77777777" w:rsidR="00597745" w:rsidRPr="007D0AB7" w:rsidRDefault="00597745" w:rsidP="008E444A">
            <w:pPr>
              <w:pStyle w:val="Textoindependiente"/>
              <w:jc w:val="left"/>
              <w:rPr>
                <w:b/>
                <w:sz w:val="20"/>
                <w:szCs w:val="20"/>
              </w:rPr>
            </w:pPr>
            <w:r w:rsidRPr="007D0AB7">
              <w:rPr>
                <w:b/>
                <w:sz w:val="20"/>
                <w:szCs w:val="20"/>
              </w:rPr>
              <w:t>DISPOSICION DE NOMBRAMIENTO</w:t>
            </w:r>
          </w:p>
        </w:tc>
        <w:tc>
          <w:tcPr>
            <w:tcW w:w="6504" w:type="dxa"/>
            <w:vAlign w:val="center"/>
          </w:tcPr>
          <w:p w14:paraId="602C9EA4" w14:textId="77777777" w:rsidR="00597745" w:rsidRPr="007D0AB7" w:rsidRDefault="00597745" w:rsidP="008E444A">
            <w:pPr>
              <w:pStyle w:val="Textoindependiente"/>
              <w:jc w:val="left"/>
              <w:rPr>
                <w:sz w:val="20"/>
                <w:szCs w:val="20"/>
              </w:rPr>
            </w:pPr>
            <w:r w:rsidRPr="007D0AB7">
              <w:rPr>
                <w:sz w:val="20"/>
                <w:szCs w:val="20"/>
              </w:rPr>
              <w:t>Del ordenador del gasto.</w:t>
            </w:r>
          </w:p>
        </w:tc>
      </w:tr>
      <w:tr w:rsidR="00F465B7" w:rsidRPr="007D0AB7" w14:paraId="207E90B2" w14:textId="77777777" w:rsidTr="008E444A">
        <w:trPr>
          <w:jc w:val="center"/>
        </w:trPr>
        <w:tc>
          <w:tcPr>
            <w:tcW w:w="3213" w:type="dxa"/>
          </w:tcPr>
          <w:p w14:paraId="5D0CF078" w14:textId="77777777" w:rsidR="00597745" w:rsidRPr="007D0AB7" w:rsidRDefault="00597745" w:rsidP="008E444A">
            <w:pPr>
              <w:pStyle w:val="Textoindependiente"/>
              <w:jc w:val="both"/>
              <w:rPr>
                <w:b/>
                <w:sz w:val="20"/>
                <w:szCs w:val="20"/>
              </w:rPr>
            </w:pPr>
            <w:r w:rsidRPr="007D0AB7">
              <w:rPr>
                <w:b/>
                <w:sz w:val="20"/>
                <w:szCs w:val="20"/>
              </w:rPr>
              <w:t>CONTRATISTA</w:t>
            </w:r>
          </w:p>
        </w:tc>
        <w:tc>
          <w:tcPr>
            <w:tcW w:w="6504" w:type="dxa"/>
          </w:tcPr>
          <w:p w14:paraId="54722474" w14:textId="77777777" w:rsidR="00597745" w:rsidRPr="007D0AB7" w:rsidRDefault="00597745" w:rsidP="008E444A">
            <w:pPr>
              <w:pStyle w:val="Textoindependiente"/>
              <w:jc w:val="both"/>
              <w:rPr>
                <w:sz w:val="20"/>
                <w:szCs w:val="20"/>
              </w:rPr>
            </w:pPr>
            <w:r w:rsidRPr="007D0AB7">
              <w:rPr>
                <w:b/>
                <w:sz w:val="20"/>
                <w:szCs w:val="20"/>
              </w:rPr>
              <w:t xml:space="preserve">NOMBRE: </w:t>
            </w:r>
            <w:r w:rsidRPr="007D0AB7">
              <w:rPr>
                <w:sz w:val="20"/>
                <w:szCs w:val="20"/>
              </w:rPr>
              <w:t>De la firma contratista</w:t>
            </w:r>
          </w:p>
          <w:p w14:paraId="39ED4F75" w14:textId="77777777" w:rsidR="00597745" w:rsidRPr="007D0AB7" w:rsidRDefault="00597745" w:rsidP="008E444A">
            <w:pPr>
              <w:pStyle w:val="Textoindependiente"/>
              <w:jc w:val="both"/>
              <w:rPr>
                <w:b/>
                <w:sz w:val="20"/>
                <w:szCs w:val="20"/>
              </w:rPr>
            </w:pPr>
            <w:r w:rsidRPr="007D0AB7">
              <w:rPr>
                <w:b/>
                <w:sz w:val="20"/>
                <w:szCs w:val="20"/>
              </w:rPr>
              <w:t xml:space="preserve">NIT: </w:t>
            </w:r>
          </w:p>
          <w:p w14:paraId="600E02C2" w14:textId="77777777" w:rsidR="00597745" w:rsidRPr="007D0AB7" w:rsidRDefault="00597745" w:rsidP="008E444A">
            <w:pPr>
              <w:pStyle w:val="Textoindependiente"/>
              <w:jc w:val="both"/>
              <w:rPr>
                <w:b/>
                <w:sz w:val="20"/>
                <w:szCs w:val="20"/>
              </w:rPr>
            </w:pPr>
            <w:r w:rsidRPr="007D0AB7">
              <w:rPr>
                <w:b/>
                <w:sz w:val="20"/>
                <w:szCs w:val="20"/>
              </w:rPr>
              <w:t xml:space="preserve">REPRESENTANTE LEGAL: </w:t>
            </w:r>
            <w:r w:rsidRPr="007D0AB7">
              <w:rPr>
                <w:sz w:val="20"/>
                <w:szCs w:val="20"/>
              </w:rPr>
              <w:t>Nombre del representante legal</w:t>
            </w:r>
          </w:p>
          <w:p w14:paraId="148CC2B7" w14:textId="77777777" w:rsidR="00597745" w:rsidRPr="007D0AB7" w:rsidRDefault="00597745" w:rsidP="008E444A">
            <w:pPr>
              <w:pStyle w:val="Textoindependiente"/>
              <w:jc w:val="both"/>
              <w:rPr>
                <w:sz w:val="20"/>
                <w:szCs w:val="20"/>
              </w:rPr>
            </w:pPr>
            <w:r w:rsidRPr="007D0AB7">
              <w:rPr>
                <w:b/>
                <w:sz w:val="20"/>
                <w:szCs w:val="20"/>
              </w:rPr>
              <w:t>DOC. IDENTIDAD</w:t>
            </w:r>
            <w:r w:rsidRPr="007D0AB7">
              <w:rPr>
                <w:sz w:val="20"/>
                <w:szCs w:val="20"/>
              </w:rPr>
              <w:t>: C.C. del representante legal</w:t>
            </w:r>
            <w:r w:rsidRPr="007D0AB7">
              <w:rPr>
                <w:noProof/>
                <w:sz w:val="20"/>
                <w:szCs w:val="20"/>
              </w:rPr>
              <w:t xml:space="preserve"> </w:t>
            </w:r>
          </w:p>
          <w:p w14:paraId="7716B215" w14:textId="77777777" w:rsidR="00597745" w:rsidRPr="007D0AB7" w:rsidRDefault="00597745" w:rsidP="008E444A">
            <w:pPr>
              <w:pStyle w:val="Textoindependiente"/>
              <w:jc w:val="both"/>
              <w:rPr>
                <w:sz w:val="20"/>
                <w:szCs w:val="20"/>
              </w:rPr>
            </w:pPr>
            <w:r w:rsidRPr="007D0AB7">
              <w:rPr>
                <w:b/>
                <w:sz w:val="20"/>
                <w:szCs w:val="20"/>
              </w:rPr>
              <w:t xml:space="preserve">CIUDAD NOTIFICACIÓN: </w:t>
            </w:r>
            <w:r w:rsidRPr="007D0AB7">
              <w:rPr>
                <w:noProof/>
                <w:sz w:val="20"/>
                <w:szCs w:val="20"/>
              </w:rPr>
              <w:t>Bogotá D.C.</w:t>
            </w:r>
          </w:p>
          <w:p w14:paraId="3CBAB409" w14:textId="77777777" w:rsidR="00597745" w:rsidRPr="007D0AB7" w:rsidRDefault="00597745" w:rsidP="008E444A">
            <w:pPr>
              <w:pStyle w:val="Textoindependiente"/>
              <w:jc w:val="both"/>
              <w:rPr>
                <w:sz w:val="20"/>
                <w:szCs w:val="20"/>
              </w:rPr>
            </w:pPr>
            <w:r w:rsidRPr="007D0AB7">
              <w:rPr>
                <w:b/>
                <w:sz w:val="20"/>
                <w:szCs w:val="20"/>
              </w:rPr>
              <w:t xml:space="preserve">DIRECCIÓN: </w:t>
            </w:r>
            <w:r w:rsidRPr="007D0AB7">
              <w:rPr>
                <w:sz w:val="20"/>
                <w:szCs w:val="20"/>
              </w:rPr>
              <w:t>De notificación de la firma contratista</w:t>
            </w:r>
          </w:p>
          <w:p w14:paraId="61998007" w14:textId="77777777" w:rsidR="00597745" w:rsidRPr="007D0AB7" w:rsidRDefault="0002782F" w:rsidP="008E444A">
            <w:pPr>
              <w:pStyle w:val="Textoindependiente"/>
              <w:jc w:val="both"/>
              <w:rPr>
                <w:sz w:val="20"/>
                <w:szCs w:val="20"/>
              </w:rPr>
            </w:pPr>
            <w:r w:rsidRPr="007D0AB7">
              <w:rPr>
                <w:b/>
                <w:sz w:val="20"/>
                <w:szCs w:val="20"/>
              </w:rPr>
              <w:t>TELÉFONO</w:t>
            </w:r>
            <w:r w:rsidR="00597745" w:rsidRPr="007D0AB7">
              <w:rPr>
                <w:b/>
                <w:sz w:val="20"/>
                <w:szCs w:val="20"/>
              </w:rPr>
              <w:t xml:space="preserve">: </w:t>
            </w:r>
          </w:p>
          <w:p w14:paraId="58D186AD" w14:textId="77777777" w:rsidR="00597745" w:rsidRPr="007D0AB7" w:rsidRDefault="00597745" w:rsidP="008E444A">
            <w:pPr>
              <w:pStyle w:val="Textoindependiente"/>
              <w:jc w:val="both"/>
              <w:rPr>
                <w:sz w:val="20"/>
                <w:szCs w:val="20"/>
              </w:rPr>
            </w:pPr>
            <w:r w:rsidRPr="007D0AB7">
              <w:rPr>
                <w:b/>
                <w:sz w:val="20"/>
                <w:szCs w:val="20"/>
              </w:rPr>
              <w:t>FAX:</w:t>
            </w:r>
            <w:r w:rsidRPr="007D0AB7">
              <w:rPr>
                <w:sz w:val="20"/>
                <w:szCs w:val="20"/>
              </w:rPr>
              <w:t xml:space="preserve"> </w:t>
            </w:r>
          </w:p>
          <w:p w14:paraId="79287788" w14:textId="77777777" w:rsidR="00597745" w:rsidRPr="007D0AB7" w:rsidRDefault="00597745" w:rsidP="008E444A">
            <w:pPr>
              <w:pStyle w:val="Textoindependiente"/>
              <w:jc w:val="both"/>
              <w:rPr>
                <w:b/>
                <w:sz w:val="20"/>
                <w:szCs w:val="20"/>
              </w:rPr>
            </w:pPr>
            <w:r w:rsidRPr="007D0AB7">
              <w:rPr>
                <w:b/>
                <w:sz w:val="20"/>
                <w:szCs w:val="20"/>
              </w:rPr>
              <w:t>E-MAIL:</w:t>
            </w:r>
            <w:r w:rsidRPr="007D0AB7">
              <w:rPr>
                <w:sz w:val="20"/>
                <w:szCs w:val="20"/>
              </w:rPr>
              <w:t xml:space="preserve"> </w:t>
            </w:r>
          </w:p>
        </w:tc>
      </w:tr>
      <w:tr w:rsidR="00F465B7" w:rsidRPr="007D0AB7" w14:paraId="7C4F2A62" w14:textId="77777777" w:rsidTr="008E44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3281D2E8" w14:textId="77777777" w:rsidR="00597745" w:rsidRPr="007D0AB7" w:rsidRDefault="00597745" w:rsidP="008E444A">
            <w:pPr>
              <w:pStyle w:val="Textoindependiente"/>
              <w:jc w:val="left"/>
              <w:rPr>
                <w:b/>
                <w:bCs/>
                <w:sz w:val="20"/>
                <w:szCs w:val="20"/>
              </w:rPr>
            </w:pPr>
            <w:r w:rsidRPr="007D0AB7">
              <w:rPr>
                <w:b/>
                <w:bCs/>
                <w:sz w:val="20"/>
                <w:szCs w:val="20"/>
              </w:rPr>
              <w:t>CONSIDERANDOS</w:t>
            </w:r>
          </w:p>
        </w:tc>
        <w:tc>
          <w:tcPr>
            <w:tcW w:w="6504" w:type="dxa"/>
            <w:tcBorders>
              <w:top w:val="single" w:sz="4" w:space="0" w:color="auto"/>
              <w:left w:val="single" w:sz="4" w:space="0" w:color="auto"/>
              <w:bottom w:val="single" w:sz="4" w:space="0" w:color="auto"/>
              <w:right w:val="single" w:sz="4" w:space="0" w:color="auto"/>
            </w:tcBorders>
          </w:tcPr>
          <w:p w14:paraId="3984EABE" w14:textId="77777777" w:rsidR="00597745" w:rsidRPr="007D0AB7" w:rsidRDefault="00597745" w:rsidP="008E444A">
            <w:pPr>
              <w:adjustRightInd w:val="0"/>
              <w:jc w:val="both"/>
              <w:rPr>
                <w:rFonts w:ascii="Arial" w:hAnsi="Arial" w:cs="Arial"/>
                <w:noProof/>
                <w:sz w:val="20"/>
                <w:szCs w:val="20"/>
              </w:rPr>
            </w:pPr>
            <w:r w:rsidRPr="007D0AB7">
              <w:rPr>
                <w:rFonts w:ascii="Arial" w:hAnsi="Arial" w:cs="Arial"/>
                <w:noProof/>
                <w:sz w:val="20"/>
                <w:szCs w:val="20"/>
              </w:rPr>
              <w:t>Que el presente contrato se deriva del PROCESO (SE INDICA EL TIPO DE PROCESO Y EL NÚMERO DEL MISMO).</w:t>
            </w:r>
          </w:p>
          <w:p w14:paraId="3B2E5A68" w14:textId="77777777" w:rsidR="002439FE" w:rsidRPr="007D0AB7" w:rsidRDefault="002439FE" w:rsidP="008E444A">
            <w:pPr>
              <w:adjustRightInd w:val="0"/>
              <w:jc w:val="both"/>
              <w:rPr>
                <w:rFonts w:ascii="Arial" w:hAnsi="Arial" w:cs="Arial"/>
                <w:noProof/>
                <w:sz w:val="20"/>
                <w:szCs w:val="20"/>
              </w:rPr>
            </w:pPr>
          </w:p>
        </w:tc>
      </w:tr>
      <w:tr w:rsidR="00F465B7" w:rsidRPr="007D0AB7" w14:paraId="549E92B8" w14:textId="77777777" w:rsidTr="008E44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0419F34E" w14:textId="77777777" w:rsidR="00597745" w:rsidRPr="007D0AB7" w:rsidRDefault="00597745" w:rsidP="008E444A">
            <w:pPr>
              <w:pStyle w:val="Textoindependiente"/>
              <w:jc w:val="left"/>
              <w:rPr>
                <w:b/>
                <w:sz w:val="20"/>
                <w:szCs w:val="20"/>
              </w:rPr>
            </w:pPr>
            <w:r w:rsidRPr="007D0AB7">
              <w:rPr>
                <w:b/>
                <w:sz w:val="20"/>
                <w:szCs w:val="20"/>
              </w:rPr>
              <w:t>SUPERVISOR DEL CONTRATO</w:t>
            </w:r>
          </w:p>
        </w:tc>
        <w:tc>
          <w:tcPr>
            <w:tcW w:w="6504" w:type="dxa"/>
            <w:tcBorders>
              <w:top w:val="single" w:sz="4" w:space="0" w:color="auto"/>
              <w:left w:val="single" w:sz="4" w:space="0" w:color="auto"/>
              <w:bottom w:val="single" w:sz="4" w:space="0" w:color="auto"/>
              <w:right w:val="single" w:sz="4" w:space="0" w:color="auto"/>
            </w:tcBorders>
          </w:tcPr>
          <w:p w14:paraId="7297BAFE" w14:textId="30CF035B" w:rsidR="00597745" w:rsidRPr="007D0AB7" w:rsidRDefault="00597745" w:rsidP="008E444A">
            <w:pPr>
              <w:pStyle w:val="Prrafodelista"/>
              <w:ind w:left="0"/>
              <w:jc w:val="both"/>
              <w:rPr>
                <w:rFonts w:ascii="Arial" w:hAnsi="Arial" w:cs="Arial"/>
                <w:sz w:val="20"/>
                <w:szCs w:val="20"/>
                <w:lang w:val="es-CO"/>
              </w:rPr>
            </w:pPr>
            <w:r w:rsidRPr="007D0AB7">
              <w:rPr>
                <w:rFonts w:ascii="Arial" w:hAnsi="Arial" w:cs="Arial"/>
                <w:sz w:val="20"/>
                <w:szCs w:val="20"/>
                <w:lang w:val="es-CO"/>
              </w:rPr>
              <w:t xml:space="preserve">El supervisor del contrato será (se señala el cargo del supervisor), o quien haga sus veces, o quien con posterioridad designe la </w:t>
            </w:r>
            <w:r w:rsidR="001E38A5" w:rsidRPr="007D0AB7">
              <w:rPr>
                <w:rFonts w:ascii="Arial" w:hAnsi="Arial" w:cs="Arial"/>
                <w:sz w:val="20"/>
                <w:szCs w:val="20"/>
                <w:lang w:val="es-CO"/>
              </w:rPr>
              <w:t>DIRECCIÓN DE CARABINEROS Y PROTECCIÓN AMBIENTAL</w:t>
            </w:r>
            <w:r w:rsidRPr="007D0AB7">
              <w:rPr>
                <w:rFonts w:ascii="Arial" w:hAnsi="Arial" w:cs="Arial"/>
                <w:sz w:val="20"/>
                <w:szCs w:val="20"/>
                <w:lang w:val="es-CO"/>
              </w:rPr>
              <w:t xml:space="preserve"> (Unidad Ejecutora). (O el ordenador del gasto en cada caso).</w:t>
            </w:r>
          </w:p>
          <w:p w14:paraId="41EDA34D" w14:textId="77777777" w:rsidR="002439FE" w:rsidRPr="007D0AB7" w:rsidRDefault="002439FE" w:rsidP="008E444A">
            <w:pPr>
              <w:pStyle w:val="Prrafodelista"/>
              <w:ind w:left="0"/>
              <w:jc w:val="both"/>
              <w:rPr>
                <w:rFonts w:ascii="Arial" w:hAnsi="Arial" w:cs="Arial"/>
                <w:sz w:val="20"/>
                <w:szCs w:val="20"/>
                <w:lang w:val="es-CO"/>
              </w:rPr>
            </w:pPr>
          </w:p>
        </w:tc>
      </w:tr>
      <w:tr w:rsidR="00F465B7" w:rsidRPr="007D0AB7" w14:paraId="4D1EEA8E" w14:textId="77777777" w:rsidTr="008E44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626F7D33" w14:textId="77777777" w:rsidR="00597745" w:rsidRPr="007D0AB7" w:rsidRDefault="00597745" w:rsidP="008E444A">
            <w:pPr>
              <w:pStyle w:val="Textoindependiente"/>
              <w:jc w:val="left"/>
              <w:rPr>
                <w:b/>
                <w:sz w:val="20"/>
                <w:szCs w:val="20"/>
              </w:rPr>
            </w:pPr>
            <w:r w:rsidRPr="007D0AB7">
              <w:rPr>
                <w:b/>
                <w:sz w:val="20"/>
                <w:szCs w:val="20"/>
              </w:rPr>
              <w:t xml:space="preserve">CLAUSULA </w:t>
            </w:r>
            <w:proofErr w:type="gramStart"/>
            <w:r w:rsidRPr="007D0AB7">
              <w:rPr>
                <w:b/>
                <w:sz w:val="20"/>
                <w:szCs w:val="20"/>
              </w:rPr>
              <w:t>PRIMERA.-</w:t>
            </w:r>
            <w:proofErr w:type="gramEnd"/>
            <w:r w:rsidRPr="007D0AB7">
              <w:rPr>
                <w:b/>
                <w:sz w:val="20"/>
                <w:szCs w:val="20"/>
              </w:rPr>
              <w:t xml:space="preserve"> OBJETO</w:t>
            </w:r>
          </w:p>
        </w:tc>
        <w:tc>
          <w:tcPr>
            <w:tcW w:w="6504" w:type="dxa"/>
            <w:tcBorders>
              <w:top w:val="single" w:sz="4" w:space="0" w:color="auto"/>
              <w:left w:val="single" w:sz="4" w:space="0" w:color="auto"/>
              <w:bottom w:val="single" w:sz="4" w:space="0" w:color="auto"/>
              <w:right w:val="single" w:sz="4" w:space="0" w:color="auto"/>
            </w:tcBorders>
          </w:tcPr>
          <w:p w14:paraId="6A22FDFE" w14:textId="77777777" w:rsidR="00597745" w:rsidRPr="007D0AB7" w:rsidRDefault="00597745" w:rsidP="008E444A">
            <w:pPr>
              <w:adjustRightInd w:val="0"/>
              <w:jc w:val="both"/>
              <w:rPr>
                <w:rFonts w:ascii="Arial" w:hAnsi="Arial" w:cs="Arial"/>
                <w:noProof/>
                <w:sz w:val="20"/>
                <w:szCs w:val="20"/>
              </w:rPr>
            </w:pPr>
            <w:r w:rsidRPr="007D0AB7">
              <w:rPr>
                <w:rFonts w:ascii="Arial" w:hAnsi="Arial" w:cs="Arial"/>
                <w:noProof/>
                <w:sz w:val="20"/>
                <w:szCs w:val="20"/>
              </w:rPr>
              <w:t>El objeto del presente contrato es: (se indica el objeto del contrato)</w:t>
            </w:r>
          </w:p>
          <w:tbl>
            <w:tblPr>
              <w:tblW w:w="5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6"/>
              <w:gridCol w:w="2787"/>
              <w:gridCol w:w="1772"/>
            </w:tblGrid>
            <w:tr w:rsidR="00F465B7" w:rsidRPr="007D0AB7" w14:paraId="0E681608" w14:textId="77777777" w:rsidTr="008E444A">
              <w:trPr>
                <w:trHeight w:val="219"/>
                <w:jc w:val="center"/>
              </w:trPr>
              <w:tc>
                <w:tcPr>
                  <w:tcW w:w="926" w:type="dxa"/>
                </w:tcPr>
                <w:p w14:paraId="5B76EBC3" w14:textId="77777777" w:rsidR="00597745" w:rsidRPr="007D0AB7" w:rsidRDefault="00597745" w:rsidP="008E444A">
                  <w:pPr>
                    <w:pStyle w:val="Textoindependiente"/>
                    <w:jc w:val="both"/>
                    <w:rPr>
                      <w:noProof/>
                      <w:sz w:val="20"/>
                      <w:szCs w:val="20"/>
                    </w:rPr>
                  </w:pPr>
                  <w:r w:rsidRPr="007D0AB7">
                    <w:rPr>
                      <w:noProof/>
                      <w:sz w:val="20"/>
                      <w:szCs w:val="20"/>
                    </w:rPr>
                    <w:t>ITEM</w:t>
                  </w:r>
                </w:p>
              </w:tc>
              <w:tc>
                <w:tcPr>
                  <w:tcW w:w="2787" w:type="dxa"/>
                </w:tcPr>
                <w:p w14:paraId="7C3F86A8" w14:textId="77777777" w:rsidR="00597745" w:rsidRPr="007D0AB7" w:rsidRDefault="00597745" w:rsidP="008E444A">
                  <w:pPr>
                    <w:pStyle w:val="Textoindependiente"/>
                    <w:rPr>
                      <w:noProof/>
                      <w:sz w:val="20"/>
                      <w:szCs w:val="20"/>
                    </w:rPr>
                  </w:pPr>
                  <w:r w:rsidRPr="007D0AB7">
                    <w:rPr>
                      <w:noProof/>
                      <w:sz w:val="20"/>
                      <w:szCs w:val="20"/>
                    </w:rPr>
                    <w:t>RECURSO</w:t>
                  </w:r>
                </w:p>
              </w:tc>
              <w:tc>
                <w:tcPr>
                  <w:tcW w:w="1772" w:type="dxa"/>
                </w:tcPr>
                <w:p w14:paraId="2C1DCDAC" w14:textId="77777777" w:rsidR="00597745" w:rsidRPr="007D0AB7" w:rsidRDefault="00597745" w:rsidP="008E444A">
                  <w:pPr>
                    <w:pStyle w:val="Textoindependiente"/>
                    <w:jc w:val="both"/>
                    <w:rPr>
                      <w:noProof/>
                      <w:sz w:val="20"/>
                      <w:szCs w:val="20"/>
                    </w:rPr>
                  </w:pPr>
                  <w:r w:rsidRPr="007D0AB7">
                    <w:rPr>
                      <w:noProof/>
                      <w:sz w:val="20"/>
                      <w:szCs w:val="20"/>
                    </w:rPr>
                    <w:t>UNIDAD</w:t>
                  </w:r>
                </w:p>
              </w:tc>
            </w:tr>
            <w:tr w:rsidR="00F465B7" w:rsidRPr="007D0AB7" w14:paraId="3DBC5C39" w14:textId="77777777" w:rsidTr="008E444A">
              <w:trPr>
                <w:trHeight w:val="403"/>
                <w:jc w:val="center"/>
              </w:trPr>
              <w:tc>
                <w:tcPr>
                  <w:tcW w:w="926" w:type="dxa"/>
                </w:tcPr>
                <w:p w14:paraId="4A21DC84" w14:textId="77777777" w:rsidR="00597745" w:rsidRPr="007D0AB7" w:rsidRDefault="00597745" w:rsidP="008E444A">
                  <w:pPr>
                    <w:pStyle w:val="Textoindependiente"/>
                    <w:jc w:val="both"/>
                    <w:rPr>
                      <w:noProof/>
                      <w:sz w:val="20"/>
                      <w:szCs w:val="20"/>
                    </w:rPr>
                  </w:pPr>
                </w:p>
              </w:tc>
              <w:tc>
                <w:tcPr>
                  <w:tcW w:w="2787" w:type="dxa"/>
                </w:tcPr>
                <w:p w14:paraId="101582DB" w14:textId="77777777" w:rsidR="00597745" w:rsidRPr="007D0AB7" w:rsidRDefault="00597745" w:rsidP="008E444A">
                  <w:pPr>
                    <w:pStyle w:val="Textoindependiente"/>
                    <w:jc w:val="both"/>
                    <w:rPr>
                      <w:noProof/>
                      <w:sz w:val="20"/>
                      <w:szCs w:val="20"/>
                    </w:rPr>
                  </w:pPr>
                  <w:r w:rsidRPr="007D0AB7">
                    <w:rPr>
                      <w:noProof/>
                      <w:sz w:val="20"/>
                      <w:szCs w:val="20"/>
                    </w:rPr>
                    <w:t>Se han de discriminar cada recurso comprometido</w:t>
                  </w:r>
                </w:p>
              </w:tc>
              <w:tc>
                <w:tcPr>
                  <w:tcW w:w="1772" w:type="dxa"/>
                </w:tcPr>
                <w:p w14:paraId="2449C94D" w14:textId="77777777" w:rsidR="00597745" w:rsidRPr="007D0AB7" w:rsidRDefault="00597745" w:rsidP="008E444A">
                  <w:pPr>
                    <w:pStyle w:val="Textoindependiente"/>
                    <w:jc w:val="both"/>
                    <w:rPr>
                      <w:noProof/>
                      <w:sz w:val="20"/>
                      <w:szCs w:val="20"/>
                    </w:rPr>
                  </w:pPr>
                </w:p>
              </w:tc>
            </w:tr>
          </w:tbl>
          <w:p w14:paraId="7E2ADAF5" w14:textId="77777777" w:rsidR="00597745" w:rsidRPr="007D0AB7" w:rsidRDefault="00597745" w:rsidP="008E444A">
            <w:pPr>
              <w:adjustRightInd w:val="0"/>
              <w:rPr>
                <w:rFonts w:ascii="Arial" w:hAnsi="Arial" w:cs="Arial"/>
                <w:noProof/>
                <w:sz w:val="20"/>
                <w:szCs w:val="20"/>
              </w:rPr>
            </w:pPr>
          </w:p>
        </w:tc>
      </w:tr>
      <w:tr w:rsidR="00F465B7" w:rsidRPr="007D0AB7" w14:paraId="48765176" w14:textId="77777777" w:rsidTr="008E44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361925AC" w14:textId="77777777" w:rsidR="00597745" w:rsidRPr="007D0AB7" w:rsidRDefault="00597745" w:rsidP="008E444A">
            <w:pPr>
              <w:pStyle w:val="Textoindependiente"/>
              <w:jc w:val="left"/>
              <w:rPr>
                <w:b/>
                <w:sz w:val="20"/>
                <w:szCs w:val="20"/>
              </w:rPr>
            </w:pPr>
            <w:r w:rsidRPr="007D0AB7">
              <w:rPr>
                <w:b/>
                <w:sz w:val="20"/>
                <w:szCs w:val="20"/>
              </w:rPr>
              <w:t xml:space="preserve">CLAUSULA </w:t>
            </w:r>
            <w:proofErr w:type="gramStart"/>
            <w:r w:rsidRPr="007D0AB7">
              <w:rPr>
                <w:b/>
                <w:sz w:val="20"/>
                <w:szCs w:val="20"/>
              </w:rPr>
              <w:t>TERCERA.-</w:t>
            </w:r>
            <w:proofErr w:type="gramEnd"/>
            <w:r w:rsidRPr="007D0AB7">
              <w:rPr>
                <w:b/>
                <w:sz w:val="20"/>
                <w:szCs w:val="20"/>
              </w:rPr>
              <w:t xml:space="preserve"> VALOR</w:t>
            </w:r>
          </w:p>
          <w:p w14:paraId="7DC71A63" w14:textId="77777777" w:rsidR="00597745" w:rsidRPr="007D0AB7" w:rsidRDefault="00597745" w:rsidP="008E444A">
            <w:pPr>
              <w:pStyle w:val="Textoindependiente"/>
              <w:jc w:val="left"/>
              <w:rPr>
                <w:b/>
                <w:sz w:val="20"/>
                <w:szCs w:val="20"/>
              </w:rPr>
            </w:pPr>
          </w:p>
        </w:tc>
        <w:tc>
          <w:tcPr>
            <w:tcW w:w="6504" w:type="dxa"/>
            <w:tcBorders>
              <w:top w:val="single" w:sz="4" w:space="0" w:color="auto"/>
              <w:left w:val="single" w:sz="4" w:space="0" w:color="auto"/>
              <w:bottom w:val="single" w:sz="4" w:space="0" w:color="auto"/>
              <w:right w:val="single" w:sz="4" w:space="0" w:color="auto"/>
            </w:tcBorders>
          </w:tcPr>
          <w:p w14:paraId="5A4C3F2D" w14:textId="77777777" w:rsidR="00597745" w:rsidRPr="007D0AB7" w:rsidRDefault="00597745" w:rsidP="008E444A">
            <w:pPr>
              <w:pStyle w:val="Textoindependiente"/>
              <w:jc w:val="both"/>
              <w:rPr>
                <w:noProof/>
                <w:sz w:val="20"/>
                <w:szCs w:val="20"/>
              </w:rPr>
            </w:pPr>
            <w:r w:rsidRPr="007D0AB7">
              <w:rPr>
                <w:noProof/>
                <w:sz w:val="20"/>
                <w:szCs w:val="20"/>
              </w:rPr>
              <w:t>Para efectos legales y presupuestales, el valor total del contrato asciende a la suma de (INDICAR EL VALOR EN LETRAS)  ($INDICAR EL VALOR EN NÚMEROS) MONEDA LEGAL, incluido IVA. (O SEÑALAR SI NO INCLUYE IVA).</w:t>
            </w:r>
          </w:p>
          <w:p w14:paraId="3A207AE3" w14:textId="77777777" w:rsidR="00597745" w:rsidRPr="007D0AB7" w:rsidRDefault="00597745" w:rsidP="008E444A">
            <w:pPr>
              <w:pStyle w:val="Textoindependiente"/>
              <w:jc w:val="left"/>
              <w:rPr>
                <w:noProof/>
                <w:sz w:val="20"/>
                <w:szCs w:val="20"/>
              </w:rPr>
            </w:pPr>
          </w:p>
          <w:tbl>
            <w:tblPr>
              <w:tblW w:w="6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5"/>
              <w:gridCol w:w="1625"/>
              <w:gridCol w:w="1625"/>
              <w:gridCol w:w="1625"/>
            </w:tblGrid>
            <w:tr w:rsidR="00F465B7" w:rsidRPr="007D0AB7" w14:paraId="50EC34D1" w14:textId="77777777" w:rsidTr="008E444A">
              <w:tc>
                <w:tcPr>
                  <w:tcW w:w="1625" w:type="dxa"/>
                </w:tcPr>
                <w:p w14:paraId="0B1732A1" w14:textId="77777777" w:rsidR="00597745" w:rsidRPr="007D0AB7" w:rsidRDefault="00597745" w:rsidP="008E444A">
                  <w:pPr>
                    <w:pStyle w:val="Textoindependiente"/>
                    <w:jc w:val="left"/>
                    <w:rPr>
                      <w:noProof/>
                      <w:sz w:val="20"/>
                      <w:szCs w:val="20"/>
                    </w:rPr>
                  </w:pPr>
                  <w:r w:rsidRPr="007D0AB7">
                    <w:rPr>
                      <w:noProof/>
                      <w:sz w:val="20"/>
                      <w:szCs w:val="20"/>
                    </w:rPr>
                    <w:t>ITEM</w:t>
                  </w:r>
                </w:p>
              </w:tc>
              <w:tc>
                <w:tcPr>
                  <w:tcW w:w="1625" w:type="dxa"/>
                </w:tcPr>
                <w:p w14:paraId="13FE0E00" w14:textId="77777777" w:rsidR="00597745" w:rsidRPr="007D0AB7" w:rsidRDefault="00597745" w:rsidP="008E444A">
                  <w:pPr>
                    <w:pStyle w:val="Textoindependiente"/>
                    <w:jc w:val="left"/>
                    <w:rPr>
                      <w:noProof/>
                      <w:sz w:val="20"/>
                      <w:szCs w:val="20"/>
                    </w:rPr>
                  </w:pPr>
                  <w:r w:rsidRPr="007D0AB7">
                    <w:rPr>
                      <w:noProof/>
                      <w:sz w:val="20"/>
                      <w:szCs w:val="20"/>
                    </w:rPr>
                    <w:t>CANTIDAD</w:t>
                  </w:r>
                </w:p>
              </w:tc>
              <w:tc>
                <w:tcPr>
                  <w:tcW w:w="1625" w:type="dxa"/>
                </w:tcPr>
                <w:p w14:paraId="146BE2BB" w14:textId="77777777" w:rsidR="00597745" w:rsidRPr="007D0AB7" w:rsidRDefault="00597745" w:rsidP="008E444A">
                  <w:pPr>
                    <w:pStyle w:val="Textoindependiente"/>
                    <w:jc w:val="left"/>
                    <w:rPr>
                      <w:noProof/>
                      <w:sz w:val="20"/>
                      <w:szCs w:val="20"/>
                    </w:rPr>
                  </w:pPr>
                  <w:r w:rsidRPr="007D0AB7">
                    <w:rPr>
                      <w:noProof/>
                      <w:sz w:val="20"/>
                      <w:szCs w:val="20"/>
                    </w:rPr>
                    <w:t>VALOR UNITARIO</w:t>
                  </w:r>
                </w:p>
              </w:tc>
              <w:tc>
                <w:tcPr>
                  <w:tcW w:w="1625" w:type="dxa"/>
                </w:tcPr>
                <w:p w14:paraId="09E5D36A" w14:textId="77777777" w:rsidR="00597745" w:rsidRPr="007D0AB7" w:rsidRDefault="00597745" w:rsidP="008E444A">
                  <w:pPr>
                    <w:pStyle w:val="Textoindependiente"/>
                    <w:jc w:val="left"/>
                    <w:rPr>
                      <w:noProof/>
                      <w:sz w:val="20"/>
                      <w:szCs w:val="20"/>
                    </w:rPr>
                  </w:pPr>
                  <w:r w:rsidRPr="007D0AB7">
                    <w:rPr>
                      <w:noProof/>
                      <w:sz w:val="20"/>
                      <w:szCs w:val="20"/>
                    </w:rPr>
                    <w:t>VALOR TOTAL</w:t>
                  </w:r>
                </w:p>
              </w:tc>
            </w:tr>
            <w:tr w:rsidR="00F465B7" w:rsidRPr="007D0AB7" w14:paraId="6096FD7F" w14:textId="77777777" w:rsidTr="008E444A">
              <w:tc>
                <w:tcPr>
                  <w:tcW w:w="1625" w:type="dxa"/>
                </w:tcPr>
                <w:p w14:paraId="10B30F52" w14:textId="77777777" w:rsidR="00597745" w:rsidRPr="007D0AB7" w:rsidRDefault="00597745" w:rsidP="008E444A">
                  <w:pPr>
                    <w:pStyle w:val="Textoindependiente"/>
                    <w:jc w:val="left"/>
                    <w:rPr>
                      <w:noProof/>
                      <w:sz w:val="20"/>
                      <w:szCs w:val="20"/>
                    </w:rPr>
                  </w:pPr>
                </w:p>
              </w:tc>
              <w:tc>
                <w:tcPr>
                  <w:tcW w:w="1625" w:type="dxa"/>
                </w:tcPr>
                <w:p w14:paraId="405F64A7" w14:textId="77777777" w:rsidR="00597745" w:rsidRPr="007D0AB7" w:rsidRDefault="00597745" w:rsidP="008E444A">
                  <w:pPr>
                    <w:pStyle w:val="Textoindependiente"/>
                    <w:jc w:val="left"/>
                    <w:rPr>
                      <w:noProof/>
                      <w:sz w:val="20"/>
                      <w:szCs w:val="20"/>
                    </w:rPr>
                  </w:pPr>
                </w:p>
              </w:tc>
              <w:tc>
                <w:tcPr>
                  <w:tcW w:w="1625" w:type="dxa"/>
                </w:tcPr>
                <w:p w14:paraId="26A5266C" w14:textId="77777777" w:rsidR="00597745" w:rsidRPr="007D0AB7" w:rsidRDefault="00597745" w:rsidP="008E444A">
                  <w:pPr>
                    <w:pStyle w:val="Textoindependiente"/>
                    <w:jc w:val="left"/>
                    <w:rPr>
                      <w:noProof/>
                      <w:sz w:val="20"/>
                      <w:szCs w:val="20"/>
                    </w:rPr>
                  </w:pPr>
                </w:p>
              </w:tc>
              <w:tc>
                <w:tcPr>
                  <w:tcW w:w="1625" w:type="dxa"/>
                </w:tcPr>
                <w:p w14:paraId="28BFC937" w14:textId="77777777" w:rsidR="00597745" w:rsidRPr="007D0AB7" w:rsidRDefault="00597745" w:rsidP="008E444A">
                  <w:pPr>
                    <w:pStyle w:val="Textoindependiente"/>
                    <w:jc w:val="left"/>
                    <w:rPr>
                      <w:noProof/>
                      <w:sz w:val="20"/>
                      <w:szCs w:val="20"/>
                    </w:rPr>
                  </w:pPr>
                </w:p>
              </w:tc>
            </w:tr>
          </w:tbl>
          <w:p w14:paraId="1B87EC06" w14:textId="77777777" w:rsidR="00597745" w:rsidRPr="007D0AB7" w:rsidRDefault="00597745" w:rsidP="008E444A">
            <w:pPr>
              <w:pStyle w:val="Textoindependiente"/>
              <w:jc w:val="left"/>
              <w:rPr>
                <w:noProof/>
                <w:sz w:val="20"/>
                <w:szCs w:val="20"/>
              </w:rPr>
            </w:pPr>
          </w:p>
        </w:tc>
      </w:tr>
      <w:tr w:rsidR="00F465B7" w:rsidRPr="007D0AB7" w14:paraId="518CF4F4" w14:textId="77777777" w:rsidTr="008E44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151"/>
          <w:jc w:val="center"/>
        </w:trPr>
        <w:tc>
          <w:tcPr>
            <w:tcW w:w="3213" w:type="dxa"/>
            <w:tcBorders>
              <w:top w:val="single" w:sz="4" w:space="0" w:color="auto"/>
              <w:left w:val="single" w:sz="4" w:space="0" w:color="auto"/>
              <w:bottom w:val="single" w:sz="4" w:space="0" w:color="auto"/>
              <w:right w:val="single" w:sz="4" w:space="0" w:color="auto"/>
            </w:tcBorders>
          </w:tcPr>
          <w:p w14:paraId="7E1FE6F1" w14:textId="77777777" w:rsidR="00597745" w:rsidRPr="007D0AB7" w:rsidRDefault="00597745" w:rsidP="008E444A">
            <w:pPr>
              <w:pStyle w:val="Textoindependiente"/>
              <w:jc w:val="left"/>
              <w:rPr>
                <w:b/>
                <w:sz w:val="20"/>
                <w:szCs w:val="20"/>
              </w:rPr>
            </w:pPr>
          </w:p>
          <w:p w14:paraId="28EBABE8" w14:textId="77777777" w:rsidR="00597745" w:rsidRPr="007D0AB7" w:rsidRDefault="00597745" w:rsidP="008E444A">
            <w:pPr>
              <w:pStyle w:val="Textoindependiente"/>
              <w:jc w:val="left"/>
              <w:rPr>
                <w:b/>
                <w:sz w:val="20"/>
                <w:szCs w:val="20"/>
              </w:rPr>
            </w:pPr>
          </w:p>
          <w:p w14:paraId="742E9C99" w14:textId="77777777" w:rsidR="00597745" w:rsidRPr="007D0AB7" w:rsidRDefault="00597745" w:rsidP="008E444A">
            <w:pPr>
              <w:pStyle w:val="Textoindependiente"/>
              <w:jc w:val="left"/>
              <w:rPr>
                <w:b/>
                <w:sz w:val="20"/>
                <w:szCs w:val="20"/>
              </w:rPr>
            </w:pPr>
          </w:p>
          <w:p w14:paraId="3B3A9810" w14:textId="77777777" w:rsidR="00597745" w:rsidRPr="007D0AB7" w:rsidRDefault="00597745" w:rsidP="008E444A">
            <w:pPr>
              <w:pStyle w:val="Textoindependiente"/>
              <w:jc w:val="left"/>
              <w:rPr>
                <w:b/>
                <w:sz w:val="20"/>
                <w:szCs w:val="20"/>
              </w:rPr>
            </w:pPr>
          </w:p>
          <w:p w14:paraId="51E868AA" w14:textId="77777777" w:rsidR="00597745" w:rsidRPr="007D0AB7" w:rsidRDefault="00597745" w:rsidP="008E444A">
            <w:pPr>
              <w:pStyle w:val="Textoindependiente"/>
              <w:jc w:val="left"/>
              <w:rPr>
                <w:b/>
                <w:sz w:val="20"/>
                <w:szCs w:val="20"/>
              </w:rPr>
            </w:pPr>
          </w:p>
          <w:p w14:paraId="5C042D34" w14:textId="77777777" w:rsidR="00597745" w:rsidRPr="007D0AB7" w:rsidRDefault="00597745" w:rsidP="008E444A">
            <w:pPr>
              <w:pStyle w:val="Textoindependiente"/>
              <w:jc w:val="left"/>
              <w:rPr>
                <w:b/>
                <w:sz w:val="20"/>
                <w:szCs w:val="20"/>
              </w:rPr>
            </w:pPr>
            <w:r w:rsidRPr="007D0AB7">
              <w:rPr>
                <w:b/>
                <w:sz w:val="20"/>
                <w:szCs w:val="20"/>
              </w:rPr>
              <w:t xml:space="preserve">CLAUSULA </w:t>
            </w:r>
            <w:proofErr w:type="gramStart"/>
            <w:r w:rsidRPr="007D0AB7">
              <w:rPr>
                <w:b/>
                <w:sz w:val="20"/>
                <w:szCs w:val="20"/>
              </w:rPr>
              <w:t>CUARTA.-</w:t>
            </w:r>
            <w:proofErr w:type="gramEnd"/>
            <w:r w:rsidRPr="007D0AB7">
              <w:rPr>
                <w:b/>
                <w:sz w:val="20"/>
                <w:szCs w:val="20"/>
              </w:rPr>
              <w:t xml:space="preserve"> FORMA DE PAGO</w:t>
            </w:r>
          </w:p>
          <w:p w14:paraId="27470FDD" w14:textId="77777777" w:rsidR="00597745" w:rsidRPr="007D0AB7" w:rsidRDefault="00597745" w:rsidP="008E444A">
            <w:pPr>
              <w:pStyle w:val="Textoindependiente"/>
              <w:jc w:val="left"/>
              <w:rPr>
                <w:b/>
                <w:sz w:val="20"/>
                <w:szCs w:val="20"/>
              </w:rPr>
            </w:pPr>
          </w:p>
          <w:p w14:paraId="6C38614E" w14:textId="77777777" w:rsidR="00597745" w:rsidRPr="007D0AB7" w:rsidRDefault="00597745" w:rsidP="008E444A">
            <w:pPr>
              <w:pStyle w:val="Textoindependiente"/>
              <w:jc w:val="left"/>
              <w:rPr>
                <w:b/>
                <w:sz w:val="20"/>
                <w:szCs w:val="20"/>
              </w:rPr>
            </w:pPr>
          </w:p>
          <w:p w14:paraId="49F9ED3D" w14:textId="77777777" w:rsidR="00597745" w:rsidRPr="007D0AB7" w:rsidRDefault="00597745" w:rsidP="008E444A">
            <w:pPr>
              <w:pStyle w:val="Textoindependiente"/>
              <w:jc w:val="left"/>
              <w:rPr>
                <w:b/>
                <w:sz w:val="20"/>
                <w:szCs w:val="20"/>
              </w:rPr>
            </w:pPr>
          </w:p>
        </w:tc>
        <w:tc>
          <w:tcPr>
            <w:tcW w:w="6504" w:type="dxa"/>
            <w:tcBorders>
              <w:top w:val="single" w:sz="4" w:space="0" w:color="auto"/>
              <w:left w:val="single" w:sz="4" w:space="0" w:color="auto"/>
              <w:bottom w:val="single" w:sz="4" w:space="0" w:color="auto"/>
              <w:right w:val="single" w:sz="4" w:space="0" w:color="auto"/>
            </w:tcBorders>
          </w:tcPr>
          <w:p w14:paraId="140F1966" w14:textId="77777777" w:rsidR="00597745" w:rsidRPr="007D0AB7" w:rsidRDefault="00597745" w:rsidP="008E444A">
            <w:pPr>
              <w:pStyle w:val="Textoindependiente"/>
              <w:ind w:left="-4"/>
              <w:jc w:val="left"/>
              <w:rPr>
                <w:sz w:val="10"/>
                <w:szCs w:val="20"/>
              </w:rPr>
            </w:pPr>
          </w:p>
          <w:p w14:paraId="224E2889" w14:textId="77777777" w:rsidR="00597745" w:rsidRPr="007D0AB7" w:rsidRDefault="00597745" w:rsidP="008E444A">
            <w:pPr>
              <w:pStyle w:val="Textoindependiente"/>
              <w:ind w:left="-4"/>
              <w:jc w:val="both"/>
              <w:rPr>
                <w:sz w:val="20"/>
                <w:szCs w:val="20"/>
              </w:rPr>
            </w:pPr>
            <w:r w:rsidRPr="007D0AB7">
              <w:rPr>
                <w:sz w:val="20"/>
                <w:szCs w:val="20"/>
              </w:rPr>
              <w:t>El pago del presente contrato se efectuará (SEÑALAR LA FORMA DE PAGO A EMPLEAR).</w:t>
            </w:r>
          </w:p>
          <w:p w14:paraId="2B75D860" w14:textId="77777777" w:rsidR="00597745" w:rsidRPr="007D0AB7" w:rsidRDefault="00597745" w:rsidP="008E444A">
            <w:pPr>
              <w:pStyle w:val="Textoindependiente"/>
              <w:jc w:val="both"/>
              <w:rPr>
                <w:sz w:val="20"/>
                <w:szCs w:val="20"/>
              </w:rPr>
            </w:pPr>
            <w:r w:rsidRPr="007D0AB7">
              <w:rPr>
                <w:sz w:val="20"/>
                <w:szCs w:val="20"/>
              </w:rPr>
              <w:t>Los pagos se harán a la siguiente cuenta:</w:t>
            </w:r>
          </w:p>
          <w:p w14:paraId="62FAB516" w14:textId="77777777" w:rsidR="00597745" w:rsidRPr="007D0AB7" w:rsidRDefault="00597745" w:rsidP="008E444A">
            <w:pPr>
              <w:pStyle w:val="Textoindependiente"/>
              <w:jc w:val="both"/>
              <w:rPr>
                <w:noProof/>
                <w:sz w:val="20"/>
                <w:szCs w:val="20"/>
              </w:rPr>
            </w:pPr>
            <w:r w:rsidRPr="007D0AB7">
              <w:rPr>
                <w:b/>
                <w:sz w:val="20"/>
                <w:szCs w:val="20"/>
              </w:rPr>
              <w:t>NOMBRE BENEFICIARIO:</w:t>
            </w:r>
            <w:r w:rsidRPr="007D0AB7">
              <w:rPr>
                <w:sz w:val="20"/>
                <w:szCs w:val="20"/>
              </w:rPr>
              <w:t xml:space="preserve"> </w:t>
            </w:r>
            <w:r w:rsidRPr="007D0AB7">
              <w:rPr>
                <w:noProof/>
                <w:sz w:val="20"/>
                <w:szCs w:val="20"/>
              </w:rPr>
              <w:t>Firma contratista, en caso de ser un consorcio o unión temporal debe estar a nombre de la misma.</w:t>
            </w:r>
          </w:p>
          <w:p w14:paraId="47020181" w14:textId="77777777" w:rsidR="00597745" w:rsidRPr="007D0AB7" w:rsidRDefault="00597745" w:rsidP="008E444A">
            <w:pPr>
              <w:pStyle w:val="Textoindependiente"/>
              <w:jc w:val="both"/>
              <w:rPr>
                <w:sz w:val="20"/>
                <w:szCs w:val="20"/>
              </w:rPr>
            </w:pPr>
            <w:r w:rsidRPr="007D0AB7">
              <w:rPr>
                <w:b/>
                <w:sz w:val="20"/>
                <w:szCs w:val="20"/>
              </w:rPr>
              <w:t>BANCO</w:t>
            </w:r>
            <w:r w:rsidRPr="007D0AB7">
              <w:rPr>
                <w:sz w:val="20"/>
                <w:szCs w:val="20"/>
              </w:rPr>
              <w:t xml:space="preserve">: </w:t>
            </w:r>
          </w:p>
          <w:p w14:paraId="33009D03" w14:textId="77777777" w:rsidR="00597745" w:rsidRPr="007D0AB7" w:rsidRDefault="00597745" w:rsidP="008E444A">
            <w:pPr>
              <w:pStyle w:val="Textoindependiente"/>
              <w:ind w:right="110"/>
              <w:jc w:val="both"/>
              <w:rPr>
                <w:noProof/>
                <w:sz w:val="20"/>
                <w:szCs w:val="20"/>
              </w:rPr>
            </w:pPr>
            <w:r w:rsidRPr="007D0AB7">
              <w:rPr>
                <w:b/>
                <w:sz w:val="20"/>
                <w:szCs w:val="20"/>
              </w:rPr>
              <w:t xml:space="preserve">TIPO DE CUENTA: </w:t>
            </w:r>
            <w:r w:rsidRPr="007D0AB7">
              <w:rPr>
                <w:sz w:val="20"/>
                <w:szCs w:val="20"/>
              </w:rPr>
              <w:t>Corriente y/o ahorros, especificar.</w:t>
            </w:r>
          </w:p>
          <w:p w14:paraId="39944C30" w14:textId="77777777" w:rsidR="00597745" w:rsidRPr="007D0AB7" w:rsidRDefault="00597745" w:rsidP="008E444A">
            <w:pPr>
              <w:pStyle w:val="Textoindependiente"/>
              <w:ind w:right="110"/>
              <w:jc w:val="both"/>
              <w:rPr>
                <w:sz w:val="20"/>
                <w:szCs w:val="20"/>
              </w:rPr>
            </w:pPr>
            <w:r w:rsidRPr="007D0AB7">
              <w:rPr>
                <w:b/>
                <w:sz w:val="20"/>
                <w:szCs w:val="20"/>
              </w:rPr>
              <w:t>NUMERO DE CUENTA:</w:t>
            </w:r>
            <w:r w:rsidRPr="007D0AB7">
              <w:rPr>
                <w:sz w:val="20"/>
                <w:szCs w:val="20"/>
              </w:rPr>
              <w:t xml:space="preserve"> </w:t>
            </w:r>
          </w:p>
          <w:p w14:paraId="093BADF3" w14:textId="77777777" w:rsidR="00597745" w:rsidRPr="007D0AB7" w:rsidRDefault="00597745" w:rsidP="008E444A">
            <w:pPr>
              <w:pStyle w:val="Textoindependiente"/>
              <w:ind w:right="110"/>
              <w:jc w:val="both"/>
              <w:rPr>
                <w:sz w:val="20"/>
                <w:szCs w:val="20"/>
              </w:rPr>
            </w:pPr>
            <w:r w:rsidRPr="007D0AB7">
              <w:rPr>
                <w:b/>
                <w:sz w:val="20"/>
                <w:szCs w:val="20"/>
              </w:rPr>
              <w:t xml:space="preserve">OFICINA: </w:t>
            </w:r>
          </w:p>
        </w:tc>
      </w:tr>
      <w:tr w:rsidR="00F465B7" w:rsidRPr="007D0AB7" w14:paraId="2CA05081" w14:textId="77777777" w:rsidTr="008E44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279E1EE4" w14:textId="77777777" w:rsidR="00597745" w:rsidRPr="007D0AB7" w:rsidRDefault="00597745" w:rsidP="008E444A">
            <w:pPr>
              <w:pStyle w:val="Textoindependiente"/>
              <w:jc w:val="left"/>
              <w:rPr>
                <w:b/>
                <w:sz w:val="20"/>
                <w:szCs w:val="20"/>
              </w:rPr>
            </w:pPr>
            <w:r w:rsidRPr="007D0AB7">
              <w:rPr>
                <w:b/>
                <w:sz w:val="20"/>
                <w:szCs w:val="20"/>
              </w:rPr>
              <w:lastRenderedPageBreak/>
              <w:t>CLAUSULA QUINTA- APROPIACIÓN PRESUPUESTAL</w:t>
            </w:r>
          </w:p>
        </w:tc>
        <w:tc>
          <w:tcPr>
            <w:tcW w:w="6504" w:type="dxa"/>
            <w:tcBorders>
              <w:top w:val="single" w:sz="4" w:space="0" w:color="auto"/>
              <w:left w:val="single" w:sz="4" w:space="0" w:color="auto"/>
              <w:bottom w:val="single" w:sz="4" w:space="0" w:color="auto"/>
              <w:right w:val="single" w:sz="4" w:space="0" w:color="auto"/>
            </w:tcBorders>
          </w:tcPr>
          <w:p w14:paraId="7813DA08" w14:textId="77777777" w:rsidR="00597745" w:rsidRPr="007D0AB7" w:rsidRDefault="00597745" w:rsidP="008E444A">
            <w:pPr>
              <w:pStyle w:val="Textoindependiente"/>
              <w:jc w:val="both"/>
              <w:rPr>
                <w:sz w:val="20"/>
                <w:szCs w:val="20"/>
              </w:rPr>
            </w:pPr>
            <w:r w:rsidRPr="007D0AB7">
              <w:rPr>
                <w:sz w:val="20"/>
                <w:szCs w:val="20"/>
              </w:rPr>
              <w:t xml:space="preserve">SE DEBE SEÑALAR EL CERTIFICADO DE DISPONIBILIDAD PRESUPUESTAL QUE </w:t>
            </w:r>
            <w:proofErr w:type="gramStart"/>
            <w:r w:rsidRPr="007D0AB7">
              <w:rPr>
                <w:sz w:val="20"/>
                <w:szCs w:val="20"/>
              </w:rPr>
              <w:t>RESPALDA  LA</w:t>
            </w:r>
            <w:proofErr w:type="gramEnd"/>
            <w:r w:rsidRPr="007D0AB7">
              <w:rPr>
                <w:sz w:val="20"/>
                <w:szCs w:val="20"/>
              </w:rPr>
              <w:t xml:space="preserve"> CONTRATACIÓN Y EL OFICIO DE APROBACIÓN DE VIGENCIAS FUTURAS EN CASO QUE APLIQUE</w:t>
            </w:r>
          </w:p>
        </w:tc>
      </w:tr>
      <w:tr w:rsidR="00F465B7" w:rsidRPr="007D0AB7" w14:paraId="1F66ED63" w14:textId="77777777" w:rsidTr="008E44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tcPr>
          <w:p w14:paraId="1D3D3869" w14:textId="77777777" w:rsidR="00597745" w:rsidRPr="007D0AB7" w:rsidRDefault="00597745" w:rsidP="008E444A">
            <w:pPr>
              <w:pStyle w:val="Textoindependiente"/>
              <w:jc w:val="both"/>
              <w:rPr>
                <w:b/>
                <w:sz w:val="20"/>
                <w:szCs w:val="20"/>
              </w:rPr>
            </w:pPr>
            <w:r w:rsidRPr="007D0AB7">
              <w:rPr>
                <w:b/>
                <w:sz w:val="20"/>
                <w:szCs w:val="20"/>
              </w:rPr>
              <w:t xml:space="preserve">CLAUSULA </w:t>
            </w:r>
            <w:proofErr w:type="gramStart"/>
            <w:r w:rsidRPr="007D0AB7">
              <w:rPr>
                <w:b/>
                <w:sz w:val="20"/>
                <w:szCs w:val="20"/>
              </w:rPr>
              <w:t>SEXTA.-</w:t>
            </w:r>
            <w:proofErr w:type="gramEnd"/>
            <w:r w:rsidRPr="007D0AB7">
              <w:rPr>
                <w:b/>
                <w:sz w:val="20"/>
                <w:szCs w:val="20"/>
              </w:rPr>
              <w:t xml:space="preserve"> PLAZO DE EJECUCIÓN</w:t>
            </w:r>
          </w:p>
        </w:tc>
        <w:tc>
          <w:tcPr>
            <w:tcW w:w="6504" w:type="dxa"/>
            <w:tcBorders>
              <w:top w:val="single" w:sz="4" w:space="0" w:color="auto"/>
              <w:left w:val="single" w:sz="4" w:space="0" w:color="auto"/>
              <w:bottom w:val="single" w:sz="4" w:space="0" w:color="auto"/>
              <w:right w:val="single" w:sz="4" w:space="0" w:color="auto"/>
            </w:tcBorders>
          </w:tcPr>
          <w:p w14:paraId="50A9DBED" w14:textId="77777777" w:rsidR="00597745" w:rsidRPr="007D0AB7" w:rsidRDefault="00597745" w:rsidP="008E444A">
            <w:pPr>
              <w:pStyle w:val="Textoindependiente"/>
              <w:jc w:val="both"/>
              <w:rPr>
                <w:sz w:val="20"/>
                <w:szCs w:val="20"/>
              </w:rPr>
            </w:pPr>
            <w:r w:rsidRPr="007D0AB7">
              <w:rPr>
                <w:sz w:val="20"/>
                <w:szCs w:val="20"/>
              </w:rPr>
              <w:t xml:space="preserve">Se señala el plazo de ejecución, el cual cuenta a partir de la aprobación de la garantía única en caso que </w:t>
            </w:r>
            <w:proofErr w:type="gramStart"/>
            <w:r w:rsidRPr="007D0AB7">
              <w:rPr>
                <w:sz w:val="20"/>
                <w:szCs w:val="20"/>
              </w:rPr>
              <w:t>esta aplique</w:t>
            </w:r>
            <w:proofErr w:type="gramEnd"/>
            <w:r w:rsidRPr="007D0AB7">
              <w:rPr>
                <w:sz w:val="20"/>
                <w:szCs w:val="20"/>
              </w:rPr>
              <w:t xml:space="preserve"> o desde el registro presupuestal en caso que no se haya pactado. </w:t>
            </w:r>
          </w:p>
        </w:tc>
      </w:tr>
      <w:tr w:rsidR="00F465B7" w:rsidRPr="007D0AB7" w14:paraId="79E53D80" w14:textId="77777777" w:rsidTr="008E44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tcPr>
          <w:p w14:paraId="4AADC415" w14:textId="77777777" w:rsidR="00597745" w:rsidRPr="007D0AB7" w:rsidRDefault="00597745" w:rsidP="00A4778C">
            <w:pPr>
              <w:pStyle w:val="Textoindependiente"/>
              <w:jc w:val="both"/>
              <w:rPr>
                <w:b/>
                <w:sz w:val="20"/>
                <w:szCs w:val="20"/>
              </w:rPr>
            </w:pPr>
            <w:r w:rsidRPr="007D0AB7">
              <w:rPr>
                <w:b/>
                <w:sz w:val="20"/>
                <w:szCs w:val="20"/>
              </w:rPr>
              <w:t xml:space="preserve">CLAUSULA OCTAVA: LUGAR DE </w:t>
            </w:r>
            <w:r w:rsidR="00A4778C" w:rsidRPr="007D0AB7">
              <w:rPr>
                <w:b/>
                <w:sz w:val="20"/>
                <w:szCs w:val="20"/>
              </w:rPr>
              <w:t>EJECUCIÓN</w:t>
            </w:r>
          </w:p>
        </w:tc>
        <w:tc>
          <w:tcPr>
            <w:tcW w:w="6504" w:type="dxa"/>
            <w:tcBorders>
              <w:top w:val="single" w:sz="4" w:space="0" w:color="auto"/>
              <w:left w:val="single" w:sz="4" w:space="0" w:color="auto"/>
              <w:bottom w:val="single" w:sz="4" w:space="0" w:color="auto"/>
              <w:right w:val="single" w:sz="4" w:space="0" w:color="auto"/>
            </w:tcBorders>
          </w:tcPr>
          <w:p w14:paraId="074840A9" w14:textId="77777777" w:rsidR="00597745" w:rsidRPr="007D0AB7" w:rsidRDefault="00597745" w:rsidP="008E444A">
            <w:pPr>
              <w:pStyle w:val="Textoindependiente"/>
              <w:jc w:val="left"/>
              <w:rPr>
                <w:sz w:val="20"/>
                <w:szCs w:val="20"/>
              </w:rPr>
            </w:pPr>
            <w:r w:rsidRPr="007D0AB7">
              <w:rPr>
                <w:sz w:val="20"/>
                <w:szCs w:val="20"/>
              </w:rPr>
              <w:t>Se indica el sitio</w:t>
            </w:r>
          </w:p>
        </w:tc>
      </w:tr>
      <w:tr w:rsidR="00597745" w:rsidRPr="007D0AB7" w14:paraId="49242486" w14:textId="77777777" w:rsidTr="008E44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6A755AD9" w14:textId="77777777" w:rsidR="00597745" w:rsidRPr="007D0AB7" w:rsidRDefault="00597745" w:rsidP="008E444A">
            <w:pPr>
              <w:pStyle w:val="Textoindependiente"/>
              <w:jc w:val="both"/>
              <w:rPr>
                <w:sz w:val="20"/>
                <w:szCs w:val="20"/>
              </w:rPr>
            </w:pPr>
            <w:r w:rsidRPr="007D0AB7">
              <w:rPr>
                <w:b/>
                <w:sz w:val="20"/>
                <w:szCs w:val="20"/>
              </w:rPr>
              <w:t>CLAUSULA DECIMA NOVENA</w:t>
            </w:r>
            <w:proofErr w:type="gramStart"/>
            <w:r w:rsidRPr="007D0AB7">
              <w:rPr>
                <w:b/>
                <w:sz w:val="20"/>
                <w:szCs w:val="20"/>
              </w:rPr>
              <w:t>-  MONEDA</w:t>
            </w:r>
            <w:proofErr w:type="gramEnd"/>
            <w:r w:rsidRPr="007D0AB7">
              <w:rPr>
                <w:b/>
                <w:sz w:val="20"/>
                <w:szCs w:val="20"/>
              </w:rPr>
              <w:t xml:space="preserve"> DEL CONTRATO</w:t>
            </w:r>
          </w:p>
        </w:tc>
        <w:tc>
          <w:tcPr>
            <w:tcW w:w="6504" w:type="dxa"/>
            <w:tcBorders>
              <w:top w:val="single" w:sz="4" w:space="0" w:color="auto"/>
              <w:left w:val="single" w:sz="4" w:space="0" w:color="auto"/>
              <w:bottom w:val="single" w:sz="4" w:space="0" w:color="auto"/>
              <w:right w:val="single" w:sz="4" w:space="0" w:color="auto"/>
            </w:tcBorders>
          </w:tcPr>
          <w:p w14:paraId="332B20B5" w14:textId="77777777" w:rsidR="00597745" w:rsidRPr="007D0AB7" w:rsidRDefault="00597745" w:rsidP="008E444A">
            <w:pPr>
              <w:pStyle w:val="Textoindependiente"/>
              <w:jc w:val="left"/>
              <w:rPr>
                <w:sz w:val="20"/>
                <w:szCs w:val="20"/>
              </w:rPr>
            </w:pPr>
            <w:r w:rsidRPr="007D0AB7">
              <w:rPr>
                <w:sz w:val="20"/>
                <w:szCs w:val="20"/>
              </w:rPr>
              <w:t>Pesos colombianos</w:t>
            </w:r>
          </w:p>
          <w:p w14:paraId="18928C7C" w14:textId="77777777" w:rsidR="00597745" w:rsidRPr="007D0AB7" w:rsidRDefault="00597745" w:rsidP="008E444A">
            <w:pPr>
              <w:pStyle w:val="Textoindependiente"/>
              <w:jc w:val="left"/>
              <w:rPr>
                <w:sz w:val="20"/>
                <w:szCs w:val="20"/>
              </w:rPr>
            </w:pPr>
          </w:p>
        </w:tc>
      </w:tr>
    </w:tbl>
    <w:p w14:paraId="0A99FA5B" w14:textId="77777777" w:rsidR="00597745" w:rsidRPr="007D0AB7" w:rsidRDefault="00597745" w:rsidP="00597745">
      <w:pPr>
        <w:pStyle w:val="Textoindependiente"/>
        <w:rPr>
          <w:sz w:val="20"/>
          <w:szCs w:val="20"/>
        </w:rPr>
      </w:pPr>
    </w:p>
    <w:p w14:paraId="50262816" w14:textId="77777777" w:rsidR="00597745" w:rsidRPr="007D0AB7" w:rsidRDefault="00597745" w:rsidP="00597745">
      <w:pPr>
        <w:pStyle w:val="Textoindependiente"/>
        <w:jc w:val="left"/>
        <w:rPr>
          <w:b/>
          <w:sz w:val="20"/>
          <w:szCs w:val="20"/>
        </w:rPr>
      </w:pPr>
      <w:r w:rsidRPr="007D0AB7">
        <w:rPr>
          <w:b/>
          <w:sz w:val="20"/>
          <w:szCs w:val="20"/>
        </w:rPr>
        <w:t>LA POLICÍA NACIONAL</w:t>
      </w:r>
    </w:p>
    <w:p w14:paraId="62DCA237" w14:textId="77777777" w:rsidR="00597745" w:rsidRPr="007D0AB7" w:rsidRDefault="00597745" w:rsidP="00597745">
      <w:pPr>
        <w:pStyle w:val="Textoindependiente"/>
        <w:jc w:val="left"/>
        <w:rPr>
          <w:b/>
          <w:sz w:val="20"/>
          <w:szCs w:val="20"/>
        </w:rPr>
      </w:pPr>
    </w:p>
    <w:p w14:paraId="45480A19" w14:textId="77777777" w:rsidR="00597745" w:rsidRPr="007D0AB7" w:rsidRDefault="00597745" w:rsidP="00597745">
      <w:pPr>
        <w:pStyle w:val="Textoindependiente"/>
        <w:tabs>
          <w:tab w:val="left" w:pos="426"/>
        </w:tabs>
        <w:rPr>
          <w:b/>
          <w:bCs/>
          <w:sz w:val="20"/>
          <w:szCs w:val="20"/>
        </w:rPr>
      </w:pPr>
    </w:p>
    <w:p w14:paraId="77B82D0E" w14:textId="77777777" w:rsidR="00597745" w:rsidRPr="007D0AB7" w:rsidRDefault="00597745" w:rsidP="00597745">
      <w:pPr>
        <w:pStyle w:val="Textoindependiente"/>
        <w:tabs>
          <w:tab w:val="left" w:pos="426"/>
        </w:tabs>
        <w:rPr>
          <w:b/>
          <w:bCs/>
          <w:sz w:val="20"/>
          <w:szCs w:val="20"/>
        </w:rPr>
      </w:pPr>
    </w:p>
    <w:p w14:paraId="6FA57954" w14:textId="77777777" w:rsidR="00D93E3E" w:rsidRPr="007D0AB7" w:rsidRDefault="00D93E3E" w:rsidP="00597745">
      <w:pPr>
        <w:pStyle w:val="Textoindependiente"/>
        <w:tabs>
          <w:tab w:val="left" w:pos="426"/>
        </w:tabs>
        <w:rPr>
          <w:b/>
          <w:bCs/>
          <w:sz w:val="20"/>
          <w:szCs w:val="20"/>
        </w:rPr>
      </w:pPr>
    </w:p>
    <w:p w14:paraId="3A2C8679" w14:textId="77777777" w:rsidR="00597745" w:rsidRPr="007D0AB7" w:rsidRDefault="00597745" w:rsidP="00597745">
      <w:pPr>
        <w:pStyle w:val="Textoindependiente"/>
        <w:tabs>
          <w:tab w:val="left" w:pos="426"/>
        </w:tabs>
        <w:rPr>
          <w:b/>
          <w:bCs/>
          <w:sz w:val="20"/>
          <w:szCs w:val="20"/>
        </w:rPr>
      </w:pPr>
    </w:p>
    <w:p w14:paraId="592FACA4" w14:textId="77777777" w:rsidR="00597745" w:rsidRPr="007D0AB7" w:rsidRDefault="00597745" w:rsidP="00597745">
      <w:pPr>
        <w:pStyle w:val="Textoindependiente"/>
        <w:tabs>
          <w:tab w:val="left" w:pos="426"/>
        </w:tabs>
        <w:rPr>
          <w:b/>
          <w:noProof/>
          <w:sz w:val="20"/>
          <w:szCs w:val="20"/>
        </w:rPr>
      </w:pPr>
      <w:r w:rsidRPr="007D0AB7">
        <w:rPr>
          <w:b/>
          <w:sz w:val="20"/>
          <w:szCs w:val="20"/>
        </w:rPr>
        <w:t>GRADO Y NOMBRE DEL ORDENADOR DEL GASTO</w:t>
      </w:r>
    </w:p>
    <w:p w14:paraId="14FF03DF" w14:textId="77777777" w:rsidR="00597745" w:rsidRPr="007D0AB7" w:rsidRDefault="00597745" w:rsidP="00597745">
      <w:pPr>
        <w:pStyle w:val="Textoindependiente"/>
        <w:tabs>
          <w:tab w:val="left" w:pos="426"/>
        </w:tabs>
        <w:rPr>
          <w:noProof/>
          <w:sz w:val="20"/>
          <w:szCs w:val="20"/>
        </w:rPr>
      </w:pPr>
      <w:r w:rsidRPr="007D0AB7">
        <w:rPr>
          <w:noProof/>
          <w:sz w:val="20"/>
          <w:szCs w:val="20"/>
        </w:rPr>
        <w:t>Cargo del Ordenador del Gasto</w:t>
      </w:r>
    </w:p>
    <w:p w14:paraId="164431E5" w14:textId="77777777" w:rsidR="00597745" w:rsidRPr="007D0AB7" w:rsidRDefault="00597745" w:rsidP="00597745">
      <w:pPr>
        <w:pStyle w:val="Textoindependiente"/>
        <w:tabs>
          <w:tab w:val="left" w:pos="426"/>
        </w:tabs>
        <w:rPr>
          <w:bCs/>
          <w:sz w:val="20"/>
          <w:szCs w:val="20"/>
        </w:rPr>
      </w:pPr>
    </w:p>
    <w:p w14:paraId="513AD44A" w14:textId="77777777" w:rsidR="00597745" w:rsidRPr="007D0AB7" w:rsidRDefault="00597745" w:rsidP="00597745">
      <w:pPr>
        <w:pStyle w:val="Textoindependiente"/>
        <w:tabs>
          <w:tab w:val="left" w:pos="426"/>
        </w:tabs>
        <w:jc w:val="left"/>
        <w:rPr>
          <w:b/>
          <w:bCs/>
          <w:sz w:val="20"/>
          <w:szCs w:val="20"/>
        </w:rPr>
      </w:pPr>
    </w:p>
    <w:p w14:paraId="58EEFA44" w14:textId="77777777" w:rsidR="00597745" w:rsidRPr="007D0AB7" w:rsidRDefault="00597745" w:rsidP="00597745">
      <w:pPr>
        <w:pStyle w:val="Textoindependiente"/>
        <w:tabs>
          <w:tab w:val="left" w:pos="426"/>
        </w:tabs>
        <w:jc w:val="left"/>
        <w:rPr>
          <w:b/>
          <w:bCs/>
          <w:sz w:val="20"/>
          <w:szCs w:val="20"/>
        </w:rPr>
      </w:pPr>
      <w:r w:rsidRPr="007D0AB7">
        <w:rPr>
          <w:b/>
          <w:bCs/>
          <w:sz w:val="20"/>
          <w:szCs w:val="20"/>
        </w:rPr>
        <w:t>CONTRATISTA</w:t>
      </w:r>
    </w:p>
    <w:p w14:paraId="6303E54F" w14:textId="77777777" w:rsidR="00597745" w:rsidRPr="007D0AB7" w:rsidRDefault="00597745" w:rsidP="00597745">
      <w:pPr>
        <w:pStyle w:val="Textoindependiente"/>
        <w:tabs>
          <w:tab w:val="left" w:pos="426"/>
        </w:tabs>
        <w:jc w:val="left"/>
        <w:rPr>
          <w:b/>
          <w:bCs/>
          <w:sz w:val="20"/>
          <w:szCs w:val="20"/>
        </w:rPr>
      </w:pPr>
    </w:p>
    <w:p w14:paraId="2780E30A" w14:textId="77777777" w:rsidR="00597745" w:rsidRPr="007D0AB7" w:rsidRDefault="00597745" w:rsidP="00597745">
      <w:pPr>
        <w:pStyle w:val="Textoindependiente"/>
        <w:tabs>
          <w:tab w:val="left" w:pos="426"/>
        </w:tabs>
        <w:jc w:val="left"/>
        <w:rPr>
          <w:b/>
          <w:bCs/>
          <w:sz w:val="20"/>
          <w:szCs w:val="20"/>
        </w:rPr>
      </w:pPr>
    </w:p>
    <w:p w14:paraId="1692BA39" w14:textId="77777777" w:rsidR="00597745" w:rsidRPr="007D0AB7" w:rsidRDefault="00597745" w:rsidP="00597745">
      <w:pPr>
        <w:pStyle w:val="Textoindependiente"/>
        <w:tabs>
          <w:tab w:val="left" w:pos="426"/>
        </w:tabs>
        <w:jc w:val="left"/>
        <w:rPr>
          <w:b/>
          <w:bCs/>
          <w:sz w:val="20"/>
          <w:szCs w:val="20"/>
        </w:rPr>
      </w:pPr>
    </w:p>
    <w:p w14:paraId="15FECA0B" w14:textId="77777777" w:rsidR="00D93E3E" w:rsidRPr="007D0AB7" w:rsidRDefault="00D93E3E" w:rsidP="00597745">
      <w:pPr>
        <w:pStyle w:val="Textoindependiente"/>
        <w:tabs>
          <w:tab w:val="left" w:pos="426"/>
        </w:tabs>
        <w:jc w:val="left"/>
        <w:rPr>
          <w:b/>
          <w:bCs/>
          <w:sz w:val="20"/>
          <w:szCs w:val="20"/>
        </w:rPr>
      </w:pPr>
    </w:p>
    <w:p w14:paraId="6A99B759" w14:textId="77777777" w:rsidR="00597745" w:rsidRPr="007D0AB7" w:rsidRDefault="00597745" w:rsidP="00597745">
      <w:pPr>
        <w:pStyle w:val="Textoindependiente"/>
        <w:tabs>
          <w:tab w:val="left" w:pos="426"/>
        </w:tabs>
        <w:jc w:val="left"/>
        <w:rPr>
          <w:b/>
          <w:bCs/>
          <w:sz w:val="20"/>
          <w:szCs w:val="20"/>
        </w:rPr>
      </w:pPr>
    </w:p>
    <w:p w14:paraId="261BC9BE" w14:textId="77777777" w:rsidR="00597745" w:rsidRPr="007D0AB7" w:rsidRDefault="00597745" w:rsidP="00597745">
      <w:pPr>
        <w:pStyle w:val="Textoindependiente"/>
        <w:tabs>
          <w:tab w:val="left" w:pos="426"/>
        </w:tabs>
        <w:rPr>
          <w:b/>
          <w:sz w:val="20"/>
          <w:szCs w:val="20"/>
        </w:rPr>
      </w:pPr>
      <w:r w:rsidRPr="007D0AB7">
        <w:rPr>
          <w:b/>
          <w:noProof/>
          <w:sz w:val="20"/>
          <w:szCs w:val="20"/>
        </w:rPr>
        <w:t>NOMBRE DEL REPRESENTANTE LEGAL DEL CONTRATISTA</w:t>
      </w:r>
    </w:p>
    <w:p w14:paraId="131753E5" w14:textId="77777777" w:rsidR="00597745" w:rsidRPr="007D0AB7" w:rsidRDefault="00597745" w:rsidP="00597745">
      <w:pPr>
        <w:pStyle w:val="Textoindependiente"/>
        <w:tabs>
          <w:tab w:val="left" w:pos="426"/>
        </w:tabs>
        <w:rPr>
          <w:sz w:val="20"/>
          <w:szCs w:val="20"/>
        </w:rPr>
      </w:pPr>
      <w:r w:rsidRPr="007D0AB7">
        <w:rPr>
          <w:sz w:val="20"/>
          <w:szCs w:val="20"/>
        </w:rPr>
        <w:t>Calidad en que Actúa</w:t>
      </w:r>
    </w:p>
    <w:p w14:paraId="00FA31D1" w14:textId="77777777" w:rsidR="00597745" w:rsidRPr="007D0AB7" w:rsidRDefault="00597745" w:rsidP="00597745">
      <w:pPr>
        <w:pStyle w:val="Textoindependiente"/>
        <w:tabs>
          <w:tab w:val="left" w:pos="3960"/>
        </w:tabs>
        <w:rPr>
          <w:b/>
          <w:sz w:val="20"/>
          <w:szCs w:val="20"/>
        </w:rPr>
      </w:pPr>
    </w:p>
    <w:p w14:paraId="1955C631" w14:textId="77777777" w:rsidR="00597745" w:rsidRPr="007D0AB7" w:rsidRDefault="00597745" w:rsidP="00597745">
      <w:pPr>
        <w:pStyle w:val="Textoindependiente"/>
        <w:tabs>
          <w:tab w:val="left" w:pos="3960"/>
        </w:tabs>
        <w:rPr>
          <w:b/>
          <w:sz w:val="20"/>
          <w:szCs w:val="20"/>
        </w:rPr>
      </w:pPr>
    </w:p>
    <w:p w14:paraId="0AA1002D" w14:textId="77777777" w:rsidR="00597745" w:rsidRPr="007D0AB7" w:rsidRDefault="00597745" w:rsidP="00597745">
      <w:pPr>
        <w:pStyle w:val="Textoindependiente"/>
        <w:tabs>
          <w:tab w:val="left" w:pos="3960"/>
        </w:tabs>
        <w:rPr>
          <w:b/>
          <w:sz w:val="20"/>
          <w:szCs w:val="20"/>
        </w:rPr>
      </w:pPr>
    </w:p>
    <w:p w14:paraId="5D906A11" w14:textId="77777777" w:rsidR="00597745" w:rsidRPr="007D0AB7" w:rsidRDefault="00597745" w:rsidP="00597745">
      <w:pPr>
        <w:pStyle w:val="Textoindependiente"/>
        <w:tabs>
          <w:tab w:val="left" w:pos="3960"/>
        </w:tabs>
        <w:rPr>
          <w:b/>
          <w:sz w:val="20"/>
          <w:szCs w:val="20"/>
        </w:rPr>
      </w:pPr>
    </w:p>
    <w:p w14:paraId="0841FAB7" w14:textId="77777777" w:rsidR="00597745" w:rsidRPr="007D0AB7" w:rsidRDefault="00597745" w:rsidP="00597745">
      <w:pPr>
        <w:pStyle w:val="Textoindependiente"/>
        <w:tabs>
          <w:tab w:val="left" w:pos="3960"/>
        </w:tabs>
        <w:rPr>
          <w:b/>
          <w:sz w:val="20"/>
          <w:szCs w:val="20"/>
        </w:rPr>
      </w:pPr>
    </w:p>
    <w:p w14:paraId="663BE2E5" w14:textId="77777777" w:rsidR="004B457C" w:rsidRPr="007D0AB7" w:rsidRDefault="004B457C" w:rsidP="002B6DE0">
      <w:pPr>
        <w:autoSpaceDE w:val="0"/>
        <w:autoSpaceDN w:val="0"/>
        <w:adjustRightInd w:val="0"/>
        <w:contextualSpacing/>
        <w:jc w:val="both"/>
        <w:rPr>
          <w:rFonts w:ascii="Arial" w:hAnsi="Arial" w:cs="Arial"/>
          <w:b/>
          <w:sz w:val="20"/>
          <w:szCs w:val="20"/>
        </w:rPr>
      </w:pPr>
    </w:p>
    <w:p w14:paraId="227C4FAC" w14:textId="77777777" w:rsidR="004B457C" w:rsidRPr="007D0AB7" w:rsidRDefault="004B457C" w:rsidP="002B6DE0">
      <w:pPr>
        <w:autoSpaceDE w:val="0"/>
        <w:autoSpaceDN w:val="0"/>
        <w:adjustRightInd w:val="0"/>
        <w:contextualSpacing/>
        <w:jc w:val="both"/>
        <w:rPr>
          <w:rFonts w:ascii="Arial" w:hAnsi="Arial" w:cs="Arial"/>
          <w:b/>
          <w:sz w:val="20"/>
          <w:szCs w:val="20"/>
        </w:rPr>
      </w:pPr>
    </w:p>
    <w:p w14:paraId="16094337" w14:textId="77777777" w:rsidR="005A0C66" w:rsidRPr="007D0AB7" w:rsidRDefault="005A0C66" w:rsidP="002B6DE0">
      <w:pPr>
        <w:autoSpaceDE w:val="0"/>
        <w:autoSpaceDN w:val="0"/>
        <w:adjustRightInd w:val="0"/>
        <w:contextualSpacing/>
        <w:jc w:val="both"/>
        <w:rPr>
          <w:rFonts w:ascii="Arial" w:hAnsi="Arial" w:cs="Arial"/>
          <w:b/>
          <w:sz w:val="20"/>
          <w:szCs w:val="20"/>
        </w:rPr>
      </w:pPr>
    </w:p>
    <w:p w14:paraId="7C6464A0" w14:textId="77777777" w:rsidR="00F25FFB" w:rsidRPr="007D0AB7" w:rsidRDefault="00F25FFB" w:rsidP="002B6DE0">
      <w:pPr>
        <w:autoSpaceDE w:val="0"/>
        <w:autoSpaceDN w:val="0"/>
        <w:adjustRightInd w:val="0"/>
        <w:contextualSpacing/>
        <w:jc w:val="both"/>
        <w:rPr>
          <w:rFonts w:ascii="Arial" w:hAnsi="Arial" w:cs="Arial"/>
          <w:b/>
          <w:sz w:val="20"/>
          <w:szCs w:val="20"/>
        </w:rPr>
      </w:pPr>
    </w:p>
    <w:p w14:paraId="3275518D" w14:textId="77777777" w:rsidR="004B457C" w:rsidRPr="007D0AB7" w:rsidRDefault="004B457C" w:rsidP="002B6DE0">
      <w:pPr>
        <w:autoSpaceDE w:val="0"/>
        <w:autoSpaceDN w:val="0"/>
        <w:adjustRightInd w:val="0"/>
        <w:contextualSpacing/>
        <w:jc w:val="both"/>
        <w:rPr>
          <w:rFonts w:ascii="Arial" w:hAnsi="Arial" w:cs="Arial"/>
          <w:b/>
          <w:sz w:val="20"/>
          <w:szCs w:val="20"/>
        </w:rPr>
      </w:pPr>
    </w:p>
    <w:p w14:paraId="2DBF0189" w14:textId="77777777" w:rsidR="00FC129C" w:rsidRPr="007D0AB7" w:rsidRDefault="00FC129C" w:rsidP="002B6DE0">
      <w:pPr>
        <w:autoSpaceDE w:val="0"/>
        <w:autoSpaceDN w:val="0"/>
        <w:adjustRightInd w:val="0"/>
        <w:contextualSpacing/>
        <w:jc w:val="both"/>
        <w:rPr>
          <w:rFonts w:ascii="Arial" w:hAnsi="Arial" w:cs="Arial"/>
          <w:b/>
          <w:sz w:val="20"/>
          <w:szCs w:val="20"/>
        </w:rPr>
      </w:pPr>
    </w:p>
    <w:p w14:paraId="165CAF7F" w14:textId="77777777" w:rsidR="00FC129C" w:rsidRPr="007D0AB7" w:rsidRDefault="00FC129C" w:rsidP="002B6DE0">
      <w:pPr>
        <w:autoSpaceDE w:val="0"/>
        <w:autoSpaceDN w:val="0"/>
        <w:adjustRightInd w:val="0"/>
        <w:contextualSpacing/>
        <w:jc w:val="both"/>
        <w:rPr>
          <w:rFonts w:ascii="Arial" w:hAnsi="Arial" w:cs="Arial"/>
          <w:b/>
          <w:sz w:val="20"/>
          <w:szCs w:val="20"/>
        </w:rPr>
      </w:pPr>
    </w:p>
    <w:p w14:paraId="39A4C05A" w14:textId="77777777" w:rsidR="00FC129C" w:rsidRPr="007D0AB7" w:rsidRDefault="00FC129C" w:rsidP="002B6DE0">
      <w:pPr>
        <w:autoSpaceDE w:val="0"/>
        <w:autoSpaceDN w:val="0"/>
        <w:adjustRightInd w:val="0"/>
        <w:contextualSpacing/>
        <w:jc w:val="both"/>
        <w:rPr>
          <w:rFonts w:ascii="Arial" w:hAnsi="Arial" w:cs="Arial"/>
          <w:b/>
          <w:sz w:val="20"/>
          <w:szCs w:val="20"/>
        </w:rPr>
      </w:pPr>
    </w:p>
    <w:p w14:paraId="00F3130C" w14:textId="77777777" w:rsidR="00FC129C" w:rsidRPr="007D0AB7" w:rsidRDefault="00FC129C" w:rsidP="002B6DE0">
      <w:pPr>
        <w:autoSpaceDE w:val="0"/>
        <w:autoSpaceDN w:val="0"/>
        <w:adjustRightInd w:val="0"/>
        <w:contextualSpacing/>
        <w:jc w:val="both"/>
        <w:rPr>
          <w:rFonts w:ascii="Arial" w:hAnsi="Arial" w:cs="Arial"/>
          <w:b/>
          <w:sz w:val="20"/>
          <w:szCs w:val="20"/>
        </w:rPr>
      </w:pPr>
    </w:p>
    <w:p w14:paraId="791A66AA" w14:textId="77777777" w:rsidR="00FC129C" w:rsidRPr="007D0AB7" w:rsidRDefault="00FC129C" w:rsidP="002B6DE0">
      <w:pPr>
        <w:autoSpaceDE w:val="0"/>
        <w:autoSpaceDN w:val="0"/>
        <w:adjustRightInd w:val="0"/>
        <w:contextualSpacing/>
        <w:jc w:val="both"/>
        <w:rPr>
          <w:rFonts w:ascii="Arial" w:hAnsi="Arial" w:cs="Arial"/>
          <w:b/>
          <w:sz w:val="20"/>
          <w:szCs w:val="20"/>
        </w:rPr>
      </w:pPr>
    </w:p>
    <w:p w14:paraId="5CDAB2A0" w14:textId="77777777" w:rsidR="00FC129C" w:rsidRPr="007D0AB7" w:rsidRDefault="00FC129C" w:rsidP="002B6DE0">
      <w:pPr>
        <w:autoSpaceDE w:val="0"/>
        <w:autoSpaceDN w:val="0"/>
        <w:adjustRightInd w:val="0"/>
        <w:contextualSpacing/>
        <w:jc w:val="both"/>
        <w:rPr>
          <w:rFonts w:ascii="Arial" w:hAnsi="Arial" w:cs="Arial"/>
          <w:b/>
          <w:sz w:val="20"/>
          <w:szCs w:val="20"/>
        </w:rPr>
      </w:pPr>
    </w:p>
    <w:p w14:paraId="19D3609A" w14:textId="77777777" w:rsidR="00FC129C" w:rsidRPr="007D0AB7" w:rsidRDefault="00FC129C" w:rsidP="002B6DE0">
      <w:pPr>
        <w:autoSpaceDE w:val="0"/>
        <w:autoSpaceDN w:val="0"/>
        <w:adjustRightInd w:val="0"/>
        <w:contextualSpacing/>
        <w:jc w:val="both"/>
        <w:rPr>
          <w:rFonts w:ascii="Arial" w:hAnsi="Arial" w:cs="Arial"/>
          <w:b/>
          <w:sz w:val="20"/>
          <w:szCs w:val="20"/>
        </w:rPr>
      </w:pPr>
    </w:p>
    <w:p w14:paraId="402B55FA" w14:textId="77777777" w:rsidR="00FC129C" w:rsidRPr="007D0AB7" w:rsidRDefault="00FC129C" w:rsidP="002B6DE0">
      <w:pPr>
        <w:autoSpaceDE w:val="0"/>
        <w:autoSpaceDN w:val="0"/>
        <w:adjustRightInd w:val="0"/>
        <w:contextualSpacing/>
        <w:jc w:val="both"/>
        <w:rPr>
          <w:rFonts w:ascii="Arial" w:hAnsi="Arial" w:cs="Arial"/>
          <w:b/>
          <w:sz w:val="20"/>
          <w:szCs w:val="20"/>
        </w:rPr>
      </w:pPr>
    </w:p>
    <w:p w14:paraId="40308543" w14:textId="77777777" w:rsidR="00FC129C" w:rsidRPr="007D0AB7" w:rsidRDefault="00FC129C" w:rsidP="002B6DE0">
      <w:pPr>
        <w:autoSpaceDE w:val="0"/>
        <w:autoSpaceDN w:val="0"/>
        <w:adjustRightInd w:val="0"/>
        <w:contextualSpacing/>
        <w:jc w:val="both"/>
        <w:rPr>
          <w:rFonts w:ascii="Arial" w:hAnsi="Arial" w:cs="Arial"/>
          <w:b/>
          <w:sz w:val="20"/>
          <w:szCs w:val="20"/>
        </w:rPr>
      </w:pPr>
    </w:p>
    <w:p w14:paraId="4D8E3FF9" w14:textId="77777777" w:rsidR="00FC129C" w:rsidRPr="007D0AB7" w:rsidRDefault="00FC129C" w:rsidP="002B6DE0">
      <w:pPr>
        <w:autoSpaceDE w:val="0"/>
        <w:autoSpaceDN w:val="0"/>
        <w:adjustRightInd w:val="0"/>
        <w:contextualSpacing/>
        <w:jc w:val="both"/>
        <w:rPr>
          <w:rFonts w:ascii="Arial" w:hAnsi="Arial" w:cs="Arial"/>
          <w:b/>
          <w:sz w:val="20"/>
          <w:szCs w:val="20"/>
        </w:rPr>
      </w:pPr>
    </w:p>
    <w:p w14:paraId="59C658C6" w14:textId="77777777" w:rsidR="004B457C" w:rsidRPr="007D0AB7" w:rsidRDefault="004B457C" w:rsidP="002B6DE0">
      <w:pPr>
        <w:autoSpaceDE w:val="0"/>
        <w:autoSpaceDN w:val="0"/>
        <w:adjustRightInd w:val="0"/>
        <w:contextualSpacing/>
        <w:jc w:val="both"/>
        <w:rPr>
          <w:rFonts w:ascii="Arial" w:hAnsi="Arial" w:cs="Arial"/>
          <w:b/>
          <w:sz w:val="20"/>
          <w:szCs w:val="20"/>
        </w:rPr>
      </w:pPr>
    </w:p>
    <w:p w14:paraId="294899DE" w14:textId="77777777" w:rsidR="00D17602" w:rsidRPr="007D0AB7" w:rsidRDefault="00D17602" w:rsidP="002B6DE0">
      <w:pPr>
        <w:autoSpaceDE w:val="0"/>
        <w:autoSpaceDN w:val="0"/>
        <w:adjustRightInd w:val="0"/>
        <w:contextualSpacing/>
        <w:jc w:val="both"/>
        <w:rPr>
          <w:rFonts w:ascii="Arial" w:hAnsi="Arial" w:cs="Arial"/>
          <w:b/>
          <w:sz w:val="20"/>
          <w:szCs w:val="20"/>
        </w:rPr>
      </w:pPr>
    </w:p>
    <w:p w14:paraId="6143AFBD" w14:textId="77777777" w:rsidR="00DC581E" w:rsidRPr="007D0AB7" w:rsidRDefault="00DC581E" w:rsidP="002B6DE0">
      <w:pPr>
        <w:autoSpaceDE w:val="0"/>
        <w:autoSpaceDN w:val="0"/>
        <w:adjustRightInd w:val="0"/>
        <w:contextualSpacing/>
        <w:jc w:val="both"/>
        <w:rPr>
          <w:rFonts w:ascii="Arial" w:hAnsi="Arial" w:cs="Arial"/>
          <w:b/>
          <w:sz w:val="20"/>
          <w:szCs w:val="20"/>
        </w:rPr>
      </w:pPr>
    </w:p>
    <w:p w14:paraId="2072CE36" w14:textId="77777777" w:rsidR="000F2283" w:rsidRDefault="000F2283" w:rsidP="000F2283">
      <w:pPr>
        <w:rPr>
          <w:lang w:val="es-CO" w:eastAsia="en-US"/>
        </w:rPr>
      </w:pPr>
    </w:p>
    <w:p w14:paraId="160E6500" w14:textId="77777777" w:rsidR="005D5599" w:rsidRDefault="005D5599" w:rsidP="000F2283">
      <w:pPr>
        <w:rPr>
          <w:lang w:val="es-CO" w:eastAsia="en-US"/>
        </w:rPr>
      </w:pPr>
    </w:p>
    <w:p w14:paraId="202EF6D8" w14:textId="77777777" w:rsidR="005D5599" w:rsidRDefault="005D5599" w:rsidP="000F2283">
      <w:pPr>
        <w:rPr>
          <w:lang w:val="es-CO" w:eastAsia="en-US"/>
        </w:rPr>
      </w:pPr>
    </w:p>
    <w:p w14:paraId="29F19648" w14:textId="77777777" w:rsidR="005D5599" w:rsidRDefault="005D5599" w:rsidP="000F2283">
      <w:pPr>
        <w:rPr>
          <w:lang w:val="es-CO" w:eastAsia="en-US"/>
        </w:rPr>
      </w:pPr>
    </w:p>
    <w:p w14:paraId="24D05A34" w14:textId="77777777" w:rsidR="005D5599" w:rsidRPr="007D0AB7" w:rsidRDefault="005D5599" w:rsidP="000F2283">
      <w:pPr>
        <w:rPr>
          <w:lang w:val="es-CO" w:eastAsia="en-US"/>
        </w:rPr>
      </w:pPr>
    </w:p>
    <w:p w14:paraId="12DD6BD1" w14:textId="1E6A7443" w:rsidR="00D2695A" w:rsidRPr="007D0AB7" w:rsidRDefault="00707ED3" w:rsidP="00D2695A">
      <w:pPr>
        <w:pStyle w:val="Ttulo2"/>
        <w:ind w:right="-62"/>
        <w:jc w:val="center"/>
        <w:rPr>
          <w:rFonts w:cs="Arial"/>
          <w:sz w:val="20"/>
          <w:lang w:val="es-CO"/>
        </w:rPr>
      </w:pPr>
      <w:r w:rsidRPr="007D0AB7">
        <w:rPr>
          <w:rFonts w:cs="Arial"/>
          <w:sz w:val="20"/>
          <w:lang w:val="es-CO"/>
        </w:rPr>
        <w:t>FORMULARIO No</w:t>
      </w:r>
      <w:r w:rsidR="00D2695A" w:rsidRPr="007D0AB7">
        <w:rPr>
          <w:rFonts w:cs="Arial"/>
          <w:sz w:val="20"/>
          <w:lang w:val="es-CO"/>
        </w:rPr>
        <w:t>. 1</w:t>
      </w:r>
    </w:p>
    <w:p w14:paraId="537DECCB" w14:textId="77777777" w:rsidR="00D2695A" w:rsidRPr="007D0AB7" w:rsidRDefault="00D2695A" w:rsidP="00294B3A">
      <w:pPr>
        <w:pStyle w:val="Ttulo4"/>
        <w:jc w:val="center"/>
        <w:rPr>
          <w:rFonts w:cs="Arial"/>
          <w:bCs w:val="0"/>
          <w:sz w:val="10"/>
          <w:szCs w:val="10"/>
          <w:lang w:val="es-CO"/>
        </w:rPr>
      </w:pPr>
    </w:p>
    <w:p w14:paraId="20F2069C" w14:textId="77777777" w:rsidR="0031584D" w:rsidRPr="007D0AB7" w:rsidRDefault="0031584D" w:rsidP="00294B3A">
      <w:pPr>
        <w:pStyle w:val="Ttulo4"/>
        <w:jc w:val="center"/>
        <w:rPr>
          <w:rFonts w:cs="Arial"/>
          <w:bCs w:val="0"/>
          <w:sz w:val="20"/>
          <w:szCs w:val="20"/>
          <w:lang w:val="es-CO"/>
        </w:rPr>
      </w:pPr>
      <w:r w:rsidRPr="007D0AB7">
        <w:rPr>
          <w:rFonts w:cs="Arial"/>
          <w:bCs w:val="0"/>
          <w:sz w:val="20"/>
          <w:szCs w:val="20"/>
          <w:lang w:val="es-CO"/>
        </w:rPr>
        <w:t>CARTA DE PRESENTACIÓN DE LA PROPUESTA</w:t>
      </w:r>
    </w:p>
    <w:p w14:paraId="7FF4407F" w14:textId="77777777" w:rsidR="0031584D" w:rsidRPr="007D0AB7" w:rsidRDefault="0031584D" w:rsidP="00294B3A">
      <w:pPr>
        <w:jc w:val="both"/>
        <w:rPr>
          <w:rFonts w:ascii="Arial" w:hAnsi="Arial" w:cs="Arial"/>
          <w:sz w:val="20"/>
          <w:szCs w:val="20"/>
          <w:lang w:val="es-ES_tradnl"/>
        </w:rPr>
      </w:pPr>
    </w:p>
    <w:p w14:paraId="585B4052" w14:textId="77777777" w:rsidR="0031584D" w:rsidRPr="007D0AB7" w:rsidRDefault="0031584D" w:rsidP="00294B3A">
      <w:pPr>
        <w:jc w:val="both"/>
        <w:rPr>
          <w:rFonts w:ascii="Arial" w:hAnsi="Arial" w:cs="Arial"/>
          <w:sz w:val="20"/>
          <w:szCs w:val="20"/>
        </w:rPr>
      </w:pPr>
      <w:r w:rsidRPr="007D0AB7">
        <w:rPr>
          <w:rFonts w:ascii="Arial" w:hAnsi="Arial" w:cs="Arial"/>
          <w:sz w:val="20"/>
          <w:szCs w:val="20"/>
        </w:rPr>
        <w:t>Bogotá D.C.</w:t>
      </w:r>
    </w:p>
    <w:p w14:paraId="3FBF711E" w14:textId="77777777" w:rsidR="00B03432" w:rsidRPr="007D0AB7" w:rsidRDefault="00B03432" w:rsidP="00294B3A">
      <w:pPr>
        <w:jc w:val="both"/>
        <w:rPr>
          <w:rFonts w:ascii="Arial" w:hAnsi="Arial" w:cs="Arial"/>
          <w:sz w:val="10"/>
          <w:szCs w:val="10"/>
        </w:rPr>
      </w:pPr>
    </w:p>
    <w:p w14:paraId="2E6351E2" w14:textId="77777777" w:rsidR="0031584D" w:rsidRPr="007D0AB7" w:rsidRDefault="0031584D" w:rsidP="00294B3A">
      <w:pPr>
        <w:jc w:val="both"/>
        <w:rPr>
          <w:rFonts w:ascii="Arial" w:hAnsi="Arial" w:cs="Arial"/>
          <w:sz w:val="20"/>
          <w:szCs w:val="20"/>
        </w:rPr>
      </w:pPr>
      <w:r w:rsidRPr="007D0AB7">
        <w:rPr>
          <w:rFonts w:ascii="Arial" w:hAnsi="Arial" w:cs="Arial"/>
          <w:sz w:val="20"/>
          <w:szCs w:val="20"/>
        </w:rPr>
        <w:t>Señores</w:t>
      </w:r>
      <w:r w:rsidR="009B1E20" w:rsidRPr="007D0AB7">
        <w:rPr>
          <w:rFonts w:ascii="Arial" w:hAnsi="Arial" w:cs="Arial"/>
          <w:sz w:val="20"/>
          <w:szCs w:val="20"/>
        </w:rPr>
        <w:t>.</w:t>
      </w:r>
    </w:p>
    <w:p w14:paraId="3349179B" w14:textId="53666A6A" w:rsidR="0031584D" w:rsidRPr="007D0AB7" w:rsidRDefault="001E38A5" w:rsidP="00294B3A">
      <w:pPr>
        <w:jc w:val="both"/>
        <w:rPr>
          <w:rFonts w:ascii="Arial" w:hAnsi="Arial" w:cs="Arial"/>
          <w:sz w:val="20"/>
          <w:szCs w:val="20"/>
        </w:rPr>
      </w:pPr>
      <w:r w:rsidRPr="007D0AB7">
        <w:rPr>
          <w:rFonts w:ascii="Arial" w:hAnsi="Arial" w:cs="Arial"/>
          <w:sz w:val="20"/>
          <w:szCs w:val="20"/>
        </w:rPr>
        <w:t>DIRECCIÓN DE CARABINEROS Y PROTECCIÓN AMBIENTAL</w:t>
      </w:r>
      <w:r w:rsidR="009B1E20" w:rsidRPr="007D0AB7">
        <w:rPr>
          <w:rFonts w:ascii="Arial" w:hAnsi="Arial" w:cs="Arial"/>
          <w:sz w:val="20"/>
          <w:szCs w:val="20"/>
        </w:rPr>
        <w:t>.</w:t>
      </w:r>
    </w:p>
    <w:p w14:paraId="161B5A3F" w14:textId="77777777" w:rsidR="0031584D" w:rsidRPr="007D0AB7" w:rsidRDefault="0031584D" w:rsidP="00294B3A">
      <w:pPr>
        <w:jc w:val="both"/>
        <w:rPr>
          <w:rFonts w:ascii="Arial" w:hAnsi="Arial" w:cs="Arial"/>
          <w:sz w:val="20"/>
          <w:szCs w:val="20"/>
        </w:rPr>
      </w:pPr>
      <w:r w:rsidRPr="007D0AB7">
        <w:rPr>
          <w:rFonts w:ascii="Arial" w:hAnsi="Arial" w:cs="Arial"/>
          <w:sz w:val="20"/>
          <w:szCs w:val="20"/>
        </w:rPr>
        <w:t>Ciudad</w:t>
      </w:r>
      <w:r w:rsidR="009B1E20" w:rsidRPr="007D0AB7">
        <w:rPr>
          <w:rFonts w:ascii="Arial" w:hAnsi="Arial" w:cs="Arial"/>
          <w:sz w:val="20"/>
          <w:szCs w:val="20"/>
        </w:rPr>
        <w:t>.</w:t>
      </w:r>
    </w:p>
    <w:p w14:paraId="3261DA8F" w14:textId="77777777" w:rsidR="00B03432" w:rsidRPr="007D0AB7" w:rsidRDefault="00B03432" w:rsidP="00294B3A">
      <w:pPr>
        <w:jc w:val="both"/>
        <w:rPr>
          <w:rFonts w:ascii="Arial" w:hAnsi="Arial" w:cs="Arial"/>
          <w:sz w:val="10"/>
          <w:szCs w:val="10"/>
        </w:rPr>
      </w:pPr>
    </w:p>
    <w:p w14:paraId="6F0A7836" w14:textId="5EDB4063" w:rsidR="00914753" w:rsidRPr="007D0AB7" w:rsidRDefault="0031584D" w:rsidP="00914753">
      <w:pPr>
        <w:jc w:val="both"/>
        <w:rPr>
          <w:rFonts w:ascii="Arial" w:hAnsi="Arial" w:cs="Arial"/>
          <w:sz w:val="20"/>
          <w:szCs w:val="20"/>
        </w:rPr>
      </w:pPr>
      <w:r w:rsidRPr="007D0AB7">
        <w:rPr>
          <w:rFonts w:ascii="Arial" w:hAnsi="Arial" w:cs="Arial"/>
          <w:sz w:val="20"/>
          <w:szCs w:val="20"/>
        </w:rPr>
        <w:t>Referencia:</w:t>
      </w:r>
      <w:r w:rsidR="0059680D" w:rsidRPr="007D0AB7">
        <w:rPr>
          <w:rFonts w:ascii="Arial" w:hAnsi="Arial" w:cs="Arial"/>
          <w:sz w:val="20"/>
          <w:szCs w:val="20"/>
        </w:rPr>
        <w:t xml:space="preserve"> </w:t>
      </w:r>
      <w:r w:rsidRPr="007D0AB7">
        <w:rPr>
          <w:rFonts w:ascii="Arial" w:hAnsi="Arial" w:cs="Arial"/>
          <w:sz w:val="20"/>
          <w:szCs w:val="20"/>
        </w:rPr>
        <w:t xml:space="preserve">Presentación de propuesta </w:t>
      </w:r>
      <w:r w:rsidR="0057014D" w:rsidRPr="007D0AB7">
        <w:rPr>
          <w:rFonts w:ascii="Arial" w:hAnsi="Arial" w:cs="Arial"/>
          <w:sz w:val="20"/>
          <w:szCs w:val="20"/>
        </w:rPr>
        <w:t xml:space="preserve">para el proceso de selección abreviada </w:t>
      </w:r>
      <w:r w:rsidR="002B7545" w:rsidRPr="007D0AB7">
        <w:rPr>
          <w:rFonts w:ascii="Arial" w:hAnsi="Arial" w:cs="Arial"/>
          <w:sz w:val="20"/>
          <w:szCs w:val="20"/>
        </w:rPr>
        <w:t xml:space="preserve">de menor cuantía </w:t>
      </w:r>
      <w:r w:rsidR="000329CD" w:rsidRPr="007D0AB7">
        <w:rPr>
          <w:rFonts w:ascii="Arial" w:hAnsi="Arial" w:cs="Arial"/>
          <w:sz w:val="20"/>
          <w:szCs w:val="20"/>
        </w:rPr>
        <w:t xml:space="preserve">PN DICAR SA MC </w:t>
      </w:r>
      <w:r w:rsidR="00482FBD" w:rsidRPr="007D0AB7">
        <w:rPr>
          <w:rFonts w:ascii="Arial" w:hAnsi="Arial" w:cs="Arial"/>
          <w:sz w:val="20"/>
          <w:szCs w:val="20"/>
        </w:rPr>
        <w:t>003 2025</w:t>
      </w:r>
      <w:r w:rsidR="00914753" w:rsidRPr="007D0AB7">
        <w:rPr>
          <w:rFonts w:ascii="Arial" w:hAnsi="Arial" w:cs="Arial"/>
          <w:sz w:val="20"/>
          <w:szCs w:val="20"/>
        </w:rPr>
        <w:t xml:space="preserve"> </w:t>
      </w:r>
      <w:r w:rsidR="005F065C" w:rsidRPr="007D0AB7">
        <w:rPr>
          <w:rFonts w:ascii="Arial" w:hAnsi="Arial" w:cs="Arial"/>
          <w:sz w:val="20"/>
          <w:szCs w:val="20"/>
        </w:rPr>
        <w:t>cuyo objeto es</w:t>
      </w:r>
      <w:r w:rsidR="00A70767" w:rsidRPr="007D0AB7">
        <w:rPr>
          <w:rFonts w:ascii="Arial" w:hAnsi="Arial" w:cs="Arial"/>
          <w:sz w:val="20"/>
          <w:szCs w:val="20"/>
        </w:rPr>
        <w:t xml:space="preserve"> </w:t>
      </w:r>
      <w:r w:rsidR="00914753" w:rsidRPr="007D0AB7">
        <w:rPr>
          <w:rFonts w:ascii="Arial" w:hAnsi="Arial" w:cs="Arial"/>
          <w:sz w:val="20"/>
          <w:szCs w:val="20"/>
        </w:rPr>
        <w:t>“</w:t>
      </w:r>
      <w:r w:rsidR="000329CD" w:rsidRPr="007D0AB7">
        <w:rPr>
          <w:rFonts w:ascii="Arial" w:hAnsi="Arial" w:cs="Arial"/>
          <w:bCs/>
          <w:sz w:val="20"/>
          <w:szCs w:val="20"/>
        </w:rPr>
        <w:t>Servicios de alojamiento y alimentación en ración caliente, suministro de comidas combinadas frescas para el desarrollo de actividades de tipo logístico para el área operaciones para la protección ambiental, grupo control a la explotación ilícita de minerales y grupo de operaciones especiales contra la explotación ilícita de minerales de la Dirección de Carabineros y Protección Ambiental – Policía Nacional</w:t>
      </w:r>
      <w:r w:rsidR="00914753" w:rsidRPr="007D0AB7">
        <w:rPr>
          <w:rFonts w:ascii="Arial" w:hAnsi="Arial" w:cs="Arial"/>
          <w:sz w:val="20"/>
          <w:szCs w:val="20"/>
        </w:rPr>
        <w:t>”</w:t>
      </w:r>
    </w:p>
    <w:p w14:paraId="7FB2AEC4" w14:textId="77777777" w:rsidR="00C02C19" w:rsidRPr="007D0AB7" w:rsidRDefault="00C02C19" w:rsidP="00D63D93">
      <w:pPr>
        <w:jc w:val="both"/>
        <w:rPr>
          <w:rFonts w:ascii="Arial" w:hAnsi="Arial" w:cs="Arial"/>
          <w:sz w:val="10"/>
          <w:szCs w:val="10"/>
        </w:rPr>
      </w:pPr>
    </w:p>
    <w:p w14:paraId="04E79EDA" w14:textId="69BC6F1E" w:rsidR="00E95848" w:rsidRPr="007D0AB7" w:rsidRDefault="0031584D" w:rsidP="00E95848">
      <w:pPr>
        <w:jc w:val="both"/>
        <w:rPr>
          <w:rFonts w:ascii="Arial" w:hAnsi="Arial" w:cs="Arial"/>
          <w:sz w:val="20"/>
          <w:szCs w:val="20"/>
        </w:rPr>
      </w:pPr>
      <w:r w:rsidRPr="007D0AB7">
        <w:rPr>
          <w:rFonts w:ascii="Arial" w:hAnsi="Arial" w:cs="Arial"/>
          <w:sz w:val="20"/>
          <w:szCs w:val="20"/>
        </w:rPr>
        <w:t>Yo (</w:t>
      </w:r>
      <w:r w:rsidR="003C6BA3" w:rsidRPr="007D0AB7">
        <w:rPr>
          <w:rFonts w:ascii="Arial" w:hAnsi="Arial" w:cs="Arial"/>
          <w:sz w:val="20"/>
          <w:szCs w:val="20"/>
        </w:rPr>
        <w:t>nombre)(s) de la(s) persona(s) que está(n) suscribiendo la propuesta, identificado como aparece al pie de mi firma, obrando en calidad de (calidad en la que actúa el(los) firmante(s) de la propuesta; si el(los) oferente(s) actúa(n) en su propio nombre, éste(éstos) deberá(n) suscribirlo</w:t>
      </w:r>
      <w:r w:rsidRPr="007D0AB7">
        <w:rPr>
          <w:rFonts w:ascii="Arial" w:hAnsi="Arial" w:cs="Arial"/>
          <w:sz w:val="20"/>
          <w:szCs w:val="20"/>
        </w:rPr>
        <w:t xml:space="preserve">. </w:t>
      </w:r>
      <w:r w:rsidR="003C6BA3" w:rsidRPr="007D0AB7">
        <w:rPr>
          <w:rFonts w:ascii="Arial" w:hAnsi="Arial" w:cs="Arial"/>
          <w:sz w:val="20"/>
          <w:szCs w:val="20"/>
        </w:rPr>
        <w:t xml:space="preserve">si la oferta se presenta bajo la modalidad de representación ya sea de una unión temporal o de un consorcio, deberá firmarla la persona a la cual se le otorgó el correspondiente poder para suscribir la propuesta y adjuntarlo a la misma. </w:t>
      </w:r>
      <w:r w:rsidRPr="007D0AB7">
        <w:rPr>
          <w:rFonts w:ascii="Arial" w:hAnsi="Arial" w:cs="Arial"/>
          <w:sz w:val="20"/>
          <w:szCs w:val="20"/>
        </w:rPr>
        <w:t xml:space="preserve">Si </w:t>
      </w:r>
      <w:r w:rsidR="003C6BA3" w:rsidRPr="007D0AB7">
        <w:rPr>
          <w:rFonts w:ascii="Arial" w:hAnsi="Arial" w:cs="Arial"/>
          <w:sz w:val="20"/>
          <w:szCs w:val="20"/>
        </w:rPr>
        <w:t xml:space="preserve">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0057014D" w:rsidRPr="007D0AB7">
        <w:rPr>
          <w:rFonts w:ascii="Arial" w:hAnsi="Arial" w:cs="Arial"/>
          <w:sz w:val="20"/>
          <w:szCs w:val="20"/>
        </w:rPr>
        <w:t>selección abreviada</w:t>
      </w:r>
      <w:r w:rsidR="002B7545" w:rsidRPr="007D0AB7">
        <w:rPr>
          <w:rFonts w:ascii="Arial" w:hAnsi="Arial" w:cs="Arial"/>
          <w:sz w:val="20"/>
          <w:szCs w:val="20"/>
        </w:rPr>
        <w:t xml:space="preserve"> de menor cuantía</w:t>
      </w:r>
      <w:r w:rsidR="0057014D" w:rsidRPr="007D0AB7">
        <w:rPr>
          <w:rFonts w:ascii="Arial" w:hAnsi="Arial" w:cs="Arial"/>
          <w:sz w:val="20"/>
          <w:szCs w:val="20"/>
        </w:rPr>
        <w:t xml:space="preserve"> </w:t>
      </w:r>
      <w:r w:rsidR="000329CD" w:rsidRPr="007D0AB7">
        <w:rPr>
          <w:rFonts w:ascii="Arial" w:hAnsi="Arial" w:cs="Arial"/>
          <w:sz w:val="20"/>
          <w:szCs w:val="20"/>
        </w:rPr>
        <w:t xml:space="preserve">PN DICAR SA MC </w:t>
      </w:r>
      <w:r w:rsidR="00482FBD" w:rsidRPr="007D0AB7">
        <w:rPr>
          <w:rFonts w:ascii="Arial" w:hAnsi="Arial" w:cs="Arial"/>
          <w:sz w:val="20"/>
          <w:szCs w:val="20"/>
        </w:rPr>
        <w:t>003 2025</w:t>
      </w:r>
      <w:r w:rsidRPr="007D0AB7">
        <w:rPr>
          <w:rFonts w:ascii="Arial" w:hAnsi="Arial" w:cs="Arial"/>
          <w:sz w:val="20"/>
          <w:szCs w:val="20"/>
        </w:rPr>
        <w:t xml:space="preserve">, convocado por la </w:t>
      </w:r>
      <w:r w:rsidR="001E38A5" w:rsidRPr="007D0AB7">
        <w:rPr>
          <w:rFonts w:ascii="Arial" w:hAnsi="Arial" w:cs="Arial"/>
          <w:sz w:val="20"/>
          <w:szCs w:val="20"/>
        </w:rPr>
        <w:t>DIRECCIÓN DE CARABINEROS Y PROTECCIÓN AMBIENTAL</w:t>
      </w:r>
      <w:r w:rsidR="0057014D" w:rsidRPr="007D0AB7">
        <w:rPr>
          <w:rFonts w:ascii="Arial" w:hAnsi="Arial" w:cs="Arial"/>
          <w:sz w:val="20"/>
          <w:szCs w:val="20"/>
        </w:rPr>
        <w:t xml:space="preserve"> DE LA POLICÍA</w:t>
      </w:r>
      <w:r w:rsidRPr="007D0AB7">
        <w:rPr>
          <w:rFonts w:ascii="Arial" w:hAnsi="Arial" w:cs="Arial"/>
          <w:sz w:val="20"/>
          <w:szCs w:val="20"/>
        </w:rPr>
        <w:t xml:space="preserve"> NACIONAL –, cuyo objeto es</w:t>
      </w:r>
      <w:r w:rsidR="00D63D93" w:rsidRPr="007D0AB7">
        <w:rPr>
          <w:rFonts w:ascii="Arial" w:hAnsi="Arial" w:cs="Arial"/>
          <w:sz w:val="20"/>
          <w:szCs w:val="20"/>
        </w:rPr>
        <w:t xml:space="preserve"> </w:t>
      </w:r>
      <w:r w:rsidR="00E95848" w:rsidRPr="007D0AB7">
        <w:rPr>
          <w:rFonts w:ascii="Arial" w:hAnsi="Arial" w:cs="Arial"/>
          <w:sz w:val="20"/>
          <w:szCs w:val="20"/>
        </w:rPr>
        <w:t>“</w:t>
      </w:r>
      <w:r w:rsidR="000329CD" w:rsidRPr="007D0AB7">
        <w:rPr>
          <w:rFonts w:ascii="Arial" w:hAnsi="Arial" w:cs="Arial"/>
          <w:bCs/>
          <w:sz w:val="20"/>
          <w:szCs w:val="20"/>
        </w:rPr>
        <w:t>Servicios de alojamiento y alimentación en ración caliente, suministro de comidas combinadas frescas para el desarrollo de actividades de tipo logístico para el área operaciones para la protección ambiental, grupo control a la explotación ilícita de minerales y grupo de operaciones especiales contra la explotación ilícita de minerales de la Dirección de Carabineros y Protección Ambiental – Policía Nacional</w:t>
      </w:r>
      <w:r w:rsidR="00E95848" w:rsidRPr="007D0AB7">
        <w:rPr>
          <w:rFonts w:ascii="Arial" w:hAnsi="Arial" w:cs="Arial"/>
          <w:sz w:val="20"/>
          <w:szCs w:val="20"/>
        </w:rPr>
        <w:t>”</w:t>
      </w:r>
    </w:p>
    <w:p w14:paraId="44C5B83C" w14:textId="77777777" w:rsidR="00A70767" w:rsidRPr="007D0AB7" w:rsidRDefault="00A70767" w:rsidP="00A70767">
      <w:pPr>
        <w:jc w:val="both"/>
        <w:rPr>
          <w:rFonts w:ascii="Arial" w:hAnsi="Arial" w:cs="Arial"/>
          <w:sz w:val="10"/>
          <w:szCs w:val="10"/>
        </w:rPr>
      </w:pPr>
    </w:p>
    <w:p w14:paraId="7039A19F" w14:textId="5BE1EA33" w:rsidR="0031584D" w:rsidRPr="007D0AB7" w:rsidRDefault="00AE0110" w:rsidP="0059680D">
      <w:pPr>
        <w:jc w:val="both"/>
        <w:rPr>
          <w:rFonts w:ascii="Arial" w:hAnsi="Arial" w:cs="Arial"/>
          <w:sz w:val="20"/>
          <w:szCs w:val="20"/>
        </w:rPr>
      </w:pPr>
      <w:r w:rsidRPr="007D0AB7">
        <w:rPr>
          <w:rFonts w:ascii="Arial" w:hAnsi="Arial" w:cs="Arial"/>
          <w:sz w:val="20"/>
          <w:szCs w:val="20"/>
        </w:rPr>
        <w:t>Conforme</w:t>
      </w:r>
      <w:r w:rsidR="0031584D" w:rsidRPr="007D0AB7">
        <w:rPr>
          <w:rFonts w:ascii="Arial" w:hAnsi="Arial" w:cs="Arial"/>
          <w:sz w:val="20"/>
          <w:szCs w:val="20"/>
        </w:rPr>
        <w:t xml:space="preserve"> a la información </w:t>
      </w:r>
      <w:r w:rsidR="00FC129C" w:rsidRPr="007D0AB7">
        <w:rPr>
          <w:rFonts w:ascii="Arial" w:hAnsi="Arial" w:cs="Arial"/>
          <w:sz w:val="20"/>
          <w:szCs w:val="20"/>
        </w:rPr>
        <w:t>suministrada en</w:t>
      </w:r>
      <w:r w:rsidR="0031584D" w:rsidRPr="007D0AB7">
        <w:rPr>
          <w:rFonts w:ascii="Arial" w:hAnsi="Arial" w:cs="Arial"/>
          <w:sz w:val="20"/>
          <w:szCs w:val="20"/>
        </w:rPr>
        <w:t xml:space="preserve"> los términos establecidos en el </w:t>
      </w:r>
      <w:r w:rsidR="00310237" w:rsidRPr="007D0AB7">
        <w:rPr>
          <w:rFonts w:ascii="Arial" w:hAnsi="Arial" w:cs="Arial"/>
          <w:sz w:val="20"/>
          <w:szCs w:val="20"/>
        </w:rPr>
        <w:t xml:space="preserve">pliego de condiciones que </w:t>
      </w:r>
      <w:r w:rsidR="0031584D" w:rsidRPr="007D0AB7">
        <w:rPr>
          <w:rFonts w:ascii="Arial" w:hAnsi="Arial" w:cs="Arial"/>
          <w:sz w:val="20"/>
          <w:szCs w:val="20"/>
        </w:rPr>
        <w:t xml:space="preserve">rige el proceso, en las </w:t>
      </w:r>
      <w:r w:rsidR="00694703" w:rsidRPr="007D0AB7">
        <w:rPr>
          <w:rFonts w:ascii="Arial" w:hAnsi="Arial" w:cs="Arial"/>
          <w:sz w:val="20"/>
          <w:szCs w:val="20"/>
        </w:rPr>
        <w:t>le</w:t>
      </w:r>
      <w:r w:rsidR="0031584D" w:rsidRPr="007D0AB7">
        <w:rPr>
          <w:rFonts w:ascii="Arial" w:hAnsi="Arial" w:cs="Arial"/>
          <w:sz w:val="20"/>
          <w:szCs w:val="20"/>
        </w:rPr>
        <w:t xml:space="preserve">yes de la República de Colombia y en particular de la Ley 80 de 1993, sus </w:t>
      </w:r>
      <w:r w:rsidR="00875EE9" w:rsidRPr="007D0AB7">
        <w:rPr>
          <w:rFonts w:ascii="Arial" w:hAnsi="Arial" w:cs="Arial"/>
          <w:sz w:val="20"/>
          <w:szCs w:val="20"/>
        </w:rPr>
        <w:t>d</w:t>
      </w:r>
      <w:r w:rsidR="0031584D" w:rsidRPr="007D0AB7">
        <w:rPr>
          <w:rFonts w:ascii="Arial" w:hAnsi="Arial" w:cs="Arial"/>
          <w:sz w:val="20"/>
          <w:szCs w:val="20"/>
        </w:rPr>
        <w:t xml:space="preserve">ecretos reglamentarios, los Códigos Civil y de Comercio, y las demás normas que conforman el régimen legal del presente proceso de contratación, o que llegaren a regular algún aspecto concerniente a él. </w:t>
      </w:r>
    </w:p>
    <w:p w14:paraId="6DFA4A11" w14:textId="77777777" w:rsidR="0031584D" w:rsidRPr="007D0AB7" w:rsidRDefault="0031584D" w:rsidP="00294B3A">
      <w:pPr>
        <w:pStyle w:val="Sangradetextonormal"/>
        <w:widowControl w:val="0"/>
        <w:ind w:left="0"/>
        <w:rPr>
          <w:sz w:val="10"/>
          <w:szCs w:val="10"/>
        </w:rPr>
      </w:pPr>
    </w:p>
    <w:p w14:paraId="35F87160" w14:textId="77777777" w:rsidR="0031584D" w:rsidRPr="007D0AB7" w:rsidRDefault="0031584D" w:rsidP="00294B3A">
      <w:pPr>
        <w:pStyle w:val="Sangradetextonormal"/>
        <w:widowControl w:val="0"/>
        <w:ind w:left="0"/>
        <w:rPr>
          <w:sz w:val="20"/>
          <w:szCs w:val="20"/>
        </w:rPr>
      </w:pPr>
      <w:r w:rsidRPr="007D0AB7">
        <w:rPr>
          <w:sz w:val="20"/>
          <w:szCs w:val="20"/>
        </w:rPr>
        <w:t xml:space="preserve">El objeto del proceso se encuentra detalladamente enunciado en el </w:t>
      </w:r>
      <w:r w:rsidR="00694703" w:rsidRPr="007D0AB7">
        <w:rPr>
          <w:sz w:val="20"/>
          <w:szCs w:val="20"/>
        </w:rPr>
        <w:t xml:space="preserve">pliego de condiciones </w:t>
      </w:r>
      <w:r w:rsidRPr="007D0AB7">
        <w:rPr>
          <w:sz w:val="20"/>
          <w:szCs w:val="20"/>
        </w:rPr>
        <w:t xml:space="preserve">y en el Anexo </w:t>
      </w:r>
      <w:proofErr w:type="gramStart"/>
      <w:r w:rsidRPr="007D0AB7">
        <w:rPr>
          <w:sz w:val="20"/>
          <w:szCs w:val="20"/>
        </w:rPr>
        <w:t>1  “</w:t>
      </w:r>
      <w:proofErr w:type="gramEnd"/>
      <w:r w:rsidR="00310237" w:rsidRPr="007D0AB7">
        <w:rPr>
          <w:sz w:val="20"/>
          <w:szCs w:val="20"/>
        </w:rPr>
        <w:t>especificaciones técnicas</w:t>
      </w:r>
      <w:r w:rsidRPr="007D0AB7">
        <w:rPr>
          <w:sz w:val="20"/>
          <w:szCs w:val="20"/>
        </w:rPr>
        <w:t xml:space="preserve">” y para todos los efectos legales, mi propuesta debe entenderse referida a los mismos, teniendo en cuenta su descripción, número y especificaciones técnicas y funcionales. </w:t>
      </w:r>
    </w:p>
    <w:p w14:paraId="17224BD1" w14:textId="77777777" w:rsidR="0031584D" w:rsidRPr="007D0AB7" w:rsidRDefault="0031584D" w:rsidP="00294B3A">
      <w:pPr>
        <w:jc w:val="both"/>
        <w:rPr>
          <w:rFonts w:ascii="Arial" w:hAnsi="Arial" w:cs="Arial"/>
          <w:sz w:val="10"/>
          <w:szCs w:val="10"/>
        </w:rPr>
      </w:pPr>
    </w:p>
    <w:p w14:paraId="19C33F89" w14:textId="77777777" w:rsidR="0031584D" w:rsidRPr="007D0AB7" w:rsidRDefault="0031584D" w:rsidP="00294B3A">
      <w:pPr>
        <w:jc w:val="both"/>
        <w:rPr>
          <w:rFonts w:ascii="Arial" w:hAnsi="Arial" w:cs="Arial"/>
          <w:sz w:val="20"/>
          <w:szCs w:val="20"/>
        </w:rPr>
      </w:pPr>
      <w:r w:rsidRPr="007D0AB7">
        <w:rPr>
          <w:rFonts w:ascii="Arial" w:hAnsi="Arial" w:cs="Arial"/>
          <w:sz w:val="20"/>
          <w:szCs w:val="20"/>
        </w:rPr>
        <w:t>En relación con la propuesta que presento, manifiesto lo siguiente:</w:t>
      </w:r>
    </w:p>
    <w:p w14:paraId="72691D7E" w14:textId="77777777" w:rsidR="0031584D" w:rsidRPr="007D0AB7" w:rsidRDefault="0031584D" w:rsidP="00294B3A">
      <w:pPr>
        <w:jc w:val="both"/>
        <w:rPr>
          <w:rFonts w:ascii="Arial" w:hAnsi="Arial" w:cs="Arial"/>
          <w:sz w:val="10"/>
          <w:szCs w:val="10"/>
        </w:rPr>
      </w:pPr>
    </w:p>
    <w:p w14:paraId="459D69DA" w14:textId="007D46A9" w:rsidR="0031584D" w:rsidRPr="007D0AB7" w:rsidRDefault="0031584D" w:rsidP="00910782">
      <w:pPr>
        <w:numPr>
          <w:ilvl w:val="0"/>
          <w:numId w:val="3"/>
        </w:numPr>
        <w:jc w:val="both"/>
        <w:rPr>
          <w:rFonts w:ascii="Arial" w:hAnsi="Arial" w:cs="Arial"/>
          <w:sz w:val="20"/>
          <w:szCs w:val="20"/>
        </w:rPr>
      </w:pPr>
      <w:r w:rsidRPr="007D0AB7">
        <w:rPr>
          <w:rFonts w:ascii="Arial" w:hAnsi="Arial" w:cs="Arial"/>
          <w:sz w:val="20"/>
          <w:szCs w:val="20"/>
        </w:rPr>
        <w:t xml:space="preserve">Que el proponente que represento conoce y acepta el contenido de los </w:t>
      </w:r>
      <w:r w:rsidR="00694703" w:rsidRPr="007D0AB7">
        <w:rPr>
          <w:rFonts w:ascii="Arial" w:hAnsi="Arial" w:cs="Arial"/>
          <w:sz w:val="20"/>
          <w:szCs w:val="20"/>
        </w:rPr>
        <w:t xml:space="preserve">pliegos de condiciones </w:t>
      </w:r>
      <w:r w:rsidRPr="007D0AB7">
        <w:rPr>
          <w:rFonts w:ascii="Arial" w:hAnsi="Arial" w:cs="Arial"/>
          <w:sz w:val="20"/>
          <w:szCs w:val="20"/>
        </w:rPr>
        <w:t xml:space="preserve">y de sus </w:t>
      </w:r>
      <w:r w:rsidR="00694703" w:rsidRPr="007D0AB7">
        <w:rPr>
          <w:rFonts w:ascii="Arial" w:hAnsi="Arial" w:cs="Arial"/>
          <w:sz w:val="20"/>
          <w:szCs w:val="20"/>
        </w:rPr>
        <w:t>anexos y formularios</w:t>
      </w:r>
      <w:r w:rsidR="00350898" w:rsidRPr="007D0AB7">
        <w:rPr>
          <w:rFonts w:ascii="Arial" w:hAnsi="Arial" w:cs="Arial"/>
          <w:sz w:val="20"/>
          <w:szCs w:val="20"/>
        </w:rPr>
        <w:t>, así como el de cada uno de la</w:t>
      </w:r>
      <w:r w:rsidRPr="007D0AB7">
        <w:rPr>
          <w:rFonts w:ascii="Arial" w:hAnsi="Arial" w:cs="Arial"/>
          <w:sz w:val="20"/>
          <w:szCs w:val="20"/>
        </w:rPr>
        <w:t xml:space="preserve">s </w:t>
      </w:r>
      <w:r w:rsidR="00FC129C" w:rsidRPr="007D0AB7">
        <w:rPr>
          <w:rFonts w:ascii="Arial" w:hAnsi="Arial" w:cs="Arial"/>
          <w:sz w:val="20"/>
          <w:szCs w:val="20"/>
        </w:rPr>
        <w:t>adendas hechos</w:t>
      </w:r>
      <w:r w:rsidRPr="007D0AB7">
        <w:rPr>
          <w:rFonts w:ascii="Arial" w:hAnsi="Arial" w:cs="Arial"/>
          <w:sz w:val="20"/>
          <w:szCs w:val="20"/>
        </w:rPr>
        <w:t xml:space="preserve"> al mismo.</w:t>
      </w:r>
    </w:p>
    <w:p w14:paraId="42F2AC6F" w14:textId="77777777" w:rsidR="0031584D" w:rsidRPr="007D0AB7" w:rsidRDefault="0031584D" w:rsidP="00294B3A">
      <w:pPr>
        <w:numPr>
          <w:ilvl w:val="12"/>
          <w:numId w:val="0"/>
        </w:numPr>
        <w:jc w:val="both"/>
        <w:rPr>
          <w:rFonts w:ascii="Arial" w:hAnsi="Arial" w:cs="Arial"/>
          <w:sz w:val="10"/>
          <w:szCs w:val="10"/>
        </w:rPr>
      </w:pPr>
    </w:p>
    <w:p w14:paraId="72CDE8CD" w14:textId="77777777" w:rsidR="0031584D" w:rsidRPr="007D0AB7" w:rsidRDefault="0031584D" w:rsidP="00910782">
      <w:pPr>
        <w:numPr>
          <w:ilvl w:val="0"/>
          <w:numId w:val="3"/>
        </w:numPr>
        <w:jc w:val="both"/>
        <w:rPr>
          <w:rFonts w:ascii="Arial" w:hAnsi="Arial" w:cs="Arial"/>
          <w:sz w:val="20"/>
          <w:szCs w:val="20"/>
        </w:rPr>
      </w:pPr>
      <w:r w:rsidRPr="007D0AB7">
        <w:rPr>
          <w:rFonts w:ascii="Arial" w:hAnsi="Arial" w:cs="Arial"/>
          <w:sz w:val="20"/>
          <w:szCs w:val="20"/>
        </w:rPr>
        <w:t>Que la propuesta que presento es irrevocable e incondicional, y obliga insubordinadamente al proponente que represento.</w:t>
      </w:r>
    </w:p>
    <w:p w14:paraId="6068EF71" w14:textId="77777777" w:rsidR="0031584D" w:rsidRPr="007D0AB7" w:rsidRDefault="0031584D" w:rsidP="00294B3A">
      <w:pPr>
        <w:numPr>
          <w:ilvl w:val="12"/>
          <w:numId w:val="0"/>
        </w:numPr>
        <w:jc w:val="both"/>
        <w:rPr>
          <w:rFonts w:ascii="Arial" w:hAnsi="Arial" w:cs="Arial"/>
          <w:sz w:val="10"/>
          <w:szCs w:val="10"/>
        </w:rPr>
      </w:pPr>
    </w:p>
    <w:p w14:paraId="34B69C57" w14:textId="77777777" w:rsidR="0031584D" w:rsidRPr="007D0AB7" w:rsidRDefault="0031584D" w:rsidP="00910782">
      <w:pPr>
        <w:numPr>
          <w:ilvl w:val="0"/>
          <w:numId w:val="3"/>
        </w:numPr>
        <w:jc w:val="both"/>
        <w:rPr>
          <w:rFonts w:ascii="Arial" w:hAnsi="Arial" w:cs="Arial"/>
          <w:sz w:val="20"/>
          <w:szCs w:val="20"/>
        </w:rPr>
      </w:pPr>
      <w:r w:rsidRPr="007D0AB7">
        <w:rPr>
          <w:rFonts w:ascii="Arial" w:hAnsi="Arial" w:cs="Arial"/>
          <w:sz w:val="20"/>
          <w:szCs w:val="20"/>
        </w:rPr>
        <w:t xml:space="preserve">Que ni el representante legal </w:t>
      </w:r>
      <w:proofErr w:type="spellStart"/>
      <w:r w:rsidRPr="007D0AB7">
        <w:rPr>
          <w:rFonts w:ascii="Arial" w:hAnsi="Arial" w:cs="Arial"/>
          <w:sz w:val="20"/>
          <w:szCs w:val="20"/>
        </w:rPr>
        <w:t>ó</w:t>
      </w:r>
      <w:proofErr w:type="spellEnd"/>
      <w:r w:rsidRPr="007D0AB7">
        <w:rPr>
          <w:rFonts w:ascii="Arial" w:hAnsi="Arial" w:cs="Arial"/>
          <w:sz w:val="20"/>
          <w:szCs w:val="20"/>
        </w:rPr>
        <w:t xml:space="preserve"> apoderado del proponente, ni el proponente mismo, ni sus integrantes y directores nos encontramos incursos en ninguna de las causales de inhabilidad y/o </w:t>
      </w:r>
      <w:proofErr w:type="gramStart"/>
      <w:r w:rsidRPr="007D0AB7">
        <w:rPr>
          <w:rFonts w:ascii="Arial" w:hAnsi="Arial" w:cs="Arial"/>
          <w:sz w:val="20"/>
          <w:szCs w:val="20"/>
        </w:rPr>
        <w:t>incompatibilidad determinadas</w:t>
      </w:r>
      <w:proofErr w:type="gramEnd"/>
      <w:r w:rsidRPr="007D0AB7">
        <w:rPr>
          <w:rFonts w:ascii="Arial" w:hAnsi="Arial" w:cs="Arial"/>
          <w:sz w:val="20"/>
          <w:szCs w:val="20"/>
        </w:rPr>
        <w:t xml:space="preserve"> por la Constitución Política y la ley aplicable.</w:t>
      </w:r>
    </w:p>
    <w:p w14:paraId="5C988AB9" w14:textId="77777777" w:rsidR="0031584D" w:rsidRPr="007D0AB7" w:rsidRDefault="0031584D" w:rsidP="00294B3A">
      <w:pPr>
        <w:pStyle w:val="Prrafodelista2"/>
        <w:rPr>
          <w:rFonts w:ascii="Arial" w:hAnsi="Arial" w:cs="Arial"/>
          <w:sz w:val="10"/>
          <w:szCs w:val="10"/>
        </w:rPr>
      </w:pPr>
    </w:p>
    <w:p w14:paraId="630EC23B" w14:textId="77777777" w:rsidR="0031584D" w:rsidRPr="007D0AB7" w:rsidRDefault="0031584D" w:rsidP="00910782">
      <w:pPr>
        <w:widowControl w:val="0"/>
        <w:numPr>
          <w:ilvl w:val="0"/>
          <w:numId w:val="3"/>
        </w:numPr>
        <w:jc w:val="both"/>
        <w:rPr>
          <w:rFonts w:ascii="Arial" w:hAnsi="Arial" w:cs="Arial"/>
          <w:sz w:val="20"/>
          <w:szCs w:val="20"/>
        </w:rPr>
      </w:pPr>
      <w:r w:rsidRPr="007D0AB7">
        <w:rPr>
          <w:rFonts w:ascii="Arial" w:hAnsi="Arial" w:cs="Arial"/>
          <w:sz w:val="20"/>
          <w:szCs w:val="20"/>
        </w:rPr>
        <w:t xml:space="preserve">Que el proponente, en este caso </w:t>
      </w:r>
      <w:r w:rsidR="00694703" w:rsidRPr="007D0AB7">
        <w:rPr>
          <w:rFonts w:ascii="Arial" w:hAnsi="Arial" w:cs="Arial"/>
          <w:sz w:val="20"/>
          <w:szCs w:val="20"/>
        </w:rPr>
        <w:t xml:space="preserve">(indicación </w:t>
      </w:r>
      <w:r w:rsidRPr="007D0AB7">
        <w:rPr>
          <w:rFonts w:ascii="Arial" w:hAnsi="Arial" w:cs="Arial"/>
          <w:sz w:val="20"/>
          <w:szCs w:val="20"/>
        </w:rPr>
        <w:t>clara del proponente a nombre de quien se actúa), está compuesto por las siguientes personas, y que el nombre de su representante legal, dirección, teléfono y fax  son los siguientes: (</w:t>
      </w:r>
      <w:r w:rsidR="00694703" w:rsidRPr="007D0AB7">
        <w:rPr>
          <w:rFonts w:ascii="Arial" w:hAnsi="Arial" w:cs="Arial"/>
          <w:sz w:val="20"/>
          <w:szCs w:val="20"/>
        </w:rPr>
        <w:t>in</w:t>
      </w:r>
      <w:r w:rsidRPr="007D0AB7">
        <w:rPr>
          <w:rFonts w:ascii="Arial" w:hAnsi="Arial" w:cs="Arial"/>
          <w:sz w:val="20"/>
          <w:szCs w:val="20"/>
        </w:rPr>
        <w:t xml:space="preserve">formación de cada uno de los integrantes que componen al proponente, si son varias personas; Si se tratara de un proponente persona jurídica, se puede adaptar la declaración, para </w:t>
      </w:r>
      <w:r w:rsidRPr="007D0AB7">
        <w:rPr>
          <w:rFonts w:ascii="Arial" w:hAnsi="Arial" w:cs="Arial"/>
          <w:sz w:val="20"/>
          <w:szCs w:val="20"/>
        </w:rPr>
        <w:lastRenderedPageBreak/>
        <w:t>suministrar la información allí requerida respecto de la sociedad proponente y su representante legal únicamente)</w:t>
      </w:r>
      <w:r w:rsidR="00694703" w:rsidRPr="007D0AB7">
        <w:rPr>
          <w:rFonts w:ascii="Arial" w:hAnsi="Arial" w:cs="Arial"/>
          <w:sz w:val="20"/>
          <w:szCs w:val="20"/>
        </w:rPr>
        <w:t>.</w:t>
      </w:r>
    </w:p>
    <w:p w14:paraId="483E4845" w14:textId="77777777" w:rsidR="003F6034" w:rsidRPr="007D0AB7" w:rsidRDefault="003F6034" w:rsidP="003F6034">
      <w:pPr>
        <w:pStyle w:val="Prrafodelista"/>
        <w:rPr>
          <w:rFonts w:ascii="Arial" w:hAnsi="Arial" w:cs="Arial"/>
          <w:sz w:val="10"/>
          <w:szCs w:val="10"/>
        </w:rPr>
      </w:pPr>
    </w:p>
    <w:p w14:paraId="18675C0E" w14:textId="77777777" w:rsidR="0031584D" w:rsidRPr="007D0AB7" w:rsidRDefault="0031584D" w:rsidP="00910782">
      <w:pPr>
        <w:numPr>
          <w:ilvl w:val="0"/>
          <w:numId w:val="3"/>
        </w:numPr>
        <w:jc w:val="both"/>
        <w:rPr>
          <w:rFonts w:ascii="Arial" w:hAnsi="Arial" w:cs="Arial"/>
          <w:sz w:val="20"/>
          <w:szCs w:val="20"/>
        </w:rPr>
      </w:pPr>
      <w:r w:rsidRPr="007D0AB7">
        <w:rPr>
          <w:rFonts w:ascii="Arial" w:hAnsi="Arial" w:cs="Arial"/>
          <w:sz w:val="20"/>
          <w:szCs w:val="20"/>
        </w:rPr>
        <w:t xml:space="preserve">Que nuestra propuesta básica cumple con todos y cada uno de los requerimientos y condiciones establecidos en </w:t>
      </w:r>
      <w:r w:rsidR="00694703" w:rsidRPr="007D0AB7">
        <w:rPr>
          <w:rFonts w:ascii="Arial" w:hAnsi="Arial" w:cs="Arial"/>
          <w:sz w:val="20"/>
          <w:szCs w:val="20"/>
        </w:rPr>
        <w:t>los pliegos de condiciones y en la ley</w:t>
      </w:r>
      <w:r w:rsidRPr="007D0AB7">
        <w:rPr>
          <w:rFonts w:ascii="Arial" w:hAnsi="Arial" w:cs="Arial"/>
          <w:sz w:val="20"/>
          <w:szCs w:val="20"/>
        </w:rPr>
        <w:t xml:space="preserve">, y cualquier omisión, contradicción </w:t>
      </w:r>
      <w:proofErr w:type="spellStart"/>
      <w:r w:rsidRPr="007D0AB7">
        <w:rPr>
          <w:rFonts w:ascii="Arial" w:hAnsi="Arial" w:cs="Arial"/>
          <w:sz w:val="20"/>
          <w:szCs w:val="20"/>
        </w:rPr>
        <w:t>ó</w:t>
      </w:r>
      <w:proofErr w:type="spellEnd"/>
      <w:r w:rsidRPr="007D0AB7">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50434885" w14:textId="77777777" w:rsidR="0031584D" w:rsidRPr="007D0AB7" w:rsidRDefault="0031584D" w:rsidP="00294B3A">
      <w:pPr>
        <w:jc w:val="both"/>
        <w:rPr>
          <w:rFonts w:ascii="Arial" w:hAnsi="Arial" w:cs="Arial"/>
          <w:sz w:val="10"/>
          <w:szCs w:val="10"/>
        </w:rPr>
      </w:pPr>
    </w:p>
    <w:p w14:paraId="40420270" w14:textId="54083A30" w:rsidR="0031584D" w:rsidRPr="007D0AB7" w:rsidRDefault="0031584D" w:rsidP="00910782">
      <w:pPr>
        <w:numPr>
          <w:ilvl w:val="0"/>
          <w:numId w:val="3"/>
        </w:numPr>
        <w:jc w:val="both"/>
        <w:rPr>
          <w:rFonts w:ascii="Arial" w:hAnsi="Arial" w:cs="Arial"/>
          <w:sz w:val="20"/>
          <w:szCs w:val="20"/>
        </w:rPr>
      </w:pPr>
      <w:r w:rsidRPr="007D0AB7">
        <w:rPr>
          <w:rFonts w:ascii="Arial" w:hAnsi="Arial" w:cs="Arial"/>
          <w:sz w:val="20"/>
          <w:szCs w:val="20"/>
        </w:rPr>
        <w:t xml:space="preserve">Que nos comprometemos a </w:t>
      </w:r>
      <w:r w:rsidR="005C2B9A" w:rsidRPr="007D0AB7">
        <w:rPr>
          <w:rFonts w:ascii="Arial" w:hAnsi="Arial" w:cs="Arial"/>
          <w:sz w:val="20"/>
          <w:szCs w:val="20"/>
        </w:rPr>
        <w:t xml:space="preserve">realizar </w:t>
      </w:r>
      <w:r w:rsidRPr="007D0AB7">
        <w:rPr>
          <w:rFonts w:ascii="Arial" w:hAnsi="Arial" w:cs="Arial"/>
          <w:sz w:val="20"/>
          <w:szCs w:val="20"/>
        </w:rPr>
        <w:t xml:space="preserve">a la POLICÍA NACIONAL - </w:t>
      </w:r>
      <w:r w:rsidR="001E38A5" w:rsidRPr="007D0AB7">
        <w:rPr>
          <w:rFonts w:ascii="Arial" w:hAnsi="Arial" w:cs="Arial"/>
          <w:sz w:val="20"/>
          <w:szCs w:val="20"/>
        </w:rPr>
        <w:t>DIRECCIÓN DE CARABINEROS Y PROTECCIÓN AMBIENTAL</w:t>
      </w:r>
      <w:r w:rsidRPr="007D0AB7">
        <w:rPr>
          <w:rFonts w:ascii="Arial" w:hAnsi="Arial" w:cs="Arial"/>
          <w:sz w:val="20"/>
          <w:szCs w:val="20"/>
        </w:rPr>
        <w:t xml:space="preserve"> – Unidad Ejecutora, en caso de resultar adjudicatarios del presente proceso de contratación, </w:t>
      </w:r>
      <w:r w:rsidR="004829F4" w:rsidRPr="007D0AB7">
        <w:rPr>
          <w:rFonts w:ascii="Arial" w:hAnsi="Arial" w:cs="Arial"/>
          <w:sz w:val="20"/>
          <w:szCs w:val="20"/>
        </w:rPr>
        <w:t>los servicios</w:t>
      </w:r>
      <w:r w:rsidRPr="007D0AB7">
        <w:rPr>
          <w:rFonts w:ascii="Arial" w:hAnsi="Arial" w:cs="Arial"/>
          <w:sz w:val="20"/>
          <w:szCs w:val="20"/>
        </w:rPr>
        <w:t xml:space="preserve"> ofrecidos en la </w:t>
      </w:r>
      <w:r w:rsidR="00694703" w:rsidRPr="007D0AB7">
        <w:rPr>
          <w:rFonts w:ascii="Arial" w:hAnsi="Arial" w:cs="Arial"/>
          <w:sz w:val="20"/>
          <w:szCs w:val="20"/>
        </w:rPr>
        <w:t>presente propuesta, que corresponden a aquellos solicitados por los pliegos de condiciones para la selección abreviada, con las especificaciones y en los términos, condiciones y plazos establecidos en los pliegos de condiciones</w:t>
      </w:r>
      <w:r w:rsidRPr="007D0AB7">
        <w:rPr>
          <w:rFonts w:ascii="Arial" w:hAnsi="Arial" w:cs="Arial"/>
          <w:sz w:val="20"/>
          <w:szCs w:val="20"/>
        </w:rPr>
        <w:t>, y en las condiciones allegada a esa entidad a través de la presente carta de presentación.</w:t>
      </w:r>
    </w:p>
    <w:p w14:paraId="3F6460A6" w14:textId="77777777" w:rsidR="0031584D" w:rsidRPr="007D0AB7" w:rsidRDefault="0031584D" w:rsidP="00294B3A">
      <w:pPr>
        <w:pStyle w:val="Prrafodelista2"/>
        <w:rPr>
          <w:rFonts w:ascii="Arial" w:hAnsi="Arial" w:cs="Arial"/>
          <w:sz w:val="10"/>
          <w:szCs w:val="10"/>
        </w:rPr>
      </w:pPr>
    </w:p>
    <w:p w14:paraId="08DC919B" w14:textId="1F454CB6" w:rsidR="0031584D" w:rsidRPr="007D0AB7" w:rsidRDefault="0031584D" w:rsidP="00910782">
      <w:pPr>
        <w:pStyle w:val="Sangradetextonormal"/>
        <w:numPr>
          <w:ilvl w:val="0"/>
          <w:numId w:val="3"/>
        </w:numPr>
        <w:rPr>
          <w:sz w:val="20"/>
          <w:szCs w:val="20"/>
        </w:rPr>
      </w:pPr>
      <w:r w:rsidRPr="007D0AB7">
        <w:rPr>
          <w:sz w:val="20"/>
          <w:szCs w:val="20"/>
        </w:rPr>
        <w:t>Reconocemos la responsabilidad que nos concierne en el sentido de conocer técnicamente las características, funcionali</w:t>
      </w:r>
      <w:r w:rsidR="002C3E07" w:rsidRPr="007D0AB7">
        <w:rPr>
          <w:sz w:val="20"/>
          <w:szCs w:val="20"/>
        </w:rPr>
        <w:t xml:space="preserve">dades y especificaciones de las obras </w:t>
      </w:r>
      <w:r w:rsidRPr="007D0AB7">
        <w:rPr>
          <w:sz w:val="20"/>
          <w:szCs w:val="20"/>
        </w:rPr>
        <w:t>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w:t>
      </w:r>
      <w:r w:rsidR="00DC4B17" w:rsidRPr="007D0AB7">
        <w:rPr>
          <w:sz w:val="20"/>
          <w:szCs w:val="20"/>
        </w:rPr>
        <w:t xml:space="preserve">onsabilidad, que </w:t>
      </w:r>
      <w:r w:rsidR="002C3E07" w:rsidRPr="007D0AB7">
        <w:rPr>
          <w:sz w:val="20"/>
          <w:szCs w:val="20"/>
        </w:rPr>
        <w:t>las obras</w:t>
      </w:r>
      <w:r w:rsidR="00DC4B17" w:rsidRPr="007D0AB7">
        <w:rPr>
          <w:sz w:val="20"/>
          <w:szCs w:val="20"/>
        </w:rPr>
        <w:t xml:space="preserve"> </w:t>
      </w:r>
      <w:r w:rsidRPr="007D0AB7">
        <w:rPr>
          <w:sz w:val="20"/>
          <w:szCs w:val="20"/>
        </w:rPr>
        <w:t xml:space="preserve">que se entregarán a la </w:t>
      </w:r>
      <w:r w:rsidR="001E38A5" w:rsidRPr="007D0AB7">
        <w:rPr>
          <w:sz w:val="20"/>
          <w:szCs w:val="20"/>
        </w:rPr>
        <w:t>DIRECCIÓN DE CARABINEROS Y PROTECCIÓN AMBIENTAL</w:t>
      </w:r>
      <w:r w:rsidRPr="007D0AB7">
        <w:rPr>
          <w:sz w:val="20"/>
          <w:szCs w:val="20"/>
        </w:rPr>
        <w:t xml:space="preserve">, en el caso de resultar adjudicataria nuestra propuesta, cumple con todas y cada una de las exigencias </w:t>
      </w:r>
      <w:r w:rsidR="00694703" w:rsidRPr="007D0AB7">
        <w:rPr>
          <w:sz w:val="20"/>
          <w:szCs w:val="20"/>
        </w:rPr>
        <w:t xml:space="preserve">de los pliegos de condiciones, sus anexos, sus </w:t>
      </w:r>
      <w:r w:rsidR="008804EE" w:rsidRPr="007D0AB7">
        <w:rPr>
          <w:sz w:val="20"/>
          <w:szCs w:val="20"/>
        </w:rPr>
        <w:t>formularios y</w:t>
      </w:r>
      <w:r w:rsidR="00694703" w:rsidRPr="007D0AB7">
        <w:rPr>
          <w:sz w:val="20"/>
          <w:szCs w:val="20"/>
        </w:rPr>
        <w:t xml:space="preserve"> adendas que llegaren a suscribirse.</w:t>
      </w:r>
    </w:p>
    <w:p w14:paraId="10CA9DDC" w14:textId="77777777" w:rsidR="0031584D" w:rsidRPr="007D0AB7" w:rsidRDefault="0031584D" w:rsidP="00294B3A">
      <w:pPr>
        <w:jc w:val="both"/>
        <w:rPr>
          <w:rFonts w:ascii="Arial" w:hAnsi="Arial" w:cs="Arial"/>
          <w:sz w:val="10"/>
          <w:szCs w:val="10"/>
        </w:rPr>
      </w:pPr>
    </w:p>
    <w:p w14:paraId="4816BD64" w14:textId="77777777" w:rsidR="0031584D" w:rsidRPr="007D0AB7" w:rsidRDefault="0031584D" w:rsidP="00910782">
      <w:pPr>
        <w:numPr>
          <w:ilvl w:val="0"/>
          <w:numId w:val="3"/>
        </w:numPr>
        <w:tabs>
          <w:tab w:val="clear" w:pos="360"/>
          <w:tab w:val="num" w:pos="426"/>
        </w:tabs>
        <w:ind w:left="426" w:hanging="426"/>
        <w:jc w:val="both"/>
        <w:rPr>
          <w:rFonts w:ascii="Arial" w:hAnsi="Arial" w:cs="Arial"/>
          <w:sz w:val="20"/>
          <w:szCs w:val="20"/>
        </w:rPr>
      </w:pPr>
      <w:r w:rsidRPr="007D0AB7">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B6C6F36" w14:textId="77777777" w:rsidR="0031584D" w:rsidRPr="007D0AB7" w:rsidRDefault="0031584D" w:rsidP="00294B3A">
      <w:pPr>
        <w:ind w:left="709" w:hanging="709"/>
        <w:jc w:val="both"/>
        <w:rPr>
          <w:rFonts w:ascii="Arial" w:hAnsi="Arial" w:cs="Arial"/>
          <w:sz w:val="10"/>
          <w:szCs w:val="10"/>
        </w:rPr>
      </w:pPr>
    </w:p>
    <w:p w14:paraId="79F321D6" w14:textId="0F68AA6A" w:rsidR="0031584D" w:rsidRPr="007D0AB7" w:rsidRDefault="0031584D" w:rsidP="00910782">
      <w:pPr>
        <w:pStyle w:val="Sangradetextonormal"/>
        <w:numPr>
          <w:ilvl w:val="0"/>
          <w:numId w:val="3"/>
        </w:numPr>
        <w:ind w:left="426" w:hanging="426"/>
        <w:rPr>
          <w:sz w:val="20"/>
          <w:szCs w:val="20"/>
        </w:rPr>
      </w:pPr>
      <w:r w:rsidRPr="007D0AB7">
        <w:rPr>
          <w:sz w:val="20"/>
          <w:szCs w:val="20"/>
        </w:rPr>
        <w:t xml:space="preserve"> Reconocemos que ni LA </w:t>
      </w:r>
      <w:r w:rsidR="001E38A5" w:rsidRPr="007D0AB7">
        <w:rPr>
          <w:sz w:val="20"/>
          <w:szCs w:val="20"/>
        </w:rPr>
        <w:t>DIRECCIÓN DE CARABINEROS Y PROTECCIÓN AMBIENTAL</w:t>
      </w:r>
      <w:r w:rsidRPr="007D0AB7">
        <w:rPr>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7D0AB7">
        <w:rPr>
          <w:sz w:val="20"/>
          <w:szCs w:val="20"/>
        </w:rPr>
        <w:t>ó</w:t>
      </w:r>
      <w:proofErr w:type="spellEnd"/>
      <w:r w:rsidRPr="007D0AB7">
        <w:rPr>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F6609EC" w14:textId="77777777" w:rsidR="0031584D" w:rsidRPr="007D0AB7" w:rsidRDefault="0031584D" w:rsidP="00294B3A">
      <w:pPr>
        <w:pStyle w:val="Prrafodelista2"/>
        <w:rPr>
          <w:rFonts w:ascii="Arial" w:hAnsi="Arial" w:cs="Arial"/>
          <w:sz w:val="10"/>
          <w:szCs w:val="10"/>
        </w:rPr>
      </w:pPr>
    </w:p>
    <w:p w14:paraId="08979441" w14:textId="77777777" w:rsidR="0031584D" w:rsidRPr="007D0AB7" w:rsidRDefault="0031584D" w:rsidP="00910782">
      <w:pPr>
        <w:numPr>
          <w:ilvl w:val="0"/>
          <w:numId w:val="3"/>
        </w:numPr>
        <w:ind w:left="426" w:hanging="426"/>
        <w:jc w:val="both"/>
        <w:rPr>
          <w:rFonts w:ascii="Arial" w:hAnsi="Arial" w:cs="Arial"/>
          <w:sz w:val="20"/>
          <w:szCs w:val="20"/>
        </w:rPr>
      </w:pPr>
      <w:r w:rsidRPr="007D0AB7">
        <w:rPr>
          <w:rFonts w:ascii="Arial" w:hAnsi="Arial" w:cs="Arial"/>
          <w:sz w:val="20"/>
          <w:szCs w:val="20"/>
        </w:rPr>
        <w:t xml:space="preserve">Reconocemos </w:t>
      </w:r>
      <w:r w:rsidR="00694703" w:rsidRPr="007D0AB7">
        <w:rPr>
          <w:rFonts w:ascii="Arial" w:hAnsi="Arial" w:cs="Arial"/>
          <w:sz w:val="20"/>
          <w:szCs w:val="20"/>
        </w:rPr>
        <w:t>que ni los pliegos de condiciones</w:t>
      </w:r>
      <w:r w:rsidRPr="007D0AB7">
        <w:rPr>
          <w:rFonts w:ascii="Arial" w:hAnsi="Arial" w:cs="Arial"/>
          <w:sz w:val="20"/>
          <w:szCs w:val="20"/>
        </w:rPr>
        <w:t>,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A1F3C48" w14:textId="77777777" w:rsidR="0031584D" w:rsidRPr="007D0AB7" w:rsidRDefault="0031584D" w:rsidP="00294B3A">
      <w:pPr>
        <w:ind w:left="709" w:hanging="709"/>
        <w:jc w:val="both"/>
        <w:rPr>
          <w:rFonts w:ascii="Arial" w:hAnsi="Arial" w:cs="Arial"/>
          <w:sz w:val="10"/>
          <w:szCs w:val="10"/>
        </w:rPr>
      </w:pPr>
    </w:p>
    <w:p w14:paraId="5B58789C" w14:textId="680EA875" w:rsidR="0031584D" w:rsidRPr="007D0AB7" w:rsidRDefault="0031584D" w:rsidP="00910782">
      <w:pPr>
        <w:numPr>
          <w:ilvl w:val="0"/>
          <w:numId w:val="3"/>
        </w:numPr>
        <w:ind w:left="426" w:hanging="426"/>
        <w:jc w:val="both"/>
        <w:rPr>
          <w:rFonts w:ascii="Arial" w:hAnsi="Arial" w:cs="Arial"/>
          <w:sz w:val="20"/>
          <w:szCs w:val="20"/>
        </w:rPr>
      </w:pPr>
      <w:r w:rsidRPr="007D0AB7">
        <w:rPr>
          <w:rFonts w:ascii="Arial" w:hAnsi="Arial" w:cs="Arial"/>
          <w:sz w:val="20"/>
          <w:szCs w:val="20"/>
        </w:rPr>
        <w:t>Aceptamos plena, incondicional e irrestrictamente los términos del contrato que se</w:t>
      </w:r>
      <w:r w:rsidR="005A0C66" w:rsidRPr="007D0AB7">
        <w:rPr>
          <w:rFonts w:ascii="Arial" w:hAnsi="Arial" w:cs="Arial"/>
          <w:sz w:val="20"/>
          <w:szCs w:val="20"/>
        </w:rPr>
        <w:t xml:space="preserve"> nos ofrece, conforme al Anexo 6</w:t>
      </w:r>
      <w:r w:rsidRPr="007D0AB7">
        <w:rPr>
          <w:rFonts w:ascii="Arial" w:hAnsi="Arial" w:cs="Arial"/>
          <w:sz w:val="20"/>
          <w:szCs w:val="20"/>
        </w:rPr>
        <w:t xml:space="preserve"> “</w:t>
      </w:r>
      <w:r w:rsidR="00C61178" w:rsidRPr="007D0AB7">
        <w:rPr>
          <w:rFonts w:ascii="Arial" w:hAnsi="Arial" w:cs="Arial"/>
          <w:sz w:val="20"/>
          <w:szCs w:val="20"/>
        </w:rPr>
        <w:t>minuta del contrato</w:t>
      </w:r>
      <w:r w:rsidRPr="007D0AB7">
        <w:rPr>
          <w:rFonts w:ascii="Arial" w:hAnsi="Arial" w:cs="Arial"/>
          <w:sz w:val="20"/>
          <w:szCs w:val="20"/>
        </w:rPr>
        <w:t xml:space="preserve">”  </w:t>
      </w:r>
      <w:r w:rsidR="00694703" w:rsidRPr="007D0AB7">
        <w:rPr>
          <w:rFonts w:ascii="Arial" w:hAnsi="Arial" w:cs="Arial"/>
          <w:sz w:val="20"/>
          <w:szCs w:val="20"/>
        </w:rPr>
        <w:t xml:space="preserve">de los pliegos de condiciones </w:t>
      </w:r>
      <w:r w:rsidRPr="007D0AB7">
        <w:rPr>
          <w:rFonts w:ascii="Arial" w:hAnsi="Arial" w:cs="Arial"/>
          <w:sz w:val="20"/>
          <w:szCs w:val="20"/>
        </w:rPr>
        <w:t xml:space="preserve">y nos comprometemos a suscribirlo sin modificaciones sustanciales o formales de ninguna naturaleza, por la sola adjudicación que a nosotros se nos haga del contrato, salvo aquellas modificaciones que determine incluir LA </w:t>
      </w:r>
      <w:r w:rsidR="001E38A5" w:rsidRPr="007D0AB7">
        <w:rPr>
          <w:rFonts w:ascii="Arial" w:hAnsi="Arial" w:cs="Arial"/>
          <w:sz w:val="20"/>
          <w:szCs w:val="20"/>
        </w:rPr>
        <w:t>DIRECCIÓN DE CARABINEROS Y PROTECCIÓN AMBIENTAL</w:t>
      </w:r>
      <w:r w:rsidRPr="007D0AB7">
        <w:rPr>
          <w:rFonts w:ascii="Arial" w:hAnsi="Arial" w:cs="Arial"/>
          <w:sz w:val="20"/>
          <w:szCs w:val="20"/>
        </w:rPr>
        <w:t>, por considerarlas necesarias para incorporar las variaciones que se deriven de los adendas que se expidan dentro del proceso de selección y contratación No. , las que de antemano aceptamos.</w:t>
      </w:r>
    </w:p>
    <w:p w14:paraId="6C17EC6F" w14:textId="77777777" w:rsidR="0031584D" w:rsidRPr="007D0AB7" w:rsidRDefault="0031584D" w:rsidP="00294B3A">
      <w:pPr>
        <w:pStyle w:val="Prrafodelista2"/>
        <w:rPr>
          <w:rFonts w:ascii="Arial" w:hAnsi="Arial" w:cs="Arial"/>
          <w:sz w:val="10"/>
          <w:szCs w:val="10"/>
        </w:rPr>
      </w:pPr>
    </w:p>
    <w:p w14:paraId="6CD65083" w14:textId="58589FB0" w:rsidR="0031584D" w:rsidRPr="007D0AB7" w:rsidRDefault="0031584D" w:rsidP="00910782">
      <w:pPr>
        <w:widowControl w:val="0"/>
        <w:numPr>
          <w:ilvl w:val="0"/>
          <w:numId w:val="3"/>
        </w:numPr>
        <w:jc w:val="both"/>
        <w:rPr>
          <w:rFonts w:ascii="Arial" w:hAnsi="Arial" w:cs="Arial"/>
          <w:sz w:val="20"/>
          <w:szCs w:val="20"/>
        </w:rPr>
      </w:pPr>
      <w:r w:rsidRPr="007D0AB7">
        <w:rPr>
          <w:rFonts w:ascii="Arial" w:hAnsi="Arial" w:cs="Arial"/>
          <w:sz w:val="20"/>
          <w:szCs w:val="20"/>
        </w:rPr>
        <w:t xml:space="preserve">Manifestamos y declaramos que nuestra propuesta no contiene ningún tipo de información confidencial o privada de acuerdo con la ley colombiana, y, en consecuencia, consideramos que LA POLICÍA NACIONAL </w:t>
      </w:r>
      <w:r w:rsidRPr="007D0AB7">
        <w:rPr>
          <w:rFonts w:ascii="Arial" w:hAnsi="Arial" w:cs="Arial"/>
          <w:sz w:val="20"/>
          <w:szCs w:val="20"/>
        </w:rPr>
        <w:lastRenderedPageBreak/>
        <w:t xml:space="preserve">- </w:t>
      </w:r>
      <w:r w:rsidR="001E38A5" w:rsidRPr="007D0AB7">
        <w:rPr>
          <w:rFonts w:ascii="Arial" w:hAnsi="Arial" w:cs="Arial"/>
          <w:sz w:val="20"/>
          <w:szCs w:val="20"/>
        </w:rPr>
        <w:t>DIRECCIÓN DE CARABINEROS Y PROTECCIÓN AMBIENTAL</w:t>
      </w:r>
      <w:r w:rsidRPr="007D0AB7">
        <w:rPr>
          <w:rFonts w:ascii="Arial" w:hAnsi="Arial" w:cs="Arial"/>
          <w:sz w:val="20"/>
          <w:szCs w:val="20"/>
        </w:rPr>
        <w:t xml:space="preserve"> se encuentra facultado para revelar dicha información sin reserva alguna, a partir de la fecha de apertura de las propuestas, a sus agentes o asesores, a los demás proponentes </w:t>
      </w:r>
      <w:r w:rsidR="00AE01D3" w:rsidRPr="007D0AB7">
        <w:rPr>
          <w:rFonts w:ascii="Arial" w:hAnsi="Arial" w:cs="Arial"/>
          <w:sz w:val="20"/>
          <w:szCs w:val="20"/>
        </w:rPr>
        <w:t>o</w:t>
      </w:r>
      <w:r w:rsidRPr="007D0AB7">
        <w:rPr>
          <w:rFonts w:ascii="Arial" w:hAnsi="Arial" w:cs="Arial"/>
          <w:sz w:val="20"/>
          <w:szCs w:val="20"/>
        </w:rPr>
        <w:t xml:space="preserve"> participantes en el proceso de selección y contratación impulsado, y al público en general (</w:t>
      </w:r>
      <w:r w:rsidR="00694703" w:rsidRPr="007D0AB7">
        <w:rPr>
          <w:rFonts w:ascii="Arial" w:hAnsi="Arial" w:cs="Arial"/>
          <w:sz w:val="20"/>
          <w:szCs w:val="20"/>
        </w:rPr>
        <w:t>es</w:t>
      </w:r>
      <w:r w:rsidRPr="007D0AB7">
        <w:rPr>
          <w:rFonts w:ascii="Arial" w:hAnsi="Arial" w:cs="Arial"/>
          <w:sz w:val="20"/>
          <w:szCs w:val="20"/>
        </w:rPr>
        <w:t xml:space="preserve">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74DBAAE5" w14:textId="77777777" w:rsidR="0031584D" w:rsidRPr="007D0AB7" w:rsidRDefault="0031584D" w:rsidP="00294B3A">
      <w:pPr>
        <w:pStyle w:val="Prrafodelista2"/>
        <w:rPr>
          <w:rFonts w:ascii="Arial" w:hAnsi="Arial" w:cs="Arial"/>
          <w:sz w:val="10"/>
          <w:szCs w:val="10"/>
        </w:rPr>
      </w:pPr>
    </w:p>
    <w:p w14:paraId="2A381664" w14:textId="77777777" w:rsidR="0031584D" w:rsidRPr="007D0AB7" w:rsidRDefault="0031584D" w:rsidP="00910782">
      <w:pPr>
        <w:widowControl w:val="0"/>
        <w:numPr>
          <w:ilvl w:val="0"/>
          <w:numId w:val="3"/>
        </w:numPr>
        <w:jc w:val="both"/>
        <w:rPr>
          <w:rFonts w:ascii="Arial" w:hAnsi="Arial" w:cs="Arial"/>
          <w:sz w:val="20"/>
          <w:szCs w:val="20"/>
        </w:rPr>
      </w:pPr>
      <w:r w:rsidRPr="007D0AB7">
        <w:rPr>
          <w:rFonts w:ascii="Arial" w:hAnsi="Arial" w:cs="Arial"/>
          <w:sz w:val="20"/>
          <w:szCs w:val="20"/>
        </w:rPr>
        <w:t xml:space="preserve">Los </w:t>
      </w:r>
      <w:r w:rsidR="00685EA7" w:rsidRPr="007D0AB7">
        <w:rPr>
          <w:rFonts w:ascii="Arial" w:hAnsi="Arial" w:cs="Arial"/>
          <w:sz w:val="20"/>
          <w:szCs w:val="20"/>
        </w:rPr>
        <w:t xml:space="preserve">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w:t>
      </w:r>
      <w:r w:rsidRPr="007D0AB7">
        <w:rPr>
          <w:rFonts w:ascii="Arial" w:hAnsi="Arial" w:cs="Arial"/>
          <w:sz w:val="20"/>
          <w:szCs w:val="20"/>
        </w:rPr>
        <w:t>de la presentación de la propuesta, de la correspondiente adjudicación, y de la suscripción del contrato respectivo, conforme a las condiciones de responsabilidad previstas en la Ley.</w:t>
      </w:r>
    </w:p>
    <w:p w14:paraId="44BFD644" w14:textId="77777777" w:rsidR="00B024E9" w:rsidRPr="007D0AB7" w:rsidRDefault="00B024E9" w:rsidP="00B024E9">
      <w:pPr>
        <w:widowControl w:val="0"/>
        <w:jc w:val="both"/>
        <w:rPr>
          <w:rFonts w:ascii="Arial" w:hAnsi="Arial" w:cs="Arial"/>
          <w:sz w:val="10"/>
          <w:szCs w:val="10"/>
        </w:rPr>
      </w:pPr>
    </w:p>
    <w:p w14:paraId="0E8BC3AD" w14:textId="77777777" w:rsidR="0031584D" w:rsidRPr="007D0AB7" w:rsidRDefault="0031584D" w:rsidP="00910782">
      <w:pPr>
        <w:pStyle w:val="Prrafodelista2"/>
        <w:numPr>
          <w:ilvl w:val="0"/>
          <w:numId w:val="4"/>
        </w:numPr>
        <w:jc w:val="both"/>
        <w:rPr>
          <w:rFonts w:ascii="Arial" w:hAnsi="Arial" w:cs="Arial"/>
          <w:sz w:val="20"/>
          <w:szCs w:val="20"/>
        </w:rPr>
      </w:pPr>
      <w:r w:rsidRPr="007D0AB7">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2DE7694" w14:textId="77777777" w:rsidR="0031584D" w:rsidRPr="007D0AB7" w:rsidRDefault="0031584D" w:rsidP="00294B3A">
      <w:pPr>
        <w:ind w:left="709" w:hanging="709"/>
        <w:jc w:val="both"/>
        <w:rPr>
          <w:rFonts w:ascii="Arial" w:hAnsi="Arial" w:cs="Arial"/>
          <w:sz w:val="10"/>
          <w:szCs w:val="10"/>
        </w:rPr>
      </w:pPr>
    </w:p>
    <w:p w14:paraId="4B77BE1E" w14:textId="379027B0" w:rsidR="0031584D" w:rsidRPr="007D0AB7" w:rsidRDefault="0031584D" w:rsidP="00910782">
      <w:pPr>
        <w:numPr>
          <w:ilvl w:val="0"/>
          <w:numId w:val="4"/>
        </w:numPr>
        <w:ind w:left="426" w:hanging="426"/>
        <w:jc w:val="both"/>
        <w:rPr>
          <w:rFonts w:ascii="Arial" w:hAnsi="Arial" w:cs="Arial"/>
          <w:sz w:val="20"/>
          <w:szCs w:val="20"/>
        </w:rPr>
      </w:pPr>
      <w:r w:rsidRPr="007D0AB7">
        <w:rPr>
          <w:rFonts w:ascii="Arial" w:hAnsi="Arial" w:cs="Arial"/>
          <w:sz w:val="20"/>
          <w:szCs w:val="20"/>
        </w:rPr>
        <w:t xml:space="preserve">Que me obligo a suministrar a solicitud de LA POLICÍA NACIONAL - </w:t>
      </w:r>
      <w:r w:rsidR="001E38A5" w:rsidRPr="007D0AB7">
        <w:rPr>
          <w:rFonts w:ascii="Arial" w:hAnsi="Arial" w:cs="Arial"/>
          <w:sz w:val="20"/>
          <w:szCs w:val="20"/>
        </w:rPr>
        <w:t>DIRECCIÓN DE CARABINEROS Y PROTECCIÓN AMBIENTAL</w:t>
      </w:r>
      <w:r w:rsidRPr="007D0AB7">
        <w:rPr>
          <w:rFonts w:ascii="Arial" w:hAnsi="Arial" w:cs="Arial"/>
          <w:sz w:val="20"/>
          <w:szCs w:val="20"/>
        </w:rPr>
        <w:t xml:space="preserve"> cualquier información necesaria para la correcta evaluación de esta propuesta, dentro de los términos que al efecto determine esa entidad.</w:t>
      </w:r>
    </w:p>
    <w:p w14:paraId="4BC56123" w14:textId="77777777" w:rsidR="0031584D" w:rsidRPr="007D0AB7" w:rsidRDefault="0031584D" w:rsidP="00294B3A">
      <w:pPr>
        <w:pStyle w:val="Prrafodelista2"/>
        <w:rPr>
          <w:rFonts w:ascii="Arial" w:hAnsi="Arial" w:cs="Arial"/>
          <w:sz w:val="10"/>
          <w:szCs w:val="10"/>
        </w:rPr>
      </w:pPr>
    </w:p>
    <w:p w14:paraId="6E2C4631" w14:textId="77777777" w:rsidR="0031584D" w:rsidRPr="007D0AB7" w:rsidRDefault="0031584D" w:rsidP="00910782">
      <w:pPr>
        <w:widowControl w:val="0"/>
        <w:numPr>
          <w:ilvl w:val="0"/>
          <w:numId w:val="4"/>
        </w:numPr>
        <w:jc w:val="both"/>
        <w:rPr>
          <w:rFonts w:ascii="Arial" w:hAnsi="Arial" w:cs="Arial"/>
          <w:sz w:val="20"/>
          <w:szCs w:val="20"/>
        </w:rPr>
      </w:pPr>
      <w:r w:rsidRPr="007D0AB7">
        <w:rPr>
          <w:rFonts w:ascii="Arial" w:hAnsi="Arial" w:cs="Arial"/>
          <w:sz w:val="20"/>
          <w:szCs w:val="20"/>
        </w:rPr>
        <w:t>Que la presente propuesta consta de _______ (</w:t>
      </w:r>
      <w:r w:rsidR="00694703" w:rsidRPr="007D0AB7">
        <w:rPr>
          <w:rFonts w:ascii="Arial" w:hAnsi="Arial" w:cs="Arial"/>
          <w:sz w:val="20"/>
          <w:szCs w:val="20"/>
        </w:rPr>
        <w:t>n</w:t>
      </w:r>
      <w:r w:rsidRPr="007D0AB7">
        <w:rPr>
          <w:rFonts w:ascii="Arial" w:hAnsi="Arial" w:cs="Arial"/>
          <w:sz w:val="20"/>
          <w:szCs w:val="20"/>
        </w:rPr>
        <w:t>úmero de folios de la propuesta) folios distribuidos en (Número de fólderes en los que es presentada la propuesta) fólderes.</w:t>
      </w:r>
    </w:p>
    <w:p w14:paraId="338DB4C5" w14:textId="77777777" w:rsidR="0031584D" w:rsidRPr="007D0AB7" w:rsidRDefault="0031584D" w:rsidP="00294B3A">
      <w:pPr>
        <w:ind w:left="709" w:hanging="709"/>
        <w:jc w:val="both"/>
        <w:rPr>
          <w:rFonts w:ascii="Arial" w:hAnsi="Arial" w:cs="Arial"/>
          <w:sz w:val="20"/>
          <w:szCs w:val="20"/>
        </w:rPr>
      </w:pPr>
    </w:p>
    <w:p w14:paraId="5E5CC3DA" w14:textId="528B353C" w:rsidR="0031584D" w:rsidRPr="007D0AB7" w:rsidRDefault="0031584D" w:rsidP="00910782">
      <w:pPr>
        <w:numPr>
          <w:ilvl w:val="0"/>
          <w:numId w:val="4"/>
        </w:numPr>
        <w:ind w:left="426" w:hanging="426"/>
        <w:jc w:val="both"/>
        <w:rPr>
          <w:rFonts w:ascii="Arial" w:hAnsi="Arial" w:cs="Arial"/>
          <w:sz w:val="20"/>
          <w:szCs w:val="20"/>
        </w:rPr>
      </w:pPr>
      <w:r w:rsidRPr="007D0AB7">
        <w:rPr>
          <w:rFonts w:ascii="Arial" w:hAnsi="Arial" w:cs="Arial"/>
          <w:sz w:val="20"/>
          <w:szCs w:val="20"/>
        </w:rPr>
        <w:t xml:space="preserve">Que recibiremos </w:t>
      </w:r>
      <w:r w:rsidR="00685EA7" w:rsidRPr="007D0AB7">
        <w:rPr>
          <w:rFonts w:ascii="Arial" w:hAnsi="Arial" w:cs="Arial"/>
          <w:sz w:val="20"/>
          <w:szCs w:val="20"/>
        </w:rPr>
        <w:t>notificaciones en la secretaría de su despacho</w:t>
      </w:r>
      <w:r w:rsidRPr="007D0AB7">
        <w:rPr>
          <w:rFonts w:ascii="Arial" w:hAnsi="Arial" w:cs="Arial"/>
          <w:sz w:val="20"/>
          <w:szCs w:val="20"/>
        </w:rPr>
        <w:t xml:space="preserve">, o en la(s) siguiente(s) dirección(es): (Dirección para </w:t>
      </w:r>
      <w:r w:rsidR="008804EE" w:rsidRPr="007D0AB7">
        <w:rPr>
          <w:rFonts w:ascii="Arial" w:hAnsi="Arial" w:cs="Arial"/>
          <w:sz w:val="20"/>
          <w:szCs w:val="20"/>
        </w:rPr>
        <w:t>notificaciones)</w:t>
      </w:r>
      <w:r w:rsidRPr="007D0AB7">
        <w:rPr>
          <w:rFonts w:ascii="Arial" w:hAnsi="Arial" w:cs="Arial"/>
          <w:sz w:val="20"/>
          <w:szCs w:val="20"/>
        </w:rPr>
        <w:t>: Teléfono (os): Fax</w:t>
      </w:r>
    </w:p>
    <w:p w14:paraId="27D27DAE" w14:textId="77777777" w:rsidR="0031584D" w:rsidRPr="007D0AB7" w:rsidRDefault="0031584D" w:rsidP="00294B3A">
      <w:pPr>
        <w:pStyle w:val="Piedepgina"/>
        <w:tabs>
          <w:tab w:val="clear" w:pos="4419"/>
          <w:tab w:val="clear" w:pos="8838"/>
        </w:tabs>
        <w:jc w:val="both"/>
        <w:rPr>
          <w:rFonts w:ascii="Arial" w:hAnsi="Arial" w:cs="Arial"/>
          <w:sz w:val="10"/>
          <w:szCs w:val="10"/>
        </w:rPr>
      </w:pPr>
    </w:p>
    <w:p w14:paraId="512C3CE0" w14:textId="511E2EDE" w:rsidR="0031584D" w:rsidRPr="007D0AB7" w:rsidRDefault="0031584D" w:rsidP="00910782">
      <w:pPr>
        <w:pStyle w:val="Piedepgina"/>
        <w:numPr>
          <w:ilvl w:val="0"/>
          <w:numId w:val="4"/>
        </w:numPr>
        <w:tabs>
          <w:tab w:val="clear" w:pos="4419"/>
          <w:tab w:val="clear" w:pos="8838"/>
        </w:tabs>
        <w:jc w:val="both"/>
        <w:rPr>
          <w:rFonts w:ascii="Arial" w:hAnsi="Arial" w:cs="Arial"/>
          <w:sz w:val="20"/>
          <w:szCs w:val="20"/>
        </w:rPr>
      </w:pPr>
      <w:proofErr w:type="gramStart"/>
      <w:r w:rsidRPr="007D0AB7">
        <w:rPr>
          <w:rFonts w:ascii="Arial" w:hAnsi="Arial" w:cs="Arial"/>
          <w:sz w:val="20"/>
          <w:szCs w:val="20"/>
        </w:rPr>
        <w:t>Que</w:t>
      </w:r>
      <w:proofErr w:type="gramEnd"/>
      <w:r w:rsidRPr="007D0AB7">
        <w:rPr>
          <w:rFonts w:ascii="Arial" w:hAnsi="Arial" w:cs="Arial"/>
          <w:sz w:val="20"/>
          <w:szCs w:val="20"/>
        </w:rPr>
        <w:t xml:space="preserve"> en caso de resultar favorecidos en la adjudicación del proceso de selección y contratación, los pagos que se pacten dentro del contrato respectivo, deberán consignarse en la cuenta No. (Indicar clase de cuenta, </w:t>
      </w:r>
      <w:r w:rsidR="008804EE" w:rsidRPr="007D0AB7">
        <w:rPr>
          <w:rFonts w:ascii="Arial" w:hAnsi="Arial" w:cs="Arial"/>
          <w:sz w:val="20"/>
          <w:szCs w:val="20"/>
        </w:rPr>
        <w:t>número, banco</w:t>
      </w:r>
      <w:r w:rsidRPr="007D0AB7">
        <w:rPr>
          <w:rFonts w:ascii="Arial" w:hAnsi="Arial" w:cs="Arial"/>
          <w:sz w:val="20"/>
          <w:szCs w:val="20"/>
        </w:rPr>
        <w:t>, sucursal, ciudad, país y cualquier otro dato necesario).</w:t>
      </w:r>
    </w:p>
    <w:p w14:paraId="29282DDA" w14:textId="77777777" w:rsidR="0031584D" w:rsidRPr="007D0AB7" w:rsidRDefault="0031584D" w:rsidP="00294B3A">
      <w:pPr>
        <w:pStyle w:val="Piedepgina"/>
        <w:tabs>
          <w:tab w:val="clear" w:pos="4419"/>
          <w:tab w:val="clear" w:pos="8838"/>
        </w:tabs>
        <w:jc w:val="both"/>
        <w:rPr>
          <w:rFonts w:ascii="Arial" w:hAnsi="Arial" w:cs="Arial"/>
          <w:sz w:val="10"/>
          <w:szCs w:val="10"/>
        </w:rPr>
      </w:pPr>
    </w:p>
    <w:p w14:paraId="0573BAD2" w14:textId="77777777" w:rsidR="00DD1CD4" w:rsidRPr="007D0AB7" w:rsidRDefault="0031584D" w:rsidP="00DD1CD4">
      <w:pPr>
        <w:pStyle w:val="Piedepgina"/>
        <w:numPr>
          <w:ilvl w:val="0"/>
          <w:numId w:val="4"/>
        </w:numPr>
        <w:tabs>
          <w:tab w:val="clear" w:pos="4419"/>
          <w:tab w:val="clear" w:pos="8838"/>
        </w:tabs>
        <w:jc w:val="both"/>
        <w:rPr>
          <w:rFonts w:ascii="Arial" w:hAnsi="Arial" w:cs="Arial"/>
          <w:sz w:val="20"/>
          <w:szCs w:val="20"/>
        </w:rPr>
      </w:pPr>
      <w:r w:rsidRPr="007D0AB7">
        <w:rPr>
          <w:rFonts w:ascii="Arial" w:hAnsi="Arial" w:cs="Arial"/>
          <w:sz w:val="20"/>
          <w:szCs w:val="20"/>
        </w:rPr>
        <w:t xml:space="preserve">Que no nos hallamos relacionados en el Boletín de </w:t>
      </w:r>
      <w:proofErr w:type="gramStart"/>
      <w:r w:rsidRPr="007D0AB7">
        <w:rPr>
          <w:rFonts w:ascii="Arial" w:hAnsi="Arial" w:cs="Arial"/>
          <w:sz w:val="20"/>
          <w:szCs w:val="20"/>
        </w:rPr>
        <w:t>Responsables</w:t>
      </w:r>
      <w:proofErr w:type="gramEnd"/>
      <w:r w:rsidRPr="007D0AB7">
        <w:rPr>
          <w:rFonts w:ascii="Arial" w:hAnsi="Arial" w:cs="Arial"/>
          <w:sz w:val="20"/>
          <w:szCs w:val="20"/>
        </w:rPr>
        <w:t xml:space="preserve"> Fiscales (artículo 60 Ley 610 de 2000).</w:t>
      </w:r>
    </w:p>
    <w:p w14:paraId="43D2CDBA" w14:textId="77777777" w:rsidR="00905682" w:rsidRPr="007D0AB7" w:rsidRDefault="00905682" w:rsidP="00905682">
      <w:pPr>
        <w:pStyle w:val="Prrafodelista"/>
        <w:rPr>
          <w:rFonts w:ascii="Arial" w:hAnsi="Arial" w:cs="Arial"/>
          <w:sz w:val="20"/>
          <w:szCs w:val="20"/>
        </w:rPr>
      </w:pPr>
    </w:p>
    <w:p w14:paraId="092B1E55" w14:textId="77777777" w:rsidR="00905682" w:rsidRPr="007D0AB7" w:rsidRDefault="002C3E07" w:rsidP="00905682">
      <w:pPr>
        <w:pStyle w:val="Piedepgina"/>
        <w:numPr>
          <w:ilvl w:val="0"/>
          <w:numId w:val="4"/>
        </w:numPr>
        <w:tabs>
          <w:tab w:val="clear" w:pos="4419"/>
          <w:tab w:val="clear" w:pos="8838"/>
        </w:tabs>
        <w:jc w:val="both"/>
        <w:rPr>
          <w:rFonts w:ascii="Arial" w:hAnsi="Arial" w:cs="Arial"/>
          <w:sz w:val="20"/>
          <w:szCs w:val="20"/>
        </w:rPr>
      </w:pPr>
      <w:r w:rsidRPr="007D0AB7">
        <w:rPr>
          <w:rFonts w:ascii="Arial" w:hAnsi="Arial" w:cs="Arial"/>
          <w:sz w:val="20"/>
          <w:szCs w:val="20"/>
        </w:rPr>
        <w:t xml:space="preserve">El plazo de ejecución </w:t>
      </w:r>
      <w:r w:rsidR="00AE01D3" w:rsidRPr="007D0AB7">
        <w:rPr>
          <w:rFonts w:ascii="Arial" w:hAnsi="Arial" w:cs="Arial"/>
          <w:sz w:val="20"/>
          <w:szCs w:val="20"/>
        </w:rPr>
        <w:t>será el establecido en el pliego de condiciones</w:t>
      </w:r>
      <w:r w:rsidR="00905682" w:rsidRPr="007D0AB7">
        <w:rPr>
          <w:rFonts w:ascii="Arial" w:hAnsi="Arial" w:cs="Arial"/>
          <w:b/>
          <w:sz w:val="20"/>
          <w:szCs w:val="20"/>
        </w:rPr>
        <w:t>.</w:t>
      </w:r>
    </w:p>
    <w:p w14:paraId="56375A7A" w14:textId="77777777" w:rsidR="003F6034" w:rsidRPr="007D0AB7" w:rsidRDefault="003F6034" w:rsidP="00905682">
      <w:pPr>
        <w:pStyle w:val="Piedepgina"/>
        <w:tabs>
          <w:tab w:val="clear" w:pos="4419"/>
          <w:tab w:val="clear" w:pos="8838"/>
        </w:tabs>
        <w:ind w:left="375"/>
        <w:jc w:val="both"/>
        <w:rPr>
          <w:rFonts w:ascii="Arial" w:hAnsi="Arial" w:cs="Arial"/>
          <w:sz w:val="10"/>
          <w:szCs w:val="10"/>
        </w:rPr>
      </w:pPr>
    </w:p>
    <w:p w14:paraId="2496CB9F" w14:textId="77777777" w:rsidR="00DC61E3" w:rsidRPr="007D0AB7" w:rsidRDefault="0031584D" w:rsidP="00294B3A">
      <w:pPr>
        <w:pStyle w:val="Piedepgina"/>
        <w:numPr>
          <w:ilvl w:val="0"/>
          <w:numId w:val="4"/>
        </w:numPr>
        <w:tabs>
          <w:tab w:val="clear" w:pos="4419"/>
          <w:tab w:val="clear" w:pos="8838"/>
        </w:tabs>
        <w:jc w:val="both"/>
        <w:rPr>
          <w:rFonts w:ascii="Arial" w:hAnsi="Arial" w:cs="Arial"/>
          <w:sz w:val="20"/>
          <w:szCs w:val="20"/>
        </w:rPr>
      </w:pPr>
      <w:r w:rsidRPr="007D0AB7">
        <w:rPr>
          <w:rFonts w:ascii="Arial" w:hAnsi="Arial" w:cs="Arial"/>
          <w:sz w:val="20"/>
          <w:szCs w:val="20"/>
        </w:rPr>
        <w:t xml:space="preserve">Que la vigencia </w:t>
      </w:r>
      <w:r w:rsidR="00C578AD" w:rsidRPr="007D0AB7">
        <w:rPr>
          <w:rFonts w:ascii="Arial" w:hAnsi="Arial" w:cs="Arial"/>
          <w:sz w:val="20"/>
          <w:szCs w:val="20"/>
        </w:rPr>
        <w:t xml:space="preserve">de la presente oferta es de </w:t>
      </w:r>
      <w:r w:rsidR="00D14280" w:rsidRPr="007D0AB7">
        <w:rPr>
          <w:rFonts w:ascii="Arial" w:hAnsi="Arial" w:cs="Arial"/>
          <w:sz w:val="20"/>
          <w:szCs w:val="20"/>
        </w:rPr>
        <w:t>cuatro (</w:t>
      </w:r>
      <w:r w:rsidR="00C578AD" w:rsidRPr="007D0AB7">
        <w:rPr>
          <w:rFonts w:ascii="Arial" w:hAnsi="Arial" w:cs="Arial"/>
          <w:sz w:val="20"/>
          <w:szCs w:val="20"/>
        </w:rPr>
        <w:t>4</w:t>
      </w:r>
      <w:r w:rsidR="00D14280" w:rsidRPr="007D0AB7">
        <w:rPr>
          <w:rFonts w:ascii="Arial" w:hAnsi="Arial" w:cs="Arial"/>
          <w:sz w:val="20"/>
          <w:szCs w:val="20"/>
        </w:rPr>
        <w:t>)</w:t>
      </w:r>
      <w:r w:rsidR="00C578AD" w:rsidRPr="007D0AB7">
        <w:rPr>
          <w:rFonts w:ascii="Arial" w:hAnsi="Arial" w:cs="Arial"/>
          <w:sz w:val="20"/>
          <w:szCs w:val="20"/>
        </w:rPr>
        <w:t xml:space="preserve"> </w:t>
      </w:r>
      <w:r w:rsidRPr="007D0AB7">
        <w:rPr>
          <w:rFonts w:ascii="Arial" w:hAnsi="Arial" w:cs="Arial"/>
          <w:sz w:val="20"/>
          <w:szCs w:val="20"/>
        </w:rPr>
        <w:t>meses, contados a partir de la presentación de la misma.</w:t>
      </w:r>
    </w:p>
    <w:p w14:paraId="480E494F" w14:textId="77777777" w:rsidR="00DD1CD4" w:rsidRPr="007D0AB7" w:rsidRDefault="00DD1CD4" w:rsidP="002C3E07">
      <w:pPr>
        <w:pStyle w:val="Piedepgina"/>
        <w:tabs>
          <w:tab w:val="clear" w:pos="4419"/>
          <w:tab w:val="clear" w:pos="8838"/>
        </w:tabs>
        <w:jc w:val="both"/>
        <w:rPr>
          <w:rFonts w:ascii="Arial" w:hAnsi="Arial" w:cs="Arial"/>
          <w:sz w:val="20"/>
          <w:szCs w:val="20"/>
        </w:rPr>
      </w:pPr>
    </w:p>
    <w:p w14:paraId="671F3E87" w14:textId="77777777" w:rsidR="0031584D" w:rsidRPr="007D0AB7" w:rsidRDefault="0031584D" w:rsidP="00294B3A">
      <w:pPr>
        <w:jc w:val="both"/>
        <w:rPr>
          <w:rFonts w:ascii="Arial" w:hAnsi="Arial" w:cs="Arial"/>
          <w:sz w:val="20"/>
          <w:szCs w:val="20"/>
        </w:rPr>
      </w:pPr>
      <w:r w:rsidRPr="007D0AB7">
        <w:rPr>
          <w:rFonts w:ascii="Arial" w:hAnsi="Arial" w:cs="Arial"/>
          <w:sz w:val="20"/>
          <w:szCs w:val="20"/>
        </w:rPr>
        <w:t>Cordialmente</w:t>
      </w:r>
      <w:r w:rsidR="00AE01D3" w:rsidRPr="007D0AB7">
        <w:rPr>
          <w:rFonts w:ascii="Arial" w:hAnsi="Arial" w:cs="Arial"/>
          <w:sz w:val="20"/>
          <w:szCs w:val="20"/>
        </w:rPr>
        <w:t>, _</w:t>
      </w:r>
      <w:r w:rsidRPr="007D0AB7">
        <w:rPr>
          <w:rFonts w:ascii="Arial" w:hAnsi="Arial" w:cs="Arial"/>
          <w:sz w:val="20"/>
          <w:szCs w:val="20"/>
        </w:rPr>
        <w:t>______________________________</w:t>
      </w:r>
    </w:p>
    <w:p w14:paraId="34AEB149" w14:textId="77777777" w:rsidR="006A034E" w:rsidRPr="007D0AB7" w:rsidRDefault="0031584D" w:rsidP="002C3E07">
      <w:pPr>
        <w:jc w:val="both"/>
        <w:rPr>
          <w:rFonts w:ascii="Arial" w:hAnsi="Arial" w:cs="Arial"/>
          <w:sz w:val="21"/>
          <w:szCs w:val="21"/>
        </w:rPr>
      </w:pPr>
      <w:r w:rsidRPr="007D0AB7">
        <w:rPr>
          <w:rFonts w:ascii="Arial" w:hAnsi="Arial" w:cs="Arial"/>
          <w:sz w:val="21"/>
          <w:szCs w:val="21"/>
        </w:rPr>
        <w:t>(Firma del rep</w:t>
      </w:r>
      <w:r w:rsidR="00853ADA" w:rsidRPr="007D0AB7">
        <w:rPr>
          <w:rFonts w:ascii="Arial" w:hAnsi="Arial" w:cs="Arial"/>
          <w:sz w:val="21"/>
          <w:szCs w:val="21"/>
        </w:rPr>
        <w:t>resentante legal del proponente.</w:t>
      </w:r>
    </w:p>
    <w:p w14:paraId="2CD41B1B" w14:textId="77777777" w:rsidR="00905682" w:rsidRPr="007D0AB7" w:rsidRDefault="00905682" w:rsidP="002C3E07">
      <w:pPr>
        <w:jc w:val="both"/>
        <w:rPr>
          <w:rFonts w:ascii="Arial" w:hAnsi="Arial" w:cs="Arial"/>
          <w:sz w:val="21"/>
          <w:szCs w:val="21"/>
        </w:rPr>
      </w:pPr>
    </w:p>
    <w:p w14:paraId="6020AFA0" w14:textId="77777777" w:rsidR="00905682" w:rsidRPr="007D0AB7" w:rsidRDefault="00905682" w:rsidP="002C3E07">
      <w:pPr>
        <w:jc w:val="both"/>
        <w:rPr>
          <w:rFonts w:ascii="Arial" w:hAnsi="Arial" w:cs="Arial"/>
          <w:sz w:val="21"/>
          <w:szCs w:val="21"/>
        </w:rPr>
      </w:pPr>
    </w:p>
    <w:p w14:paraId="60FE7EA4" w14:textId="77777777" w:rsidR="00905682" w:rsidRDefault="00905682" w:rsidP="002C3E07">
      <w:pPr>
        <w:jc w:val="both"/>
        <w:rPr>
          <w:rFonts w:ascii="Arial" w:hAnsi="Arial" w:cs="Arial"/>
          <w:sz w:val="21"/>
          <w:szCs w:val="21"/>
        </w:rPr>
      </w:pPr>
    </w:p>
    <w:p w14:paraId="6198FAA6" w14:textId="77777777" w:rsidR="005D5599" w:rsidRDefault="005D5599" w:rsidP="002C3E07">
      <w:pPr>
        <w:jc w:val="both"/>
        <w:rPr>
          <w:rFonts w:ascii="Arial" w:hAnsi="Arial" w:cs="Arial"/>
          <w:sz w:val="21"/>
          <w:szCs w:val="21"/>
        </w:rPr>
      </w:pPr>
    </w:p>
    <w:p w14:paraId="2A16CD59" w14:textId="77777777" w:rsidR="005D5599" w:rsidRDefault="005D5599" w:rsidP="002C3E07">
      <w:pPr>
        <w:jc w:val="both"/>
        <w:rPr>
          <w:rFonts w:ascii="Arial" w:hAnsi="Arial" w:cs="Arial"/>
          <w:sz w:val="21"/>
          <w:szCs w:val="21"/>
        </w:rPr>
      </w:pPr>
    </w:p>
    <w:p w14:paraId="267062C7" w14:textId="77777777" w:rsidR="005D5599" w:rsidRDefault="005D5599" w:rsidP="002C3E07">
      <w:pPr>
        <w:jc w:val="both"/>
        <w:rPr>
          <w:rFonts w:ascii="Arial" w:hAnsi="Arial" w:cs="Arial"/>
          <w:sz w:val="21"/>
          <w:szCs w:val="21"/>
        </w:rPr>
      </w:pPr>
    </w:p>
    <w:p w14:paraId="0F8CA7BF" w14:textId="77777777" w:rsidR="005D5599" w:rsidRDefault="005D5599" w:rsidP="002C3E07">
      <w:pPr>
        <w:jc w:val="both"/>
        <w:rPr>
          <w:rFonts w:ascii="Arial" w:hAnsi="Arial" w:cs="Arial"/>
          <w:sz w:val="21"/>
          <w:szCs w:val="21"/>
        </w:rPr>
      </w:pPr>
    </w:p>
    <w:p w14:paraId="44B18F72" w14:textId="77777777" w:rsidR="005D5599" w:rsidRDefault="005D5599" w:rsidP="002C3E07">
      <w:pPr>
        <w:jc w:val="both"/>
        <w:rPr>
          <w:rFonts w:ascii="Arial" w:hAnsi="Arial" w:cs="Arial"/>
          <w:sz w:val="21"/>
          <w:szCs w:val="21"/>
        </w:rPr>
      </w:pPr>
    </w:p>
    <w:p w14:paraId="1A956A02" w14:textId="77777777" w:rsidR="005D5599" w:rsidRDefault="005D5599" w:rsidP="002C3E07">
      <w:pPr>
        <w:jc w:val="both"/>
        <w:rPr>
          <w:rFonts w:ascii="Arial" w:hAnsi="Arial" w:cs="Arial"/>
          <w:sz w:val="21"/>
          <w:szCs w:val="21"/>
        </w:rPr>
      </w:pPr>
    </w:p>
    <w:p w14:paraId="22570B71" w14:textId="77777777" w:rsidR="005D5599" w:rsidRPr="007D0AB7" w:rsidRDefault="005D5599" w:rsidP="002C3E07">
      <w:pPr>
        <w:jc w:val="both"/>
        <w:rPr>
          <w:rFonts w:ascii="Arial" w:hAnsi="Arial" w:cs="Arial"/>
          <w:sz w:val="21"/>
          <w:szCs w:val="21"/>
        </w:rPr>
      </w:pPr>
    </w:p>
    <w:p w14:paraId="1E4D3A8A" w14:textId="77777777" w:rsidR="008E0160" w:rsidRPr="007D0AB7" w:rsidRDefault="008E0160" w:rsidP="002C3E07">
      <w:pPr>
        <w:jc w:val="both"/>
        <w:rPr>
          <w:rFonts w:ascii="Arial" w:hAnsi="Arial" w:cs="Arial"/>
          <w:sz w:val="21"/>
          <w:szCs w:val="21"/>
        </w:rPr>
      </w:pPr>
    </w:p>
    <w:p w14:paraId="13CB7543" w14:textId="77777777" w:rsidR="008E0160" w:rsidRPr="007D0AB7" w:rsidRDefault="008E0160" w:rsidP="002C3E07">
      <w:pPr>
        <w:jc w:val="both"/>
        <w:rPr>
          <w:rFonts w:ascii="Arial" w:hAnsi="Arial" w:cs="Arial"/>
          <w:sz w:val="21"/>
          <w:szCs w:val="21"/>
        </w:rPr>
      </w:pPr>
    </w:p>
    <w:p w14:paraId="1DC6BA77" w14:textId="77777777" w:rsidR="008E4F7D" w:rsidRPr="007D0AB7" w:rsidRDefault="008E4F7D" w:rsidP="00CD363C">
      <w:pPr>
        <w:jc w:val="center"/>
        <w:rPr>
          <w:rFonts w:ascii="Arial" w:hAnsi="Arial" w:cs="Arial"/>
          <w:b/>
          <w:sz w:val="20"/>
          <w:szCs w:val="20"/>
          <w:lang w:val="es-CO"/>
        </w:rPr>
      </w:pPr>
      <w:r w:rsidRPr="007D0AB7">
        <w:rPr>
          <w:rFonts w:ascii="Arial" w:hAnsi="Arial" w:cs="Arial"/>
          <w:b/>
          <w:sz w:val="20"/>
          <w:szCs w:val="20"/>
          <w:lang w:val="es-CO"/>
        </w:rPr>
        <w:t>FORMULARIO No. 2</w:t>
      </w:r>
    </w:p>
    <w:p w14:paraId="6BEC1CE1" w14:textId="77777777" w:rsidR="008E4F7D" w:rsidRPr="007D0AB7" w:rsidRDefault="008E4F7D" w:rsidP="008E4F7D">
      <w:pPr>
        <w:pStyle w:val="Textoindependiente"/>
        <w:rPr>
          <w:b/>
          <w:sz w:val="20"/>
          <w:szCs w:val="20"/>
          <w:lang w:val="es-CO"/>
        </w:rPr>
      </w:pPr>
    </w:p>
    <w:p w14:paraId="5C1CCE0F" w14:textId="77777777" w:rsidR="008E4F7D" w:rsidRPr="007D0AB7" w:rsidRDefault="008E4F7D" w:rsidP="008E4F7D">
      <w:pPr>
        <w:pStyle w:val="Textoindependiente"/>
        <w:rPr>
          <w:b/>
          <w:sz w:val="20"/>
          <w:szCs w:val="20"/>
          <w:lang w:val="es-CO"/>
        </w:rPr>
      </w:pPr>
      <w:r w:rsidRPr="007D0AB7">
        <w:rPr>
          <w:b/>
          <w:sz w:val="20"/>
          <w:szCs w:val="20"/>
          <w:lang w:val="es-CO"/>
        </w:rPr>
        <w:t>DATOS BÁSICOS BENEFICIARIO CUENTA</w:t>
      </w:r>
      <w:r w:rsidR="009B1E20" w:rsidRPr="007D0AB7">
        <w:rPr>
          <w:b/>
          <w:sz w:val="20"/>
          <w:szCs w:val="20"/>
          <w:lang w:val="es-CO"/>
        </w:rPr>
        <w:t>.</w:t>
      </w:r>
    </w:p>
    <w:p w14:paraId="581A0C0F" w14:textId="77777777" w:rsidR="008E4F7D" w:rsidRPr="007D0AB7" w:rsidRDefault="008E4F7D" w:rsidP="008E4F7D">
      <w:pPr>
        <w:pStyle w:val="Textoindependiente"/>
        <w:rPr>
          <w:b/>
          <w:sz w:val="20"/>
          <w:szCs w:val="22"/>
        </w:rPr>
      </w:pPr>
    </w:p>
    <w:p w14:paraId="7A4D89E4" w14:textId="77777777" w:rsidR="008E4F7D" w:rsidRPr="007D0AB7" w:rsidRDefault="008E4F7D" w:rsidP="008E4F7D">
      <w:pPr>
        <w:pStyle w:val="Textoindependiente"/>
        <w:jc w:val="both"/>
        <w:rPr>
          <w:sz w:val="20"/>
          <w:szCs w:val="21"/>
        </w:rPr>
      </w:pPr>
      <w:r w:rsidRPr="007D0AB7">
        <w:rPr>
          <w:sz w:val="20"/>
          <w:szCs w:val="21"/>
        </w:rPr>
        <w:t>CIUDAD_______________________                 FECHA ___________________</w:t>
      </w:r>
    </w:p>
    <w:p w14:paraId="0BAFE5FE" w14:textId="77777777" w:rsidR="008E4F7D" w:rsidRPr="007D0AB7" w:rsidRDefault="008E4F7D" w:rsidP="008E4F7D">
      <w:pPr>
        <w:pStyle w:val="Textoindependiente"/>
        <w:jc w:val="both"/>
        <w:rPr>
          <w:sz w:val="20"/>
          <w:szCs w:val="21"/>
        </w:rPr>
      </w:pPr>
    </w:p>
    <w:p w14:paraId="761705FB" w14:textId="77777777" w:rsidR="008E4F7D" w:rsidRPr="007D0AB7" w:rsidRDefault="008E4F7D" w:rsidP="008E4F7D">
      <w:pPr>
        <w:pStyle w:val="Textoindependiente"/>
        <w:jc w:val="both"/>
        <w:rPr>
          <w:sz w:val="20"/>
          <w:szCs w:val="21"/>
        </w:rPr>
      </w:pPr>
      <w:r w:rsidRPr="007D0AB7">
        <w:rPr>
          <w:sz w:val="20"/>
          <w:szCs w:val="21"/>
        </w:rPr>
        <w:t xml:space="preserve">Me permito certificar la siguiente información con el objeto de ser incluida en el Sistema Integrado de Información Financiera SIIF. </w:t>
      </w:r>
    </w:p>
    <w:p w14:paraId="6C4D5DAD" w14:textId="77777777" w:rsidR="008E4F7D" w:rsidRPr="007D0AB7" w:rsidRDefault="008E4F7D" w:rsidP="008E4F7D">
      <w:pPr>
        <w:pStyle w:val="Textoindependiente"/>
        <w:jc w:val="both"/>
        <w:rPr>
          <w:sz w:val="20"/>
          <w:szCs w:val="21"/>
        </w:rPr>
      </w:pPr>
    </w:p>
    <w:p w14:paraId="6F0F9A79" w14:textId="77777777" w:rsidR="008E4F7D" w:rsidRPr="007D0AB7" w:rsidRDefault="008E4F7D" w:rsidP="008E4F7D">
      <w:pPr>
        <w:pStyle w:val="Textoindependiente"/>
        <w:jc w:val="both"/>
        <w:rPr>
          <w:sz w:val="20"/>
          <w:szCs w:val="21"/>
        </w:rPr>
      </w:pPr>
      <w:r w:rsidRPr="007D0AB7">
        <w:rPr>
          <w:sz w:val="20"/>
          <w:szCs w:val="21"/>
        </w:rPr>
        <w:t>APERTURA _____                                         CANCELACIÓN_________</w:t>
      </w:r>
    </w:p>
    <w:p w14:paraId="44A61210" w14:textId="77777777" w:rsidR="008E4F7D" w:rsidRPr="007D0AB7" w:rsidRDefault="008E4F7D" w:rsidP="008E4F7D">
      <w:pPr>
        <w:pStyle w:val="Textoindependiente"/>
        <w:jc w:val="both"/>
        <w:rPr>
          <w:sz w:val="20"/>
          <w:szCs w:val="21"/>
        </w:rPr>
      </w:pPr>
    </w:p>
    <w:p w14:paraId="320FBE43" w14:textId="77777777" w:rsidR="008E4F7D" w:rsidRPr="007D0AB7" w:rsidRDefault="008E4F7D" w:rsidP="008E4F7D">
      <w:pPr>
        <w:pStyle w:val="Textoindependiente"/>
        <w:jc w:val="both"/>
        <w:rPr>
          <w:sz w:val="20"/>
          <w:szCs w:val="21"/>
        </w:rPr>
      </w:pPr>
      <w:r w:rsidRPr="007D0AB7">
        <w:rPr>
          <w:sz w:val="20"/>
          <w:szCs w:val="21"/>
        </w:rPr>
        <w:t>I. DATOS ENTIDAD INFORMANTE (Beneficiario)</w:t>
      </w:r>
    </w:p>
    <w:p w14:paraId="2102F100" w14:textId="77777777" w:rsidR="008E4F7D" w:rsidRPr="007D0AB7" w:rsidRDefault="008E4F7D" w:rsidP="008E4F7D">
      <w:pPr>
        <w:pStyle w:val="Textoindependiente"/>
        <w:jc w:val="both"/>
        <w:rPr>
          <w:sz w:val="20"/>
          <w:szCs w:val="21"/>
        </w:rPr>
      </w:pPr>
    </w:p>
    <w:p w14:paraId="08E44C9E" w14:textId="77777777" w:rsidR="008E4F7D" w:rsidRPr="007D0AB7" w:rsidRDefault="008E4F7D" w:rsidP="008E4F7D">
      <w:pPr>
        <w:pStyle w:val="Textoindependiente"/>
        <w:jc w:val="both"/>
        <w:rPr>
          <w:sz w:val="20"/>
          <w:szCs w:val="21"/>
        </w:rPr>
      </w:pPr>
      <w:r w:rsidRPr="007D0AB7">
        <w:rPr>
          <w:sz w:val="20"/>
          <w:szCs w:val="21"/>
        </w:rPr>
        <w:t>Entidad o beneficiario ___________________________ NIT ________________</w:t>
      </w:r>
    </w:p>
    <w:p w14:paraId="395C050B" w14:textId="77777777" w:rsidR="008E4F7D" w:rsidRPr="007D0AB7" w:rsidRDefault="008E4F7D" w:rsidP="008E4F7D">
      <w:pPr>
        <w:pStyle w:val="Textoindependiente"/>
        <w:jc w:val="both"/>
        <w:rPr>
          <w:sz w:val="20"/>
          <w:szCs w:val="21"/>
        </w:rPr>
      </w:pPr>
      <w:r w:rsidRPr="007D0AB7">
        <w:rPr>
          <w:sz w:val="20"/>
          <w:szCs w:val="21"/>
        </w:rPr>
        <w:t xml:space="preserve">                                   ___________________________ Y/O</w:t>
      </w:r>
    </w:p>
    <w:p w14:paraId="1A3A40F4" w14:textId="77777777" w:rsidR="008E4F7D" w:rsidRPr="007D0AB7" w:rsidRDefault="008E4F7D" w:rsidP="008E4F7D">
      <w:pPr>
        <w:pStyle w:val="Textoindependiente"/>
        <w:jc w:val="both"/>
        <w:rPr>
          <w:sz w:val="20"/>
          <w:szCs w:val="21"/>
        </w:rPr>
      </w:pPr>
      <w:r w:rsidRPr="007D0AB7">
        <w:rPr>
          <w:sz w:val="20"/>
          <w:szCs w:val="21"/>
        </w:rPr>
        <w:t xml:space="preserve">                                   ___________________________ C.C. _______________</w:t>
      </w:r>
    </w:p>
    <w:p w14:paraId="47DA8ED5" w14:textId="77777777" w:rsidR="008E4F7D" w:rsidRPr="007D0AB7" w:rsidRDefault="008E4F7D" w:rsidP="008E4F7D">
      <w:pPr>
        <w:pStyle w:val="Textoindependiente"/>
        <w:jc w:val="both"/>
        <w:rPr>
          <w:sz w:val="20"/>
          <w:szCs w:val="21"/>
        </w:rPr>
      </w:pPr>
      <w:r w:rsidRPr="007D0AB7">
        <w:rPr>
          <w:sz w:val="20"/>
          <w:szCs w:val="21"/>
        </w:rPr>
        <w:t>Dirección                    ____________________ Teléfono________ Fax________</w:t>
      </w:r>
    </w:p>
    <w:p w14:paraId="26A65214" w14:textId="77777777" w:rsidR="008E4F7D" w:rsidRPr="007D0AB7" w:rsidRDefault="008E4F7D" w:rsidP="008E4F7D">
      <w:pPr>
        <w:pStyle w:val="Textoindependiente"/>
        <w:jc w:val="both"/>
        <w:rPr>
          <w:sz w:val="20"/>
          <w:szCs w:val="21"/>
        </w:rPr>
      </w:pPr>
      <w:r w:rsidRPr="007D0AB7">
        <w:rPr>
          <w:sz w:val="20"/>
          <w:szCs w:val="21"/>
        </w:rPr>
        <w:t xml:space="preserve">                                   _______________________________________________</w:t>
      </w:r>
    </w:p>
    <w:p w14:paraId="55A794CB" w14:textId="77777777" w:rsidR="008E4F7D" w:rsidRPr="007D0AB7" w:rsidRDefault="008E4F7D" w:rsidP="008E4F7D">
      <w:pPr>
        <w:pStyle w:val="Textoindependiente"/>
        <w:jc w:val="both"/>
        <w:rPr>
          <w:sz w:val="20"/>
          <w:szCs w:val="21"/>
        </w:rPr>
      </w:pPr>
    </w:p>
    <w:p w14:paraId="19040D2F" w14:textId="77777777" w:rsidR="008E4F7D" w:rsidRPr="007D0AB7" w:rsidRDefault="008E4F7D" w:rsidP="008E4F7D">
      <w:pPr>
        <w:pStyle w:val="Textoindependiente"/>
        <w:jc w:val="both"/>
        <w:rPr>
          <w:sz w:val="20"/>
          <w:szCs w:val="21"/>
        </w:rPr>
      </w:pPr>
      <w:proofErr w:type="gramStart"/>
      <w:r w:rsidRPr="007D0AB7">
        <w:rPr>
          <w:sz w:val="20"/>
          <w:szCs w:val="21"/>
        </w:rPr>
        <w:t>Departamento  _</w:t>
      </w:r>
      <w:proofErr w:type="gramEnd"/>
      <w:r w:rsidRPr="007D0AB7">
        <w:rPr>
          <w:sz w:val="20"/>
          <w:szCs w:val="21"/>
        </w:rPr>
        <w:t>______________ Ciudad_______________ Municipio________</w:t>
      </w:r>
    </w:p>
    <w:p w14:paraId="4B7A8AF5" w14:textId="77777777" w:rsidR="008E4F7D" w:rsidRPr="007D0AB7" w:rsidRDefault="008E4F7D" w:rsidP="008E4F7D">
      <w:pPr>
        <w:pStyle w:val="Textoindependiente"/>
        <w:jc w:val="both"/>
        <w:rPr>
          <w:sz w:val="20"/>
          <w:szCs w:val="21"/>
        </w:rPr>
      </w:pPr>
    </w:p>
    <w:p w14:paraId="3731AC66" w14:textId="77777777" w:rsidR="008E4F7D" w:rsidRPr="007D0AB7" w:rsidRDefault="008E4F7D" w:rsidP="008E4F7D">
      <w:pPr>
        <w:pStyle w:val="Textoindependiente"/>
        <w:jc w:val="both"/>
        <w:rPr>
          <w:sz w:val="20"/>
          <w:szCs w:val="21"/>
        </w:rPr>
      </w:pPr>
      <w:r w:rsidRPr="007D0AB7">
        <w:rPr>
          <w:sz w:val="20"/>
          <w:szCs w:val="21"/>
        </w:rPr>
        <w:t xml:space="preserve">Denominación de la cuenta                    </w:t>
      </w:r>
      <w:r w:rsidRPr="007D0AB7">
        <w:rPr>
          <w:sz w:val="20"/>
          <w:szCs w:val="21"/>
        </w:rPr>
        <w:tab/>
        <w:t>Corriente ______</w:t>
      </w:r>
    </w:p>
    <w:p w14:paraId="07AFA544" w14:textId="77777777" w:rsidR="008E4F7D" w:rsidRPr="007D0AB7" w:rsidRDefault="008E4F7D" w:rsidP="00C13724">
      <w:pPr>
        <w:pStyle w:val="Textoindependiente"/>
        <w:jc w:val="both"/>
        <w:rPr>
          <w:sz w:val="20"/>
          <w:szCs w:val="21"/>
        </w:rPr>
      </w:pPr>
      <w:r w:rsidRPr="007D0AB7">
        <w:rPr>
          <w:sz w:val="20"/>
          <w:szCs w:val="21"/>
        </w:rPr>
        <w:t xml:space="preserve">                                                  </w:t>
      </w:r>
      <w:r w:rsidRPr="007D0AB7">
        <w:rPr>
          <w:sz w:val="20"/>
          <w:szCs w:val="21"/>
        </w:rPr>
        <w:tab/>
      </w:r>
      <w:r w:rsidR="00C13724" w:rsidRPr="007D0AB7">
        <w:rPr>
          <w:sz w:val="20"/>
          <w:szCs w:val="21"/>
        </w:rPr>
        <w:tab/>
      </w:r>
      <w:r w:rsidRPr="007D0AB7">
        <w:rPr>
          <w:sz w:val="20"/>
          <w:szCs w:val="21"/>
        </w:rPr>
        <w:t xml:space="preserve"> Ahorros _______</w:t>
      </w:r>
    </w:p>
    <w:p w14:paraId="7863DDDE" w14:textId="77777777" w:rsidR="008E4F7D" w:rsidRPr="007D0AB7" w:rsidRDefault="008E4F7D" w:rsidP="008E4F7D">
      <w:pPr>
        <w:pStyle w:val="Textoindependiente"/>
        <w:jc w:val="both"/>
        <w:rPr>
          <w:sz w:val="20"/>
          <w:szCs w:val="22"/>
        </w:rPr>
      </w:pPr>
    </w:p>
    <w:p w14:paraId="2A438862" w14:textId="77777777" w:rsidR="008E4F7D" w:rsidRPr="007D0AB7" w:rsidRDefault="008E4F7D" w:rsidP="008E4F7D">
      <w:pPr>
        <w:pStyle w:val="Textoindependiente"/>
        <w:jc w:val="both"/>
        <w:rPr>
          <w:sz w:val="20"/>
          <w:szCs w:val="21"/>
        </w:rPr>
      </w:pPr>
      <w:r w:rsidRPr="007D0AB7">
        <w:rPr>
          <w:sz w:val="20"/>
          <w:szCs w:val="21"/>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7BD3DF74" w14:textId="77777777" w:rsidR="008E4F7D" w:rsidRPr="007D0AB7" w:rsidRDefault="008E4F7D" w:rsidP="008E4F7D">
      <w:pPr>
        <w:pStyle w:val="Textoindependiente"/>
        <w:jc w:val="both"/>
        <w:rPr>
          <w:sz w:val="20"/>
          <w:szCs w:val="22"/>
        </w:rPr>
      </w:pPr>
    </w:p>
    <w:p w14:paraId="0A306CC4" w14:textId="77777777" w:rsidR="008E4F7D" w:rsidRPr="007D0AB7" w:rsidRDefault="008E4F7D" w:rsidP="008E4F7D">
      <w:pPr>
        <w:pStyle w:val="Textoindependiente"/>
        <w:jc w:val="both"/>
        <w:rPr>
          <w:sz w:val="20"/>
          <w:szCs w:val="21"/>
        </w:rPr>
      </w:pPr>
      <w:r w:rsidRPr="007D0AB7">
        <w:rPr>
          <w:sz w:val="20"/>
          <w:szCs w:val="21"/>
        </w:rPr>
        <w:t xml:space="preserve">CORREO ELECTRÓNICO:  </w:t>
      </w:r>
      <w:r w:rsidRPr="007D0AB7">
        <w:rPr>
          <w:sz w:val="20"/>
          <w:szCs w:val="21"/>
        </w:rPr>
        <w:tab/>
        <w:t>_____________________________</w:t>
      </w:r>
      <w:proofErr w:type="gramStart"/>
      <w:r w:rsidRPr="007D0AB7">
        <w:rPr>
          <w:sz w:val="20"/>
          <w:szCs w:val="21"/>
        </w:rPr>
        <w:t>_  SI</w:t>
      </w:r>
      <w:proofErr w:type="gramEnd"/>
      <w:r w:rsidRPr="007D0AB7">
        <w:rPr>
          <w:sz w:val="20"/>
          <w:szCs w:val="21"/>
        </w:rPr>
        <w:t xml:space="preserve"> (___)</w:t>
      </w:r>
    </w:p>
    <w:p w14:paraId="7EC945FC" w14:textId="77777777" w:rsidR="008E4F7D" w:rsidRPr="007D0AB7" w:rsidRDefault="008E4F7D" w:rsidP="008E4F7D">
      <w:pPr>
        <w:pStyle w:val="Textoindependiente"/>
        <w:jc w:val="both"/>
        <w:rPr>
          <w:sz w:val="20"/>
          <w:szCs w:val="21"/>
        </w:rPr>
      </w:pPr>
    </w:p>
    <w:p w14:paraId="0A8EC9E3" w14:textId="77777777" w:rsidR="008E4F7D" w:rsidRPr="007D0AB7" w:rsidRDefault="002B7545" w:rsidP="008E4F7D">
      <w:pPr>
        <w:pStyle w:val="Textoindependiente"/>
        <w:jc w:val="both"/>
        <w:rPr>
          <w:sz w:val="20"/>
          <w:szCs w:val="21"/>
        </w:rPr>
      </w:pPr>
      <w:r w:rsidRPr="007D0AB7">
        <w:rPr>
          <w:sz w:val="20"/>
          <w:szCs w:val="21"/>
        </w:rPr>
        <w:t>TELÉFONO:</w:t>
      </w:r>
      <w:r w:rsidRPr="007D0AB7">
        <w:rPr>
          <w:sz w:val="20"/>
          <w:szCs w:val="21"/>
        </w:rPr>
        <w:tab/>
      </w:r>
      <w:r w:rsidRPr="007D0AB7">
        <w:rPr>
          <w:sz w:val="20"/>
          <w:szCs w:val="21"/>
        </w:rPr>
        <w:tab/>
      </w:r>
      <w:r w:rsidRPr="007D0AB7">
        <w:rPr>
          <w:sz w:val="20"/>
          <w:szCs w:val="21"/>
        </w:rPr>
        <w:tab/>
        <w:t xml:space="preserve"> </w:t>
      </w:r>
      <w:r w:rsidR="008E4F7D" w:rsidRPr="007D0AB7">
        <w:rPr>
          <w:sz w:val="20"/>
          <w:szCs w:val="21"/>
        </w:rPr>
        <w:t>______________________________ SI (___)</w:t>
      </w:r>
    </w:p>
    <w:p w14:paraId="22E3CE53" w14:textId="77777777" w:rsidR="00664128" w:rsidRPr="007D0AB7" w:rsidRDefault="00664128" w:rsidP="008E4F7D">
      <w:pPr>
        <w:pStyle w:val="Textoindependiente"/>
        <w:jc w:val="both"/>
        <w:rPr>
          <w:sz w:val="20"/>
          <w:szCs w:val="21"/>
        </w:rPr>
      </w:pPr>
    </w:p>
    <w:p w14:paraId="186F1D39" w14:textId="77777777" w:rsidR="008E4F7D" w:rsidRPr="007D0AB7" w:rsidRDefault="008E4F7D" w:rsidP="008E4F7D">
      <w:pPr>
        <w:pStyle w:val="Textoindependiente"/>
        <w:jc w:val="both"/>
        <w:rPr>
          <w:sz w:val="20"/>
          <w:szCs w:val="21"/>
        </w:rPr>
      </w:pPr>
      <w:r w:rsidRPr="007D0AB7">
        <w:rPr>
          <w:sz w:val="20"/>
          <w:szCs w:val="21"/>
        </w:rPr>
        <w:t xml:space="preserve">II. DATOS DE LA ENTIDAD DE CRÉDITO: </w:t>
      </w:r>
    </w:p>
    <w:p w14:paraId="79C0C9BA" w14:textId="77777777" w:rsidR="008E4F7D" w:rsidRPr="007D0AB7" w:rsidRDefault="008E4F7D" w:rsidP="008E4F7D">
      <w:pPr>
        <w:pStyle w:val="Textoindependiente"/>
        <w:jc w:val="both"/>
        <w:rPr>
          <w:sz w:val="20"/>
          <w:szCs w:val="21"/>
        </w:rPr>
      </w:pPr>
    </w:p>
    <w:p w14:paraId="7407E359" w14:textId="77777777" w:rsidR="008E4F7D" w:rsidRPr="007D0AB7" w:rsidRDefault="008E4F7D" w:rsidP="008E4F7D">
      <w:pPr>
        <w:pStyle w:val="Textoindependiente"/>
        <w:jc w:val="both"/>
        <w:rPr>
          <w:sz w:val="20"/>
          <w:szCs w:val="21"/>
        </w:rPr>
      </w:pPr>
      <w:r w:rsidRPr="007D0AB7">
        <w:rPr>
          <w:sz w:val="20"/>
          <w:szCs w:val="21"/>
        </w:rPr>
        <w:t>Entidad Financiera __________________________ Código _________________</w:t>
      </w:r>
    </w:p>
    <w:p w14:paraId="6DA9B40E" w14:textId="77777777" w:rsidR="008E4F7D" w:rsidRPr="007D0AB7" w:rsidRDefault="008E4F7D" w:rsidP="008E4F7D">
      <w:pPr>
        <w:pStyle w:val="Textoindependiente"/>
        <w:jc w:val="both"/>
        <w:rPr>
          <w:sz w:val="20"/>
          <w:szCs w:val="21"/>
        </w:rPr>
      </w:pPr>
    </w:p>
    <w:p w14:paraId="226D7E7D" w14:textId="77777777" w:rsidR="008E4F7D" w:rsidRPr="007D0AB7" w:rsidRDefault="008E4F7D" w:rsidP="008E4F7D">
      <w:pPr>
        <w:pStyle w:val="Textoindependiente"/>
        <w:jc w:val="both"/>
        <w:rPr>
          <w:sz w:val="20"/>
          <w:szCs w:val="21"/>
        </w:rPr>
      </w:pPr>
      <w:r w:rsidRPr="007D0AB7">
        <w:rPr>
          <w:sz w:val="20"/>
          <w:szCs w:val="21"/>
        </w:rPr>
        <w:t>Sucursal _________________Código____________</w:t>
      </w:r>
      <w:r w:rsidR="004760A1" w:rsidRPr="007D0AB7">
        <w:rPr>
          <w:sz w:val="20"/>
          <w:szCs w:val="21"/>
        </w:rPr>
        <w:t xml:space="preserve">___ </w:t>
      </w:r>
      <w:r w:rsidRPr="007D0AB7">
        <w:rPr>
          <w:sz w:val="20"/>
          <w:szCs w:val="21"/>
        </w:rPr>
        <w:t>Ciudad_____________</w:t>
      </w:r>
    </w:p>
    <w:p w14:paraId="5D9A4F8F" w14:textId="77777777" w:rsidR="008E4F7D" w:rsidRPr="007D0AB7" w:rsidRDefault="008E4F7D" w:rsidP="008E4F7D">
      <w:pPr>
        <w:pStyle w:val="Textoindependiente"/>
        <w:jc w:val="both"/>
        <w:rPr>
          <w:sz w:val="20"/>
          <w:szCs w:val="21"/>
        </w:rPr>
      </w:pPr>
    </w:p>
    <w:p w14:paraId="03EB0C1A" w14:textId="77777777" w:rsidR="008E4F7D" w:rsidRPr="007D0AB7" w:rsidRDefault="008E4F7D" w:rsidP="008E4F7D">
      <w:pPr>
        <w:pStyle w:val="Textoindependiente"/>
        <w:jc w:val="both"/>
        <w:rPr>
          <w:sz w:val="20"/>
          <w:szCs w:val="21"/>
        </w:rPr>
      </w:pPr>
      <w:r w:rsidRPr="007D0AB7">
        <w:rPr>
          <w:sz w:val="20"/>
          <w:szCs w:val="21"/>
        </w:rPr>
        <w:t>Dirección ________________Teléfono_______________ Fax______________</w:t>
      </w:r>
    </w:p>
    <w:p w14:paraId="6B3BEB2E" w14:textId="77777777" w:rsidR="008E4F7D" w:rsidRPr="007D0AB7" w:rsidRDefault="008E4F7D" w:rsidP="008E4F7D">
      <w:pPr>
        <w:pStyle w:val="Textoindependiente"/>
        <w:jc w:val="both"/>
        <w:rPr>
          <w:sz w:val="20"/>
          <w:szCs w:val="21"/>
        </w:rPr>
      </w:pPr>
    </w:p>
    <w:p w14:paraId="74BA2437" w14:textId="77777777" w:rsidR="001314EA" w:rsidRPr="007D0AB7" w:rsidRDefault="001314EA" w:rsidP="008E4F7D">
      <w:pPr>
        <w:pStyle w:val="Textoindependiente"/>
        <w:jc w:val="both"/>
        <w:rPr>
          <w:sz w:val="20"/>
          <w:szCs w:val="21"/>
        </w:rPr>
      </w:pPr>
    </w:p>
    <w:p w14:paraId="240C5063" w14:textId="77777777" w:rsidR="001314EA" w:rsidRPr="007D0AB7" w:rsidRDefault="001314EA" w:rsidP="008E4F7D">
      <w:pPr>
        <w:pStyle w:val="Textoindependiente"/>
        <w:jc w:val="both"/>
        <w:rPr>
          <w:sz w:val="20"/>
          <w:szCs w:val="21"/>
        </w:rPr>
      </w:pPr>
    </w:p>
    <w:p w14:paraId="0774A9EE" w14:textId="77777777" w:rsidR="008E4F7D" w:rsidRPr="007D0AB7" w:rsidRDefault="008E4F7D" w:rsidP="008E4F7D">
      <w:pPr>
        <w:pStyle w:val="Textoindependiente"/>
        <w:jc w:val="both"/>
        <w:rPr>
          <w:sz w:val="20"/>
          <w:szCs w:val="21"/>
        </w:rPr>
      </w:pPr>
      <w:r w:rsidRPr="007D0AB7">
        <w:rPr>
          <w:sz w:val="20"/>
          <w:szCs w:val="21"/>
        </w:rPr>
        <w:t>Número de la cuenta _____________________________</w:t>
      </w:r>
    </w:p>
    <w:p w14:paraId="21A7B946" w14:textId="77777777" w:rsidR="00664128" w:rsidRPr="007D0AB7" w:rsidRDefault="00664128" w:rsidP="008E4F7D">
      <w:pPr>
        <w:pStyle w:val="Textoindependiente"/>
        <w:jc w:val="both"/>
        <w:rPr>
          <w:sz w:val="20"/>
          <w:szCs w:val="21"/>
        </w:rPr>
      </w:pPr>
    </w:p>
    <w:p w14:paraId="3A7B738B" w14:textId="77777777" w:rsidR="008E4F7D" w:rsidRPr="007D0AB7" w:rsidRDefault="008E4F7D" w:rsidP="008E4F7D">
      <w:pPr>
        <w:pStyle w:val="Textoindependiente"/>
        <w:jc w:val="both"/>
        <w:rPr>
          <w:b/>
          <w:sz w:val="20"/>
          <w:szCs w:val="21"/>
          <w:u w:val="single"/>
        </w:rPr>
      </w:pPr>
      <w:r w:rsidRPr="007D0AB7">
        <w:rPr>
          <w:b/>
          <w:sz w:val="20"/>
          <w:szCs w:val="21"/>
          <w:u w:val="single"/>
        </w:rPr>
        <w:t>(Adjuntar certificación bancaria)</w:t>
      </w:r>
    </w:p>
    <w:p w14:paraId="2D0C6F6B" w14:textId="77777777" w:rsidR="00C13724" w:rsidRPr="007D0AB7" w:rsidRDefault="00C13724" w:rsidP="008E4F7D">
      <w:pPr>
        <w:pStyle w:val="Textoindependiente"/>
        <w:jc w:val="both"/>
        <w:rPr>
          <w:sz w:val="20"/>
          <w:szCs w:val="22"/>
        </w:rPr>
      </w:pPr>
    </w:p>
    <w:p w14:paraId="511B2021" w14:textId="77777777" w:rsidR="001314EA" w:rsidRPr="007D0AB7" w:rsidRDefault="001314EA" w:rsidP="008E4F7D">
      <w:pPr>
        <w:pStyle w:val="Textoindependiente"/>
        <w:jc w:val="both"/>
        <w:rPr>
          <w:sz w:val="20"/>
          <w:szCs w:val="22"/>
        </w:rPr>
      </w:pPr>
    </w:p>
    <w:p w14:paraId="18AC7E0A" w14:textId="77777777" w:rsidR="001314EA" w:rsidRPr="007D0AB7" w:rsidRDefault="001314EA" w:rsidP="008E4F7D">
      <w:pPr>
        <w:pStyle w:val="Textoindependiente"/>
        <w:jc w:val="both"/>
        <w:rPr>
          <w:sz w:val="20"/>
          <w:szCs w:val="22"/>
        </w:rPr>
      </w:pPr>
    </w:p>
    <w:p w14:paraId="2C6BF643" w14:textId="77777777" w:rsidR="008E4F7D" w:rsidRPr="007D0AB7" w:rsidRDefault="008E4F7D" w:rsidP="008E4F7D">
      <w:pPr>
        <w:pStyle w:val="Textoindependiente"/>
        <w:jc w:val="both"/>
        <w:rPr>
          <w:sz w:val="20"/>
          <w:szCs w:val="22"/>
        </w:rPr>
      </w:pPr>
      <w:r w:rsidRPr="007D0AB7">
        <w:rPr>
          <w:sz w:val="20"/>
          <w:szCs w:val="22"/>
        </w:rPr>
        <w:t xml:space="preserve">______________________________    </w:t>
      </w:r>
    </w:p>
    <w:p w14:paraId="44D33DC2" w14:textId="77777777" w:rsidR="008E4F7D" w:rsidRPr="007D0AB7" w:rsidRDefault="008E4F7D" w:rsidP="008E4F7D">
      <w:pPr>
        <w:pStyle w:val="Textoindependiente"/>
        <w:jc w:val="both"/>
        <w:rPr>
          <w:sz w:val="20"/>
          <w:szCs w:val="22"/>
        </w:rPr>
      </w:pPr>
      <w:r w:rsidRPr="007D0AB7">
        <w:rPr>
          <w:sz w:val="20"/>
          <w:szCs w:val="22"/>
        </w:rPr>
        <w:t>NOMBRE Y FIRMA BENEFICIARIO</w:t>
      </w:r>
    </w:p>
    <w:p w14:paraId="76F51803" w14:textId="77777777" w:rsidR="002B7545" w:rsidRPr="007D0AB7" w:rsidRDefault="002B7545" w:rsidP="002F2EA5">
      <w:pPr>
        <w:jc w:val="center"/>
        <w:rPr>
          <w:rFonts w:ascii="Arial" w:hAnsi="Arial" w:cs="Arial"/>
          <w:b/>
          <w:sz w:val="18"/>
          <w:szCs w:val="20"/>
          <w:lang w:val="es-CO"/>
        </w:rPr>
      </w:pPr>
    </w:p>
    <w:p w14:paraId="33A71171" w14:textId="77777777" w:rsidR="002B7545" w:rsidRPr="007D0AB7" w:rsidRDefault="002B7545" w:rsidP="002F2EA5">
      <w:pPr>
        <w:jc w:val="center"/>
        <w:rPr>
          <w:rFonts w:ascii="Arial" w:hAnsi="Arial" w:cs="Arial"/>
          <w:b/>
          <w:sz w:val="20"/>
          <w:szCs w:val="20"/>
          <w:lang w:val="es-CO"/>
        </w:rPr>
      </w:pPr>
    </w:p>
    <w:p w14:paraId="2B54FAB0" w14:textId="77777777" w:rsidR="004C555B" w:rsidRDefault="004C555B" w:rsidP="002F2EA5">
      <w:pPr>
        <w:jc w:val="center"/>
        <w:rPr>
          <w:rFonts w:ascii="Arial" w:hAnsi="Arial" w:cs="Arial"/>
          <w:b/>
          <w:sz w:val="20"/>
          <w:szCs w:val="20"/>
          <w:lang w:val="es-CO"/>
        </w:rPr>
      </w:pPr>
    </w:p>
    <w:p w14:paraId="4DB7580E" w14:textId="77777777" w:rsidR="005D5599" w:rsidRDefault="005D5599" w:rsidP="002F2EA5">
      <w:pPr>
        <w:jc w:val="center"/>
        <w:rPr>
          <w:rFonts w:ascii="Arial" w:hAnsi="Arial" w:cs="Arial"/>
          <w:b/>
          <w:sz w:val="20"/>
          <w:szCs w:val="20"/>
          <w:lang w:val="es-CO"/>
        </w:rPr>
      </w:pPr>
    </w:p>
    <w:p w14:paraId="2EF5377D" w14:textId="77777777" w:rsidR="005D5599" w:rsidRPr="007D0AB7" w:rsidRDefault="005D5599" w:rsidP="002F2EA5">
      <w:pPr>
        <w:jc w:val="center"/>
        <w:rPr>
          <w:rFonts w:ascii="Arial" w:hAnsi="Arial" w:cs="Arial"/>
          <w:b/>
          <w:sz w:val="20"/>
          <w:szCs w:val="20"/>
          <w:lang w:val="es-CO"/>
        </w:rPr>
      </w:pPr>
    </w:p>
    <w:p w14:paraId="7621F538" w14:textId="77777777" w:rsidR="004C555B" w:rsidRPr="007D0AB7" w:rsidRDefault="004C555B" w:rsidP="002F2EA5">
      <w:pPr>
        <w:jc w:val="center"/>
        <w:rPr>
          <w:rFonts w:ascii="Arial" w:hAnsi="Arial" w:cs="Arial"/>
          <w:b/>
          <w:sz w:val="20"/>
          <w:szCs w:val="20"/>
          <w:lang w:val="es-CO"/>
        </w:rPr>
      </w:pPr>
    </w:p>
    <w:p w14:paraId="0FC969E5" w14:textId="77777777" w:rsidR="0031584D" w:rsidRPr="007D0AB7" w:rsidRDefault="0031584D" w:rsidP="002F2EA5">
      <w:pPr>
        <w:jc w:val="center"/>
        <w:rPr>
          <w:rFonts w:ascii="Arial" w:hAnsi="Arial" w:cs="Arial"/>
          <w:b/>
          <w:sz w:val="20"/>
          <w:szCs w:val="21"/>
          <w:lang w:val="es-CO"/>
        </w:rPr>
      </w:pPr>
      <w:r w:rsidRPr="007D0AB7">
        <w:rPr>
          <w:rFonts w:ascii="Arial" w:hAnsi="Arial" w:cs="Arial"/>
          <w:b/>
          <w:sz w:val="20"/>
          <w:szCs w:val="21"/>
          <w:lang w:val="es-CO"/>
        </w:rPr>
        <w:t>FORMULARIO No. 3</w:t>
      </w:r>
      <w:r w:rsidR="009B1E20" w:rsidRPr="007D0AB7">
        <w:rPr>
          <w:rFonts w:ascii="Arial" w:hAnsi="Arial" w:cs="Arial"/>
          <w:b/>
          <w:sz w:val="20"/>
          <w:szCs w:val="21"/>
          <w:lang w:val="es-CO"/>
        </w:rPr>
        <w:t>.</w:t>
      </w:r>
    </w:p>
    <w:p w14:paraId="3CF0361B" w14:textId="77777777" w:rsidR="0031584D" w:rsidRPr="007D0AB7" w:rsidRDefault="0031584D" w:rsidP="002F2EA5">
      <w:pPr>
        <w:jc w:val="center"/>
        <w:rPr>
          <w:rFonts w:ascii="Arial" w:hAnsi="Arial" w:cs="Arial"/>
          <w:b/>
          <w:sz w:val="20"/>
          <w:szCs w:val="21"/>
          <w:lang w:val="es-CO"/>
        </w:rPr>
      </w:pPr>
    </w:p>
    <w:p w14:paraId="66588153" w14:textId="77777777" w:rsidR="0031584D" w:rsidRPr="007D0AB7" w:rsidRDefault="0031584D" w:rsidP="002F2EA5">
      <w:pPr>
        <w:jc w:val="center"/>
        <w:rPr>
          <w:rFonts w:ascii="Arial" w:hAnsi="Arial" w:cs="Arial"/>
          <w:b/>
          <w:sz w:val="20"/>
          <w:szCs w:val="21"/>
          <w:lang w:val="es-CO"/>
        </w:rPr>
      </w:pPr>
      <w:r w:rsidRPr="007D0AB7">
        <w:rPr>
          <w:rFonts w:ascii="Arial" w:hAnsi="Arial" w:cs="Arial"/>
          <w:b/>
          <w:sz w:val="20"/>
          <w:szCs w:val="21"/>
          <w:lang w:val="es-CO"/>
        </w:rPr>
        <w:t>COMPROMISO ANTICORRUPCIÓN</w:t>
      </w:r>
      <w:r w:rsidR="009B1E20" w:rsidRPr="007D0AB7">
        <w:rPr>
          <w:rFonts w:ascii="Arial" w:hAnsi="Arial" w:cs="Arial"/>
          <w:b/>
          <w:sz w:val="20"/>
          <w:szCs w:val="21"/>
          <w:lang w:val="es-CO"/>
        </w:rPr>
        <w:t>.</w:t>
      </w:r>
    </w:p>
    <w:p w14:paraId="6C662CFC" w14:textId="77777777" w:rsidR="002B7545" w:rsidRPr="007D0AB7" w:rsidRDefault="002B7545" w:rsidP="00294B3A">
      <w:pPr>
        <w:jc w:val="both"/>
        <w:rPr>
          <w:rFonts w:ascii="Arial" w:hAnsi="Arial" w:cs="Arial"/>
          <w:sz w:val="20"/>
          <w:szCs w:val="21"/>
        </w:rPr>
      </w:pPr>
    </w:p>
    <w:p w14:paraId="10E0AD39" w14:textId="77777777" w:rsidR="00583B01" w:rsidRPr="007D0AB7" w:rsidRDefault="00000000" w:rsidP="00583B01">
      <w:pPr>
        <w:spacing w:after="160" w:line="259" w:lineRule="auto"/>
        <w:jc w:val="both"/>
        <w:rPr>
          <w:rFonts w:ascii="Arial" w:hAnsi="Arial" w:cs="Arial"/>
          <w:sz w:val="20"/>
          <w:szCs w:val="20"/>
          <w:lang w:val="es-CO" w:eastAsia="en-US"/>
        </w:rPr>
      </w:pPr>
      <w:sdt>
        <w:sdtPr>
          <w:rPr>
            <w:rFonts w:ascii="Arial" w:eastAsia="Calibri" w:hAnsi="Arial" w:cs="Arial"/>
            <w:sz w:val="20"/>
            <w:szCs w:val="20"/>
            <w:lang w:val="es-CO" w:eastAsia="en-US"/>
          </w:rPr>
          <w:id w:val="-1387642632"/>
          <w:placeholder>
            <w:docPart w:val="5432CCF66ACF4689A68D24A1579603ED"/>
          </w:placeholder>
          <w15:color w:val="800000"/>
          <w:text/>
        </w:sdtPr>
        <w:sdtContent>
          <w:r w:rsidR="00583B01" w:rsidRPr="007D0AB7">
            <w:rPr>
              <w:rFonts w:ascii="Arial" w:eastAsia="Calibri" w:hAnsi="Arial" w:cs="Arial"/>
              <w:sz w:val="20"/>
              <w:szCs w:val="20"/>
              <w:lang w:val="es-CO" w:eastAsia="en-US"/>
            </w:rPr>
            <w:t>Bogotá D.C.</w:t>
          </w:r>
        </w:sdtContent>
      </w:sdt>
      <w:r w:rsidR="00583B01" w:rsidRPr="007D0AB7">
        <w:rPr>
          <w:rFonts w:ascii="Arial" w:eastAsia="Calibri" w:hAnsi="Arial" w:cs="Arial"/>
          <w:sz w:val="20"/>
          <w:szCs w:val="20"/>
          <w:lang w:val="es-CO" w:eastAsia="en-US"/>
        </w:rPr>
        <w:t>______________</w:t>
      </w:r>
    </w:p>
    <w:p w14:paraId="1662232D" w14:textId="77777777" w:rsidR="00583B01" w:rsidRPr="007D0AB7" w:rsidRDefault="00583B01" w:rsidP="00583B01">
      <w:pPr>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Señores.</w:t>
      </w:r>
    </w:p>
    <w:p w14:paraId="4DEC230E" w14:textId="77777777" w:rsidR="00583B01" w:rsidRPr="007D0AB7" w:rsidRDefault="00583B01" w:rsidP="00583B01">
      <w:pPr>
        <w:spacing w:line="259" w:lineRule="auto"/>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 xml:space="preserve">POLICÍA NACIONAL – </w:t>
      </w:r>
      <w:sdt>
        <w:sdtPr>
          <w:rPr>
            <w:rFonts w:ascii="Arial" w:eastAsia="Calibri" w:hAnsi="Arial" w:cs="Arial"/>
            <w:sz w:val="20"/>
            <w:szCs w:val="20"/>
            <w:lang w:val="es-CO" w:eastAsia="en-US"/>
          </w:rPr>
          <w:id w:val="1021133605"/>
          <w:placeholder>
            <w:docPart w:val="1017197ED9464EA0A326F7947B50AE30"/>
          </w:placeholder>
          <w15:color w:val="800000"/>
          <w:text/>
        </w:sdtPr>
        <w:sdtContent>
          <w:r w:rsidRPr="007D0AB7">
            <w:rPr>
              <w:rFonts w:ascii="Arial" w:eastAsia="Calibri" w:hAnsi="Arial" w:cs="Arial"/>
              <w:sz w:val="20"/>
              <w:szCs w:val="20"/>
              <w:lang w:val="es-CO" w:eastAsia="en-US"/>
            </w:rPr>
            <w:t>DIRECCION DE CARABINEROS Y PROTECCIÓN AMBIENTAL</w:t>
          </w:r>
        </w:sdtContent>
      </w:sdt>
    </w:p>
    <w:p w14:paraId="7709A247" w14:textId="77777777" w:rsidR="00583B01" w:rsidRPr="007D0AB7" w:rsidRDefault="00583B01" w:rsidP="00583B01">
      <w:pPr>
        <w:spacing w:line="259" w:lineRule="auto"/>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Ciudad.</w:t>
      </w:r>
    </w:p>
    <w:p w14:paraId="47A387F6" w14:textId="77777777" w:rsidR="00583B01" w:rsidRPr="007D0AB7" w:rsidRDefault="00583B01" w:rsidP="00583B01">
      <w:pPr>
        <w:spacing w:line="259" w:lineRule="auto"/>
        <w:jc w:val="both"/>
        <w:rPr>
          <w:rFonts w:ascii="Arial" w:eastAsia="Calibri" w:hAnsi="Arial" w:cs="Arial"/>
          <w:sz w:val="20"/>
          <w:szCs w:val="20"/>
          <w:lang w:val="es-CO" w:eastAsia="en-US"/>
        </w:rPr>
      </w:pPr>
    </w:p>
    <w:p w14:paraId="67A3C01B" w14:textId="77777777" w:rsidR="00583B01" w:rsidRPr="007D0AB7" w:rsidRDefault="00583B01" w:rsidP="00583B01">
      <w:pPr>
        <w:spacing w:line="259" w:lineRule="auto"/>
        <w:jc w:val="both"/>
        <w:rPr>
          <w:rFonts w:ascii="Arial" w:eastAsia="Calibri" w:hAnsi="Arial" w:cs="Arial"/>
          <w:bCs/>
          <w:sz w:val="20"/>
          <w:szCs w:val="20"/>
          <w:lang w:val="es-CO" w:eastAsia="en-US"/>
        </w:rPr>
      </w:pPr>
      <w:r w:rsidRPr="007D0AB7">
        <w:rPr>
          <w:rFonts w:ascii="Arial" w:eastAsia="Calibri" w:hAnsi="Arial" w:cs="Arial"/>
          <w:sz w:val="20"/>
          <w:szCs w:val="20"/>
          <w:lang w:val="es-CO" w:eastAsia="en-US"/>
        </w:rPr>
        <w:t xml:space="preserve">Referencia: Compromiso anticorrupción del proceso de </w:t>
      </w:r>
      <w:sdt>
        <w:sdtPr>
          <w:rPr>
            <w:rFonts w:ascii="Arial" w:eastAsia="Calibri" w:hAnsi="Arial" w:cs="Arial"/>
            <w:sz w:val="20"/>
            <w:szCs w:val="20"/>
            <w:lang w:val="es-CO" w:eastAsia="en-US"/>
          </w:rPr>
          <w:id w:val="970719871"/>
          <w:placeholder>
            <w:docPart w:val="D7E158B4946F4E37B601D41C6217AAA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D0AB7">
            <w:rPr>
              <w:rFonts w:ascii="Arial" w:eastAsia="Calibri" w:hAnsi="Arial" w:cs="Arial"/>
              <w:sz w:val="20"/>
              <w:szCs w:val="20"/>
              <w:lang w:val="es-CO" w:eastAsia="en-US"/>
            </w:rPr>
            <w:t>Selección Abreviada de Menor cuantía</w:t>
          </w:r>
        </w:sdtContent>
      </w:sdt>
      <w:r w:rsidRPr="007D0AB7">
        <w:rPr>
          <w:rFonts w:ascii="Arial" w:eastAsia="Calibri" w:hAnsi="Arial" w:cs="Arial"/>
          <w:sz w:val="20"/>
          <w:szCs w:val="20"/>
          <w:lang w:val="es-CO" w:eastAsia="en-US"/>
        </w:rPr>
        <w:t xml:space="preserve">, Número </w:t>
      </w:r>
      <w:r w:rsidRPr="007D0AB7">
        <w:rPr>
          <w:rFonts w:ascii="Arial" w:eastAsia="Calibri" w:hAnsi="Arial" w:cs="Arial"/>
          <w:sz w:val="20"/>
          <w:szCs w:val="20"/>
          <w:lang w:val="es-CO"/>
        </w:rPr>
        <w:t>________________________ cuyo objeto es</w:t>
      </w:r>
      <w:r w:rsidRPr="007D0AB7">
        <w:rPr>
          <w:rFonts w:ascii="Arial" w:eastAsia="Calibri" w:hAnsi="Arial" w:cs="Arial"/>
          <w:sz w:val="20"/>
          <w:szCs w:val="20"/>
          <w:lang w:val="es-CO" w:eastAsia="en-US"/>
        </w:rPr>
        <w:t xml:space="preserve">: </w:t>
      </w:r>
      <w:bookmarkStart w:id="9" w:name="_Hlk188535278"/>
      <w:r w:rsidRPr="007D0AB7">
        <w:rPr>
          <w:rFonts w:ascii="Arial" w:eastAsia="Calibri" w:hAnsi="Arial" w:cs="Arial"/>
          <w:bCs/>
          <w:sz w:val="20"/>
          <w:szCs w:val="20"/>
          <w:lang w:val="es-CO" w:eastAsia="en-US"/>
        </w:rPr>
        <w:t>SERVICIOS DE ALOJAMIENTO Y ALIMENTACIÓN EN RACIÓN CALIENTE, SUMINISTRO DE COMIDAS COMBINADAS FRESCAS PARA EL DESARROLLO DE ACTIVIDADES DE TIPO LOGÍSTICO PARA EL ÁREA OPERACIONES PARA LA PROTECCIÓN AMBIENTAL, GRUPO CONTROL A LA EXPLOTACIÓN ILÍCITA DE MINERALES Y GRUPO DE OPERACIONES ESPECIALES CONTRA LA EXPLOTACIÓN ILÍCITA DE MINERALES DE LA DIRECCIÓN DE CARABINEROS Y PROTECCIÓN AMBIENTAL.</w:t>
      </w:r>
    </w:p>
    <w:bookmarkEnd w:id="9"/>
    <w:p w14:paraId="100DC08D" w14:textId="77777777" w:rsidR="00583B01" w:rsidRPr="007D0AB7" w:rsidRDefault="00583B01" w:rsidP="00583B01">
      <w:pPr>
        <w:spacing w:line="259" w:lineRule="auto"/>
        <w:jc w:val="both"/>
        <w:rPr>
          <w:rFonts w:ascii="Arial" w:eastAsia="Calibri" w:hAnsi="Arial" w:cs="Arial"/>
          <w:sz w:val="20"/>
          <w:szCs w:val="20"/>
          <w:lang w:val="es-CO"/>
        </w:rPr>
      </w:pPr>
    </w:p>
    <w:p w14:paraId="7AA0948C" w14:textId="77777777" w:rsidR="00583B01" w:rsidRPr="007D0AB7" w:rsidRDefault="00583B01" w:rsidP="00583B01">
      <w:pPr>
        <w:spacing w:after="160"/>
        <w:jc w:val="both"/>
        <w:rPr>
          <w:rFonts w:ascii="Arial" w:eastAsia="Calibri" w:hAnsi="Arial" w:cs="Arial"/>
          <w:sz w:val="20"/>
          <w:szCs w:val="20"/>
          <w:lang w:val="es-CO" w:eastAsia="es-CO"/>
        </w:rPr>
      </w:pPr>
      <w:r w:rsidRPr="007D0AB7">
        <w:rPr>
          <w:rFonts w:ascii="Arial" w:eastAsia="Calibri" w:hAnsi="Arial" w:cs="Arial"/>
          <w:sz w:val="20"/>
          <w:szCs w:val="20"/>
          <w:lang w:val="es-CO" w:eastAsia="es-CO"/>
        </w:rPr>
        <w:t>El (los) suscrito(s) a saber</w:t>
      </w:r>
      <w:r w:rsidRPr="007D0AB7">
        <w:rPr>
          <w:rFonts w:ascii="Arial" w:eastAsia="Calibri" w:hAnsi="Arial" w:cs="Arial"/>
          <w:sz w:val="20"/>
          <w:szCs w:val="20"/>
          <w:lang w:val="es-CO" w:eastAsia="en-US"/>
        </w:rPr>
        <w:t xml:space="preserve"> </w:t>
      </w:r>
      <w:sdt>
        <w:sdtPr>
          <w:rPr>
            <w:rFonts w:ascii="Arial" w:eastAsia="Calibri" w:hAnsi="Arial" w:cs="Arial"/>
            <w:sz w:val="20"/>
            <w:szCs w:val="20"/>
            <w:lang w:val="es-CO" w:eastAsia="es-CO"/>
          </w:rPr>
          <w:id w:val="-220977663"/>
          <w:placeholder>
            <w:docPart w:val="F6D43BAA2AA04390BF35AC43CAC6A9EF"/>
          </w:placeholder>
          <w15:color w:val="800000"/>
          <w:text/>
        </w:sdtPr>
        <w:sdtContent>
          <w:r w:rsidRPr="007D0AB7">
            <w:rPr>
              <w:rFonts w:ascii="Arial" w:eastAsia="Calibri" w:hAnsi="Arial" w:cs="Arial"/>
              <w:sz w:val="20"/>
              <w:szCs w:val="20"/>
              <w:lang w:val="es-CO" w:eastAsia="es-CO"/>
            </w:rPr>
            <w:t>______________________________________________________________-</w:t>
          </w:r>
        </w:sdtContent>
      </w:sdt>
      <w:r w:rsidRPr="007D0AB7">
        <w:rPr>
          <w:rFonts w:ascii="Arial" w:eastAsia="Calibri" w:hAnsi="Arial" w:cs="Arial"/>
          <w:sz w:val="20"/>
          <w:szCs w:val="20"/>
          <w:lang w:val="es-CO" w:eastAsia="es-CO"/>
        </w:rPr>
        <w:t xml:space="preserve">: domiciliado en </w:t>
      </w:r>
      <w:sdt>
        <w:sdtPr>
          <w:rPr>
            <w:rFonts w:ascii="Arial" w:eastAsia="Calibri" w:hAnsi="Arial" w:cs="Arial"/>
            <w:sz w:val="20"/>
            <w:szCs w:val="20"/>
            <w:lang w:val="es-CO" w:eastAsia="es-CO"/>
          </w:rPr>
          <w:id w:val="1039246989"/>
          <w:placeholder>
            <w:docPart w:val="B681E24CFB204A7181995C1BDFB829CE"/>
          </w:placeholder>
          <w15:color w:val="800000"/>
          <w:text/>
        </w:sdtPr>
        <w:sdtContent>
          <w:r w:rsidRPr="007D0AB7">
            <w:rPr>
              <w:rFonts w:ascii="Arial" w:eastAsia="Calibri" w:hAnsi="Arial" w:cs="Arial"/>
              <w:sz w:val="20"/>
              <w:szCs w:val="20"/>
              <w:lang w:val="es-CO" w:eastAsia="es-CO"/>
            </w:rPr>
            <w:t>____________________________________________</w:t>
          </w:r>
        </w:sdtContent>
      </w:sdt>
      <w:r w:rsidRPr="007D0AB7">
        <w:rPr>
          <w:rFonts w:ascii="Arial" w:eastAsia="Calibri" w:hAnsi="Arial" w:cs="Arial"/>
          <w:sz w:val="20"/>
          <w:szCs w:val="20"/>
          <w:lang w:val="es-CO" w:eastAsia="es-CO"/>
        </w:rPr>
        <w:t>, identificado con</w:t>
      </w:r>
      <w:r w:rsidRPr="007D0AB7">
        <w:rPr>
          <w:rFonts w:ascii="Arial" w:eastAsia="Calibri" w:hAnsi="Arial" w:cs="Arial"/>
          <w:color w:val="FF8F8F"/>
          <w:sz w:val="20"/>
          <w:szCs w:val="20"/>
          <w:lang w:val="es-CO" w:eastAsia="es-CO"/>
        </w:rPr>
        <w:t xml:space="preserve"> </w:t>
      </w:r>
      <w:sdt>
        <w:sdtPr>
          <w:rPr>
            <w:rFonts w:ascii="Arial" w:eastAsia="Calibri" w:hAnsi="Arial" w:cs="Arial"/>
            <w:sz w:val="20"/>
            <w:szCs w:val="20"/>
            <w:lang w:val="es-CO" w:eastAsia="es-CO"/>
          </w:rPr>
          <w:id w:val="-538040035"/>
          <w:placeholder>
            <w:docPart w:val="48B9E860392543C5AFFCE51466188250"/>
          </w:placeholder>
          <w15:color w:val="800000"/>
          <w:text/>
        </w:sdtPr>
        <w:sdtContent>
          <w:r w:rsidRPr="007D0AB7">
            <w:rPr>
              <w:rFonts w:ascii="Arial" w:eastAsia="Calibri" w:hAnsi="Arial" w:cs="Arial"/>
              <w:sz w:val="20"/>
              <w:szCs w:val="20"/>
              <w:lang w:val="es-CO" w:eastAsia="es-CO"/>
            </w:rPr>
            <w:t>_______________________________</w:t>
          </w:r>
        </w:sdtContent>
      </w:sdt>
      <w:r w:rsidRPr="007D0AB7">
        <w:rPr>
          <w:rFonts w:ascii="Arial" w:eastAsia="Calibri" w:hAnsi="Arial" w:cs="Arial"/>
          <w:sz w:val="20"/>
          <w:szCs w:val="20"/>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D6FA8F4" w14:textId="77777777" w:rsidR="00583B01" w:rsidRPr="007D0AB7" w:rsidRDefault="00583B01" w:rsidP="00583B01">
      <w:pPr>
        <w:spacing w:after="160"/>
        <w:jc w:val="both"/>
        <w:rPr>
          <w:rFonts w:ascii="Arial" w:eastAsia="Calibri" w:hAnsi="Arial" w:cs="Arial"/>
          <w:sz w:val="20"/>
          <w:szCs w:val="20"/>
          <w:lang w:val="es-CO" w:eastAsia="es-CO"/>
        </w:rPr>
      </w:pPr>
      <w:r w:rsidRPr="007D0AB7">
        <w:rPr>
          <w:rFonts w:ascii="Arial" w:eastAsia="Calibri" w:hAnsi="Arial" w:cs="Arial"/>
          <w:sz w:val="20"/>
          <w:szCs w:val="20"/>
          <w:lang w:val="es-CO" w:eastAsia="es-CO"/>
        </w:rPr>
        <w:t xml:space="preserve">PRIMERO: que la POLICÍA NACIONAL – </w:t>
      </w:r>
      <w:sdt>
        <w:sdtPr>
          <w:rPr>
            <w:rFonts w:ascii="Arial" w:eastAsia="Calibri" w:hAnsi="Arial" w:cs="Arial"/>
            <w:sz w:val="20"/>
            <w:szCs w:val="20"/>
            <w:lang w:val="es-CO" w:eastAsia="en-US"/>
          </w:rPr>
          <w:id w:val="-1499878381"/>
          <w:placeholder>
            <w:docPart w:val="4615645E8E9440139CC7F95D1A512459"/>
          </w:placeholder>
          <w15:color w:val="800000"/>
          <w:text/>
        </w:sdtPr>
        <w:sdtContent>
          <w:r w:rsidRPr="007D0AB7">
            <w:rPr>
              <w:rFonts w:ascii="Arial" w:eastAsia="Calibri" w:hAnsi="Arial" w:cs="Arial"/>
              <w:sz w:val="20"/>
              <w:szCs w:val="20"/>
              <w:lang w:val="es-CO" w:eastAsia="en-US"/>
            </w:rPr>
            <w:t>DIRECCION DE CARABINEROS Y PROTECCIÓN AMBIENTAL</w:t>
          </w:r>
        </w:sdtContent>
      </w:sdt>
      <w:r w:rsidRPr="007D0AB7">
        <w:rPr>
          <w:rFonts w:ascii="Arial" w:eastAsia="Calibri" w:hAnsi="Arial" w:cs="Arial"/>
          <w:sz w:val="20"/>
          <w:szCs w:val="20"/>
          <w:lang w:val="es-CO" w:eastAsia="es-CO"/>
        </w:rPr>
        <w:t xml:space="preserve">, adelanta un proceso de selección para la celebración de un contrato estatal. </w:t>
      </w:r>
    </w:p>
    <w:p w14:paraId="3FB1A0A3" w14:textId="77777777" w:rsidR="00583B01" w:rsidRPr="007D0AB7" w:rsidRDefault="00583B01" w:rsidP="00583B01">
      <w:pPr>
        <w:spacing w:after="160"/>
        <w:jc w:val="both"/>
        <w:rPr>
          <w:rFonts w:ascii="Arial" w:eastAsia="Calibri" w:hAnsi="Arial" w:cs="Arial"/>
          <w:sz w:val="20"/>
          <w:szCs w:val="20"/>
          <w:lang w:val="es-CO" w:eastAsia="es-CO"/>
        </w:rPr>
      </w:pPr>
      <w:r w:rsidRPr="007D0AB7">
        <w:rPr>
          <w:rFonts w:ascii="Arial" w:eastAsia="Calibri" w:hAnsi="Arial" w:cs="Arial"/>
          <w:sz w:val="20"/>
          <w:szCs w:val="20"/>
          <w:lang w:val="es-CO" w:eastAsia="es-CO"/>
        </w:rPr>
        <w:t xml:space="preserve">SEGUNDO: que es interés del proponente apoyar la acción del estado colombiano, y de la POLICÍA NACIONAL – </w:t>
      </w:r>
      <w:sdt>
        <w:sdtPr>
          <w:rPr>
            <w:rFonts w:ascii="Arial" w:eastAsia="Calibri" w:hAnsi="Arial" w:cs="Arial"/>
            <w:sz w:val="20"/>
            <w:szCs w:val="20"/>
            <w:lang w:val="es-CO" w:eastAsia="en-US"/>
          </w:rPr>
          <w:id w:val="1643932206"/>
          <w:placeholder>
            <w:docPart w:val="62F35EC4B50F4258AFEAA4BE6EFCA203"/>
          </w:placeholder>
          <w15:color w:val="800000"/>
          <w:text/>
        </w:sdtPr>
        <w:sdtContent>
          <w:r w:rsidRPr="007D0AB7">
            <w:rPr>
              <w:rFonts w:ascii="Arial" w:eastAsia="Calibri" w:hAnsi="Arial" w:cs="Arial"/>
              <w:sz w:val="20"/>
              <w:szCs w:val="20"/>
              <w:lang w:val="es-CO" w:eastAsia="en-US"/>
            </w:rPr>
            <w:t>DIRECCION DE CARABINEROS Y PROTECCIÓN AMBIENTAL</w:t>
          </w:r>
        </w:sdtContent>
      </w:sdt>
      <w:r w:rsidRPr="007D0AB7">
        <w:rPr>
          <w:rFonts w:ascii="Arial" w:eastAsia="Calibri" w:hAnsi="Arial" w:cs="Arial"/>
          <w:sz w:val="20"/>
          <w:szCs w:val="20"/>
          <w:lang w:val="es-CO" w:eastAsia="es-CO"/>
        </w:rPr>
        <w:t xml:space="preserve"> para fortalecer la transparencia en los procesos de contratación, y la responsabilidad de rendir cuentas;</w:t>
      </w:r>
    </w:p>
    <w:p w14:paraId="1C6C5AC5" w14:textId="77777777" w:rsidR="00583B01" w:rsidRPr="007D0AB7" w:rsidRDefault="00583B01" w:rsidP="00583B01">
      <w:pPr>
        <w:spacing w:after="160"/>
        <w:jc w:val="both"/>
        <w:rPr>
          <w:rFonts w:ascii="Arial" w:eastAsia="Calibri" w:hAnsi="Arial" w:cs="Arial"/>
          <w:sz w:val="20"/>
          <w:szCs w:val="20"/>
          <w:lang w:val="es-CO" w:eastAsia="es-CO"/>
        </w:rPr>
      </w:pPr>
      <w:r w:rsidRPr="007D0AB7">
        <w:rPr>
          <w:rFonts w:ascii="Arial" w:eastAsia="Calibri" w:hAnsi="Arial" w:cs="Arial"/>
          <w:sz w:val="20"/>
          <w:szCs w:val="20"/>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3E2EAF9" w14:textId="77777777" w:rsidR="00583B01" w:rsidRPr="007D0AB7" w:rsidRDefault="00583B01" w:rsidP="00583B01">
      <w:pPr>
        <w:spacing w:after="160"/>
        <w:jc w:val="both"/>
        <w:rPr>
          <w:rFonts w:ascii="Arial" w:eastAsia="Calibri" w:hAnsi="Arial" w:cs="Arial"/>
          <w:sz w:val="20"/>
          <w:szCs w:val="20"/>
          <w:lang w:val="es-CO" w:eastAsia="es-CO"/>
        </w:rPr>
      </w:pPr>
      <w:r w:rsidRPr="007D0AB7">
        <w:rPr>
          <w:rFonts w:ascii="Arial" w:eastAsia="Calibri" w:hAnsi="Arial" w:cs="Arial"/>
          <w:b/>
          <w:bCs/>
          <w:color w:val="000000"/>
          <w:sz w:val="20"/>
          <w:szCs w:val="20"/>
          <w:lang w:val="es-CO" w:eastAsia="es-CO"/>
        </w:rPr>
        <w:t>COMPROMISOS ASUMIDOS</w:t>
      </w:r>
      <w:r w:rsidRPr="007D0AB7">
        <w:rPr>
          <w:rFonts w:ascii="Arial" w:eastAsia="Calibri" w:hAnsi="Arial" w:cs="Arial"/>
          <w:sz w:val="20"/>
          <w:szCs w:val="20"/>
          <w:lang w:val="es-CO" w:eastAsia="es-CO"/>
        </w:rPr>
        <w:t>.</w:t>
      </w:r>
    </w:p>
    <w:p w14:paraId="335CF6CC" w14:textId="77777777" w:rsidR="00583B01" w:rsidRPr="007D0AB7" w:rsidRDefault="00583B01" w:rsidP="00583B01">
      <w:pPr>
        <w:jc w:val="both"/>
        <w:rPr>
          <w:rFonts w:ascii="Arial" w:hAnsi="Arial" w:cs="Arial"/>
          <w:sz w:val="20"/>
          <w:szCs w:val="20"/>
          <w:lang w:val="es-CO"/>
        </w:rPr>
      </w:pPr>
      <w:r w:rsidRPr="007D0AB7">
        <w:rPr>
          <w:rFonts w:ascii="Arial" w:hAnsi="Arial" w:cs="Arial"/>
          <w:sz w:val="20"/>
          <w:szCs w:val="20"/>
          <w:lang w:val="es-CO"/>
        </w:rPr>
        <w:t>El proponente, mediante suscripción del presente documento, asume los siguientes compromisos:</w:t>
      </w:r>
    </w:p>
    <w:p w14:paraId="1074CDA0" w14:textId="77777777" w:rsidR="00583B01" w:rsidRPr="007D0AB7" w:rsidRDefault="00583B01" w:rsidP="00583B01">
      <w:pPr>
        <w:jc w:val="both"/>
        <w:rPr>
          <w:rFonts w:ascii="Arial" w:hAnsi="Arial" w:cs="Arial"/>
          <w:sz w:val="20"/>
          <w:szCs w:val="20"/>
          <w:lang w:val="es-CO"/>
        </w:rPr>
      </w:pPr>
      <w:r w:rsidRPr="007D0AB7">
        <w:rPr>
          <w:rFonts w:ascii="Arial" w:hAnsi="Arial" w:cs="Arial"/>
          <w:sz w:val="20"/>
          <w:szCs w:val="20"/>
          <w:lang w:val="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C011A9C" w14:textId="77777777" w:rsidR="00583B01" w:rsidRPr="007D0AB7" w:rsidRDefault="00583B01" w:rsidP="00583B01">
      <w:pPr>
        <w:jc w:val="both"/>
        <w:rPr>
          <w:rFonts w:ascii="Arial" w:hAnsi="Arial" w:cs="Arial"/>
          <w:sz w:val="20"/>
          <w:szCs w:val="20"/>
          <w:lang w:val="es-CO"/>
        </w:rPr>
      </w:pPr>
      <w:r w:rsidRPr="007D0AB7">
        <w:rPr>
          <w:rFonts w:ascii="Arial" w:hAnsi="Arial" w:cs="Arial"/>
          <w:sz w:val="20"/>
          <w:szCs w:val="20"/>
          <w:lang w:val="es-CO"/>
        </w:rPr>
        <w:t xml:space="preserve">Nos comprometemos a no efectuar acuerdos, o realizar actos o conductas que tengan por objeto o efecto la colusión en el presente Proceso de Contratación. </w:t>
      </w:r>
    </w:p>
    <w:p w14:paraId="0166C850" w14:textId="77777777" w:rsidR="00583B01" w:rsidRPr="007D0AB7" w:rsidRDefault="00583B01" w:rsidP="00583B01">
      <w:pPr>
        <w:jc w:val="both"/>
        <w:rPr>
          <w:rFonts w:ascii="Arial" w:hAnsi="Arial" w:cs="Arial"/>
          <w:sz w:val="20"/>
          <w:szCs w:val="20"/>
          <w:lang w:val="es-CO"/>
        </w:rPr>
      </w:pPr>
      <w:r w:rsidRPr="007D0AB7">
        <w:rPr>
          <w:rFonts w:ascii="Arial" w:hAnsi="Arial" w:cs="Arial"/>
          <w:sz w:val="20"/>
          <w:szCs w:val="20"/>
          <w:lang w:val="es-CO"/>
        </w:rPr>
        <w:t xml:space="preserve">Nos comprometemos a revelar la información que sobre el presente Proceso de Contratación nos soliciten los organismos de control de la República de Colombia. </w:t>
      </w:r>
    </w:p>
    <w:p w14:paraId="5F1F5F6E" w14:textId="77777777" w:rsidR="00583B01" w:rsidRPr="007D0AB7" w:rsidRDefault="00583B01" w:rsidP="00583B01">
      <w:pPr>
        <w:jc w:val="both"/>
        <w:rPr>
          <w:rFonts w:ascii="Arial" w:hAnsi="Arial" w:cs="Arial"/>
          <w:sz w:val="20"/>
          <w:szCs w:val="20"/>
          <w:lang w:val="es-CO"/>
        </w:rPr>
      </w:pPr>
      <w:r w:rsidRPr="007D0AB7">
        <w:rPr>
          <w:rFonts w:ascii="Arial" w:hAnsi="Arial" w:cs="Arial"/>
          <w:sz w:val="20"/>
          <w:szCs w:val="20"/>
          <w:lang w:val="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19CEBE8" w14:textId="77777777" w:rsidR="00583B01" w:rsidRPr="007D0AB7" w:rsidRDefault="00583B01" w:rsidP="00583B01">
      <w:pPr>
        <w:jc w:val="both"/>
        <w:rPr>
          <w:sz w:val="20"/>
          <w:szCs w:val="20"/>
          <w:lang w:val="es-CO"/>
        </w:rPr>
      </w:pPr>
      <w:r w:rsidRPr="007D0AB7">
        <w:rPr>
          <w:rFonts w:ascii="Arial" w:hAnsi="Arial" w:cs="Arial"/>
          <w:sz w:val="20"/>
          <w:szCs w:val="20"/>
          <w:lang w:val="es-CO"/>
        </w:rPr>
        <w:t>Conocemos las consecuencias derivadas del incumplimiento del presente compromiso anticorrupción</w:t>
      </w:r>
      <w:r w:rsidRPr="007D0AB7">
        <w:rPr>
          <w:sz w:val="20"/>
          <w:szCs w:val="20"/>
          <w:lang w:val="es-CO"/>
        </w:rPr>
        <w:t xml:space="preserve">. </w:t>
      </w:r>
    </w:p>
    <w:p w14:paraId="0C130CA2" w14:textId="77777777" w:rsidR="00583B01" w:rsidRPr="007D0AB7" w:rsidRDefault="00583B01" w:rsidP="00583B01">
      <w:pPr>
        <w:spacing w:after="160" w:line="259" w:lineRule="auto"/>
        <w:jc w:val="both"/>
        <w:rPr>
          <w:rFonts w:ascii="Arial" w:eastAsia="Calibri" w:hAnsi="Arial" w:cs="Arial"/>
          <w:sz w:val="20"/>
          <w:szCs w:val="20"/>
          <w:lang w:val="es-CO" w:eastAsia="es-CO"/>
        </w:rPr>
      </w:pPr>
      <w:r w:rsidRPr="007D0AB7">
        <w:rPr>
          <w:rFonts w:ascii="Arial" w:eastAsia="Calibri" w:hAnsi="Arial" w:cs="Arial"/>
          <w:sz w:val="20"/>
          <w:szCs w:val="20"/>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1D8652A" w14:textId="77777777" w:rsidR="00583B01" w:rsidRPr="007D0AB7" w:rsidRDefault="00583B01" w:rsidP="00583B01">
      <w:pPr>
        <w:spacing w:after="160"/>
        <w:jc w:val="both"/>
        <w:rPr>
          <w:rFonts w:ascii="Arial" w:eastAsia="Calibri" w:hAnsi="Arial" w:cs="Arial"/>
          <w:sz w:val="20"/>
          <w:szCs w:val="20"/>
          <w:lang w:val="es-CO" w:eastAsia="es-CO"/>
        </w:rPr>
      </w:pPr>
      <w:r w:rsidRPr="007D0AB7">
        <w:rPr>
          <w:rFonts w:ascii="Arial" w:eastAsia="Calibri" w:hAnsi="Arial" w:cs="Arial"/>
          <w:sz w:val="20"/>
          <w:szCs w:val="20"/>
          <w:lang w:val="es-CO" w:eastAsia="es-CO"/>
        </w:rPr>
        <w:lastRenderedPageBreak/>
        <w:t>El proponente se compromete a no permitir que nadie, bien sea empleado de la compañía o un agente comisionista independiente, o un asesor o consultor lo haga en su nombre;</w:t>
      </w:r>
    </w:p>
    <w:p w14:paraId="75ADCC94" w14:textId="77777777" w:rsidR="00583B01" w:rsidRPr="007D0AB7" w:rsidRDefault="00583B01" w:rsidP="00583B01">
      <w:pPr>
        <w:spacing w:after="160"/>
        <w:jc w:val="both"/>
        <w:rPr>
          <w:rFonts w:ascii="Arial" w:eastAsia="Calibri" w:hAnsi="Arial" w:cs="Arial"/>
          <w:sz w:val="20"/>
          <w:szCs w:val="20"/>
          <w:lang w:val="es-CO" w:eastAsia="es-CO"/>
        </w:rPr>
      </w:pPr>
      <w:r w:rsidRPr="007D0AB7">
        <w:rPr>
          <w:rFonts w:ascii="Arial" w:eastAsia="Calibri" w:hAnsi="Arial" w:cs="Arial"/>
          <w:sz w:val="20"/>
          <w:szCs w:val="20"/>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78E3F2E" w14:textId="77777777" w:rsidR="00583B01" w:rsidRPr="007D0AB7" w:rsidRDefault="00583B01" w:rsidP="00583B01">
      <w:pPr>
        <w:spacing w:after="160"/>
        <w:jc w:val="both"/>
        <w:rPr>
          <w:rFonts w:ascii="Arial" w:eastAsia="Calibri" w:hAnsi="Arial" w:cs="Arial"/>
          <w:sz w:val="20"/>
          <w:szCs w:val="20"/>
          <w:lang w:val="es-CO" w:eastAsia="es-CO"/>
        </w:rPr>
      </w:pPr>
      <w:r w:rsidRPr="007D0AB7">
        <w:rPr>
          <w:rFonts w:ascii="Arial" w:eastAsia="Calibri" w:hAnsi="Arial" w:cs="Arial"/>
          <w:sz w:val="20"/>
          <w:szCs w:val="20"/>
          <w:lang w:val="es-CO" w:eastAsia="es-CO"/>
        </w:rPr>
        <w:t xml:space="preserve">No ofrecer o pagar sobornos o cualquier halago a los funcionarios de la Dirección de Carabineros y </w:t>
      </w:r>
      <w:bookmarkStart w:id="10" w:name="_Hlk158111626"/>
      <w:r w:rsidRPr="007D0AB7">
        <w:rPr>
          <w:rFonts w:ascii="Arial" w:eastAsia="Calibri" w:hAnsi="Arial" w:cs="Arial"/>
          <w:sz w:val="20"/>
          <w:szCs w:val="20"/>
          <w:lang w:val="es-CO" w:eastAsia="es-CO"/>
        </w:rPr>
        <w:t>Protección Ambiental</w:t>
      </w:r>
      <w:bookmarkEnd w:id="10"/>
      <w:r w:rsidRPr="007D0AB7">
        <w:rPr>
          <w:rFonts w:ascii="Arial" w:eastAsia="Calibri" w:hAnsi="Arial" w:cs="Arial"/>
          <w:sz w:val="20"/>
          <w:szCs w:val="20"/>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71A9377" w14:textId="77777777" w:rsidR="00583B01" w:rsidRPr="007D0AB7" w:rsidRDefault="00583B01" w:rsidP="00583B01">
      <w:pPr>
        <w:spacing w:after="160"/>
        <w:jc w:val="both"/>
        <w:rPr>
          <w:rFonts w:ascii="Arial" w:eastAsia="Calibri" w:hAnsi="Arial" w:cs="Arial"/>
          <w:sz w:val="20"/>
          <w:szCs w:val="20"/>
          <w:lang w:val="es-CO" w:eastAsia="es-CO"/>
        </w:rPr>
      </w:pPr>
      <w:r w:rsidRPr="007D0AB7">
        <w:rPr>
          <w:rFonts w:ascii="Arial" w:eastAsia="Calibri" w:hAnsi="Arial" w:cs="Arial"/>
          <w:sz w:val="20"/>
          <w:szCs w:val="20"/>
          <w:lang w:val="es-CO" w:eastAsia="es-CO"/>
        </w:rPr>
        <w:t>No ofrecer pagos o halagos a los funcionarios de la POLICÍA NACIONAL - DIRECCIÓN DE CARABINEROS Y PROTECCIÓN AMBIENTAL, durante el desarrollo del contrato que se suscriba si llegase a ser aceptada su propuesta.</w:t>
      </w:r>
    </w:p>
    <w:p w14:paraId="71980834" w14:textId="77777777" w:rsidR="00583B01" w:rsidRPr="007D0AB7" w:rsidRDefault="00583B01" w:rsidP="00583B01">
      <w:pPr>
        <w:spacing w:after="160"/>
        <w:jc w:val="both"/>
        <w:rPr>
          <w:rFonts w:ascii="Arial" w:eastAsia="Calibri" w:hAnsi="Arial" w:cs="Arial"/>
          <w:sz w:val="20"/>
          <w:szCs w:val="20"/>
          <w:lang w:val="es-CO" w:eastAsia="es-CO"/>
        </w:rPr>
      </w:pPr>
      <w:r w:rsidRPr="007D0AB7">
        <w:rPr>
          <w:rFonts w:ascii="Arial" w:eastAsia="Calibri" w:hAnsi="Arial" w:cs="Arial"/>
          <w:sz w:val="20"/>
          <w:szCs w:val="20"/>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7D0AB7">
        <w:rPr>
          <w:rFonts w:ascii="Arial" w:eastAsia="Calibri" w:hAnsi="Arial" w:cs="Arial"/>
          <w:sz w:val="20"/>
          <w:szCs w:val="20"/>
          <w:lang w:val="es-CO" w:eastAsia="en-US"/>
        </w:rPr>
        <w:footnoteReference w:id="1"/>
      </w:r>
      <w:r w:rsidRPr="007D0AB7">
        <w:rPr>
          <w:rFonts w:ascii="Arial" w:eastAsia="Calibri" w:hAnsi="Arial" w:cs="Arial"/>
          <w:sz w:val="20"/>
          <w:szCs w:val="20"/>
          <w:lang w:val="es-CO" w:eastAsia="es-CO"/>
        </w:rPr>
        <w:t xml:space="preserve"> son sancionables por la Superintendencia de Industria y Comercio.</w:t>
      </w:r>
    </w:p>
    <w:p w14:paraId="707FBA22" w14:textId="77777777" w:rsidR="00583B01" w:rsidRPr="007D0AB7" w:rsidRDefault="00583B01" w:rsidP="00583B01">
      <w:pPr>
        <w:spacing w:after="160"/>
        <w:jc w:val="both"/>
        <w:rPr>
          <w:rFonts w:ascii="Arial" w:eastAsia="Calibri" w:hAnsi="Arial" w:cs="Arial"/>
          <w:sz w:val="20"/>
          <w:szCs w:val="20"/>
          <w:lang w:val="es-CO" w:eastAsia="es-CO"/>
        </w:rPr>
      </w:pPr>
      <w:r w:rsidRPr="007D0AB7">
        <w:rPr>
          <w:rFonts w:ascii="Arial" w:eastAsia="Calibri" w:hAnsi="Arial" w:cs="Arial"/>
          <w:sz w:val="20"/>
          <w:szCs w:val="20"/>
          <w:lang w:val="es-CO" w:eastAsia="es-CO"/>
        </w:rPr>
        <w:t xml:space="preserve">El proponente se compromete a que los recursos utilizados para las gestiones </w:t>
      </w:r>
      <w:proofErr w:type="spellStart"/>
      <w:r w:rsidRPr="007D0AB7">
        <w:rPr>
          <w:rFonts w:ascii="Arial" w:eastAsia="Calibri" w:hAnsi="Arial" w:cs="Arial"/>
          <w:sz w:val="20"/>
          <w:szCs w:val="20"/>
          <w:lang w:val="es-CO" w:eastAsia="es-CO"/>
        </w:rPr>
        <w:t>pre-contractuales</w:t>
      </w:r>
      <w:proofErr w:type="spellEnd"/>
      <w:r w:rsidRPr="007D0AB7">
        <w:rPr>
          <w:rFonts w:ascii="Arial" w:eastAsia="Calibri" w:hAnsi="Arial" w:cs="Arial"/>
          <w:sz w:val="20"/>
          <w:szCs w:val="20"/>
          <w:lang w:val="es-CO" w:eastAsia="es-CO"/>
        </w:rPr>
        <w:t xml:space="preserve"> o contractuales derivadas del presente proceso no provendrán de actividades ilícitas tales como el lavado de activos, </w:t>
      </w:r>
      <w:proofErr w:type="spellStart"/>
      <w:r w:rsidRPr="007D0AB7">
        <w:rPr>
          <w:rFonts w:ascii="Arial" w:eastAsia="Calibri" w:hAnsi="Arial" w:cs="Arial"/>
          <w:sz w:val="20"/>
          <w:szCs w:val="20"/>
          <w:lang w:val="es-CO" w:eastAsia="es-CO"/>
        </w:rPr>
        <w:t>testaferrato</w:t>
      </w:r>
      <w:proofErr w:type="spellEnd"/>
      <w:r w:rsidRPr="007D0AB7">
        <w:rPr>
          <w:rFonts w:ascii="Arial" w:eastAsia="Calibri" w:hAnsi="Arial" w:cs="Arial"/>
          <w:sz w:val="20"/>
          <w:szCs w:val="20"/>
          <w:lang w:val="es-CO" w:eastAsia="es-CO"/>
        </w:rPr>
        <w:t>, tráfico de estupefacientes o delitos contra el orden constitucional, o que de alguna manera contraríen las leyes de la República, la moral o las buenas costumbres.</w:t>
      </w:r>
    </w:p>
    <w:p w14:paraId="6F14A54E" w14:textId="77777777" w:rsidR="00583B01" w:rsidRPr="007D0AB7" w:rsidRDefault="00583B01" w:rsidP="00583B01">
      <w:pPr>
        <w:spacing w:after="160"/>
        <w:jc w:val="both"/>
        <w:rPr>
          <w:rFonts w:ascii="Arial" w:eastAsia="Calibri" w:hAnsi="Arial" w:cs="Arial"/>
          <w:sz w:val="20"/>
          <w:szCs w:val="20"/>
          <w:lang w:val="es-CO" w:eastAsia="es-CO"/>
        </w:rPr>
      </w:pPr>
      <w:r w:rsidRPr="007D0AB7">
        <w:rPr>
          <w:rFonts w:ascii="Arial" w:eastAsia="Calibri" w:hAnsi="Arial" w:cs="Arial"/>
          <w:sz w:val="20"/>
          <w:szCs w:val="20"/>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0616A464" w14:textId="77777777" w:rsidR="00583B01" w:rsidRPr="007D0AB7" w:rsidRDefault="00583B01" w:rsidP="00583B01">
      <w:pPr>
        <w:spacing w:after="160"/>
        <w:jc w:val="both"/>
        <w:rPr>
          <w:rFonts w:ascii="Arial" w:eastAsia="Calibri" w:hAnsi="Arial" w:cs="Arial"/>
          <w:sz w:val="20"/>
          <w:szCs w:val="20"/>
          <w:lang w:val="es-CO" w:eastAsia="es-CO"/>
        </w:rPr>
      </w:pPr>
      <w:r w:rsidRPr="007D0AB7">
        <w:rPr>
          <w:rFonts w:ascii="Arial" w:eastAsia="Calibri" w:hAnsi="Arial" w:cs="Arial"/>
          <w:sz w:val="20"/>
          <w:szCs w:val="20"/>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DAD37F7" w14:textId="77777777" w:rsidR="00583B01" w:rsidRPr="007D0AB7" w:rsidRDefault="00583B01" w:rsidP="00583B01">
      <w:pPr>
        <w:spacing w:after="160"/>
        <w:jc w:val="both"/>
        <w:rPr>
          <w:rFonts w:ascii="Arial" w:eastAsia="Calibri" w:hAnsi="Arial" w:cs="Arial"/>
          <w:sz w:val="20"/>
          <w:szCs w:val="20"/>
          <w:lang w:val="es-CO" w:eastAsia="es-CO"/>
        </w:rPr>
      </w:pPr>
      <w:r w:rsidRPr="007D0AB7">
        <w:rPr>
          <w:rFonts w:ascii="Arial" w:eastAsia="Calibri" w:hAnsi="Arial" w:cs="Arial"/>
          <w:sz w:val="20"/>
          <w:szCs w:val="20"/>
          <w:lang w:val="es-CO" w:eastAsia="es-CO"/>
        </w:rPr>
        <w:t>El proponente:</w:t>
      </w:r>
    </w:p>
    <w:p w14:paraId="6948DBF0" w14:textId="77777777" w:rsidR="00583B01" w:rsidRPr="007D0AB7" w:rsidRDefault="00583B01" w:rsidP="00583B01">
      <w:pPr>
        <w:spacing w:after="160" w:line="259" w:lineRule="auto"/>
        <w:jc w:val="both"/>
        <w:rPr>
          <w:rFonts w:ascii="Arial" w:eastAsia="Calibri" w:hAnsi="Arial" w:cs="Arial"/>
          <w:sz w:val="20"/>
          <w:szCs w:val="20"/>
          <w:lang w:val="es-CO" w:eastAsia="es-CO"/>
        </w:rPr>
      </w:pPr>
    </w:p>
    <w:p w14:paraId="2B2A84E5" w14:textId="77777777" w:rsidR="00583B01" w:rsidRPr="007D0AB7" w:rsidRDefault="00583B01" w:rsidP="00583B01">
      <w:pPr>
        <w:spacing w:line="259" w:lineRule="auto"/>
        <w:jc w:val="both"/>
        <w:rPr>
          <w:rFonts w:ascii="Arial" w:eastAsia="Calibri" w:hAnsi="Arial" w:cs="Arial"/>
          <w:sz w:val="20"/>
          <w:szCs w:val="20"/>
          <w:lang w:val="es-CO" w:eastAsia="en-US"/>
        </w:rPr>
      </w:pPr>
      <w:r w:rsidRPr="007D0AB7">
        <w:rPr>
          <w:rFonts w:ascii="Arial" w:eastAsia="Calibri" w:hAnsi="Arial" w:cs="Arial"/>
          <w:b/>
          <w:sz w:val="20"/>
          <w:szCs w:val="20"/>
          <w:lang w:val="es-CO" w:eastAsia="en-US"/>
        </w:rPr>
        <w:t>__________________________________</w:t>
      </w:r>
    </w:p>
    <w:p w14:paraId="1938FE97" w14:textId="77777777" w:rsidR="00583B01" w:rsidRPr="007D0AB7" w:rsidRDefault="00583B01" w:rsidP="00583B01">
      <w:pPr>
        <w:rPr>
          <w:rFonts w:ascii="Arial" w:hAnsi="Arial" w:cs="Arial"/>
          <w:sz w:val="20"/>
          <w:szCs w:val="20"/>
          <w:lang w:val="es-CO"/>
        </w:rPr>
      </w:pPr>
      <w:r w:rsidRPr="007D0AB7">
        <w:rPr>
          <w:rFonts w:ascii="Arial" w:hAnsi="Arial" w:cs="Arial"/>
          <w:sz w:val="20"/>
          <w:szCs w:val="20"/>
          <w:lang w:val="es-CO"/>
        </w:rPr>
        <w:t xml:space="preserve">Firma del representante legal del proponente </w:t>
      </w:r>
    </w:p>
    <w:p w14:paraId="3A8B9F94" w14:textId="77777777" w:rsidR="00583B01" w:rsidRPr="007D0AB7" w:rsidRDefault="00583B01" w:rsidP="00583B01">
      <w:pPr>
        <w:contextualSpacing/>
        <w:rPr>
          <w:rFonts w:ascii="Arial" w:hAnsi="Arial" w:cs="Arial"/>
          <w:sz w:val="20"/>
          <w:szCs w:val="20"/>
          <w:lang w:val="es-CO" w:eastAsia="es-CO"/>
        </w:rPr>
      </w:pPr>
      <w:r w:rsidRPr="007D0AB7">
        <w:rPr>
          <w:rFonts w:ascii="Arial" w:hAnsi="Arial" w:cs="Arial"/>
          <w:sz w:val="20"/>
          <w:szCs w:val="20"/>
          <w:lang w:val="es-CO" w:eastAsia="es-CO"/>
        </w:rPr>
        <w:t>Nombre o razón social del proponente: ___________________________________</w:t>
      </w:r>
    </w:p>
    <w:p w14:paraId="1975B780" w14:textId="77777777" w:rsidR="00583B01" w:rsidRPr="007D0AB7" w:rsidRDefault="00583B01" w:rsidP="00583B01">
      <w:pPr>
        <w:contextualSpacing/>
        <w:rPr>
          <w:rFonts w:ascii="Arial" w:hAnsi="Arial" w:cs="Arial"/>
          <w:color w:val="000000"/>
          <w:sz w:val="20"/>
          <w:szCs w:val="20"/>
          <w:lang w:val="es-CO"/>
        </w:rPr>
      </w:pPr>
      <w:r w:rsidRPr="007D0AB7">
        <w:rPr>
          <w:rFonts w:ascii="Arial" w:hAnsi="Arial" w:cs="Arial"/>
          <w:sz w:val="20"/>
          <w:szCs w:val="20"/>
          <w:lang w:val="es-CO" w:eastAsia="es-CO"/>
        </w:rPr>
        <w:t xml:space="preserve">Identificación (NIT </w:t>
      </w:r>
      <w:r w:rsidRPr="007D0AB7">
        <w:rPr>
          <w:rFonts w:ascii="Segoe UI Symbol" w:eastAsia="MS Gothic" w:hAnsi="Segoe UI Symbol" w:cs="Segoe UI Symbol"/>
          <w:sz w:val="20"/>
          <w:szCs w:val="20"/>
          <w:lang w:val="es-CO" w:eastAsia="es-CO"/>
        </w:rPr>
        <w:t>☐</w:t>
      </w:r>
      <w:r w:rsidRPr="007D0AB7">
        <w:rPr>
          <w:rFonts w:ascii="Arial" w:hAnsi="Arial" w:cs="Arial"/>
          <w:sz w:val="20"/>
          <w:szCs w:val="20"/>
          <w:lang w:val="es-CO" w:eastAsia="es-CO"/>
        </w:rPr>
        <w:t xml:space="preserve"> C.C </w:t>
      </w:r>
      <w:r w:rsidRPr="007D0AB7">
        <w:rPr>
          <w:rFonts w:ascii="Segoe UI Symbol" w:eastAsia="MS Gothic" w:hAnsi="Segoe UI Symbol" w:cs="Segoe UI Symbol"/>
          <w:sz w:val="20"/>
          <w:szCs w:val="20"/>
          <w:lang w:val="es-CO" w:eastAsia="es-CO"/>
        </w:rPr>
        <w:t>☐</w:t>
      </w:r>
      <w:r w:rsidRPr="007D0AB7">
        <w:rPr>
          <w:rFonts w:ascii="Arial" w:hAnsi="Arial" w:cs="Arial"/>
          <w:sz w:val="20"/>
          <w:szCs w:val="20"/>
          <w:lang w:val="es-CO" w:eastAsia="es-CO"/>
        </w:rPr>
        <w:t xml:space="preserve"> C.E </w:t>
      </w:r>
      <w:r w:rsidRPr="007D0AB7">
        <w:rPr>
          <w:rFonts w:ascii="Segoe UI Symbol" w:eastAsia="MS Gothic" w:hAnsi="Segoe UI Symbol" w:cs="Segoe UI Symbol"/>
          <w:sz w:val="20"/>
          <w:szCs w:val="20"/>
          <w:lang w:val="es-CO" w:eastAsia="es-CO"/>
        </w:rPr>
        <w:t>☐</w:t>
      </w:r>
      <w:r w:rsidRPr="007D0AB7">
        <w:rPr>
          <w:rFonts w:ascii="Arial" w:hAnsi="Arial" w:cs="Arial"/>
          <w:sz w:val="20"/>
          <w:szCs w:val="20"/>
          <w:lang w:val="es-CO" w:eastAsia="es-CO"/>
        </w:rPr>
        <w:t>)</w:t>
      </w:r>
      <w:r w:rsidRPr="007D0AB7">
        <w:rPr>
          <w:rFonts w:ascii="Arial" w:hAnsi="Arial" w:cs="Arial"/>
          <w:color w:val="000000"/>
          <w:sz w:val="20"/>
          <w:szCs w:val="20"/>
          <w:lang w:val="es-CO"/>
        </w:rPr>
        <w:t>: ___________________________________</w:t>
      </w:r>
    </w:p>
    <w:p w14:paraId="540D6EF5" w14:textId="77777777" w:rsidR="00583B01" w:rsidRPr="007D0AB7" w:rsidRDefault="00583B01" w:rsidP="00583B01">
      <w:pPr>
        <w:contextualSpacing/>
        <w:rPr>
          <w:rFonts w:ascii="Arial" w:hAnsi="Arial" w:cs="Arial"/>
          <w:color w:val="000000"/>
          <w:sz w:val="20"/>
          <w:szCs w:val="20"/>
          <w:lang w:val="es-CO"/>
        </w:rPr>
      </w:pPr>
      <w:r w:rsidRPr="007D0AB7">
        <w:rPr>
          <w:rFonts w:ascii="Arial" w:hAnsi="Arial" w:cs="Arial"/>
          <w:sz w:val="20"/>
          <w:szCs w:val="20"/>
          <w:lang w:val="es-CO" w:eastAsia="es-CO"/>
        </w:rPr>
        <w:t>Nombre Representante Legal</w:t>
      </w:r>
      <w:r w:rsidRPr="007D0AB7">
        <w:rPr>
          <w:rFonts w:ascii="Arial" w:hAnsi="Arial" w:cs="Arial"/>
          <w:color w:val="000000"/>
          <w:sz w:val="20"/>
          <w:szCs w:val="20"/>
          <w:lang w:val="es-CO"/>
        </w:rPr>
        <w:t xml:space="preserve">: </w:t>
      </w:r>
      <w:sdt>
        <w:sdtPr>
          <w:rPr>
            <w:rFonts w:ascii="Arial" w:hAnsi="Arial" w:cs="Arial"/>
            <w:color w:val="000000"/>
            <w:sz w:val="20"/>
            <w:szCs w:val="20"/>
            <w:lang w:val="es-CO"/>
          </w:rPr>
          <w:id w:val="1875194939"/>
          <w:placeholder>
            <w:docPart w:val="6FCAAD15F03E4565894F07DD9C9C005B"/>
          </w:placeholder>
          <w15:color w:val="800000"/>
          <w:text/>
        </w:sdtPr>
        <w:sdtContent>
          <w:r w:rsidRPr="007D0AB7">
            <w:rPr>
              <w:rFonts w:ascii="Arial" w:hAnsi="Arial" w:cs="Arial"/>
              <w:color w:val="000000"/>
              <w:sz w:val="20"/>
              <w:szCs w:val="20"/>
              <w:lang w:val="es-CO"/>
            </w:rPr>
            <w:t>_________________________________________</w:t>
          </w:r>
        </w:sdtContent>
      </w:sdt>
    </w:p>
    <w:p w14:paraId="22669575" w14:textId="77777777" w:rsidR="00583B01" w:rsidRPr="007D0AB7" w:rsidRDefault="00583B01" w:rsidP="00583B01">
      <w:pPr>
        <w:rPr>
          <w:rFonts w:ascii="Arial" w:hAnsi="Arial" w:cs="Arial"/>
          <w:color w:val="000000"/>
          <w:sz w:val="20"/>
          <w:szCs w:val="20"/>
          <w:lang w:val="es-CO"/>
        </w:rPr>
      </w:pPr>
      <w:r w:rsidRPr="007D0AB7">
        <w:rPr>
          <w:rFonts w:ascii="Arial" w:hAnsi="Arial" w:cs="Arial"/>
          <w:color w:val="000000"/>
          <w:sz w:val="20"/>
          <w:szCs w:val="20"/>
          <w:lang w:val="es-CO"/>
        </w:rPr>
        <w:t xml:space="preserve">Identificación (C.C </w:t>
      </w:r>
      <w:r w:rsidRPr="007D0AB7">
        <w:rPr>
          <w:rFonts w:ascii="Segoe UI Symbol" w:eastAsia="MS Gothic" w:hAnsi="Segoe UI Symbol" w:cs="Segoe UI Symbol"/>
          <w:sz w:val="20"/>
          <w:szCs w:val="20"/>
          <w:lang w:val="es-CO" w:eastAsia="es-CO"/>
        </w:rPr>
        <w:t>☐</w:t>
      </w:r>
      <w:r w:rsidRPr="007D0AB7">
        <w:rPr>
          <w:rFonts w:ascii="Arial" w:hAnsi="Arial" w:cs="Arial"/>
          <w:color w:val="000000"/>
          <w:sz w:val="20"/>
          <w:szCs w:val="20"/>
          <w:lang w:val="es-CO"/>
        </w:rPr>
        <w:t xml:space="preserve"> C.E.</w:t>
      </w:r>
      <w:r w:rsidRPr="007D0AB7">
        <w:rPr>
          <w:rFonts w:ascii="Arial" w:hAnsi="Arial" w:cs="Arial"/>
          <w:sz w:val="20"/>
          <w:szCs w:val="20"/>
          <w:lang w:val="es-CO" w:eastAsia="es-CO"/>
        </w:rPr>
        <w:t xml:space="preserve"> </w:t>
      </w:r>
      <w:r w:rsidRPr="007D0AB7">
        <w:rPr>
          <w:rFonts w:ascii="Segoe UI Symbol" w:eastAsia="MS Gothic" w:hAnsi="Segoe UI Symbol" w:cs="Segoe UI Symbol"/>
          <w:sz w:val="20"/>
          <w:szCs w:val="20"/>
          <w:lang w:val="es-CO" w:eastAsia="es-CO"/>
        </w:rPr>
        <w:t>☐</w:t>
      </w:r>
      <w:r w:rsidRPr="007D0AB7">
        <w:rPr>
          <w:rFonts w:ascii="Arial" w:hAnsi="Arial" w:cs="Arial"/>
          <w:sz w:val="20"/>
          <w:szCs w:val="20"/>
          <w:lang w:val="es-CO" w:eastAsia="es-CO"/>
        </w:rPr>
        <w:t xml:space="preserve">) </w:t>
      </w:r>
      <w:sdt>
        <w:sdtPr>
          <w:rPr>
            <w:rFonts w:ascii="Arial" w:hAnsi="Arial" w:cs="Arial"/>
            <w:color w:val="000000"/>
            <w:sz w:val="20"/>
            <w:szCs w:val="20"/>
            <w:lang w:val="es-CO"/>
          </w:rPr>
          <w:id w:val="-1982299038"/>
          <w:placeholder>
            <w:docPart w:val="E2292DDD91FF40AA8C0FA43FDF5A131F"/>
          </w:placeholder>
          <w15:color w:val="800000"/>
        </w:sdtPr>
        <w:sdtContent>
          <w:r w:rsidRPr="007D0AB7">
            <w:rPr>
              <w:rFonts w:ascii="Arial" w:hAnsi="Arial" w:cs="Arial"/>
              <w:color w:val="000000"/>
              <w:sz w:val="20"/>
              <w:szCs w:val="20"/>
              <w:lang w:val="es-CO"/>
            </w:rPr>
            <w:t>_____________________________________________</w:t>
          </w:r>
        </w:sdtContent>
      </w:sdt>
    </w:p>
    <w:p w14:paraId="548064EC" w14:textId="77777777" w:rsidR="00583B01" w:rsidRPr="007D0AB7" w:rsidRDefault="00583B01" w:rsidP="00583B01">
      <w:pPr>
        <w:rPr>
          <w:rFonts w:ascii="Arial" w:hAnsi="Arial" w:cs="Arial"/>
          <w:color w:val="000000"/>
          <w:sz w:val="20"/>
          <w:szCs w:val="20"/>
          <w:lang w:val="es-CO"/>
        </w:rPr>
      </w:pPr>
      <w:r w:rsidRPr="007D0AB7">
        <w:rPr>
          <w:rFonts w:ascii="Arial" w:hAnsi="Arial" w:cs="Arial"/>
          <w:color w:val="000000"/>
          <w:sz w:val="20"/>
          <w:szCs w:val="20"/>
          <w:lang w:val="es-CO"/>
        </w:rPr>
        <w:t xml:space="preserve">Dirección: </w:t>
      </w:r>
      <w:sdt>
        <w:sdtPr>
          <w:rPr>
            <w:rFonts w:ascii="Arial" w:hAnsi="Arial" w:cs="Arial"/>
            <w:color w:val="000000"/>
            <w:sz w:val="20"/>
            <w:szCs w:val="20"/>
            <w:lang w:val="es-CO"/>
          </w:rPr>
          <w:id w:val="-3289329"/>
          <w:placeholder>
            <w:docPart w:val="C7D692FE4F3E4FAD8ED57ACBE45F02AA"/>
          </w:placeholder>
          <w15:color w:val="800000"/>
        </w:sdtPr>
        <w:sdtContent>
          <w:r w:rsidRPr="007D0AB7">
            <w:rPr>
              <w:rFonts w:ascii="Arial" w:hAnsi="Arial" w:cs="Arial"/>
              <w:color w:val="000000"/>
              <w:sz w:val="20"/>
              <w:szCs w:val="20"/>
              <w:lang w:val="es-CO"/>
            </w:rPr>
            <w:t>________________________________________</w:t>
          </w:r>
        </w:sdtContent>
      </w:sdt>
    </w:p>
    <w:p w14:paraId="5CAC8D25" w14:textId="77777777" w:rsidR="00583B01" w:rsidRPr="007D0AB7" w:rsidRDefault="00583B01" w:rsidP="00583B01">
      <w:pPr>
        <w:rPr>
          <w:rFonts w:ascii="Arial" w:hAnsi="Arial" w:cs="Arial"/>
          <w:sz w:val="20"/>
          <w:szCs w:val="20"/>
          <w:lang w:val="es-CO"/>
        </w:rPr>
      </w:pPr>
      <w:r w:rsidRPr="007D0AB7">
        <w:rPr>
          <w:rFonts w:ascii="Arial" w:hAnsi="Arial" w:cs="Arial"/>
          <w:color w:val="000000"/>
          <w:sz w:val="20"/>
          <w:szCs w:val="20"/>
          <w:lang w:val="es-CO"/>
        </w:rPr>
        <w:t>Teléfono:</w:t>
      </w:r>
      <w:r w:rsidRPr="007D0AB7">
        <w:rPr>
          <w:rFonts w:ascii="Arial" w:hAnsi="Arial" w:cs="Arial"/>
          <w:b/>
          <w:color w:val="000000"/>
          <w:sz w:val="20"/>
          <w:szCs w:val="20"/>
          <w:lang w:val="es-CO"/>
        </w:rPr>
        <w:t xml:space="preserve"> </w:t>
      </w:r>
      <w:sdt>
        <w:sdtPr>
          <w:rPr>
            <w:rFonts w:ascii="Arial" w:hAnsi="Arial" w:cs="Arial"/>
            <w:b/>
            <w:color w:val="000000"/>
            <w:sz w:val="20"/>
            <w:szCs w:val="20"/>
            <w:lang w:val="es-CO"/>
          </w:rPr>
          <w:id w:val="-774012251"/>
          <w:placeholder>
            <w:docPart w:val="C9A53B876BE6450B92F7F9ED4023EEED"/>
          </w:placeholder>
          <w15:color w:val="800000"/>
        </w:sdtPr>
        <w:sdtContent>
          <w:r w:rsidRPr="007D0AB7">
            <w:rPr>
              <w:rFonts w:ascii="Arial" w:hAnsi="Arial" w:cs="Arial"/>
              <w:b/>
              <w:color w:val="000000"/>
              <w:sz w:val="20"/>
              <w:szCs w:val="20"/>
              <w:lang w:val="es-CO"/>
            </w:rPr>
            <w:t>___________________________________________</w:t>
          </w:r>
        </w:sdtContent>
      </w:sdt>
    </w:p>
    <w:p w14:paraId="62AFB55B" w14:textId="77777777" w:rsidR="00583B01" w:rsidRPr="007D0AB7" w:rsidRDefault="00583B01" w:rsidP="00583B01">
      <w:pPr>
        <w:rPr>
          <w:rFonts w:ascii="Arial" w:hAnsi="Arial" w:cs="Arial"/>
          <w:sz w:val="22"/>
          <w:szCs w:val="22"/>
          <w:lang w:val="es-CO"/>
        </w:rPr>
      </w:pPr>
      <w:r w:rsidRPr="007D0AB7">
        <w:rPr>
          <w:rFonts w:ascii="Arial" w:hAnsi="Arial" w:cs="Arial"/>
          <w:color w:val="000000"/>
          <w:sz w:val="20"/>
          <w:szCs w:val="20"/>
          <w:lang w:val="es-CO"/>
        </w:rPr>
        <w:t>Email:</w:t>
      </w:r>
      <w:r w:rsidRPr="007D0AB7">
        <w:rPr>
          <w:rFonts w:ascii="Arial" w:hAnsi="Arial" w:cs="Arial"/>
          <w:b/>
          <w:color w:val="000000"/>
          <w:sz w:val="20"/>
          <w:szCs w:val="20"/>
          <w:lang w:val="es-CO"/>
        </w:rPr>
        <w:t xml:space="preserve"> </w:t>
      </w:r>
      <w:sdt>
        <w:sdtPr>
          <w:rPr>
            <w:rFonts w:ascii="Arial" w:hAnsi="Arial" w:cs="Arial"/>
            <w:b/>
            <w:color w:val="000000"/>
            <w:sz w:val="20"/>
            <w:szCs w:val="20"/>
            <w:lang w:val="es-CO"/>
          </w:rPr>
          <w:id w:val="1132212148"/>
          <w:placeholder>
            <w:docPart w:val="E1336B1114354D738A45170C5CE5D82D"/>
          </w:placeholder>
          <w15:color w:val="800000"/>
        </w:sdtPr>
        <w:sdtContent>
          <w:r w:rsidRPr="007D0AB7">
            <w:rPr>
              <w:rFonts w:ascii="Arial" w:hAnsi="Arial" w:cs="Arial"/>
              <w:b/>
              <w:color w:val="000000"/>
              <w:sz w:val="20"/>
              <w:szCs w:val="20"/>
              <w:lang w:val="es-CO"/>
            </w:rPr>
            <w:t>____________________________________________</w:t>
          </w:r>
        </w:sdtContent>
      </w:sdt>
    </w:p>
    <w:p w14:paraId="09CD5A00" w14:textId="77777777" w:rsidR="00583B01" w:rsidRPr="007D0AB7" w:rsidRDefault="00583B01" w:rsidP="00583B01">
      <w:pPr>
        <w:tabs>
          <w:tab w:val="left" w:pos="240"/>
          <w:tab w:val="left" w:pos="6210"/>
        </w:tabs>
        <w:contextualSpacing/>
        <w:jc w:val="center"/>
        <w:rPr>
          <w:rFonts w:ascii="Arial" w:hAnsi="Arial" w:cs="Arial"/>
          <w:b/>
          <w:sz w:val="22"/>
          <w:szCs w:val="22"/>
          <w:lang w:val="es-CO"/>
        </w:rPr>
      </w:pPr>
    </w:p>
    <w:p w14:paraId="260261BB" w14:textId="77777777" w:rsidR="00583B01" w:rsidRPr="007D0AB7" w:rsidRDefault="00583B01" w:rsidP="00583B01">
      <w:pPr>
        <w:tabs>
          <w:tab w:val="left" w:pos="240"/>
          <w:tab w:val="left" w:pos="6210"/>
        </w:tabs>
        <w:contextualSpacing/>
        <w:jc w:val="both"/>
        <w:rPr>
          <w:rFonts w:ascii="Arial" w:hAnsi="Arial" w:cs="Arial"/>
          <w:bCs/>
          <w:sz w:val="16"/>
          <w:szCs w:val="16"/>
          <w:u w:val="single"/>
          <w:lang w:val="es-CO"/>
        </w:rPr>
      </w:pPr>
      <w:r w:rsidRPr="007D0AB7">
        <w:rPr>
          <w:rFonts w:ascii="Arial" w:hAnsi="Arial" w:cs="Arial"/>
          <w:bCs/>
          <w:sz w:val="16"/>
          <w:szCs w:val="16"/>
          <w:u w:val="single"/>
          <w:lang w:val="es-CO"/>
        </w:rPr>
        <w:t>NOTA: para el caso de ofertas conjuntas, suscribirán el presente documento todas los que conforman el consorcio o unión temporal a través del integrante, representante legal o apoderado.</w:t>
      </w:r>
    </w:p>
    <w:p w14:paraId="128C6A12" w14:textId="77777777" w:rsidR="005D5599" w:rsidRDefault="005D5599" w:rsidP="00F56CB3">
      <w:pPr>
        <w:tabs>
          <w:tab w:val="left" w:pos="3645"/>
        </w:tabs>
        <w:jc w:val="center"/>
        <w:rPr>
          <w:rFonts w:ascii="Arial" w:hAnsi="Arial" w:cs="Arial"/>
          <w:b/>
          <w:sz w:val="22"/>
          <w:szCs w:val="22"/>
        </w:rPr>
      </w:pPr>
    </w:p>
    <w:p w14:paraId="0830FFCD" w14:textId="77777777" w:rsidR="005D5599" w:rsidRDefault="005D5599" w:rsidP="00F56CB3">
      <w:pPr>
        <w:tabs>
          <w:tab w:val="left" w:pos="3645"/>
        </w:tabs>
        <w:jc w:val="center"/>
        <w:rPr>
          <w:rFonts w:ascii="Arial" w:hAnsi="Arial" w:cs="Arial"/>
          <w:b/>
          <w:sz w:val="22"/>
          <w:szCs w:val="22"/>
        </w:rPr>
      </w:pPr>
    </w:p>
    <w:p w14:paraId="4A8B2FCF" w14:textId="77777777" w:rsidR="005D5599" w:rsidRDefault="005D5599" w:rsidP="00F56CB3">
      <w:pPr>
        <w:tabs>
          <w:tab w:val="left" w:pos="3645"/>
        </w:tabs>
        <w:jc w:val="center"/>
        <w:rPr>
          <w:rFonts w:ascii="Arial" w:hAnsi="Arial" w:cs="Arial"/>
          <w:b/>
          <w:sz w:val="22"/>
          <w:szCs w:val="22"/>
        </w:rPr>
      </w:pPr>
    </w:p>
    <w:p w14:paraId="54F113E0" w14:textId="77777777" w:rsidR="005D5599" w:rsidRDefault="005D5599" w:rsidP="00F56CB3">
      <w:pPr>
        <w:tabs>
          <w:tab w:val="left" w:pos="3645"/>
        </w:tabs>
        <w:jc w:val="center"/>
        <w:rPr>
          <w:rFonts w:ascii="Arial" w:hAnsi="Arial" w:cs="Arial"/>
          <w:b/>
          <w:sz w:val="22"/>
          <w:szCs w:val="22"/>
        </w:rPr>
      </w:pPr>
    </w:p>
    <w:p w14:paraId="3A6D3F45" w14:textId="77777777" w:rsidR="005D5599" w:rsidRDefault="005D5599" w:rsidP="00F56CB3">
      <w:pPr>
        <w:tabs>
          <w:tab w:val="left" w:pos="3645"/>
        </w:tabs>
        <w:jc w:val="center"/>
        <w:rPr>
          <w:rFonts w:ascii="Arial" w:hAnsi="Arial" w:cs="Arial"/>
          <w:b/>
          <w:sz w:val="22"/>
          <w:szCs w:val="22"/>
        </w:rPr>
      </w:pPr>
    </w:p>
    <w:p w14:paraId="6C72B809" w14:textId="77777777" w:rsidR="005D5599" w:rsidRDefault="005D5599" w:rsidP="00F56CB3">
      <w:pPr>
        <w:tabs>
          <w:tab w:val="left" w:pos="3645"/>
        </w:tabs>
        <w:jc w:val="center"/>
        <w:rPr>
          <w:rFonts w:ascii="Arial" w:hAnsi="Arial" w:cs="Arial"/>
          <w:b/>
          <w:sz w:val="22"/>
          <w:szCs w:val="22"/>
        </w:rPr>
      </w:pPr>
    </w:p>
    <w:p w14:paraId="2FEBC6EA" w14:textId="77777777" w:rsidR="005D5599" w:rsidRDefault="005D5599" w:rsidP="00F56CB3">
      <w:pPr>
        <w:tabs>
          <w:tab w:val="left" w:pos="3645"/>
        </w:tabs>
        <w:jc w:val="center"/>
        <w:rPr>
          <w:rFonts w:ascii="Arial" w:hAnsi="Arial" w:cs="Arial"/>
          <w:b/>
          <w:sz w:val="22"/>
          <w:szCs w:val="22"/>
        </w:rPr>
      </w:pPr>
    </w:p>
    <w:p w14:paraId="24914550" w14:textId="080B2DE1" w:rsidR="00DC581E" w:rsidRPr="007D0AB7" w:rsidRDefault="00DC581E" w:rsidP="00F56CB3">
      <w:pPr>
        <w:tabs>
          <w:tab w:val="left" w:pos="3645"/>
        </w:tabs>
        <w:jc w:val="center"/>
        <w:rPr>
          <w:rFonts w:ascii="Arial" w:hAnsi="Arial" w:cs="Arial"/>
          <w:b/>
          <w:sz w:val="22"/>
          <w:szCs w:val="22"/>
        </w:rPr>
      </w:pPr>
      <w:r w:rsidRPr="007D0AB7">
        <w:rPr>
          <w:rFonts w:ascii="Arial" w:hAnsi="Arial" w:cs="Arial"/>
          <w:b/>
          <w:sz w:val="22"/>
          <w:szCs w:val="22"/>
        </w:rPr>
        <w:t xml:space="preserve">FORMULARIO </w:t>
      </w:r>
      <w:r w:rsidR="00A85863" w:rsidRPr="007D0AB7">
        <w:rPr>
          <w:rFonts w:ascii="Arial" w:hAnsi="Arial" w:cs="Arial"/>
          <w:b/>
          <w:sz w:val="22"/>
          <w:szCs w:val="22"/>
        </w:rPr>
        <w:t>No. 4</w:t>
      </w:r>
    </w:p>
    <w:p w14:paraId="5CC2FC01" w14:textId="77777777" w:rsidR="00012883" w:rsidRPr="007D0AB7" w:rsidRDefault="00012883" w:rsidP="00012883">
      <w:pPr>
        <w:tabs>
          <w:tab w:val="left" w:pos="3645"/>
        </w:tabs>
        <w:jc w:val="center"/>
        <w:rPr>
          <w:rFonts w:ascii="Arial" w:hAnsi="Arial" w:cs="Arial"/>
          <w:b/>
          <w:sz w:val="22"/>
          <w:szCs w:val="22"/>
        </w:rPr>
      </w:pPr>
    </w:p>
    <w:p w14:paraId="741CE354" w14:textId="77777777" w:rsidR="00DC581E" w:rsidRPr="007D0AB7" w:rsidRDefault="00DC581E" w:rsidP="00DC581E">
      <w:pPr>
        <w:autoSpaceDE w:val="0"/>
        <w:autoSpaceDN w:val="0"/>
        <w:adjustRightInd w:val="0"/>
        <w:jc w:val="center"/>
        <w:rPr>
          <w:rFonts w:ascii="Arial" w:hAnsi="Arial" w:cs="Arial"/>
          <w:b/>
          <w:sz w:val="22"/>
          <w:szCs w:val="22"/>
        </w:rPr>
      </w:pPr>
      <w:r w:rsidRPr="007D0AB7">
        <w:rPr>
          <w:rFonts w:ascii="Arial" w:hAnsi="Arial" w:cs="Arial"/>
          <w:b/>
          <w:sz w:val="22"/>
          <w:szCs w:val="22"/>
        </w:rPr>
        <w:t>CLASIFICACIÓN PROPONENTE EXTRANJERO.</w:t>
      </w:r>
    </w:p>
    <w:p w14:paraId="134A027B" w14:textId="77777777" w:rsidR="00DC581E" w:rsidRPr="007D0AB7" w:rsidRDefault="00DC581E" w:rsidP="00DC581E">
      <w:pPr>
        <w:autoSpaceDE w:val="0"/>
        <w:autoSpaceDN w:val="0"/>
        <w:adjustRightInd w:val="0"/>
        <w:jc w:val="both"/>
        <w:rPr>
          <w:rFonts w:ascii="Arial" w:hAnsi="Arial" w:cs="Arial"/>
          <w:sz w:val="22"/>
          <w:szCs w:val="22"/>
        </w:rPr>
      </w:pPr>
    </w:p>
    <w:p w14:paraId="549FA946" w14:textId="77777777" w:rsidR="00583B01" w:rsidRPr="007D0AB7" w:rsidRDefault="00000000" w:rsidP="00583B01">
      <w:pPr>
        <w:spacing w:after="160" w:line="259" w:lineRule="auto"/>
        <w:jc w:val="both"/>
        <w:rPr>
          <w:rFonts w:ascii="Arial" w:hAnsi="Arial" w:cs="Arial"/>
          <w:sz w:val="20"/>
          <w:szCs w:val="20"/>
          <w:lang w:val="es-CO" w:eastAsia="en-US"/>
        </w:rPr>
      </w:pPr>
      <w:sdt>
        <w:sdtPr>
          <w:rPr>
            <w:rFonts w:ascii="Arial" w:eastAsia="Calibri" w:hAnsi="Arial" w:cs="Arial"/>
            <w:sz w:val="20"/>
            <w:szCs w:val="20"/>
            <w:lang w:val="es-CO" w:eastAsia="en-US"/>
          </w:rPr>
          <w:id w:val="-1144589098"/>
          <w:placeholder>
            <w:docPart w:val="A053C27F3E62449B9EADFDC7467AA741"/>
          </w:placeholder>
          <w15:color w:val="800000"/>
          <w:text/>
        </w:sdtPr>
        <w:sdtContent>
          <w:r w:rsidR="00583B01" w:rsidRPr="007D0AB7">
            <w:rPr>
              <w:rFonts w:ascii="Arial" w:eastAsia="Calibri" w:hAnsi="Arial" w:cs="Arial"/>
              <w:sz w:val="20"/>
              <w:szCs w:val="20"/>
              <w:lang w:val="es-CO" w:eastAsia="en-US"/>
            </w:rPr>
            <w:t>Bogotá D.C.</w:t>
          </w:r>
        </w:sdtContent>
      </w:sdt>
      <w:r w:rsidR="00583B01" w:rsidRPr="007D0AB7">
        <w:rPr>
          <w:rFonts w:ascii="Arial" w:eastAsia="Calibri" w:hAnsi="Arial" w:cs="Arial"/>
          <w:sz w:val="20"/>
          <w:szCs w:val="20"/>
          <w:lang w:val="es-CO" w:eastAsia="en-US"/>
        </w:rPr>
        <w:t xml:space="preserve"> _____________</w:t>
      </w:r>
    </w:p>
    <w:p w14:paraId="0C2DC56A" w14:textId="77777777" w:rsidR="00583B01" w:rsidRPr="007D0AB7" w:rsidRDefault="00583B01" w:rsidP="00583B01">
      <w:pPr>
        <w:spacing w:after="160" w:line="259" w:lineRule="auto"/>
        <w:jc w:val="both"/>
        <w:rPr>
          <w:rFonts w:ascii="Arial" w:eastAsia="Calibri" w:hAnsi="Arial" w:cs="Arial"/>
          <w:sz w:val="20"/>
          <w:szCs w:val="20"/>
          <w:lang w:val="es-CO" w:eastAsia="en-US"/>
        </w:rPr>
      </w:pPr>
    </w:p>
    <w:p w14:paraId="52FB24F6" w14:textId="77777777" w:rsidR="00583B01" w:rsidRPr="007D0AB7" w:rsidRDefault="00583B01" w:rsidP="00583B01">
      <w:pPr>
        <w:spacing w:line="259" w:lineRule="auto"/>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Señores.</w:t>
      </w:r>
    </w:p>
    <w:p w14:paraId="07C5C6B7" w14:textId="77777777" w:rsidR="00583B01" w:rsidRPr="007D0AB7" w:rsidRDefault="00583B01" w:rsidP="00583B01">
      <w:pPr>
        <w:spacing w:line="259" w:lineRule="auto"/>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 xml:space="preserve">POLICÍA NACIONAL – </w:t>
      </w:r>
      <w:sdt>
        <w:sdtPr>
          <w:rPr>
            <w:rFonts w:ascii="Arial" w:eastAsia="Calibri" w:hAnsi="Arial" w:cs="Arial"/>
            <w:sz w:val="20"/>
            <w:szCs w:val="20"/>
            <w:lang w:val="es-CO" w:eastAsia="en-US"/>
          </w:rPr>
          <w:id w:val="902957378"/>
          <w:placeholder>
            <w:docPart w:val="7ACDEA3A93C24B89A86AB4D5D1647487"/>
          </w:placeholder>
          <w15:color w:val="800000"/>
          <w:text/>
        </w:sdtPr>
        <w:sdtContent>
          <w:r w:rsidRPr="007D0AB7">
            <w:rPr>
              <w:rFonts w:ascii="Arial" w:eastAsia="Calibri" w:hAnsi="Arial" w:cs="Arial"/>
              <w:sz w:val="20"/>
              <w:szCs w:val="20"/>
              <w:lang w:val="es-CO" w:eastAsia="en-US"/>
            </w:rPr>
            <w:t>DIRECCION DE CARABINEROS Y PROTECCIÓN AMBIENTAL</w:t>
          </w:r>
        </w:sdtContent>
      </w:sdt>
    </w:p>
    <w:p w14:paraId="496509AF" w14:textId="77777777" w:rsidR="00583B01" w:rsidRPr="007D0AB7" w:rsidRDefault="00583B01" w:rsidP="00583B01">
      <w:pPr>
        <w:spacing w:line="259" w:lineRule="auto"/>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Ciudad.</w:t>
      </w:r>
    </w:p>
    <w:p w14:paraId="4431690C" w14:textId="77777777" w:rsidR="00583B01" w:rsidRPr="007D0AB7" w:rsidRDefault="00583B01" w:rsidP="00583B01">
      <w:pPr>
        <w:shd w:val="clear" w:color="auto" w:fill="FFFFFF"/>
        <w:ind w:right="-425"/>
        <w:rPr>
          <w:rFonts w:ascii="Arial" w:hAnsi="Arial" w:cs="Arial"/>
          <w:sz w:val="20"/>
          <w:szCs w:val="20"/>
        </w:rPr>
      </w:pPr>
    </w:p>
    <w:p w14:paraId="3697CF78" w14:textId="77777777" w:rsidR="00583B01" w:rsidRPr="007D0AB7" w:rsidRDefault="00583B01" w:rsidP="00583B01">
      <w:pPr>
        <w:spacing w:line="259" w:lineRule="auto"/>
        <w:jc w:val="both"/>
        <w:rPr>
          <w:rFonts w:ascii="Arial" w:eastAsia="Calibri" w:hAnsi="Arial" w:cs="Arial"/>
          <w:bCs/>
          <w:sz w:val="20"/>
          <w:szCs w:val="20"/>
          <w:lang w:val="es-CO" w:eastAsia="en-US"/>
        </w:rPr>
      </w:pPr>
      <w:r w:rsidRPr="007D0AB7">
        <w:rPr>
          <w:rFonts w:ascii="Arial" w:eastAsia="Calibri" w:hAnsi="Arial" w:cs="Arial"/>
          <w:sz w:val="20"/>
          <w:szCs w:val="20"/>
          <w:lang w:val="es-CO" w:eastAsia="en-US"/>
        </w:rPr>
        <w:t xml:space="preserve">Referencia: Clasificación del proponente extranjero de </w:t>
      </w:r>
      <w:sdt>
        <w:sdtPr>
          <w:rPr>
            <w:rFonts w:ascii="Arial" w:eastAsia="Calibri" w:hAnsi="Arial" w:cs="Arial"/>
            <w:sz w:val="20"/>
            <w:szCs w:val="20"/>
            <w:lang w:val="es-CO" w:eastAsia="en-US"/>
          </w:rPr>
          <w:id w:val="2021965300"/>
          <w:placeholder>
            <w:docPart w:val="65D4165AA0244B9A9612E125FD34B8E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D0AB7">
            <w:rPr>
              <w:rFonts w:ascii="Arial" w:eastAsia="Calibri" w:hAnsi="Arial" w:cs="Arial"/>
              <w:sz w:val="20"/>
              <w:szCs w:val="20"/>
              <w:lang w:val="es-CO" w:eastAsia="en-US"/>
            </w:rPr>
            <w:t>Selección Abreviada de Menor cuantía</w:t>
          </w:r>
        </w:sdtContent>
      </w:sdt>
      <w:r w:rsidRPr="007D0AB7">
        <w:rPr>
          <w:rFonts w:ascii="Arial" w:eastAsia="Calibri" w:hAnsi="Arial" w:cs="Arial"/>
          <w:sz w:val="20"/>
          <w:szCs w:val="20"/>
          <w:lang w:val="es-CO" w:eastAsia="en-US"/>
        </w:rPr>
        <w:t xml:space="preserve">, Número </w:t>
      </w:r>
      <w:r w:rsidRPr="007D0AB7">
        <w:rPr>
          <w:rFonts w:ascii="Arial" w:eastAsia="Calibri" w:hAnsi="Arial" w:cs="Arial"/>
          <w:sz w:val="20"/>
          <w:szCs w:val="20"/>
          <w:lang w:val="es-CO"/>
        </w:rPr>
        <w:t>______________________________ cuyo objeto es</w:t>
      </w:r>
      <w:r w:rsidRPr="007D0AB7">
        <w:rPr>
          <w:rFonts w:ascii="Arial" w:eastAsia="Calibri" w:hAnsi="Arial" w:cs="Arial"/>
          <w:sz w:val="20"/>
          <w:szCs w:val="20"/>
          <w:lang w:val="es-CO" w:eastAsia="en-US"/>
        </w:rPr>
        <w:t xml:space="preserve">: </w:t>
      </w:r>
      <w:r w:rsidRPr="007D0AB7">
        <w:rPr>
          <w:rFonts w:ascii="Arial" w:eastAsia="Calibri" w:hAnsi="Arial" w:cs="Arial"/>
          <w:bCs/>
          <w:sz w:val="20"/>
          <w:szCs w:val="20"/>
          <w:lang w:val="es-CO" w:eastAsia="en-US"/>
        </w:rPr>
        <w:t>SERVICIOS DE ALOJAMIENTO Y ALIMENTACIÓN EN RACIÓN CALIENTE, SUMINISTRO DE COMIDAS COMBINADAS FRESCAS PARA EL DESARROLLO DE ACTIVIDADES DE TIPO LOGÍSTICO PARA EL ÁREA OPERACIONES PARA LA PROTECCIÓN AMBIENTAL, GRUPO CONTROL A LA EXPLOTACIÓN ILÍCITA DE MINERALES Y GRUPO DE OPERACIONES ESPECIALES CONTRA LA EXPLOTACIÓN ILÍCITA DE MINERALES DE LA DIRECCIÓN DE CARABINEROS Y PROTECCIÓN AMBIENTAL.</w:t>
      </w:r>
    </w:p>
    <w:p w14:paraId="78FF0DD3" w14:textId="77777777" w:rsidR="00583B01" w:rsidRPr="007D0AB7" w:rsidRDefault="00583B01" w:rsidP="00583B01">
      <w:pPr>
        <w:spacing w:line="259" w:lineRule="auto"/>
        <w:jc w:val="both"/>
        <w:rPr>
          <w:rFonts w:ascii="Arial" w:hAnsi="Arial" w:cs="Arial"/>
          <w:sz w:val="20"/>
          <w:szCs w:val="20"/>
          <w:lang w:val="es-CO"/>
        </w:rPr>
      </w:pPr>
    </w:p>
    <w:p w14:paraId="6BC252AF" w14:textId="77777777" w:rsidR="00583B01" w:rsidRPr="007D0AB7" w:rsidRDefault="00583B01" w:rsidP="00583B01">
      <w:pPr>
        <w:spacing w:after="160" w:line="259" w:lineRule="auto"/>
        <w:jc w:val="both"/>
        <w:rPr>
          <w:rFonts w:ascii="Arial" w:hAnsi="Arial" w:cs="Arial"/>
          <w:sz w:val="20"/>
          <w:szCs w:val="20"/>
          <w:lang w:val="es-CO"/>
        </w:rPr>
      </w:pPr>
      <w:r w:rsidRPr="007D0AB7">
        <w:rPr>
          <w:rFonts w:ascii="Arial" w:hAnsi="Arial" w:cs="Arial"/>
          <w:sz w:val="20"/>
          <w:szCs w:val="20"/>
          <w:lang w:val="es-CO"/>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18EAE74E" w14:textId="77777777" w:rsidR="00583B01" w:rsidRPr="007D0AB7" w:rsidRDefault="00583B01" w:rsidP="00583B01">
      <w:pPr>
        <w:rPr>
          <w:rFonts w:ascii="Arial" w:hAnsi="Arial" w:cs="Arial"/>
          <w:sz w:val="20"/>
          <w:szCs w:val="20"/>
          <w:lang w:val="es-CO"/>
        </w:rPr>
      </w:pPr>
    </w:p>
    <w:p w14:paraId="06B86C30" w14:textId="77777777" w:rsidR="00583B01" w:rsidRPr="007D0AB7" w:rsidRDefault="00583B01" w:rsidP="00583B01">
      <w:pPr>
        <w:rPr>
          <w:rFonts w:ascii="Arial" w:hAnsi="Arial" w:cs="Arial"/>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583B01" w:rsidRPr="007D0AB7" w14:paraId="2CCEFF07" w14:textId="77777777" w:rsidTr="00040AF8">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6C1B2089" w14:textId="77777777" w:rsidR="00583B01" w:rsidRPr="007D0AB7" w:rsidRDefault="00583B01" w:rsidP="00583B01">
            <w:pPr>
              <w:jc w:val="center"/>
              <w:rPr>
                <w:rFonts w:ascii="Arial" w:hAnsi="Arial" w:cs="Arial"/>
                <w:b/>
                <w:sz w:val="20"/>
                <w:szCs w:val="20"/>
                <w:lang w:val="es-CO"/>
              </w:rPr>
            </w:pPr>
            <w:r w:rsidRPr="007D0AB7">
              <w:rPr>
                <w:rFonts w:ascii="Arial" w:hAnsi="Arial" w:cs="Arial"/>
                <w:b/>
                <w:bCs/>
                <w:sz w:val="20"/>
                <w:szCs w:val="20"/>
                <w:lang w:val="es-CO"/>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67BC2353" w14:textId="77777777" w:rsidR="00583B01" w:rsidRPr="007D0AB7" w:rsidRDefault="00583B01" w:rsidP="00583B01">
            <w:pPr>
              <w:jc w:val="center"/>
              <w:rPr>
                <w:rFonts w:ascii="Arial" w:hAnsi="Arial" w:cs="Arial"/>
                <w:b/>
                <w:sz w:val="20"/>
                <w:szCs w:val="20"/>
                <w:lang w:val="es-CO"/>
              </w:rPr>
            </w:pPr>
            <w:r w:rsidRPr="007D0AB7">
              <w:rPr>
                <w:rFonts w:ascii="Arial" w:hAnsi="Arial" w:cs="Arial"/>
                <w:b/>
                <w:bCs/>
                <w:sz w:val="20"/>
                <w:szCs w:val="20"/>
                <w:lang w:val="es-CO"/>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37A41539" w14:textId="77777777" w:rsidR="00583B01" w:rsidRPr="007D0AB7" w:rsidRDefault="00583B01" w:rsidP="00583B01">
            <w:pPr>
              <w:jc w:val="center"/>
              <w:rPr>
                <w:rFonts w:ascii="Arial" w:hAnsi="Arial" w:cs="Arial"/>
                <w:b/>
                <w:sz w:val="20"/>
                <w:szCs w:val="20"/>
                <w:lang w:val="es-CO"/>
              </w:rPr>
            </w:pPr>
            <w:r w:rsidRPr="007D0AB7">
              <w:rPr>
                <w:rFonts w:ascii="Arial" w:hAnsi="Arial" w:cs="Arial"/>
                <w:b/>
                <w:bCs/>
                <w:sz w:val="20"/>
                <w:szCs w:val="20"/>
                <w:lang w:val="es-CO"/>
              </w:rPr>
              <w:t>CLASES</w:t>
            </w:r>
          </w:p>
        </w:tc>
      </w:tr>
    </w:tbl>
    <w:p w14:paraId="1C1A88C9" w14:textId="77777777" w:rsidR="00583B01" w:rsidRPr="007D0AB7" w:rsidRDefault="00583B01" w:rsidP="00583B01">
      <w:pPr>
        <w:jc w:val="both"/>
        <w:rPr>
          <w:rFonts w:ascii="Arial" w:hAnsi="Arial" w:cs="Arial"/>
          <w:sz w:val="20"/>
          <w:szCs w:val="20"/>
          <w:lang w:val="es-CO"/>
        </w:rPr>
      </w:pPr>
    </w:p>
    <w:p w14:paraId="40FE474F" w14:textId="77777777" w:rsidR="00583B01" w:rsidRPr="007D0AB7" w:rsidRDefault="00583B01" w:rsidP="00583B01">
      <w:pPr>
        <w:jc w:val="both"/>
        <w:rPr>
          <w:rFonts w:ascii="Arial" w:hAnsi="Arial" w:cs="Arial"/>
          <w:sz w:val="20"/>
          <w:szCs w:val="20"/>
          <w:lang w:val="es-CO"/>
        </w:rPr>
      </w:pPr>
      <w:r w:rsidRPr="007D0AB7">
        <w:rPr>
          <w:rFonts w:ascii="Arial" w:hAnsi="Arial" w:cs="Arial"/>
          <w:sz w:val="20"/>
          <w:szCs w:val="20"/>
          <w:lang w:val="es-CO"/>
        </w:rPr>
        <w:t xml:space="preserve">Autorizo a la Dirección de Carabineros y Protección Ambiental de la Policía Nacional para verificar la información suministrada. </w:t>
      </w:r>
    </w:p>
    <w:p w14:paraId="760275B1" w14:textId="77777777" w:rsidR="00583B01" w:rsidRPr="007D0AB7" w:rsidRDefault="00583B01" w:rsidP="00583B01">
      <w:pPr>
        <w:rPr>
          <w:rFonts w:ascii="Arial" w:hAnsi="Arial" w:cs="Arial"/>
          <w:sz w:val="20"/>
          <w:szCs w:val="20"/>
          <w:lang w:val="es-CO"/>
        </w:rPr>
      </w:pPr>
    </w:p>
    <w:p w14:paraId="5769F8E4" w14:textId="77777777" w:rsidR="00583B01" w:rsidRPr="007D0AB7" w:rsidRDefault="00583B01" w:rsidP="00583B01">
      <w:pPr>
        <w:rPr>
          <w:rFonts w:ascii="Arial" w:hAnsi="Arial" w:cs="Arial"/>
          <w:sz w:val="20"/>
          <w:szCs w:val="20"/>
          <w:lang w:val="es-CO"/>
        </w:rPr>
      </w:pPr>
    </w:p>
    <w:p w14:paraId="177E2AC2" w14:textId="77777777" w:rsidR="00583B01" w:rsidRPr="007D0AB7" w:rsidRDefault="00583B01" w:rsidP="00583B01">
      <w:pPr>
        <w:rPr>
          <w:rFonts w:ascii="Arial" w:hAnsi="Arial" w:cs="Arial"/>
          <w:sz w:val="20"/>
          <w:szCs w:val="20"/>
          <w:lang w:val="es-CO"/>
        </w:rPr>
      </w:pPr>
    </w:p>
    <w:p w14:paraId="5E3B057A" w14:textId="77777777" w:rsidR="00583B01" w:rsidRPr="007D0AB7" w:rsidRDefault="00583B01" w:rsidP="00583B01">
      <w:pPr>
        <w:rPr>
          <w:rFonts w:ascii="Arial" w:hAnsi="Arial" w:cs="Arial"/>
          <w:sz w:val="20"/>
          <w:szCs w:val="20"/>
          <w:lang w:val="es-CO"/>
        </w:rPr>
      </w:pPr>
      <w:r w:rsidRPr="007D0AB7">
        <w:rPr>
          <w:rFonts w:ascii="Arial" w:hAnsi="Arial" w:cs="Arial"/>
          <w:sz w:val="20"/>
          <w:szCs w:val="20"/>
          <w:lang w:val="es-CO"/>
        </w:rPr>
        <w:t xml:space="preserve">Atentamente, </w:t>
      </w:r>
    </w:p>
    <w:p w14:paraId="194E1195" w14:textId="77777777" w:rsidR="00583B01" w:rsidRPr="007D0AB7" w:rsidRDefault="00583B01" w:rsidP="00583B01">
      <w:pPr>
        <w:rPr>
          <w:rFonts w:ascii="Arial" w:hAnsi="Arial" w:cs="Arial"/>
          <w:sz w:val="20"/>
          <w:szCs w:val="20"/>
          <w:lang w:val="es-CO"/>
        </w:rPr>
      </w:pPr>
    </w:p>
    <w:p w14:paraId="6305490F" w14:textId="77777777" w:rsidR="00583B01" w:rsidRPr="007D0AB7" w:rsidRDefault="00583B01" w:rsidP="00583B01">
      <w:pPr>
        <w:rPr>
          <w:rFonts w:ascii="Arial" w:hAnsi="Arial" w:cs="Arial"/>
          <w:sz w:val="20"/>
          <w:szCs w:val="20"/>
          <w:lang w:val="es-CO"/>
        </w:rPr>
      </w:pPr>
    </w:p>
    <w:p w14:paraId="5CD0ACAC" w14:textId="77777777" w:rsidR="00583B01" w:rsidRPr="007D0AB7" w:rsidRDefault="00583B01" w:rsidP="00583B01">
      <w:pPr>
        <w:rPr>
          <w:rFonts w:ascii="Arial" w:hAnsi="Arial" w:cs="Arial"/>
          <w:sz w:val="20"/>
          <w:szCs w:val="20"/>
          <w:lang w:val="es-CO"/>
        </w:rPr>
      </w:pPr>
    </w:p>
    <w:p w14:paraId="4C7D35B9" w14:textId="77777777" w:rsidR="00583B01" w:rsidRPr="007D0AB7" w:rsidRDefault="00583B01" w:rsidP="00583B01">
      <w:pPr>
        <w:rPr>
          <w:rFonts w:ascii="Arial" w:hAnsi="Arial" w:cs="Arial"/>
          <w:sz w:val="20"/>
          <w:szCs w:val="20"/>
          <w:lang w:val="es-CO"/>
        </w:rPr>
      </w:pPr>
    </w:p>
    <w:p w14:paraId="7A82E1FB" w14:textId="77777777" w:rsidR="00583B01" w:rsidRPr="007D0AB7" w:rsidRDefault="00583B01" w:rsidP="00583B01">
      <w:pPr>
        <w:tabs>
          <w:tab w:val="left" w:pos="240"/>
          <w:tab w:val="left" w:pos="6210"/>
        </w:tabs>
        <w:contextualSpacing/>
        <w:rPr>
          <w:b/>
          <w:lang w:val="es-CO"/>
        </w:rPr>
      </w:pPr>
    </w:p>
    <w:p w14:paraId="0A2449FB" w14:textId="77777777" w:rsidR="00583B01" w:rsidRPr="007D0AB7" w:rsidRDefault="00583B01" w:rsidP="00583B01">
      <w:pPr>
        <w:tabs>
          <w:tab w:val="left" w:pos="240"/>
          <w:tab w:val="left" w:pos="6210"/>
        </w:tabs>
        <w:contextualSpacing/>
        <w:rPr>
          <w:b/>
          <w:lang w:val="es-CO"/>
        </w:rPr>
      </w:pPr>
    </w:p>
    <w:p w14:paraId="2D36D5F6" w14:textId="77777777" w:rsidR="00583B01" w:rsidRPr="007D0AB7" w:rsidRDefault="00583B01" w:rsidP="00583B01">
      <w:pPr>
        <w:rPr>
          <w:rFonts w:ascii="Arial" w:hAnsi="Arial" w:cs="Arial"/>
          <w:sz w:val="20"/>
          <w:szCs w:val="20"/>
          <w:lang w:val="es-CO"/>
        </w:rPr>
      </w:pPr>
      <w:r w:rsidRPr="007D0AB7">
        <w:rPr>
          <w:rFonts w:ascii="Arial" w:hAnsi="Arial" w:cs="Arial"/>
          <w:b/>
          <w:sz w:val="20"/>
          <w:szCs w:val="20"/>
          <w:lang w:val="es-CO"/>
        </w:rPr>
        <w:t>__________________________________</w:t>
      </w:r>
    </w:p>
    <w:p w14:paraId="2BBB058D" w14:textId="77777777" w:rsidR="00583B01" w:rsidRPr="007D0AB7" w:rsidRDefault="00583B01" w:rsidP="00583B01">
      <w:pPr>
        <w:rPr>
          <w:rFonts w:ascii="Arial" w:hAnsi="Arial" w:cs="Arial"/>
          <w:sz w:val="20"/>
          <w:szCs w:val="20"/>
          <w:lang w:val="es-CO"/>
        </w:rPr>
      </w:pPr>
      <w:r w:rsidRPr="007D0AB7">
        <w:rPr>
          <w:rFonts w:ascii="Arial" w:hAnsi="Arial" w:cs="Arial"/>
          <w:sz w:val="20"/>
          <w:szCs w:val="20"/>
          <w:lang w:val="es-CO"/>
        </w:rPr>
        <w:t xml:space="preserve">Firma del representante legal del proponente </w:t>
      </w:r>
    </w:p>
    <w:p w14:paraId="40D0BB21" w14:textId="77777777" w:rsidR="00583B01" w:rsidRPr="007D0AB7" w:rsidRDefault="00583B01" w:rsidP="00583B01">
      <w:pPr>
        <w:contextualSpacing/>
        <w:rPr>
          <w:rFonts w:ascii="Arial" w:hAnsi="Arial" w:cs="Arial"/>
          <w:sz w:val="20"/>
          <w:szCs w:val="20"/>
          <w:lang w:val="es-CO" w:eastAsia="es-CO"/>
        </w:rPr>
      </w:pPr>
      <w:r w:rsidRPr="007D0AB7">
        <w:rPr>
          <w:rFonts w:ascii="Arial" w:hAnsi="Arial" w:cs="Arial"/>
          <w:sz w:val="20"/>
          <w:szCs w:val="20"/>
          <w:lang w:val="es-CO" w:eastAsia="es-CO"/>
        </w:rPr>
        <w:t>Nombre o razón social del proponente: __________________________________</w:t>
      </w:r>
    </w:p>
    <w:p w14:paraId="22A7B0B7" w14:textId="77777777" w:rsidR="00583B01" w:rsidRPr="007D0AB7" w:rsidRDefault="00583B01" w:rsidP="00583B01">
      <w:pPr>
        <w:contextualSpacing/>
        <w:rPr>
          <w:rFonts w:ascii="Arial" w:hAnsi="Arial" w:cs="Arial"/>
          <w:color w:val="000000"/>
          <w:sz w:val="20"/>
          <w:szCs w:val="20"/>
          <w:lang w:val="es-CO"/>
        </w:rPr>
      </w:pPr>
      <w:r w:rsidRPr="007D0AB7">
        <w:rPr>
          <w:rFonts w:ascii="Arial" w:hAnsi="Arial" w:cs="Arial"/>
          <w:sz w:val="20"/>
          <w:szCs w:val="20"/>
          <w:lang w:val="es-CO" w:eastAsia="es-CO"/>
        </w:rPr>
        <w:t xml:space="preserve">Identificación (NIT </w:t>
      </w:r>
      <w:r w:rsidRPr="007D0AB7">
        <w:rPr>
          <w:rFonts w:ascii="MS Gothic" w:eastAsia="MS Gothic" w:hAnsi="MS Gothic" w:cs="Arial" w:hint="eastAsia"/>
          <w:sz w:val="20"/>
          <w:szCs w:val="20"/>
          <w:lang w:val="es-CO" w:eastAsia="es-CO"/>
        </w:rPr>
        <w:t>☐</w:t>
      </w:r>
      <w:r w:rsidRPr="007D0AB7">
        <w:rPr>
          <w:rFonts w:ascii="Arial" w:hAnsi="Arial" w:cs="Arial"/>
          <w:sz w:val="20"/>
          <w:szCs w:val="20"/>
          <w:lang w:val="es-CO" w:eastAsia="es-CO"/>
        </w:rPr>
        <w:t xml:space="preserve"> C.C </w:t>
      </w:r>
      <w:r w:rsidRPr="007D0AB7">
        <w:rPr>
          <w:rFonts w:ascii="Segoe UI Symbol" w:eastAsia="MS Gothic" w:hAnsi="Segoe UI Symbol" w:cs="Segoe UI Symbol"/>
          <w:sz w:val="20"/>
          <w:szCs w:val="20"/>
          <w:lang w:val="es-CO" w:eastAsia="es-CO"/>
        </w:rPr>
        <w:t>☐</w:t>
      </w:r>
      <w:r w:rsidRPr="007D0AB7">
        <w:rPr>
          <w:rFonts w:ascii="Arial" w:hAnsi="Arial" w:cs="Arial"/>
          <w:sz w:val="20"/>
          <w:szCs w:val="20"/>
          <w:lang w:val="es-CO" w:eastAsia="es-CO"/>
        </w:rPr>
        <w:t xml:space="preserve"> C.E </w:t>
      </w:r>
      <w:r w:rsidRPr="007D0AB7">
        <w:rPr>
          <w:rFonts w:ascii="Segoe UI Symbol" w:eastAsia="MS Gothic" w:hAnsi="Segoe UI Symbol" w:cs="Segoe UI Symbol"/>
          <w:sz w:val="20"/>
          <w:szCs w:val="20"/>
          <w:lang w:val="es-CO" w:eastAsia="es-CO"/>
        </w:rPr>
        <w:t>☐</w:t>
      </w:r>
      <w:r w:rsidRPr="007D0AB7">
        <w:rPr>
          <w:rFonts w:ascii="Arial" w:hAnsi="Arial" w:cs="Arial"/>
          <w:sz w:val="20"/>
          <w:szCs w:val="20"/>
          <w:lang w:val="es-CO" w:eastAsia="es-CO"/>
        </w:rPr>
        <w:t>)</w:t>
      </w:r>
      <w:r w:rsidRPr="007D0AB7">
        <w:rPr>
          <w:rFonts w:ascii="Arial" w:hAnsi="Arial" w:cs="Arial"/>
          <w:color w:val="000000"/>
          <w:sz w:val="20"/>
          <w:szCs w:val="20"/>
          <w:lang w:val="es-CO"/>
        </w:rPr>
        <w:t>: __________________________________</w:t>
      </w:r>
    </w:p>
    <w:p w14:paraId="16331A26" w14:textId="77777777" w:rsidR="00583B01" w:rsidRPr="007D0AB7" w:rsidRDefault="00583B01" w:rsidP="00583B01">
      <w:pPr>
        <w:contextualSpacing/>
        <w:rPr>
          <w:rFonts w:ascii="Arial" w:hAnsi="Arial" w:cs="Arial"/>
          <w:color w:val="000000"/>
          <w:sz w:val="20"/>
          <w:szCs w:val="20"/>
          <w:lang w:val="es-CO"/>
        </w:rPr>
      </w:pPr>
      <w:r w:rsidRPr="007D0AB7">
        <w:rPr>
          <w:rFonts w:ascii="Arial" w:hAnsi="Arial" w:cs="Arial"/>
          <w:sz w:val="20"/>
          <w:szCs w:val="20"/>
          <w:lang w:val="es-CO" w:eastAsia="es-CO"/>
        </w:rPr>
        <w:t>Nombre Representante Legal</w:t>
      </w:r>
      <w:r w:rsidRPr="007D0AB7">
        <w:rPr>
          <w:rFonts w:ascii="Arial" w:hAnsi="Arial" w:cs="Arial"/>
          <w:color w:val="000000"/>
          <w:sz w:val="20"/>
          <w:szCs w:val="20"/>
          <w:lang w:val="es-CO"/>
        </w:rPr>
        <w:t>: _______________________________________</w:t>
      </w:r>
    </w:p>
    <w:p w14:paraId="417EEA16" w14:textId="77777777" w:rsidR="00583B01" w:rsidRPr="007D0AB7" w:rsidRDefault="00583B01" w:rsidP="00583B01">
      <w:pPr>
        <w:rPr>
          <w:rFonts w:ascii="Arial" w:hAnsi="Arial" w:cs="Arial"/>
          <w:sz w:val="20"/>
          <w:szCs w:val="20"/>
          <w:lang w:val="es-CO" w:eastAsia="es-CO"/>
        </w:rPr>
      </w:pPr>
      <w:r w:rsidRPr="007D0AB7">
        <w:rPr>
          <w:rFonts w:ascii="Arial" w:hAnsi="Arial" w:cs="Arial"/>
          <w:color w:val="000000"/>
          <w:sz w:val="20"/>
          <w:szCs w:val="20"/>
          <w:lang w:val="es-CO"/>
        </w:rPr>
        <w:t xml:space="preserve">Identificación (C.C </w:t>
      </w:r>
      <w:r w:rsidRPr="007D0AB7">
        <w:rPr>
          <w:rFonts w:ascii="MS Gothic" w:eastAsia="MS Gothic" w:hAnsi="MS Gothic" w:cs="Arial" w:hint="eastAsia"/>
          <w:sz w:val="20"/>
          <w:szCs w:val="20"/>
          <w:lang w:val="es-CO" w:eastAsia="es-CO"/>
        </w:rPr>
        <w:t>☐</w:t>
      </w:r>
      <w:r w:rsidRPr="007D0AB7">
        <w:rPr>
          <w:rFonts w:ascii="Arial" w:hAnsi="Arial" w:cs="Arial"/>
          <w:color w:val="000000"/>
          <w:sz w:val="20"/>
          <w:szCs w:val="20"/>
          <w:lang w:val="es-CO"/>
        </w:rPr>
        <w:t xml:space="preserve"> C.E.</w:t>
      </w:r>
      <w:r w:rsidRPr="007D0AB7">
        <w:rPr>
          <w:rFonts w:ascii="Arial" w:hAnsi="Arial" w:cs="Arial"/>
          <w:sz w:val="20"/>
          <w:szCs w:val="20"/>
          <w:lang w:val="es-CO" w:eastAsia="es-CO"/>
        </w:rPr>
        <w:t xml:space="preserve"> </w:t>
      </w:r>
      <w:r w:rsidRPr="007D0AB7">
        <w:rPr>
          <w:rFonts w:ascii="MS Gothic" w:eastAsia="MS Gothic" w:hAnsi="MS Gothic" w:cs="Arial" w:hint="eastAsia"/>
          <w:sz w:val="20"/>
          <w:szCs w:val="20"/>
          <w:lang w:val="es-CO" w:eastAsia="es-CO"/>
        </w:rPr>
        <w:t>☐</w:t>
      </w:r>
      <w:r w:rsidRPr="007D0AB7">
        <w:rPr>
          <w:rFonts w:ascii="Arial" w:hAnsi="Arial" w:cs="Arial"/>
          <w:sz w:val="20"/>
          <w:szCs w:val="20"/>
          <w:lang w:val="es-CO" w:eastAsia="es-CO"/>
        </w:rPr>
        <w:t>) _______________________________________</w:t>
      </w:r>
    </w:p>
    <w:p w14:paraId="3CE7365E" w14:textId="77777777" w:rsidR="00583B01" w:rsidRPr="007D0AB7" w:rsidRDefault="00583B01" w:rsidP="00583B01">
      <w:pPr>
        <w:rPr>
          <w:rFonts w:ascii="Arial" w:hAnsi="Arial" w:cs="Arial"/>
          <w:sz w:val="20"/>
          <w:szCs w:val="20"/>
          <w:lang w:val="es-CO" w:eastAsia="es-CO"/>
        </w:rPr>
      </w:pPr>
    </w:p>
    <w:p w14:paraId="0D1D8EF7" w14:textId="77777777" w:rsidR="00583B01" w:rsidRPr="007D0AB7" w:rsidRDefault="00583B01" w:rsidP="00583B01">
      <w:pPr>
        <w:rPr>
          <w:rFonts w:ascii="Arial" w:hAnsi="Arial" w:cs="Arial"/>
          <w:sz w:val="20"/>
          <w:szCs w:val="20"/>
          <w:lang w:val="es-CO" w:eastAsia="es-CO"/>
        </w:rPr>
      </w:pPr>
    </w:p>
    <w:p w14:paraId="420252E7" w14:textId="77777777" w:rsidR="00583B01" w:rsidRPr="007D0AB7" w:rsidRDefault="00583B01" w:rsidP="00583B01">
      <w:pPr>
        <w:rPr>
          <w:rFonts w:ascii="Arial" w:hAnsi="Arial" w:cs="Arial"/>
          <w:sz w:val="20"/>
          <w:szCs w:val="20"/>
          <w:lang w:val="es-CO" w:eastAsia="es-CO"/>
        </w:rPr>
      </w:pPr>
    </w:p>
    <w:p w14:paraId="1B33D9E4" w14:textId="77777777" w:rsidR="00757D4D" w:rsidRPr="007D0AB7" w:rsidRDefault="00757D4D" w:rsidP="00294B3A">
      <w:pPr>
        <w:tabs>
          <w:tab w:val="left" w:pos="3645"/>
        </w:tabs>
        <w:rPr>
          <w:rFonts w:ascii="Arial" w:hAnsi="Arial" w:cs="Arial"/>
          <w:sz w:val="22"/>
          <w:szCs w:val="22"/>
          <w:lang w:val="es-CO"/>
        </w:rPr>
      </w:pPr>
    </w:p>
    <w:p w14:paraId="2F3ACA29" w14:textId="77777777" w:rsidR="00DC581E" w:rsidRPr="007D0AB7" w:rsidRDefault="00DC581E" w:rsidP="00294B3A">
      <w:pPr>
        <w:tabs>
          <w:tab w:val="left" w:pos="3645"/>
        </w:tabs>
        <w:rPr>
          <w:rFonts w:ascii="Arial" w:hAnsi="Arial" w:cs="Arial"/>
          <w:sz w:val="22"/>
          <w:szCs w:val="22"/>
        </w:rPr>
      </w:pPr>
    </w:p>
    <w:p w14:paraId="7D6A418F" w14:textId="77777777" w:rsidR="00DC581E" w:rsidRPr="007D0AB7" w:rsidRDefault="00DC581E" w:rsidP="00294B3A">
      <w:pPr>
        <w:tabs>
          <w:tab w:val="left" w:pos="3645"/>
        </w:tabs>
        <w:rPr>
          <w:rFonts w:ascii="Arial" w:hAnsi="Arial" w:cs="Arial"/>
          <w:sz w:val="22"/>
          <w:szCs w:val="22"/>
        </w:rPr>
      </w:pPr>
    </w:p>
    <w:p w14:paraId="70E7DBAE" w14:textId="77777777" w:rsidR="00DC581E" w:rsidRPr="007D0AB7" w:rsidRDefault="00DC581E" w:rsidP="00DC581E">
      <w:pPr>
        <w:pStyle w:val="2"/>
        <w:rPr>
          <w:rFonts w:cs="Arial"/>
          <w:sz w:val="20"/>
          <w:szCs w:val="21"/>
        </w:rPr>
      </w:pPr>
      <w:r w:rsidRPr="007D0AB7">
        <w:rPr>
          <w:rFonts w:cs="Arial"/>
          <w:sz w:val="20"/>
          <w:szCs w:val="21"/>
        </w:rPr>
        <w:t>FORMULARIO No. 5</w:t>
      </w:r>
    </w:p>
    <w:p w14:paraId="09E3A424" w14:textId="77777777" w:rsidR="002B7545" w:rsidRPr="007D0AB7" w:rsidRDefault="002B7545" w:rsidP="002B7545">
      <w:pPr>
        <w:pStyle w:val="Ttulo"/>
        <w:rPr>
          <w:sz w:val="20"/>
          <w:szCs w:val="21"/>
        </w:rPr>
      </w:pPr>
    </w:p>
    <w:p w14:paraId="7D1CAB5A" w14:textId="77777777" w:rsidR="00064EFF" w:rsidRPr="007D0AB7" w:rsidRDefault="00064EFF" w:rsidP="00064EFF">
      <w:pPr>
        <w:pStyle w:val="Sinespaciado1"/>
        <w:jc w:val="center"/>
        <w:rPr>
          <w:rFonts w:ascii="Arial" w:hAnsi="Arial" w:cs="Arial"/>
          <w:b/>
          <w:sz w:val="20"/>
          <w:szCs w:val="20"/>
        </w:rPr>
      </w:pPr>
      <w:r w:rsidRPr="007D0AB7">
        <w:rPr>
          <w:rFonts w:ascii="Arial" w:hAnsi="Arial" w:cs="Arial"/>
          <w:b/>
          <w:sz w:val="20"/>
          <w:szCs w:val="20"/>
        </w:rPr>
        <w:t>ACUERDO DE CONFIDENCIALIDAD</w:t>
      </w:r>
    </w:p>
    <w:p w14:paraId="4FE69754" w14:textId="77777777" w:rsidR="00064EFF" w:rsidRPr="007D0AB7" w:rsidRDefault="00064EFF" w:rsidP="00064EFF">
      <w:pPr>
        <w:pStyle w:val="Ttulo"/>
        <w:rPr>
          <w:b w:val="0"/>
          <w:sz w:val="20"/>
        </w:rPr>
      </w:pPr>
    </w:p>
    <w:p w14:paraId="74EE8ED5" w14:textId="77777777" w:rsidR="008951E8" w:rsidRPr="007D0AB7" w:rsidRDefault="00000000" w:rsidP="008951E8">
      <w:pPr>
        <w:jc w:val="both"/>
        <w:rPr>
          <w:rFonts w:ascii="Arial" w:eastAsiaTheme="minorEastAsia" w:hAnsi="Arial" w:cs="Arial"/>
          <w:sz w:val="20"/>
          <w:szCs w:val="20"/>
        </w:rPr>
      </w:pPr>
      <w:sdt>
        <w:sdtPr>
          <w:rPr>
            <w:rFonts w:ascii="Arial" w:hAnsi="Arial" w:cs="Arial"/>
            <w:sz w:val="20"/>
            <w:szCs w:val="20"/>
          </w:rPr>
          <w:id w:val="-2115048695"/>
          <w:placeholder>
            <w:docPart w:val="EF059E1293704BE0825E9B21DAFDDBCC"/>
          </w:placeholder>
          <w15:color w:val="800000"/>
          <w:text/>
        </w:sdtPr>
        <w:sdtContent>
          <w:r w:rsidR="008951E8" w:rsidRPr="007D0AB7">
            <w:rPr>
              <w:rFonts w:ascii="Arial" w:hAnsi="Arial" w:cs="Arial"/>
              <w:sz w:val="20"/>
              <w:szCs w:val="20"/>
            </w:rPr>
            <w:t>Bogotá D.C.</w:t>
          </w:r>
        </w:sdtContent>
      </w:sdt>
      <w:r w:rsidR="008951E8" w:rsidRPr="007D0AB7">
        <w:rPr>
          <w:rFonts w:ascii="Arial" w:hAnsi="Arial" w:cs="Arial"/>
          <w:sz w:val="20"/>
          <w:szCs w:val="20"/>
        </w:rPr>
        <w:t xml:space="preserve"> _________________</w:t>
      </w:r>
    </w:p>
    <w:p w14:paraId="45861954" w14:textId="77777777" w:rsidR="00583B01" w:rsidRPr="007D0AB7" w:rsidRDefault="00583B01" w:rsidP="008951E8">
      <w:pPr>
        <w:jc w:val="both"/>
        <w:rPr>
          <w:rFonts w:ascii="Arial" w:hAnsi="Arial" w:cs="Arial"/>
          <w:sz w:val="20"/>
          <w:szCs w:val="20"/>
        </w:rPr>
      </w:pPr>
    </w:p>
    <w:p w14:paraId="7EEA7AE9" w14:textId="0DD87ED3" w:rsidR="008951E8" w:rsidRPr="007D0AB7" w:rsidRDefault="008951E8" w:rsidP="008951E8">
      <w:pPr>
        <w:jc w:val="both"/>
        <w:rPr>
          <w:rFonts w:ascii="Arial" w:hAnsi="Arial" w:cs="Arial"/>
          <w:sz w:val="20"/>
          <w:szCs w:val="20"/>
        </w:rPr>
      </w:pPr>
      <w:r w:rsidRPr="007D0AB7">
        <w:rPr>
          <w:rFonts w:ascii="Arial" w:hAnsi="Arial" w:cs="Arial"/>
          <w:sz w:val="20"/>
          <w:szCs w:val="20"/>
        </w:rPr>
        <w:t>Señores.</w:t>
      </w:r>
    </w:p>
    <w:p w14:paraId="047A2E77" w14:textId="77777777" w:rsidR="008951E8" w:rsidRPr="007D0AB7" w:rsidRDefault="008951E8" w:rsidP="008951E8">
      <w:pPr>
        <w:jc w:val="both"/>
        <w:rPr>
          <w:rFonts w:ascii="Arial" w:hAnsi="Arial" w:cs="Arial"/>
          <w:sz w:val="20"/>
          <w:szCs w:val="20"/>
        </w:rPr>
      </w:pPr>
      <w:r w:rsidRPr="007D0AB7">
        <w:rPr>
          <w:rFonts w:ascii="Arial" w:hAnsi="Arial" w:cs="Arial"/>
          <w:sz w:val="20"/>
          <w:szCs w:val="20"/>
        </w:rPr>
        <w:t xml:space="preserve">POLICÍA NACIONAL – </w:t>
      </w:r>
      <w:sdt>
        <w:sdtPr>
          <w:rPr>
            <w:rFonts w:ascii="Arial" w:hAnsi="Arial" w:cs="Arial"/>
            <w:sz w:val="20"/>
            <w:szCs w:val="20"/>
          </w:rPr>
          <w:id w:val="-1593691560"/>
          <w:placeholder>
            <w:docPart w:val="EA3E21E29E6A4BA7A288B7A90B108899"/>
          </w:placeholder>
          <w15:color w:val="800000"/>
          <w:text/>
        </w:sdtPr>
        <w:sdtContent>
          <w:r w:rsidRPr="007D0AB7">
            <w:rPr>
              <w:rFonts w:ascii="Arial" w:hAnsi="Arial" w:cs="Arial"/>
              <w:sz w:val="20"/>
              <w:szCs w:val="20"/>
            </w:rPr>
            <w:t>DIRECCION DE CARABINEROS Y PROTECCIÓN AMBIENTAL</w:t>
          </w:r>
        </w:sdtContent>
      </w:sdt>
    </w:p>
    <w:p w14:paraId="5E553B68" w14:textId="77777777" w:rsidR="008951E8" w:rsidRPr="007D0AB7" w:rsidRDefault="008951E8" w:rsidP="008951E8">
      <w:pPr>
        <w:jc w:val="both"/>
        <w:rPr>
          <w:rFonts w:ascii="Arial" w:hAnsi="Arial" w:cs="Arial"/>
          <w:sz w:val="20"/>
          <w:szCs w:val="20"/>
        </w:rPr>
      </w:pPr>
      <w:r w:rsidRPr="007D0AB7">
        <w:rPr>
          <w:rFonts w:ascii="Arial" w:hAnsi="Arial" w:cs="Arial"/>
          <w:sz w:val="20"/>
          <w:szCs w:val="20"/>
        </w:rPr>
        <w:t>Ciudad.</w:t>
      </w:r>
    </w:p>
    <w:p w14:paraId="06D4FD1F" w14:textId="77777777" w:rsidR="008951E8" w:rsidRPr="007D0AB7" w:rsidRDefault="008951E8" w:rsidP="008951E8">
      <w:pPr>
        <w:jc w:val="both"/>
        <w:rPr>
          <w:rFonts w:ascii="Arial" w:hAnsi="Arial" w:cs="Arial"/>
          <w:sz w:val="20"/>
          <w:szCs w:val="20"/>
        </w:rPr>
      </w:pPr>
    </w:p>
    <w:p w14:paraId="33FF36CD" w14:textId="77777777" w:rsidR="008951E8" w:rsidRPr="007D0AB7" w:rsidRDefault="008951E8" w:rsidP="008951E8">
      <w:pPr>
        <w:jc w:val="both"/>
        <w:rPr>
          <w:rFonts w:ascii="Arial" w:hAnsi="Arial" w:cs="Arial"/>
          <w:bCs/>
          <w:sz w:val="20"/>
          <w:szCs w:val="20"/>
        </w:rPr>
      </w:pPr>
      <w:r w:rsidRPr="007D0AB7">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FF0D0569421462CA18002B9D3353B4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D0AB7">
            <w:rPr>
              <w:rFonts w:ascii="Arial" w:hAnsi="Arial" w:cs="Arial"/>
              <w:sz w:val="20"/>
              <w:szCs w:val="20"/>
            </w:rPr>
            <w:t>Selección Abreviada de Menor cuantía</w:t>
          </w:r>
        </w:sdtContent>
      </w:sdt>
      <w:r w:rsidRPr="007D0AB7">
        <w:rPr>
          <w:rFonts w:ascii="Arial" w:hAnsi="Arial" w:cs="Arial"/>
          <w:sz w:val="20"/>
          <w:szCs w:val="20"/>
        </w:rPr>
        <w:t xml:space="preserve">, Número ___________________________ cuyo objeto es: </w:t>
      </w:r>
      <w:r w:rsidRPr="007D0AB7">
        <w:rPr>
          <w:rFonts w:ascii="Arial" w:hAnsi="Arial" w:cs="Arial"/>
          <w:bCs/>
          <w:sz w:val="20"/>
          <w:szCs w:val="20"/>
        </w:rPr>
        <w:t>SERVICIOS DE ALOJAMIENTO Y ALIMENTACIÓN EN RACIÓN CALIENTE, SUMINISTRO DE COMIDAS COMBINADAS FRESCAS PARA EL DESARROLLO DE ACTIVIDADES DE TIPO LOGÍSTICO PARA EL ÁREA OPERACIONES PARA LA PROTECCIÓN AMBIENTAL, GRUPO CONTROL A LA EXPLOTACIÓN ILÍCITA DE MINERALES Y GRUPO DE OPERACIONES ESPECIALES CONTRA LA EXPLOTACIÓN ILÍCITA DE MINERALES DE LA DIRECCIÓN DE CARABINEROS Y PROTECCIÓN AMBIENTAL.</w:t>
      </w:r>
    </w:p>
    <w:p w14:paraId="60E61436" w14:textId="77777777" w:rsidR="008951E8" w:rsidRPr="007D0AB7" w:rsidRDefault="008951E8" w:rsidP="008951E8">
      <w:pPr>
        <w:jc w:val="both"/>
        <w:rPr>
          <w:rFonts w:ascii="Arial" w:hAnsi="Arial" w:cs="Arial"/>
          <w:bCs/>
          <w:sz w:val="20"/>
          <w:szCs w:val="20"/>
        </w:rPr>
      </w:pPr>
    </w:p>
    <w:p w14:paraId="75A24F3B" w14:textId="77777777" w:rsidR="008951E8" w:rsidRPr="007D0AB7" w:rsidRDefault="008951E8" w:rsidP="008951E8">
      <w:pPr>
        <w:jc w:val="both"/>
        <w:rPr>
          <w:rFonts w:ascii="Arial" w:hAnsi="Arial" w:cs="Arial"/>
          <w:color w:val="000000"/>
          <w:sz w:val="20"/>
          <w:szCs w:val="20"/>
        </w:rPr>
      </w:pPr>
      <w:r w:rsidRPr="007D0AB7">
        <w:rPr>
          <w:rFonts w:ascii="Arial" w:hAnsi="Arial" w:cs="Arial"/>
          <w:color w:val="000000"/>
          <w:sz w:val="20"/>
          <w:szCs w:val="20"/>
        </w:rPr>
        <w:t>El(los) suscrito(s) a saber: ______________________________________________________</w:t>
      </w:r>
    </w:p>
    <w:p w14:paraId="6EC66EAF" w14:textId="77777777" w:rsidR="008951E8" w:rsidRPr="007D0AB7" w:rsidRDefault="008951E8" w:rsidP="008951E8">
      <w:pPr>
        <w:jc w:val="both"/>
        <w:rPr>
          <w:rFonts w:ascii="Arial" w:hAnsi="Arial" w:cs="Arial"/>
          <w:color w:val="000000"/>
          <w:sz w:val="20"/>
          <w:szCs w:val="20"/>
        </w:rPr>
      </w:pPr>
      <w:r w:rsidRPr="007D0AB7">
        <w:rPr>
          <w:rFonts w:ascii="Arial" w:hAnsi="Arial" w:cs="Arial"/>
          <w:color w:val="000000"/>
          <w:sz w:val="20"/>
          <w:szCs w:val="20"/>
        </w:rPr>
        <w:t>_____________________________________________ domiciliado en _________________</w:t>
      </w:r>
    </w:p>
    <w:p w14:paraId="4D913146" w14:textId="77777777" w:rsidR="008951E8" w:rsidRPr="007D0AB7" w:rsidRDefault="008951E8" w:rsidP="008951E8">
      <w:pPr>
        <w:jc w:val="both"/>
        <w:rPr>
          <w:rFonts w:ascii="Arial" w:hAnsi="Arial" w:cs="Arial"/>
          <w:color w:val="000000"/>
          <w:sz w:val="20"/>
          <w:szCs w:val="20"/>
        </w:rPr>
      </w:pPr>
      <w:r w:rsidRPr="007D0AB7">
        <w:rPr>
          <w:rFonts w:ascii="Arial" w:hAnsi="Arial" w:cs="Arial"/>
          <w:color w:val="000000"/>
          <w:sz w:val="20"/>
          <w:szCs w:val="20"/>
        </w:rPr>
        <w:t>______________ , identificado con________________________________, quien obra en calidad de representante legal ______________________________________________,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61C3474" w14:textId="77777777" w:rsidR="008951E8" w:rsidRPr="007D0AB7" w:rsidRDefault="008951E8" w:rsidP="008951E8">
      <w:pPr>
        <w:jc w:val="both"/>
        <w:rPr>
          <w:rFonts w:ascii="Arial" w:hAnsi="Arial" w:cs="Arial"/>
          <w:color w:val="000000"/>
          <w:sz w:val="20"/>
          <w:szCs w:val="20"/>
        </w:rPr>
      </w:pPr>
    </w:p>
    <w:p w14:paraId="131520CF" w14:textId="77777777" w:rsidR="008951E8" w:rsidRPr="007D0AB7" w:rsidRDefault="008951E8" w:rsidP="008951E8">
      <w:pPr>
        <w:jc w:val="both"/>
        <w:rPr>
          <w:rFonts w:ascii="Arial" w:hAnsi="Arial" w:cs="Arial"/>
          <w:bCs/>
          <w:sz w:val="20"/>
          <w:szCs w:val="20"/>
        </w:rPr>
      </w:pPr>
      <w:r w:rsidRPr="007D0AB7">
        <w:rPr>
          <w:rFonts w:ascii="Arial" w:hAnsi="Arial" w:cs="Arial"/>
          <w:b/>
          <w:bCs/>
          <w:color w:val="000000"/>
          <w:sz w:val="20"/>
          <w:szCs w:val="20"/>
        </w:rPr>
        <w:t>Primero:</w:t>
      </w:r>
      <w:r w:rsidRPr="007D0AB7">
        <w:rPr>
          <w:rFonts w:ascii="Arial" w:hAnsi="Arial" w:cs="Arial"/>
          <w:color w:val="000000"/>
          <w:sz w:val="20"/>
          <w:szCs w:val="20"/>
        </w:rPr>
        <w:t xml:space="preserve"> </w:t>
      </w:r>
      <w:r w:rsidRPr="007D0AB7">
        <w:rPr>
          <w:rFonts w:ascii="Arial" w:hAnsi="Arial" w:cs="Arial"/>
          <w:sz w:val="20"/>
          <w:szCs w:val="20"/>
        </w:rPr>
        <w:t xml:space="preserve">que la Policía Nacional adelanta un proceso de contratación a través de la modalidad de </w:t>
      </w:r>
      <w:sdt>
        <w:sdtPr>
          <w:rPr>
            <w:rFonts w:ascii="Arial" w:hAnsi="Arial" w:cs="Arial"/>
            <w:sz w:val="20"/>
            <w:szCs w:val="20"/>
          </w:rPr>
          <w:id w:val="1064293977"/>
          <w:placeholder>
            <w:docPart w:val="BF6F6AD11BD240CBBD9B818F2F488514"/>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7D0AB7">
            <w:rPr>
              <w:rFonts w:ascii="Arial" w:hAnsi="Arial" w:cs="Arial"/>
              <w:sz w:val="20"/>
              <w:szCs w:val="20"/>
            </w:rPr>
            <w:t>Seleccion abreviada de Menor cuantía</w:t>
          </w:r>
        </w:sdtContent>
      </w:sdt>
      <w:r w:rsidRPr="007D0AB7">
        <w:rPr>
          <w:rFonts w:ascii="Arial" w:hAnsi="Arial" w:cs="Arial"/>
          <w:sz w:val="20"/>
          <w:szCs w:val="20"/>
        </w:rPr>
        <w:t xml:space="preserve">, para la celebración de un contrato estatal para. </w:t>
      </w:r>
      <w:r w:rsidRPr="007D0AB7">
        <w:rPr>
          <w:rFonts w:ascii="Arial" w:hAnsi="Arial" w:cs="Arial"/>
          <w:bCs/>
          <w:sz w:val="20"/>
          <w:szCs w:val="20"/>
        </w:rPr>
        <w:t>SERVICIOS DE ALOJAMIENTO Y ALIMENTACIÓN EN RACIÓN CALIENTE, SUMINISTRO DE COMIDAS COMBINADAS FRESCAS PARA EL DESARROLLO DE ACTIVIDADES DE TIPO LOGÍSTICO PARA EL ÁREA OPERACIONES PARA LA PROTECCIÓN AMBIENTAL, GRUPO CONTROL A LA EXPLOTACIÓN ILÍCITA DE MINERALES Y GRUPO DE OPERACIONES ESPECIALES CONTRA LA EXPLOTACIÓN ILÍCITA DE MINERALES DE LA DIRECCIÓN DE CARABINEROS Y PROTECCIÓN AMBIENTAL.</w:t>
      </w:r>
    </w:p>
    <w:p w14:paraId="2C98506F" w14:textId="77777777" w:rsidR="008951E8" w:rsidRPr="007D0AB7" w:rsidRDefault="008951E8" w:rsidP="008951E8">
      <w:pPr>
        <w:jc w:val="both"/>
        <w:rPr>
          <w:rFonts w:ascii="Arial" w:hAnsi="Arial" w:cs="Arial"/>
          <w:b/>
          <w:color w:val="000000"/>
          <w:sz w:val="20"/>
          <w:szCs w:val="20"/>
        </w:rPr>
      </w:pPr>
    </w:p>
    <w:p w14:paraId="6A5284BE" w14:textId="77777777" w:rsidR="008951E8" w:rsidRPr="007D0AB7" w:rsidRDefault="008951E8" w:rsidP="008951E8">
      <w:pPr>
        <w:jc w:val="both"/>
        <w:rPr>
          <w:rFonts w:ascii="Arial" w:hAnsi="Arial" w:cs="Arial"/>
          <w:bCs/>
          <w:color w:val="000000"/>
          <w:sz w:val="20"/>
          <w:szCs w:val="20"/>
        </w:rPr>
      </w:pPr>
      <w:r w:rsidRPr="007D0AB7">
        <w:rPr>
          <w:rFonts w:ascii="Arial" w:hAnsi="Arial" w:cs="Arial"/>
          <w:b/>
          <w:bCs/>
          <w:color w:val="000000"/>
          <w:sz w:val="20"/>
          <w:szCs w:val="20"/>
        </w:rPr>
        <w:t xml:space="preserve">Segundo: </w:t>
      </w:r>
      <w:r w:rsidRPr="007D0AB7">
        <w:rPr>
          <w:rFonts w:ascii="Arial" w:hAnsi="Arial" w:cs="Arial"/>
          <w:bCs/>
          <w:color w:val="000000"/>
          <w:sz w:val="20"/>
          <w:szCs w:val="20"/>
        </w:rPr>
        <w:t>que el</w:t>
      </w:r>
      <w:r w:rsidRPr="007D0AB7">
        <w:rPr>
          <w:rFonts w:ascii="Arial" w:hAnsi="Arial" w:cs="Arial"/>
          <w:b/>
          <w:bCs/>
          <w:color w:val="000000"/>
          <w:sz w:val="20"/>
          <w:szCs w:val="20"/>
        </w:rPr>
        <w:t xml:space="preserve"> proponente </w:t>
      </w:r>
      <w:r w:rsidRPr="007D0AB7">
        <w:rPr>
          <w:rFonts w:ascii="Arial" w:hAnsi="Arial" w:cs="Arial"/>
          <w:bCs/>
          <w:color w:val="000000"/>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ABB65BB" w14:textId="77777777" w:rsidR="008951E8" w:rsidRPr="007D0AB7" w:rsidRDefault="008951E8" w:rsidP="008951E8">
      <w:pPr>
        <w:jc w:val="both"/>
        <w:rPr>
          <w:rFonts w:ascii="Arial" w:hAnsi="Arial" w:cs="Arial"/>
          <w:b/>
          <w:color w:val="000000"/>
          <w:sz w:val="20"/>
          <w:szCs w:val="20"/>
        </w:rPr>
      </w:pPr>
    </w:p>
    <w:p w14:paraId="023AA8AE" w14:textId="77777777" w:rsidR="008951E8" w:rsidRPr="007D0AB7" w:rsidRDefault="008951E8" w:rsidP="008951E8">
      <w:pPr>
        <w:jc w:val="both"/>
        <w:rPr>
          <w:rFonts w:ascii="Arial" w:hAnsi="Arial" w:cs="Arial"/>
          <w:b/>
          <w:color w:val="000000"/>
          <w:sz w:val="20"/>
          <w:szCs w:val="20"/>
        </w:rPr>
      </w:pPr>
      <w:r w:rsidRPr="007D0AB7">
        <w:rPr>
          <w:rFonts w:ascii="Arial" w:hAnsi="Arial" w:cs="Arial"/>
          <w:b/>
          <w:color w:val="000000"/>
          <w:sz w:val="20"/>
          <w:szCs w:val="20"/>
        </w:rPr>
        <w:t>Cláusula primera. Compromisos asumidos.</w:t>
      </w:r>
    </w:p>
    <w:p w14:paraId="1F65C480" w14:textId="77777777" w:rsidR="008951E8" w:rsidRPr="007D0AB7" w:rsidRDefault="008951E8" w:rsidP="008951E8">
      <w:pPr>
        <w:jc w:val="both"/>
        <w:rPr>
          <w:rFonts w:ascii="Arial" w:hAnsi="Arial" w:cs="Arial"/>
          <w:b/>
          <w:color w:val="000000"/>
          <w:sz w:val="20"/>
          <w:szCs w:val="20"/>
        </w:rPr>
      </w:pPr>
    </w:p>
    <w:p w14:paraId="1E301934" w14:textId="77777777" w:rsidR="008951E8" w:rsidRPr="007D0AB7" w:rsidRDefault="008951E8" w:rsidP="008951E8">
      <w:pPr>
        <w:jc w:val="both"/>
        <w:rPr>
          <w:rFonts w:ascii="Arial" w:hAnsi="Arial" w:cs="Arial"/>
          <w:color w:val="000000"/>
          <w:sz w:val="20"/>
          <w:szCs w:val="20"/>
        </w:rPr>
      </w:pPr>
      <w:r w:rsidRPr="007D0AB7">
        <w:rPr>
          <w:rFonts w:ascii="Arial" w:hAnsi="Arial" w:cs="Arial"/>
          <w:b/>
          <w:color w:val="000000"/>
          <w:sz w:val="20"/>
          <w:szCs w:val="20"/>
        </w:rPr>
        <w:t>El proponente</w:t>
      </w:r>
      <w:r w:rsidRPr="007D0AB7">
        <w:rPr>
          <w:rFonts w:ascii="Arial" w:hAnsi="Arial" w:cs="Arial"/>
          <w:color w:val="000000"/>
          <w:sz w:val="20"/>
          <w:szCs w:val="20"/>
        </w:rPr>
        <w:t>, mediante suscripción del presente documento, asume los siguientes compromisos:</w:t>
      </w:r>
    </w:p>
    <w:p w14:paraId="36439AEF" w14:textId="77777777" w:rsidR="008951E8" w:rsidRPr="007D0AB7" w:rsidRDefault="008951E8" w:rsidP="008951E8">
      <w:pPr>
        <w:jc w:val="both"/>
        <w:rPr>
          <w:rFonts w:ascii="Arial" w:hAnsi="Arial" w:cs="Arial"/>
          <w:color w:val="000000"/>
          <w:sz w:val="20"/>
          <w:szCs w:val="20"/>
        </w:rPr>
      </w:pPr>
    </w:p>
    <w:p w14:paraId="5A9BA1C2" w14:textId="2B26AC1C" w:rsidR="008951E8" w:rsidRPr="007D0AB7" w:rsidRDefault="008951E8" w:rsidP="008951E8">
      <w:pPr>
        <w:numPr>
          <w:ilvl w:val="0"/>
          <w:numId w:val="68"/>
        </w:numPr>
        <w:contextualSpacing/>
        <w:jc w:val="both"/>
        <w:rPr>
          <w:rFonts w:ascii="Arial" w:hAnsi="Arial" w:cs="Arial"/>
          <w:color w:val="000000"/>
          <w:sz w:val="20"/>
          <w:szCs w:val="20"/>
        </w:rPr>
      </w:pPr>
      <w:r w:rsidRPr="007D0AB7">
        <w:rPr>
          <w:rFonts w:ascii="Arial" w:hAnsi="Arial" w:cs="Arial"/>
          <w:color w:val="000000"/>
          <w:sz w:val="20"/>
          <w:szCs w:val="20"/>
        </w:rPr>
        <w:t>Mantener en reserva y no divulgar la</w:t>
      </w:r>
      <w:r w:rsidRPr="007D0AB7">
        <w:rPr>
          <w:rFonts w:ascii="Arial" w:hAnsi="Arial" w:cs="Arial"/>
          <w:b/>
          <w:color w:val="000000"/>
          <w:sz w:val="20"/>
          <w:szCs w:val="20"/>
        </w:rPr>
        <w:t xml:space="preserve"> información confidencial</w:t>
      </w:r>
      <w:r w:rsidRPr="007D0AB7">
        <w:rPr>
          <w:rFonts w:ascii="Arial" w:hAnsi="Arial" w:cs="Arial"/>
          <w:color w:val="000000"/>
          <w:sz w:val="20"/>
          <w:szCs w:val="20"/>
        </w:rPr>
        <w:t xml:space="preserve"> revelada por la </w:t>
      </w:r>
      <w:r w:rsidR="008804EE" w:rsidRPr="007D0AB7">
        <w:rPr>
          <w:rFonts w:ascii="Arial" w:hAnsi="Arial" w:cs="Arial"/>
          <w:b/>
          <w:color w:val="000000"/>
          <w:sz w:val="20"/>
          <w:szCs w:val="20"/>
        </w:rPr>
        <w:t xml:space="preserve">Policía Nacional </w:t>
      </w:r>
      <w:r w:rsidRPr="007D0AB7">
        <w:rPr>
          <w:rFonts w:ascii="Arial" w:hAnsi="Arial" w:cs="Arial"/>
          <w:color w:val="000000"/>
          <w:sz w:val="20"/>
          <w:szCs w:val="20"/>
        </w:rPr>
        <w:t>o por terceros formalmente designados para el efecto.</w:t>
      </w:r>
    </w:p>
    <w:p w14:paraId="1F996EA3" w14:textId="77777777" w:rsidR="008951E8" w:rsidRPr="007D0AB7" w:rsidRDefault="008951E8" w:rsidP="008951E8">
      <w:pPr>
        <w:ind w:left="720"/>
        <w:contextualSpacing/>
        <w:jc w:val="both"/>
        <w:rPr>
          <w:rFonts w:ascii="Arial" w:hAnsi="Arial" w:cs="Arial"/>
          <w:color w:val="000000"/>
          <w:sz w:val="20"/>
          <w:szCs w:val="20"/>
        </w:rPr>
      </w:pPr>
    </w:p>
    <w:p w14:paraId="5C3630EA" w14:textId="1B257D95" w:rsidR="008951E8" w:rsidRPr="007D0AB7" w:rsidRDefault="008951E8" w:rsidP="008951E8">
      <w:pPr>
        <w:numPr>
          <w:ilvl w:val="0"/>
          <w:numId w:val="68"/>
        </w:numPr>
        <w:contextualSpacing/>
        <w:jc w:val="both"/>
        <w:rPr>
          <w:rFonts w:ascii="Arial" w:hAnsi="Arial" w:cs="Arial"/>
          <w:color w:val="000000"/>
          <w:sz w:val="20"/>
          <w:szCs w:val="20"/>
        </w:rPr>
      </w:pPr>
      <w:r w:rsidRPr="007D0AB7">
        <w:rPr>
          <w:rFonts w:ascii="Arial" w:hAnsi="Arial" w:cs="Arial"/>
          <w:color w:val="000000"/>
          <w:sz w:val="20"/>
          <w:szCs w:val="20"/>
        </w:rPr>
        <w:t xml:space="preserve">Mantener en reserva y no divulgar ni utilizar, en provecho propio o de terceros y para fines distintos a los previstos en el </w:t>
      </w:r>
      <w:r w:rsidRPr="007D0AB7">
        <w:rPr>
          <w:rFonts w:ascii="Arial" w:hAnsi="Arial" w:cs="Arial"/>
          <w:b/>
          <w:color w:val="000000"/>
          <w:sz w:val="20"/>
          <w:szCs w:val="20"/>
        </w:rPr>
        <w:t>contrato</w:t>
      </w:r>
      <w:r w:rsidRPr="007D0AB7">
        <w:rPr>
          <w:rFonts w:ascii="Arial" w:hAnsi="Arial" w:cs="Arial"/>
          <w:color w:val="000000"/>
          <w:sz w:val="20"/>
          <w:szCs w:val="20"/>
        </w:rPr>
        <w:t>, la información que le sea entregada directamente por la</w:t>
      </w:r>
      <w:r w:rsidRPr="007D0AB7">
        <w:rPr>
          <w:rFonts w:ascii="Arial" w:hAnsi="Arial" w:cs="Arial"/>
          <w:b/>
          <w:color w:val="000000"/>
          <w:sz w:val="20"/>
          <w:szCs w:val="20"/>
        </w:rPr>
        <w:t xml:space="preserve"> </w:t>
      </w:r>
      <w:r w:rsidR="008804EE" w:rsidRPr="007D0AB7">
        <w:rPr>
          <w:rFonts w:ascii="Arial" w:hAnsi="Arial" w:cs="Arial"/>
          <w:b/>
          <w:color w:val="000000"/>
          <w:sz w:val="20"/>
          <w:szCs w:val="20"/>
        </w:rPr>
        <w:t>Policía Nacional</w:t>
      </w:r>
      <w:r w:rsidR="008804EE" w:rsidRPr="007D0AB7">
        <w:rPr>
          <w:rFonts w:ascii="Arial" w:hAnsi="Arial" w:cs="Arial"/>
          <w:color w:val="000000"/>
          <w:sz w:val="20"/>
          <w:szCs w:val="20"/>
        </w:rPr>
        <w:t xml:space="preserve"> </w:t>
      </w:r>
      <w:r w:rsidRPr="007D0AB7">
        <w:rPr>
          <w:rFonts w:ascii="Arial" w:hAnsi="Arial" w:cs="Arial"/>
          <w:color w:val="000000"/>
          <w:sz w:val="20"/>
          <w:szCs w:val="20"/>
        </w:rPr>
        <w:t>y/o sus designados.</w:t>
      </w:r>
    </w:p>
    <w:p w14:paraId="25FF68B6" w14:textId="77777777" w:rsidR="008951E8" w:rsidRPr="007D0AB7" w:rsidRDefault="008951E8" w:rsidP="008951E8">
      <w:pPr>
        <w:contextualSpacing/>
        <w:jc w:val="both"/>
        <w:rPr>
          <w:rFonts w:ascii="Arial" w:hAnsi="Arial" w:cs="Arial"/>
          <w:color w:val="000000"/>
          <w:sz w:val="20"/>
          <w:szCs w:val="20"/>
        </w:rPr>
      </w:pPr>
    </w:p>
    <w:p w14:paraId="5260D094" w14:textId="77777777" w:rsidR="008951E8" w:rsidRPr="007D0AB7" w:rsidRDefault="008951E8" w:rsidP="008951E8">
      <w:pPr>
        <w:numPr>
          <w:ilvl w:val="0"/>
          <w:numId w:val="68"/>
        </w:numPr>
        <w:contextualSpacing/>
        <w:jc w:val="both"/>
        <w:rPr>
          <w:rFonts w:ascii="Arial" w:hAnsi="Arial" w:cs="Arial"/>
          <w:color w:val="000000"/>
          <w:sz w:val="20"/>
          <w:szCs w:val="20"/>
        </w:rPr>
      </w:pPr>
      <w:r w:rsidRPr="007D0AB7">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7D0AB7">
        <w:rPr>
          <w:rFonts w:ascii="Arial" w:hAnsi="Arial" w:cs="Arial"/>
          <w:b/>
          <w:color w:val="000000"/>
          <w:sz w:val="20"/>
          <w:szCs w:val="20"/>
        </w:rPr>
        <w:t>contrato</w:t>
      </w:r>
      <w:r w:rsidRPr="007D0AB7">
        <w:rPr>
          <w:rFonts w:ascii="Arial" w:hAnsi="Arial" w:cs="Arial"/>
          <w:color w:val="000000"/>
          <w:sz w:val="20"/>
          <w:szCs w:val="20"/>
        </w:rPr>
        <w:t>.</w:t>
      </w:r>
    </w:p>
    <w:p w14:paraId="672E9C06" w14:textId="77777777" w:rsidR="008951E8" w:rsidRPr="007D0AB7" w:rsidRDefault="008951E8" w:rsidP="008951E8">
      <w:pPr>
        <w:ind w:left="720"/>
        <w:contextualSpacing/>
        <w:jc w:val="both"/>
        <w:rPr>
          <w:rFonts w:ascii="Arial" w:hAnsi="Arial" w:cs="Arial"/>
          <w:color w:val="000000"/>
          <w:sz w:val="20"/>
          <w:szCs w:val="20"/>
        </w:rPr>
      </w:pPr>
    </w:p>
    <w:p w14:paraId="02247F5B" w14:textId="77777777" w:rsidR="008951E8" w:rsidRPr="007D0AB7" w:rsidRDefault="008951E8" w:rsidP="008951E8">
      <w:pPr>
        <w:numPr>
          <w:ilvl w:val="0"/>
          <w:numId w:val="68"/>
        </w:numPr>
        <w:contextualSpacing/>
        <w:jc w:val="both"/>
        <w:rPr>
          <w:rFonts w:ascii="Arial" w:hAnsi="Arial" w:cs="Arial"/>
          <w:color w:val="000000"/>
          <w:sz w:val="20"/>
          <w:szCs w:val="20"/>
        </w:rPr>
      </w:pPr>
      <w:r w:rsidRPr="007D0AB7">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7D0AB7">
        <w:rPr>
          <w:rFonts w:ascii="Arial" w:hAnsi="Arial" w:cs="Arial"/>
          <w:b/>
          <w:color w:val="000000"/>
          <w:sz w:val="20"/>
          <w:szCs w:val="20"/>
        </w:rPr>
        <w:t xml:space="preserve"> información confidencial</w:t>
      </w:r>
      <w:r w:rsidRPr="007D0AB7">
        <w:rPr>
          <w:rFonts w:ascii="Arial" w:hAnsi="Arial" w:cs="Arial"/>
          <w:color w:val="000000"/>
          <w:sz w:val="20"/>
          <w:szCs w:val="20"/>
        </w:rPr>
        <w:t>.</w:t>
      </w:r>
    </w:p>
    <w:p w14:paraId="4D366C1F" w14:textId="77777777" w:rsidR="008951E8" w:rsidRPr="007D0AB7" w:rsidRDefault="008951E8" w:rsidP="008951E8">
      <w:pPr>
        <w:contextualSpacing/>
        <w:jc w:val="both"/>
        <w:rPr>
          <w:rFonts w:ascii="Arial" w:hAnsi="Arial" w:cs="Arial"/>
          <w:color w:val="000000"/>
          <w:sz w:val="20"/>
          <w:szCs w:val="20"/>
        </w:rPr>
      </w:pPr>
    </w:p>
    <w:p w14:paraId="3BDEC598" w14:textId="77777777" w:rsidR="008951E8" w:rsidRPr="007D0AB7" w:rsidRDefault="008951E8" w:rsidP="008951E8">
      <w:pPr>
        <w:numPr>
          <w:ilvl w:val="0"/>
          <w:numId w:val="68"/>
        </w:numPr>
        <w:contextualSpacing/>
        <w:jc w:val="both"/>
        <w:rPr>
          <w:rFonts w:ascii="Arial" w:hAnsi="Arial" w:cs="Arial"/>
          <w:color w:val="000000"/>
          <w:sz w:val="20"/>
          <w:szCs w:val="20"/>
        </w:rPr>
      </w:pPr>
      <w:r w:rsidRPr="007D0AB7">
        <w:rPr>
          <w:rFonts w:ascii="Arial" w:hAnsi="Arial" w:cs="Arial"/>
          <w:color w:val="000000"/>
          <w:sz w:val="20"/>
          <w:szCs w:val="20"/>
        </w:rPr>
        <w:t xml:space="preserve">Reconocer que el recibo de la </w:t>
      </w:r>
      <w:r w:rsidRPr="007D0AB7">
        <w:rPr>
          <w:rFonts w:ascii="Arial" w:hAnsi="Arial" w:cs="Arial"/>
          <w:b/>
          <w:color w:val="000000"/>
          <w:sz w:val="20"/>
          <w:szCs w:val="20"/>
        </w:rPr>
        <w:t>información confidencial</w:t>
      </w:r>
      <w:r w:rsidRPr="007D0AB7">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7D0AB7">
        <w:rPr>
          <w:rFonts w:ascii="Arial" w:hAnsi="Arial" w:cs="Arial"/>
          <w:b/>
          <w:color w:val="000000"/>
          <w:sz w:val="20"/>
          <w:szCs w:val="20"/>
        </w:rPr>
        <w:t xml:space="preserve"> Policía Nacional</w:t>
      </w:r>
      <w:r w:rsidRPr="007D0AB7">
        <w:rPr>
          <w:rFonts w:ascii="Arial" w:hAnsi="Arial" w:cs="Arial"/>
          <w:color w:val="000000"/>
          <w:sz w:val="20"/>
          <w:szCs w:val="20"/>
        </w:rPr>
        <w:t>.</w:t>
      </w:r>
    </w:p>
    <w:p w14:paraId="6C4F2B03" w14:textId="77777777" w:rsidR="008951E8" w:rsidRPr="007D0AB7" w:rsidRDefault="008951E8" w:rsidP="008951E8">
      <w:pPr>
        <w:ind w:left="720"/>
        <w:contextualSpacing/>
        <w:jc w:val="both"/>
        <w:rPr>
          <w:rFonts w:ascii="Arial" w:hAnsi="Arial" w:cs="Arial"/>
          <w:color w:val="000000"/>
          <w:sz w:val="20"/>
          <w:szCs w:val="20"/>
        </w:rPr>
      </w:pPr>
    </w:p>
    <w:p w14:paraId="34320747" w14:textId="77777777" w:rsidR="008951E8" w:rsidRPr="007D0AB7" w:rsidRDefault="008951E8" w:rsidP="008951E8">
      <w:pPr>
        <w:numPr>
          <w:ilvl w:val="0"/>
          <w:numId w:val="68"/>
        </w:numPr>
        <w:contextualSpacing/>
        <w:jc w:val="both"/>
        <w:rPr>
          <w:rFonts w:ascii="Arial" w:hAnsi="Arial" w:cs="Arial"/>
          <w:color w:val="000000"/>
          <w:sz w:val="20"/>
          <w:szCs w:val="20"/>
        </w:rPr>
      </w:pPr>
      <w:r w:rsidRPr="007D0AB7">
        <w:rPr>
          <w:rFonts w:ascii="Arial" w:hAnsi="Arial" w:cs="Arial"/>
          <w:color w:val="000000"/>
          <w:sz w:val="20"/>
          <w:szCs w:val="20"/>
        </w:rPr>
        <w:t>Suscribir, con antelación a la revelación de la</w:t>
      </w:r>
      <w:r w:rsidRPr="007D0AB7">
        <w:rPr>
          <w:rFonts w:ascii="Arial" w:hAnsi="Arial" w:cs="Arial"/>
          <w:b/>
          <w:color w:val="000000"/>
          <w:sz w:val="20"/>
          <w:szCs w:val="20"/>
        </w:rPr>
        <w:t xml:space="preserve"> información confidencial</w:t>
      </w:r>
      <w:r w:rsidRPr="007D0AB7">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7D0AB7">
        <w:rPr>
          <w:rFonts w:ascii="Arial" w:hAnsi="Arial" w:cs="Arial"/>
          <w:b/>
          <w:color w:val="000000"/>
          <w:sz w:val="20"/>
          <w:szCs w:val="20"/>
        </w:rPr>
        <w:t>contrato</w:t>
      </w:r>
      <w:r w:rsidRPr="007D0AB7">
        <w:rPr>
          <w:rFonts w:ascii="Arial" w:hAnsi="Arial" w:cs="Arial"/>
          <w:color w:val="000000"/>
          <w:sz w:val="20"/>
          <w:szCs w:val="20"/>
        </w:rPr>
        <w:t>.</w:t>
      </w:r>
    </w:p>
    <w:p w14:paraId="7E4E0BED" w14:textId="77777777" w:rsidR="008951E8" w:rsidRPr="007D0AB7" w:rsidRDefault="008951E8" w:rsidP="008951E8">
      <w:pPr>
        <w:contextualSpacing/>
        <w:jc w:val="both"/>
        <w:rPr>
          <w:rFonts w:ascii="Arial" w:hAnsi="Arial" w:cs="Arial"/>
          <w:color w:val="000000"/>
          <w:sz w:val="20"/>
          <w:szCs w:val="20"/>
        </w:rPr>
      </w:pPr>
    </w:p>
    <w:p w14:paraId="132C7AD6" w14:textId="77777777" w:rsidR="008951E8" w:rsidRPr="007D0AB7" w:rsidRDefault="008951E8" w:rsidP="008951E8">
      <w:pPr>
        <w:numPr>
          <w:ilvl w:val="0"/>
          <w:numId w:val="68"/>
        </w:numPr>
        <w:contextualSpacing/>
        <w:jc w:val="both"/>
        <w:rPr>
          <w:rFonts w:ascii="Arial" w:hAnsi="Arial" w:cs="Arial"/>
          <w:color w:val="000000"/>
          <w:sz w:val="20"/>
          <w:szCs w:val="20"/>
        </w:rPr>
      </w:pPr>
      <w:r w:rsidRPr="007D0AB7">
        <w:rPr>
          <w:rFonts w:ascii="Arial" w:hAnsi="Arial" w:cs="Arial"/>
          <w:color w:val="000000"/>
          <w:sz w:val="20"/>
          <w:szCs w:val="20"/>
        </w:rPr>
        <w:t>El</w:t>
      </w:r>
      <w:r w:rsidRPr="007D0AB7">
        <w:rPr>
          <w:rFonts w:ascii="Arial" w:hAnsi="Arial" w:cs="Arial"/>
          <w:b/>
          <w:color w:val="000000"/>
          <w:sz w:val="20"/>
          <w:szCs w:val="20"/>
        </w:rPr>
        <w:t xml:space="preserve"> proponente</w:t>
      </w:r>
      <w:r w:rsidRPr="007D0AB7">
        <w:rPr>
          <w:rFonts w:ascii="Arial" w:hAnsi="Arial" w:cs="Arial"/>
          <w:color w:val="000000"/>
          <w:sz w:val="20"/>
          <w:szCs w:val="20"/>
        </w:rPr>
        <w:t xml:space="preserve"> mantendrá una lista de usuarios de la</w:t>
      </w:r>
      <w:r w:rsidRPr="007D0AB7">
        <w:rPr>
          <w:rFonts w:ascii="Arial" w:hAnsi="Arial" w:cs="Arial"/>
          <w:b/>
          <w:color w:val="000000"/>
          <w:sz w:val="20"/>
          <w:szCs w:val="20"/>
        </w:rPr>
        <w:t xml:space="preserve"> información confidencial</w:t>
      </w:r>
      <w:r w:rsidRPr="007D0AB7">
        <w:rPr>
          <w:rFonts w:ascii="Arial" w:hAnsi="Arial" w:cs="Arial"/>
          <w:color w:val="000000"/>
          <w:sz w:val="20"/>
          <w:szCs w:val="20"/>
        </w:rPr>
        <w:t xml:space="preserve"> que será entregada al </w:t>
      </w:r>
      <w:r w:rsidRPr="007D0AB7">
        <w:rPr>
          <w:rFonts w:ascii="Arial" w:hAnsi="Arial" w:cs="Arial"/>
          <w:b/>
          <w:color w:val="000000"/>
          <w:sz w:val="20"/>
          <w:szCs w:val="20"/>
        </w:rPr>
        <w:t>proponente</w:t>
      </w:r>
      <w:r w:rsidRPr="007D0AB7">
        <w:rPr>
          <w:rFonts w:ascii="Arial" w:hAnsi="Arial" w:cs="Arial"/>
          <w:color w:val="000000"/>
          <w:sz w:val="20"/>
          <w:szCs w:val="20"/>
        </w:rPr>
        <w:t xml:space="preserve"> cuando lo solicite. </w:t>
      </w:r>
    </w:p>
    <w:p w14:paraId="2C712169" w14:textId="77777777" w:rsidR="008951E8" w:rsidRPr="007D0AB7" w:rsidRDefault="008951E8" w:rsidP="008951E8">
      <w:pPr>
        <w:ind w:left="720"/>
        <w:contextualSpacing/>
        <w:jc w:val="both"/>
        <w:rPr>
          <w:rFonts w:ascii="Arial" w:hAnsi="Arial" w:cs="Arial"/>
          <w:color w:val="000000"/>
          <w:sz w:val="20"/>
          <w:szCs w:val="20"/>
        </w:rPr>
      </w:pPr>
    </w:p>
    <w:p w14:paraId="0B1B7F6E" w14:textId="77777777" w:rsidR="008951E8" w:rsidRPr="007D0AB7" w:rsidRDefault="008951E8" w:rsidP="008951E8">
      <w:pPr>
        <w:numPr>
          <w:ilvl w:val="0"/>
          <w:numId w:val="68"/>
        </w:numPr>
        <w:contextualSpacing/>
        <w:jc w:val="both"/>
        <w:rPr>
          <w:rFonts w:ascii="Arial" w:hAnsi="Arial" w:cs="Arial"/>
          <w:color w:val="000000"/>
          <w:sz w:val="20"/>
          <w:szCs w:val="20"/>
        </w:rPr>
      </w:pPr>
      <w:r w:rsidRPr="007D0AB7">
        <w:rPr>
          <w:rFonts w:ascii="Arial" w:hAnsi="Arial" w:cs="Arial"/>
          <w:color w:val="000000"/>
          <w:sz w:val="20"/>
          <w:szCs w:val="20"/>
        </w:rPr>
        <w:t xml:space="preserve">Utilizar única y exclusivamente la </w:t>
      </w:r>
      <w:r w:rsidRPr="007D0AB7">
        <w:rPr>
          <w:rFonts w:ascii="Arial" w:hAnsi="Arial" w:cs="Arial"/>
          <w:b/>
          <w:color w:val="000000"/>
          <w:sz w:val="20"/>
          <w:szCs w:val="20"/>
        </w:rPr>
        <w:t>información confidencial</w:t>
      </w:r>
      <w:r w:rsidRPr="007D0AB7">
        <w:rPr>
          <w:rFonts w:ascii="Arial" w:hAnsi="Arial" w:cs="Arial"/>
          <w:color w:val="000000"/>
          <w:sz w:val="20"/>
          <w:szCs w:val="20"/>
        </w:rPr>
        <w:t xml:space="preserve"> que conozca o llegare a conocer, en desarrollo y ejecución de lo que le competa en relación con el contrato</w:t>
      </w:r>
      <w:r w:rsidRPr="007D0AB7">
        <w:rPr>
          <w:rFonts w:ascii="Arial" w:hAnsi="Arial" w:cs="Arial"/>
          <w:b/>
          <w:color w:val="000000"/>
          <w:sz w:val="20"/>
          <w:szCs w:val="20"/>
        </w:rPr>
        <w:t>.</w:t>
      </w:r>
    </w:p>
    <w:p w14:paraId="38F460F9" w14:textId="77777777" w:rsidR="008951E8" w:rsidRPr="007D0AB7" w:rsidRDefault="008951E8" w:rsidP="008951E8">
      <w:pPr>
        <w:contextualSpacing/>
        <w:jc w:val="both"/>
        <w:rPr>
          <w:rFonts w:ascii="Arial" w:hAnsi="Arial" w:cs="Arial"/>
          <w:color w:val="000000"/>
          <w:sz w:val="20"/>
          <w:szCs w:val="20"/>
        </w:rPr>
      </w:pPr>
    </w:p>
    <w:p w14:paraId="12390B46" w14:textId="77777777" w:rsidR="008951E8" w:rsidRPr="007D0AB7" w:rsidRDefault="008951E8" w:rsidP="008951E8">
      <w:pPr>
        <w:numPr>
          <w:ilvl w:val="0"/>
          <w:numId w:val="68"/>
        </w:numPr>
        <w:contextualSpacing/>
        <w:jc w:val="both"/>
        <w:rPr>
          <w:rFonts w:ascii="Arial" w:hAnsi="Arial" w:cs="Arial"/>
          <w:color w:val="000000"/>
          <w:sz w:val="20"/>
          <w:szCs w:val="20"/>
        </w:rPr>
      </w:pPr>
      <w:r w:rsidRPr="007D0AB7">
        <w:rPr>
          <w:rFonts w:ascii="Arial" w:hAnsi="Arial" w:cs="Arial"/>
          <w:color w:val="000000"/>
          <w:sz w:val="20"/>
          <w:szCs w:val="20"/>
        </w:rPr>
        <w:t>No utilizar la</w:t>
      </w:r>
      <w:r w:rsidRPr="007D0AB7">
        <w:rPr>
          <w:rFonts w:ascii="Arial" w:hAnsi="Arial" w:cs="Arial"/>
          <w:b/>
          <w:color w:val="000000"/>
          <w:sz w:val="20"/>
          <w:szCs w:val="20"/>
        </w:rPr>
        <w:t xml:space="preserve"> información confidencial</w:t>
      </w:r>
      <w:r w:rsidRPr="007D0AB7">
        <w:rPr>
          <w:rFonts w:ascii="Arial" w:hAnsi="Arial" w:cs="Arial"/>
          <w:color w:val="000000"/>
          <w:sz w:val="20"/>
          <w:szCs w:val="20"/>
        </w:rPr>
        <w:t xml:space="preserve"> que conozca o llegare a conocer, en desarrollo y ejecución del </w:t>
      </w:r>
      <w:r w:rsidRPr="007D0AB7">
        <w:rPr>
          <w:rFonts w:ascii="Arial" w:hAnsi="Arial" w:cs="Arial"/>
          <w:b/>
          <w:color w:val="000000"/>
          <w:sz w:val="20"/>
          <w:szCs w:val="20"/>
        </w:rPr>
        <w:t>contrato</w:t>
      </w:r>
      <w:r w:rsidRPr="007D0AB7">
        <w:rPr>
          <w:rFonts w:ascii="Arial" w:hAnsi="Arial" w:cs="Arial"/>
          <w:color w:val="000000"/>
          <w:sz w:val="20"/>
          <w:szCs w:val="20"/>
        </w:rPr>
        <w:t>, en provecho propio o de terceros y para fines distintos a los previstos en el mismo, prohibiéndose la divulgación inclusive para fines académicos.</w:t>
      </w:r>
    </w:p>
    <w:p w14:paraId="3172359A" w14:textId="77777777" w:rsidR="008951E8" w:rsidRPr="007D0AB7" w:rsidRDefault="008951E8" w:rsidP="008951E8">
      <w:pPr>
        <w:contextualSpacing/>
        <w:jc w:val="both"/>
        <w:rPr>
          <w:rFonts w:ascii="Arial" w:hAnsi="Arial" w:cs="Arial"/>
          <w:color w:val="000000"/>
          <w:sz w:val="20"/>
          <w:szCs w:val="20"/>
        </w:rPr>
      </w:pPr>
    </w:p>
    <w:p w14:paraId="057F1F21" w14:textId="77777777" w:rsidR="008951E8" w:rsidRPr="007D0AB7" w:rsidRDefault="008951E8" w:rsidP="008951E8">
      <w:pPr>
        <w:numPr>
          <w:ilvl w:val="0"/>
          <w:numId w:val="68"/>
        </w:numPr>
        <w:contextualSpacing/>
        <w:jc w:val="both"/>
        <w:rPr>
          <w:rFonts w:ascii="Arial" w:hAnsi="Arial" w:cs="Arial"/>
          <w:color w:val="000000"/>
          <w:sz w:val="20"/>
          <w:szCs w:val="20"/>
        </w:rPr>
      </w:pPr>
      <w:r w:rsidRPr="007D0AB7">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7D0AB7">
        <w:rPr>
          <w:rFonts w:ascii="Arial" w:hAnsi="Arial" w:cs="Arial"/>
          <w:b/>
          <w:color w:val="000000"/>
          <w:sz w:val="20"/>
          <w:szCs w:val="20"/>
        </w:rPr>
        <w:t>contrato</w:t>
      </w:r>
      <w:r w:rsidRPr="007D0AB7">
        <w:rPr>
          <w:rFonts w:ascii="Arial" w:hAnsi="Arial" w:cs="Arial"/>
          <w:color w:val="000000"/>
          <w:sz w:val="20"/>
          <w:szCs w:val="20"/>
        </w:rPr>
        <w:t>.</w:t>
      </w:r>
    </w:p>
    <w:p w14:paraId="78D9E1B8" w14:textId="77777777" w:rsidR="008951E8" w:rsidRPr="007D0AB7" w:rsidRDefault="008951E8" w:rsidP="008951E8">
      <w:pPr>
        <w:ind w:left="720"/>
        <w:contextualSpacing/>
        <w:rPr>
          <w:rFonts w:ascii="Arial" w:hAnsi="Arial" w:cs="Arial"/>
          <w:color w:val="000000"/>
          <w:sz w:val="20"/>
          <w:szCs w:val="20"/>
        </w:rPr>
      </w:pPr>
    </w:p>
    <w:p w14:paraId="59B53A8A" w14:textId="2735D627" w:rsidR="008951E8" w:rsidRPr="007D0AB7" w:rsidRDefault="008951E8" w:rsidP="008951E8">
      <w:pPr>
        <w:numPr>
          <w:ilvl w:val="0"/>
          <w:numId w:val="68"/>
        </w:numPr>
        <w:contextualSpacing/>
        <w:jc w:val="both"/>
        <w:rPr>
          <w:rFonts w:ascii="Arial" w:hAnsi="Arial" w:cs="Arial"/>
          <w:color w:val="000000"/>
          <w:sz w:val="20"/>
          <w:szCs w:val="20"/>
        </w:rPr>
      </w:pPr>
      <w:r w:rsidRPr="007D0AB7">
        <w:rPr>
          <w:rFonts w:ascii="Arial" w:hAnsi="Arial" w:cs="Arial"/>
          <w:color w:val="000000"/>
          <w:sz w:val="20"/>
          <w:szCs w:val="20"/>
        </w:rPr>
        <w:t xml:space="preserve">No usar la </w:t>
      </w:r>
      <w:r w:rsidRPr="007D0AB7">
        <w:rPr>
          <w:rFonts w:ascii="Arial" w:hAnsi="Arial" w:cs="Arial"/>
          <w:b/>
          <w:color w:val="000000"/>
          <w:sz w:val="20"/>
          <w:szCs w:val="20"/>
        </w:rPr>
        <w:t>información confidencial</w:t>
      </w:r>
      <w:r w:rsidRPr="007D0AB7">
        <w:rPr>
          <w:rFonts w:ascii="Arial" w:hAnsi="Arial" w:cs="Arial"/>
          <w:color w:val="000000"/>
          <w:sz w:val="20"/>
          <w:szCs w:val="20"/>
        </w:rPr>
        <w:t xml:space="preserve"> de modo que pueda ser de alguna manera, directa o indirectamente, perjudicial para los intereses de la</w:t>
      </w:r>
      <w:r w:rsidRPr="007D0AB7">
        <w:rPr>
          <w:rFonts w:ascii="Arial" w:hAnsi="Arial" w:cs="Arial"/>
          <w:b/>
          <w:color w:val="000000"/>
          <w:sz w:val="20"/>
          <w:szCs w:val="20"/>
        </w:rPr>
        <w:t xml:space="preserve"> </w:t>
      </w:r>
      <w:r w:rsidR="008804EE" w:rsidRPr="007D0AB7">
        <w:rPr>
          <w:rFonts w:ascii="Arial" w:hAnsi="Arial" w:cs="Arial"/>
          <w:b/>
          <w:color w:val="000000"/>
          <w:sz w:val="20"/>
          <w:szCs w:val="20"/>
        </w:rPr>
        <w:t>Policía Nacional</w:t>
      </w:r>
      <w:r w:rsidRPr="007D0AB7">
        <w:rPr>
          <w:rFonts w:ascii="Arial" w:hAnsi="Arial" w:cs="Arial"/>
          <w:color w:val="000000"/>
          <w:sz w:val="20"/>
          <w:szCs w:val="20"/>
        </w:rPr>
        <w:t>.</w:t>
      </w:r>
    </w:p>
    <w:p w14:paraId="1893B327" w14:textId="77777777" w:rsidR="008951E8" w:rsidRPr="007D0AB7" w:rsidRDefault="008951E8" w:rsidP="008951E8">
      <w:pPr>
        <w:ind w:left="720"/>
        <w:contextualSpacing/>
        <w:jc w:val="both"/>
        <w:rPr>
          <w:rFonts w:ascii="Arial" w:hAnsi="Arial" w:cs="Arial"/>
          <w:color w:val="000000"/>
          <w:sz w:val="20"/>
          <w:szCs w:val="20"/>
        </w:rPr>
      </w:pPr>
    </w:p>
    <w:p w14:paraId="754C8BAC" w14:textId="77777777" w:rsidR="008951E8" w:rsidRPr="007D0AB7" w:rsidRDefault="008951E8" w:rsidP="008951E8">
      <w:pPr>
        <w:numPr>
          <w:ilvl w:val="0"/>
          <w:numId w:val="68"/>
        </w:numPr>
        <w:contextualSpacing/>
        <w:jc w:val="both"/>
        <w:rPr>
          <w:rFonts w:ascii="Arial" w:hAnsi="Arial" w:cs="Arial"/>
          <w:color w:val="000000"/>
          <w:sz w:val="20"/>
          <w:szCs w:val="20"/>
        </w:rPr>
      </w:pPr>
      <w:r w:rsidRPr="007D0AB7">
        <w:rPr>
          <w:rFonts w:ascii="Arial" w:hAnsi="Arial" w:cs="Arial"/>
          <w:color w:val="000000"/>
          <w:sz w:val="20"/>
          <w:szCs w:val="20"/>
        </w:rPr>
        <w:t>No acceder, copiar, reproducir, distribuir o transmitir por ningún medio conocido o por conocer la</w:t>
      </w:r>
      <w:r w:rsidRPr="007D0AB7">
        <w:rPr>
          <w:rFonts w:ascii="Arial" w:hAnsi="Arial" w:cs="Arial"/>
          <w:b/>
          <w:color w:val="000000"/>
          <w:sz w:val="20"/>
          <w:szCs w:val="20"/>
        </w:rPr>
        <w:t xml:space="preserve"> información confidencial</w:t>
      </w:r>
      <w:r w:rsidRPr="007D0AB7">
        <w:rPr>
          <w:rFonts w:ascii="Arial" w:hAnsi="Arial" w:cs="Arial"/>
          <w:color w:val="000000"/>
          <w:sz w:val="20"/>
          <w:szCs w:val="20"/>
        </w:rPr>
        <w:t>, en todo o en parte, sin previo y escrito consentimiento de la</w:t>
      </w:r>
      <w:r w:rsidRPr="007D0AB7">
        <w:rPr>
          <w:rFonts w:ascii="Arial" w:hAnsi="Arial" w:cs="Arial"/>
          <w:b/>
          <w:color w:val="000000"/>
          <w:sz w:val="20"/>
          <w:szCs w:val="20"/>
        </w:rPr>
        <w:t xml:space="preserve"> Policía Nacional</w:t>
      </w:r>
      <w:r w:rsidRPr="007D0AB7">
        <w:rPr>
          <w:rFonts w:ascii="Arial" w:hAnsi="Arial" w:cs="Arial"/>
          <w:color w:val="000000"/>
          <w:sz w:val="20"/>
          <w:szCs w:val="20"/>
        </w:rPr>
        <w:t>.</w:t>
      </w:r>
    </w:p>
    <w:p w14:paraId="149741A5" w14:textId="77777777" w:rsidR="008951E8" w:rsidRPr="007D0AB7" w:rsidRDefault="008951E8" w:rsidP="008951E8">
      <w:pPr>
        <w:ind w:left="720"/>
        <w:contextualSpacing/>
        <w:rPr>
          <w:rFonts w:ascii="Arial" w:hAnsi="Arial" w:cs="Arial"/>
          <w:color w:val="000000"/>
          <w:sz w:val="20"/>
          <w:szCs w:val="20"/>
        </w:rPr>
      </w:pPr>
    </w:p>
    <w:p w14:paraId="09BE09AC" w14:textId="77777777" w:rsidR="008951E8" w:rsidRPr="007D0AB7" w:rsidRDefault="008951E8" w:rsidP="008951E8">
      <w:pPr>
        <w:numPr>
          <w:ilvl w:val="0"/>
          <w:numId w:val="68"/>
        </w:numPr>
        <w:contextualSpacing/>
        <w:jc w:val="both"/>
        <w:rPr>
          <w:rFonts w:ascii="Arial" w:hAnsi="Arial" w:cs="Arial"/>
          <w:color w:val="000000"/>
          <w:sz w:val="20"/>
          <w:szCs w:val="20"/>
        </w:rPr>
      </w:pPr>
      <w:r w:rsidRPr="007D0AB7">
        <w:rPr>
          <w:rFonts w:ascii="Arial" w:hAnsi="Arial" w:cs="Arial"/>
          <w:color w:val="000000"/>
          <w:sz w:val="20"/>
          <w:szCs w:val="20"/>
        </w:rPr>
        <w:t>Cumplir con la confidencialidad en las mismas condiciones y formas, y con el mismo cuidado con que realiza la protección de la información confidencial.</w:t>
      </w:r>
    </w:p>
    <w:p w14:paraId="5A85BDD6" w14:textId="77777777" w:rsidR="008951E8" w:rsidRPr="007D0AB7" w:rsidRDefault="008951E8" w:rsidP="008951E8">
      <w:pPr>
        <w:jc w:val="both"/>
        <w:rPr>
          <w:rFonts w:ascii="Arial" w:hAnsi="Arial" w:cs="Arial"/>
          <w:color w:val="000000"/>
          <w:sz w:val="20"/>
          <w:szCs w:val="20"/>
        </w:rPr>
      </w:pPr>
    </w:p>
    <w:p w14:paraId="57D096FA" w14:textId="77777777" w:rsidR="008951E8" w:rsidRPr="007D0AB7" w:rsidRDefault="008951E8" w:rsidP="008951E8">
      <w:pPr>
        <w:jc w:val="both"/>
        <w:rPr>
          <w:rFonts w:ascii="Arial" w:hAnsi="Arial" w:cs="Arial"/>
          <w:sz w:val="20"/>
          <w:szCs w:val="20"/>
          <w:lang w:eastAsia="es-CO"/>
        </w:rPr>
      </w:pPr>
      <w:r w:rsidRPr="007D0AB7">
        <w:rPr>
          <w:rFonts w:ascii="Arial" w:hAnsi="Arial" w:cs="Arial"/>
          <w:sz w:val="20"/>
          <w:szCs w:val="20"/>
          <w:lang w:eastAsia="es-CO"/>
        </w:rPr>
        <w:t>El proponente:</w:t>
      </w:r>
    </w:p>
    <w:p w14:paraId="783CE5A9" w14:textId="77777777" w:rsidR="008951E8" w:rsidRPr="007D0AB7" w:rsidRDefault="008951E8" w:rsidP="008951E8">
      <w:pPr>
        <w:jc w:val="both"/>
        <w:rPr>
          <w:rFonts w:ascii="Arial" w:hAnsi="Arial" w:cs="Arial"/>
          <w:sz w:val="20"/>
          <w:szCs w:val="20"/>
          <w:lang w:eastAsia="es-CO"/>
        </w:rPr>
      </w:pPr>
      <w:r w:rsidRPr="007D0AB7">
        <w:rPr>
          <w:rFonts w:ascii="Arial" w:hAnsi="Arial" w:cs="Arial"/>
          <w:sz w:val="20"/>
          <w:szCs w:val="20"/>
          <w:lang w:eastAsia="es-CO"/>
        </w:rPr>
        <w:t> </w:t>
      </w:r>
    </w:p>
    <w:p w14:paraId="5343735D" w14:textId="77777777" w:rsidR="008951E8" w:rsidRPr="007D0AB7" w:rsidRDefault="008951E8" w:rsidP="008951E8">
      <w:pPr>
        <w:jc w:val="both"/>
        <w:rPr>
          <w:rFonts w:ascii="Arial" w:hAnsi="Arial" w:cs="Arial"/>
          <w:sz w:val="20"/>
          <w:szCs w:val="20"/>
          <w:lang w:eastAsia="es-CO"/>
        </w:rPr>
      </w:pPr>
    </w:p>
    <w:p w14:paraId="5DAD9112" w14:textId="77777777" w:rsidR="008951E8" w:rsidRPr="007D0AB7" w:rsidRDefault="008951E8" w:rsidP="008951E8">
      <w:pPr>
        <w:jc w:val="both"/>
        <w:rPr>
          <w:rFonts w:ascii="Arial" w:hAnsi="Arial" w:cs="Arial"/>
          <w:b/>
          <w:sz w:val="20"/>
          <w:szCs w:val="20"/>
        </w:rPr>
      </w:pPr>
    </w:p>
    <w:p w14:paraId="66A35B05" w14:textId="77777777" w:rsidR="008951E8" w:rsidRPr="007D0AB7" w:rsidRDefault="008951E8" w:rsidP="008951E8">
      <w:pPr>
        <w:rPr>
          <w:rFonts w:ascii="Arial" w:hAnsi="Arial" w:cs="Arial"/>
          <w:sz w:val="20"/>
          <w:szCs w:val="20"/>
        </w:rPr>
      </w:pPr>
      <w:r w:rsidRPr="007D0AB7">
        <w:rPr>
          <w:rFonts w:ascii="Arial" w:hAnsi="Arial" w:cs="Arial"/>
          <w:b/>
          <w:sz w:val="20"/>
          <w:szCs w:val="20"/>
        </w:rPr>
        <w:t>__________________________________</w:t>
      </w:r>
    </w:p>
    <w:p w14:paraId="23E7B5D8" w14:textId="77777777" w:rsidR="008951E8" w:rsidRPr="007D0AB7" w:rsidRDefault="008951E8" w:rsidP="008951E8">
      <w:pPr>
        <w:rPr>
          <w:rFonts w:ascii="Arial" w:hAnsi="Arial" w:cs="Arial"/>
          <w:sz w:val="20"/>
          <w:szCs w:val="20"/>
        </w:rPr>
      </w:pPr>
      <w:r w:rsidRPr="007D0AB7">
        <w:rPr>
          <w:rFonts w:ascii="Arial" w:hAnsi="Arial" w:cs="Arial"/>
          <w:sz w:val="20"/>
          <w:szCs w:val="20"/>
        </w:rPr>
        <w:t xml:space="preserve">Firma del representante legal del proponente </w:t>
      </w:r>
    </w:p>
    <w:p w14:paraId="0B37EFF2" w14:textId="77777777" w:rsidR="008951E8" w:rsidRPr="007D0AB7" w:rsidRDefault="008951E8" w:rsidP="008951E8">
      <w:pPr>
        <w:contextualSpacing/>
        <w:rPr>
          <w:rFonts w:ascii="Arial" w:hAnsi="Arial" w:cs="Arial"/>
          <w:sz w:val="20"/>
          <w:szCs w:val="20"/>
          <w:lang w:eastAsia="es-CO"/>
        </w:rPr>
      </w:pPr>
      <w:r w:rsidRPr="007D0AB7">
        <w:rPr>
          <w:rFonts w:ascii="Arial" w:hAnsi="Arial" w:cs="Arial"/>
          <w:sz w:val="20"/>
          <w:szCs w:val="20"/>
          <w:lang w:eastAsia="es-CO"/>
        </w:rPr>
        <w:t>Nombre o razón social del proponente: ____________________________________</w:t>
      </w:r>
    </w:p>
    <w:p w14:paraId="7BFCCD89" w14:textId="77777777" w:rsidR="008951E8" w:rsidRPr="007D0AB7" w:rsidRDefault="008951E8" w:rsidP="008951E8">
      <w:pPr>
        <w:contextualSpacing/>
        <w:rPr>
          <w:rFonts w:ascii="Arial" w:hAnsi="Arial" w:cs="Arial"/>
          <w:color w:val="000000"/>
          <w:sz w:val="20"/>
          <w:szCs w:val="20"/>
        </w:rPr>
      </w:pPr>
      <w:r w:rsidRPr="007D0AB7">
        <w:rPr>
          <w:rFonts w:ascii="Arial" w:hAnsi="Arial" w:cs="Arial"/>
          <w:sz w:val="20"/>
          <w:szCs w:val="20"/>
          <w:lang w:eastAsia="es-CO"/>
        </w:rPr>
        <w:t xml:space="preserve">Identificación (NIT </w:t>
      </w:r>
      <w:r w:rsidRPr="007D0AB7">
        <w:rPr>
          <w:rFonts w:ascii="Segoe UI Symbol" w:eastAsia="MS Gothic" w:hAnsi="Segoe UI Symbol" w:cs="Segoe UI Symbol"/>
          <w:sz w:val="20"/>
          <w:szCs w:val="20"/>
          <w:lang w:eastAsia="es-CO"/>
        </w:rPr>
        <w:t>☐</w:t>
      </w:r>
      <w:r w:rsidRPr="007D0AB7">
        <w:rPr>
          <w:rFonts w:ascii="Arial" w:hAnsi="Arial" w:cs="Arial"/>
          <w:sz w:val="20"/>
          <w:szCs w:val="20"/>
          <w:lang w:eastAsia="es-CO"/>
        </w:rPr>
        <w:t xml:space="preserve"> C.C </w:t>
      </w:r>
      <w:r w:rsidRPr="007D0AB7">
        <w:rPr>
          <w:rFonts w:ascii="Segoe UI Symbol" w:eastAsia="MS Gothic" w:hAnsi="Segoe UI Symbol" w:cs="Segoe UI Symbol"/>
          <w:sz w:val="20"/>
          <w:szCs w:val="20"/>
          <w:lang w:eastAsia="es-CO"/>
        </w:rPr>
        <w:t>☐</w:t>
      </w:r>
      <w:r w:rsidRPr="007D0AB7">
        <w:rPr>
          <w:rFonts w:ascii="Arial" w:hAnsi="Arial" w:cs="Arial"/>
          <w:sz w:val="20"/>
          <w:szCs w:val="20"/>
          <w:lang w:eastAsia="es-CO"/>
        </w:rPr>
        <w:t xml:space="preserve"> C.E </w:t>
      </w:r>
      <w:r w:rsidRPr="007D0AB7">
        <w:rPr>
          <w:rFonts w:ascii="Segoe UI Symbol" w:eastAsia="MS Gothic" w:hAnsi="Segoe UI Symbol" w:cs="Segoe UI Symbol"/>
          <w:sz w:val="20"/>
          <w:szCs w:val="20"/>
          <w:lang w:eastAsia="es-CO"/>
        </w:rPr>
        <w:t>☐</w:t>
      </w:r>
      <w:r w:rsidRPr="007D0AB7">
        <w:rPr>
          <w:rFonts w:ascii="Arial" w:hAnsi="Arial" w:cs="Arial"/>
          <w:sz w:val="20"/>
          <w:szCs w:val="20"/>
          <w:lang w:eastAsia="es-CO"/>
        </w:rPr>
        <w:t>)</w:t>
      </w:r>
      <w:r w:rsidRPr="007D0AB7">
        <w:rPr>
          <w:rFonts w:ascii="Arial" w:hAnsi="Arial" w:cs="Arial"/>
          <w:color w:val="000000"/>
          <w:sz w:val="20"/>
          <w:szCs w:val="20"/>
        </w:rPr>
        <w:t>: ___________________________________</w:t>
      </w:r>
    </w:p>
    <w:p w14:paraId="2C65EA92" w14:textId="77777777" w:rsidR="008951E8" w:rsidRPr="007D0AB7" w:rsidRDefault="008951E8" w:rsidP="008951E8">
      <w:pPr>
        <w:contextualSpacing/>
        <w:rPr>
          <w:rFonts w:ascii="Arial" w:hAnsi="Arial" w:cs="Arial"/>
          <w:color w:val="000000"/>
          <w:sz w:val="20"/>
          <w:szCs w:val="20"/>
        </w:rPr>
      </w:pPr>
      <w:r w:rsidRPr="007D0AB7">
        <w:rPr>
          <w:rFonts w:ascii="Arial" w:hAnsi="Arial" w:cs="Arial"/>
          <w:sz w:val="20"/>
          <w:szCs w:val="20"/>
          <w:lang w:eastAsia="es-CO"/>
        </w:rPr>
        <w:t>Nombre Representante Legal</w:t>
      </w:r>
      <w:r w:rsidRPr="007D0AB7">
        <w:rPr>
          <w:rFonts w:ascii="Arial" w:hAnsi="Arial" w:cs="Arial"/>
          <w:color w:val="000000"/>
          <w:sz w:val="20"/>
          <w:szCs w:val="20"/>
        </w:rPr>
        <w:t>: ________________________________________</w:t>
      </w:r>
    </w:p>
    <w:p w14:paraId="5CE4A8CC" w14:textId="77777777" w:rsidR="008951E8" w:rsidRPr="007D0AB7" w:rsidRDefault="008951E8" w:rsidP="008951E8">
      <w:pPr>
        <w:rPr>
          <w:rFonts w:ascii="Arial" w:hAnsi="Arial" w:cs="Arial"/>
          <w:color w:val="000000"/>
          <w:sz w:val="20"/>
          <w:szCs w:val="20"/>
        </w:rPr>
      </w:pPr>
      <w:r w:rsidRPr="007D0AB7">
        <w:rPr>
          <w:rFonts w:ascii="Arial" w:hAnsi="Arial" w:cs="Arial"/>
          <w:color w:val="000000"/>
          <w:sz w:val="20"/>
          <w:szCs w:val="20"/>
        </w:rPr>
        <w:t xml:space="preserve">Identificación (C.C </w:t>
      </w:r>
      <w:r w:rsidRPr="007D0AB7">
        <w:rPr>
          <w:rFonts w:ascii="Segoe UI Symbol" w:eastAsia="MS Gothic" w:hAnsi="Segoe UI Symbol" w:cs="Segoe UI Symbol"/>
          <w:sz w:val="20"/>
          <w:szCs w:val="20"/>
          <w:lang w:eastAsia="es-CO"/>
        </w:rPr>
        <w:t>☐</w:t>
      </w:r>
      <w:r w:rsidRPr="007D0AB7">
        <w:rPr>
          <w:rFonts w:ascii="Arial" w:hAnsi="Arial" w:cs="Arial"/>
          <w:color w:val="000000"/>
          <w:sz w:val="20"/>
          <w:szCs w:val="20"/>
        </w:rPr>
        <w:t xml:space="preserve"> C.E.</w:t>
      </w:r>
      <w:r w:rsidRPr="007D0AB7">
        <w:rPr>
          <w:rFonts w:ascii="Arial" w:hAnsi="Arial" w:cs="Arial"/>
          <w:sz w:val="20"/>
          <w:szCs w:val="20"/>
          <w:lang w:eastAsia="es-CO"/>
        </w:rPr>
        <w:t xml:space="preserve"> </w:t>
      </w:r>
      <w:r w:rsidRPr="007D0AB7">
        <w:rPr>
          <w:rFonts w:ascii="Segoe UI Symbol" w:eastAsia="MS Gothic" w:hAnsi="Segoe UI Symbol" w:cs="Segoe UI Symbol"/>
          <w:sz w:val="20"/>
          <w:szCs w:val="20"/>
          <w:lang w:eastAsia="es-CO"/>
        </w:rPr>
        <w:t>☐</w:t>
      </w:r>
      <w:r w:rsidRPr="007D0AB7">
        <w:rPr>
          <w:rFonts w:ascii="Arial" w:hAnsi="Arial" w:cs="Arial"/>
          <w:sz w:val="20"/>
          <w:szCs w:val="20"/>
          <w:lang w:eastAsia="es-CO"/>
        </w:rPr>
        <w:t>) ________________________________________</w:t>
      </w:r>
    </w:p>
    <w:p w14:paraId="4B2C7812" w14:textId="77777777" w:rsidR="008951E8" w:rsidRPr="007D0AB7" w:rsidRDefault="008951E8" w:rsidP="008951E8">
      <w:pPr>
        <w:rPr>
          <w:rFonts w:ascii="Arial" w:hAnsi="Arial" w:cs="Arial"/>
          <w:color w:val="000000"/>
          <w:sz w:val="20"/>
          <w:szCs w:val="20"/>
        </w:rPr>
      </w:pPr>
      <w:r w:rsidRPr="007D0AB7">
        <w:rPr>
          <w:rFonts w:ascii="Arial" w:hAnsi="Arial" w:cs="Arial"/>
          <w:color w:val="000000"/>
          <w:sz w:val="20"/>
          <w:szCs w:val="20"/>
        </w:rPr>
        <w:t>Dirección: ________________________________________________</w:t>
      </w:r>
    </w:p>
    <w:p w14:paraId="04071BD7" w14:textId="77777777" w:rsidR="008951E8" w:rsidRPr="007D0AB7" w:rsidRDefault="008951E8" w:rsidP="008951E8">
      <w:pPr>
        <w:rPr>
          <w:rFonts w:ascii="Arial" w:hAnsi="Arial" w:cs="Arial"/>
          <w:sz w:val="20"/>
          <w:szCs w:val="20"/>
        </w:rPr>
      </w:pPr>
      <w:r w:rsidRPr="007D0AB7">
        <w:rPr>
          <w:rFonts w:ascii="Arial" w:hAnsi="Arial" w:cs="Arial"/>
          <w:color w:val="000000"/>
          <w:sz w:val="20"/>
          <w:szCs w:val="20"/>
        </w:rPr>
        <w:t>Teléfono:</w:t>
      </w:r>
      <w:r w:rsidRPr="007D0AB7">
        <w:rPr>
          <w:rFonts w:ascii="Arial" w:hAnsi="Arial" w:cs="Arial"/>
          <w:b/>
          <w:color w:val="000000"/>
          <w:sz w:val="20"/>
          <w:szCs w:val="20"/>
        </w:rPr>
        <w:t xml:space="preserve"> ________________________________________________</w:t>
      </w:r>
    </w:p>
    <w:p w14:paraId="1FC3BDA8" w14:textId="77777777" w:rsidR="008951E8" w:rsidRPr="007D0AB7" w:rsidRDefault="008951E8" w:rsidP="008951E8">
      <w:pPr>
        <w:rPr>
          <w:rFonts w:ascii="Arial" w:hAnsi="Arial" w:cs="Arial"/>
          <w:sz w:val="20"/>
          <w:szCs w:val="20"/>
        </w:rPr>
      </w:pPr>
      <w:r w:rsidRPr="007D0AB7">
        <w:rPr>
          <w:rFonts w:ascii="Arial" w:hAnsi="Arial" w:cs="Arial"/>
          <w:color w:val="000000"/>
          <w:sz w:val="20"/>
          <w:szCs w:val="20"/>
        </w:rPr>
        <w:t>Email:</w:t>
      </w:r>
      <w:r w:rsidRPr="007D0AB7">
        <w:rPr>
          <w:rFonts w:ascii="Arial" w:hAnsi="Arial" w:cs="Arial"/>
          <w:b/>
          <w:color w:val="000000"/>
          <w:sz w:val="20"/>
          <w:szCs w:val="20"/>
        </w:rPr>
        <w:t xml:space="preserve"> ___________________________________________________</w:t>
      </w:r>
    </w:p>
    <w:p w14:paraId="334F9280" w14:textId="77777777" w:rsidR="008951E8" w:rsidRPr="007D0AB7" w:rsidRDefault="008951E8" w:rsidP="008951E8">
      <w:pPr>
        <w:pStyle w:val="Textoindependiente"/>
        <w:ind w:right="51"/>
        <w:jc w:val="both"/>
        <w:rPr>
          <w:sz w:val="22"/>
          <w:szCs w:val="22"/>
          <w:lang w:val="es-CO"/>
        </w:rPr>
      </w:pPr>
    </w:p>
    <w:p w14:paraId="485ADDBF" w14:textId="77777777" w:rsidR="00FC129C" w:rsidRPr="007D0AB7" w:rsidRDefault="00FC129C" w:rsidP="00905682">
      <w:pPr>
        <w:autoSpaceDE w:val="0"/>
        <w:autoSpaceDN w:val="0"/>
        <w:adjustRightInd w:val="0"/>
        <w:jc w:val="center"/>
        <w:rPr>
          <w:rFonts w:ascii="Arial" w:hAnsi="Arial" w:cs="Arial"/>
          <w:b/>
          <w:sz w:val="20"/>
          <w:szCs w:val="20"/>
        </w:rPr>
      </w:pPr>
    </w:p>
    <w:p w14:paraId="5B1439CC" w14:textId="77777777" w:rsidR="00707ED3" w:rsidRPr="007D0AB7" w:rsidRDefault="00707ED3" w:rsidP="00905682">
      <w:pPr>
        <w:autoSpaceDE w:val="0"/>
        <w:autoSpaceDN w:val="0"/>
        <w:adjustRightInd w:val="0"/>
        <w:jc w:val="center"/>
        <w:rPr>
          <w:rFonts w:ascii="Arial" w:hAnsi="Arial" w:cs="Arial"/>
          <w:b/>
          <w:sz w:val="20"/>
          <w:szCs w:val="20"/>
        </w:rPr>
      </w:pPr>
    </w:p>
    <w:p w14:paraId="09405CCD" w14:textId="77777777" w:rsidR="00583B01" w:rsidRPr="007D0AB7" w:rsidRDefault="00583B01" w:rsidP="00905682">
      <w:pPr>
        <w:autoSpaceDE w:val="0"/>
        <w:autoSpaceDN w:val="0"/>
        <w:adjustRightInd w:val="0"/>
        <w:jc w:val="center"/>
        <w:rPr>
          <w:rFonts w:ascii="Arial" w:hAnsi="Arial" w:cs="Arial"/>
          <w:b/>
          <w:sz w:val="20"/>
          <w:szCs w:val="20"/>
        </w:rPr>
      </w:pPr>
    </w:p>
    <w:p w14:paraId="7FBE1B1E" w14:textId="77777777" w:rsidR="005D5599" w:rsidRDefault="005D5599" w:rsidP="00905682">
      <w:pPr>
        <w:autoSpaceDE w:val="0"/>
        <w:autoSpaceDN w:val="0"/>
        <w:adjustRightInd w:val="0"/>
        <w:jc w:val="center"/>
        <w:rPr>
          <w:rFonts w:ascii="Arial" w:hAnsi="Arial" w:cs="Arial"/>
          <w:b/>
          <w:sz w:val="20"/>
          <w:szCs w:val="20"/>
        </w:rPr>
      </w:pPr>
    </w:p>
    <w:p w14:paraId="54C000F6" w14:textId="77777777" w:rsidR="005D5599" w:rsidRDefault="005D5599" w:rsidP="00905682">
      <w:pPr>
        <w:autoSpaceDE w:val="0"/>
        <w:autoSpaceDN w:val="0"/>
        <w:adjustRightInd w:val="0"/>
        <w:jc w:val="center"/>
        <w:rPr>
          <w:rFonts w:ascii="Arial" w:hAnsi="Arial" w:cs="Arial"/>
          <w:b/>
          <w:sz w:val="20"/>
          <w:szCs w:val="20"/>
        </w:rPr>
      </w:pPr>
    </w:p>
    <w:p w14:paraId="297B4D81" w14:textId="77777777" w:rsidR="005D5599" w:rsidRDefault="005D5599" w:rsidP="00905682">
      <w:pPr>
        <w:autoSpaceDE w:val="0"/>
        <w:autoSpaceDN w:val="0"/>
        <w:adjustRightInd w:val="0"/>
        <w:jc w:val="center"/>
        <w:rPr>
          <w:rFonts w:ascii="Arial" w:hAnsi="Arial" w:cs="Arial"/>
          <w:b/>
          <w:sz w:val="20"/>
          <w:szCs w:val="20"/>
        </w:rPr>
      </w:pPr>
    </w:p>
    <w:p w14:paraId="45920163" w14:textId="77777777" w:rsidR="005D5599" w:rsidRDefault="005D5599" w:rsidP="00905682">
      <w:pPr>
        <w:autoSpaceDE w:val="0"/>
        <w:autoSpaceDN w:val="0"/>
        <w:adjustRightInd w:val="0"/>
        <w:jc w:val="center"/>
        <w:rPr>
          <w:rFonts w:ascii="Arial" w:hAnsi="Arial" w:cs="Arial"/>
          <w:b/>
          <w:sz w:val="20"/>
          <w:szCs w:val="20"/>
        </w:rPr>
      </w:pPr>
    </w:p>
    <w:p w14:paraId="39718E0F" w14:textId="77777777" w:rsidR="005D5599" w:rsidRDefault="005D5599" w:rsidP="00905682">
      <w:pPr>
        <w:autoSpaceDE w:val="0"/>
        <w:autoSpaceDN w:val="0"/>
        <w:adjustRightInd w:val="0"/>
        <w:jc w:val="center"/>
        <w:rPr>
          <w:rFonts w:ascii="Arial" w:hAnsi="Arial" w:cs="Arial"/>
          <w:b/>
          <w:sz w:val="20"/>
          <w:szCs w:val="20"/>
        </w:rPr>
      </w:pPr>
    </w:p>
    <w:p w14:paraId="10E0A932" w14:textId="77777777" w:rsidR="005D5599" w:rsidRDefault="005D5599" w:rsidP="00905682">
      <w:pPr>
        <w:autoSpaceDE w:val="0"/>
        <w:autoSpaceDN w:val="0"/>
        <w:adjustRightInd w:val="0"/>
        <w:jc w:val="center"/>
        <w:rPr>
          <w:rFonts w:ascii="Arial" w:hAnsi="Arial" w:cs="Arial"/>
          <w:b/>
          <w:sz w:val="20"/>
          <w:szCs w:val="20"/>
        </w:rPr>
      </w:pPr>
    </w:p>
    <w:p w14:paraId="2363F4D7" w14:textId="77777777" w:rsidR="005D5599" w:rsidRDefault="005D5599" w:rsidP="00905682">
      <w:pPr>
        <w:autoSpaceDE w:val="0"/>
        <w:autoSpaceDN w:val="0"/>
        <w:adjustRightInd w:val="0"/>
        <w:jc w:val="center"/>
        <w:rPr>
          <w:rFonts w:ascii="Arial" w:hAnsi="Arial" w:cs="Arial"/>
          <w:b/>
          <w:sz w:val="20"/>
          <w:szCs w:val="20"/>
        </w:rPr>
      </w:pPr>
    </w:p>
    <w:p w14:paraId="58026ECD" w14:textId="15C78C74" w:rsidR="00583B01" w:rsidRPr="007D0AB7" w:rsidRDefault="00583B01" w:rsidP="00905682">
      <w:pPr>
        <w:autoSpaceDE w:val="0"/>
        <w:autoSpaceDN w:val="0"/>
        <w:adjustRightInd w:val="0"/>
        <w:jc w:val="center"/>
        <w:rPr>
          <w:rFonts w:ascii="Arial" w:hAnsi="Arial" w:cs="Arial"/>
          <w:b/>
          <w:sz w:val="20"/>
          <w:szCs w:val="20"/>
        </w:rPr>
      </w:pPr>
      <w:r w:rsidRPr="007D0AB7">
        <w:rPr>
          <w:rFonts w:ascii="Arial" w:hAnsi="Arial" w:cs="Arial"/>
          <w:b/>
          <w:sz w:val="20"/>
          <w:szCs w:val="20"/>
        </w:rPr>
        <w:t>FORMULARIO No 6</w:t>
      </w:r>
    </w:p>
    <w:p w14:paraId="12E68A24" w14:textId="77777777" w:rsidR="00583B01" w:rsidRPr="007D0AB7" w:rsidRDefault="00583B01" w:rsidP="00905682">
      <w:pPr>
        <w:autoSpaceDE w:val="0"/>
        <w:autoSpaceDN w:val="0"/>
        <w:adjustRightInd w:val="0"/>
        <w:jc w:val="center"/>
        <w:rPr>
          <w:rFonts w:ascii="Arial" w:hAnsi="Arial" w:cs="Arial"/>
          <w:b/>
          <w:sz w:val="20"/>
          <w:szCs w:val="20"/>
        </w:rPr>
      </w:pPr>
    </w:p>
    <w:p w14:paraId="1D77BA8D" w14:textId="77777777" w:rsidR="00583B01" w:rsidRPr="007D0AB7" w:rsidRDefault="00583B01" w:rsidP="00583B01">
      <w:pPr>
        <w:pStyle w:val="NormalWeb"/>
        <w:spacing w:before="0" w:after="0"/>
        <w:jc w:val="center"/>
        <w:rPr>
          <w:rFonts w:ascii="Arial" w:hAnsi="Arial" w:cs="Arial"/>
          <w:b/>
          <w:bCs/>
          <w:sz w:val="20"/>
          <w:lang w:eastAsia="es-ES"/>
        </w:rPr>
      </w:pPr>
      <w:r w:rsidRPr="007D0AB7">
        <w:rPr>
          <w:rFonts w:ascii="Arial" w:hAnsi="Arial" w:cs="Arial"/>
          <w:b/>
          <w:bCs/>
          <w:sz w:val="20"/>
          <w:lang w:eastAsia="es-ES"/>
        </w:rPr>
        <w:t>FORMULARIO SISTEMA DE GESTIÓN DE LA SEGURIDAD Y SALUD EN EL TRABAJO</w:t>
      </w:r>
    </w:p>
    <w:p w14:paraId="153C7B62" w14:textId="77777777" w:rsidR="00583B01" w:rsidRPr="007D0AB7" w:rsidRDefault="00583B01" w:rsidP="00583B01">
      <w:pPr>
        <w:pStyle w:val="NormalWeb"/>
        <w:spacing w:before="0" w:after="0"/>
        <w:jc w:val="center"/>
        <w:rPr>
          <w:rFonts w:ascii="Arial" w:hAnsi="Arial" w:cs="Arial"/>
          <w:b/>
          <w:bCs/>
          <w:sz w:val="20"/>
          <w:lang w:eastAsia="es-ES"/>
        </w:rPr>
      </w:pPr>
    </w:p>
    <w:p w14:paraId="4C560F01" w14:textId="77777777" w:rsidR="00583B01" w:rsidRPr="007D0AB7" w:rsidRDefault="00000000" w:rsidP="00583B01">
      <w:pPr>
        <w:jc w:val="both"/>
        <w:rPr>
          <w:rFonts w:ascii="Arial" w:eastAsiaTheme="minorEastAsia" w:hAnsi="Arial" w:cs="Arial"/>
          <w:sz w:val="20"/>
          <w:szCs w:val="20"/>
        </w:rPr>
      </w:pPr>
      <w:sdt>
        <w:sdtPr>
          <w:rPr>
            <w:rFonts w:ascii="Arial" w:hAnsi="Arial" w:cs="Arial"/>
            <w:sz w:val="20"/>
            <w:szCs w:val="20"/>
          </w:rPr>
          <w:id w:val="657887121"/>
          <w:placeholder>
            <w:docPart w:val="31E3239D758040F895FBB3FD7D0CF265"/>
          </w:placeholder>
          <w15:color w:val="800000"/>
          <w:text/>
        </w:sdtPr>
        <w:sdtContent>
          <w:r w:rsidR="00583B01" w:rsidRPr="007D0AB7">
            <w:rPr>
              <w:rFonts w:ascii="Arial" w:hAnsi="Arial" w:cs="Arial"/>
              <w:sz w:val="20"/>
              <w:szCs w:val="20"/>
            </w:rPr>
            <w:t>Bogotá D.C.</w:t>
          </w:r>
        </w:sdtContent>
      </w:sdt>
      <w:r w:rsidR="00583B01" w:rsidRPr="007D0AB7">
        <w:rPr>
          <w:rFonts w:ascii="Arial" w:hAnsi="Arial" w:cs="Arial"/>
          <w:sz w:val="20"/>
          <w:szCs w:val="20"/>
        </w:rPr>
        <w:t xml:space="preserve"> __________</w:t>
      </w:r>
    </w:p>
    <w:p w14:paraId="1C8A803E" w14:textId="77777777" w:rsidR="00583B01" w:rsidRPr="007D0AB7" w:rsidRDefault="00583B01" w:rsidP="00583B01">
      <w:pPr>
        <w:jc w:val="both"/>
        <w:rPr>
          <w:rFonts w:ascii="Arial" w:hAnsi="Arial" w:cs="Arial"/>
          <w:sz w:val="20"/>
          <w:szCs w:val="20"/>
        </w:rPr>
      </w:pPr>
      <w:r w:rsidRPr="007D0AB7">
        <w:rPr>
          <w:rFonts w:ascii="Arial" w:hAnsi="Arial" w:cs="Arial"/>
          <w:sz w:val="20"/>
          <w:szCs w:val="20"/>
        </w:rPr>
        <w:t>Señores.</w:t>
      </w:r>
    </w:p>
    <w:p w14:paraId="08668D10" w14:textId="77777777" w:rsidR="00583B01" w:rsidRPr="007D0AB7" w:rsidRDefault="00583B01" w:rsidP="00583B01">
      <w:pPr>
        <w:jc w:val="both"/>
        <w:rPr>
          <w:rFonts w:ascii="Arial" w:hAnsi="Arial" w:cs="Arial"/>
          <w:sz w:val="20"/>
          <w:szCs w:val="20"/>
        </w:rPr>
      </w:pPr>
      <w:r w:rsidRPr="007D0AB7">
        <w:rPr>
          <w:rFonts w:ascii="Arial" w:hAnsi="Arial" w:cs="Arial"/>
          <w:sz w:val="20"/>
          <w:szCs w:val="20"/>
        </w:rPr>
        <w:t xml:space="preserve">POLICÍA NACIONAL – </w:t>
      </w:r>
      <w:sdt>
        <w:sdtPr>
          <w:rPr>
            <w:rFonts w:ascii="Arial" w:hAnsi="Arial" w:cs="Arial"/>
            <w:sz w:val="20"/>
            <w:szCs w:val="20"/>
          </w:rPr>
          <w:id w:val="1116802812"/>
          <w:placeholder>
            <w:docPart w:val="1564315051FA49BC9C102C9E55EE8670"/>
          </w:placeholder>
          <w:text/>
        </w:sdtPr>
        <w:sdtContent>
          <w:r w:rsidRPr="007D0AB7">
            <w:rPr>
              <w:rFonts w:ascii="Arial" w:hAnsi="Arial" w:cs="Arial"/>
              <w:sz w:val="20"/>
              <w:szCs w:val="20"/>
            </w:rPr>
            <w:t>DIRECCION DE CARABINEROS Y PROTECCIÓN AMBIENTAL</w:t>
          </w:r>
        </w:sdtContent>
      </w:sdt>
    </w:p>
    <w:p w14:paraId="613E5DAD" w14:textId="77777777" w:rsidR="00583B01" w:rsidRPr="007D0AB7" w:rsidRDefault="00583B01" w:rsidP="00583B01">
      <w:pPr>
        <w:jc w:val="both"/>
        <w:rPr>
          <w:rFonts w:ascii="Arial" w:hAnsi="Arial" w:cs="Arial"/>
          <w:sz w:val="20"/>
          <w:szCs w:val="20"/>
        </w:rPr>
      </w:pPr>
      <w:r w:rsidRPr="007D0AB7">
        <w:rPr>
          <w:rFonts w:ascii="Arial" w:hAnsi="Arial" w:cs="Arial"/>
          <w:sz w:val="20"/>
          <w:szCs w:val="20"/>
        </w:rPr>
        <w:t>Ciudad.</w:t>
      </w:r>
    </w:p>
    <w:p w14:paraId="309C9EE6" w14:textId="77777777" w:rsidR="00583B01" w:rsidRPr="007D0AB7" w:rsidRDefault="00583B01" w:rsidP="00583B01">
      <w:pPr>
        <w:jc w:val="both"/>
        <w:rPr>
          <w:rFonts w:ascii="Arial" w:hAnsi="Arial" w:cs="Arial"/>
          <w:sz w:val="20"/>
          <w:szCs w:val="20"/>
        </w:rPr>
      </w:pPr>
    </w:p>
    <w:p w14:paraId="0388AA5C" w14:textId="77777777" w:rsidR="00583B01" w:rsidRPr="007D0AB7" w:rsidRDefault="00583B01" w:rsidP="00583B01">
      <w:pPr>
        <w:jc w:val="both"/>
        <w:rPr>
          <w:rFonts w:ascii="Arial" w:hAnsi="Arial" w:cs="Arial"/>
          <w:bCs/>
          <w:sz w:val="20"/>
          <w:szCs w:val="20"/>
        </w:rPr>
      </w:pPr>
      <w:r w:rsidRPr="007D0AB7">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2539928845624F87BD917004B33D34CF"/>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7D0AB7">
            <w:rPr>
              <w:rFonts w:ascii="Arial" w:hAnsi="Arial" w:cs="Arial"/>
              <w:sz w:val="20"/>
              <w:szCs w:val="20"/>
            </w:rPr>
            <w:t>Selección Abreviada de Menor cuantía</w:t>
          </w:r>
        </w:sdtContent>
      </w:sdt>
      <w:r w:rsidRPr="007D0AB7">
        <w:rPr>
          <w:rFonts w:ascii="Arial" w:hAnsi="Arial" w:cs="Arial"/>
          <w:sz w:val="20"/>
          <w:szCs w:val="20"/>
        </w:rPr>
        <w:t xml:space="preserve"> Número ______________________________ cuyo objeto es: </w:t>
      </w:r>
      <w:r w:rsidRPr="007D0AB7">
        <w:rPr>
          <w:rFonts w:ascii="Arial" w:hAnsi="Arial" w:cs="Arial"/>
          <w:bCs/>
          <w:sz w:val="20"/>
          <w:szCs w:val="20"/>
        </w:rPr>
        <w:t>SERVICIOS DE ALOJAMIENTO Y ALIMENTACIÓN EN RACIÓN CALIENTE, SUMINISTRO DE COMIDAS COMBINADAS FRESCAS PARA EL DESARROLLO DE ACTIVIDADES DE TIPO LOGÍSTICO PARA EL ÁREA OPERACIONES PARA LA PROTECCIÓN AMBIENTAL, GRUPO CONTROL A LA EXPLOTACIÓN ILÍCITA DE MINERALES Y GRUPO DE OPERACIONES ESPECIALES CONTRA LA EXPLOTACIÓN ILÍCITA DE MINERALES DE LA DIRECCIÓN DE CARABINEROS Y PROTECCIÓN AMBIENTAL.</w:t>
      </w:r>
    </w:p>
    <w:p w14:paraId="2CFC45DE" w14:textId="77777777" w:rsidR="00583B01" w:rsidRPr="007D0AB7" w:rsidRDefault="00583B01" w:rsidP="00583B01">
      <w:pPr>
        <w:jc w:val="both"/>
        <w:rPr>
          <w:rFonts w:ascii="Arial" w:hAnsi="Arial" w:cs="Arial"/>
          <w:sz w:val="20"/>
          <w:szCs w:val="20"/>
        </w:rPr>
      </w:pPr>
    </w:p>
    <w:p w14:paraId="65112333" w14:textId="77777777" w:rsidR="00583B01" w:rsidRPr="007D0AB7" w:rsidRDefault="00583B01" w:rsidP="00583B01">
      <w:pPr>
        <w:jc w:val="both"/>
        <w:rPr>
          <w:rFonts w:ascii="Arial" w:hAnsi="Arial" w:cs="Arial"/>
          <w:color w:val="000000"/>
          <w:sz w:val="20"/>
          <w:szCs w:val="20"/>
        </w:rPr>
      </w:pPr>
      <w:r w:rsidRPr="007D0AB7">
        <w:rPr>
          <w:rFonts w:ascii="Arial" w:hAnsi="Arial" w:cs="Arial"/>
          <w:sz w:val="20"/>
          <w:szCs w:val="20"/>
        </w:rPr>
        <w:t xml:space="preserve">El(los) suscrito(s) a saber: </w:t>
      </w:r>
      <w:sdt>
        <w:sdtPr>
          <w:rPr>
            <w:rFonts w:ascii="Arial" w:hAnsi="Arial" w:cs="Arial"/>
            <w:sz w:val="20"/>
            <w:szCs w:val="20"/>
            <w:lang w:eastAsia="es-CO"/>
          </w:rPr>
          <w:id w:val="1846738530"/>
          <w:placeholder>
            <w:docPart w:val="B56DAAABA4874A70A78FB7A6E7429B62"/>
          </w:placeholder>
          <w:showingPlcHdr/>
          <w:text/>
        </w:sdtPr>
        <w:sdtContent>
          <w:r w:rsidRPr="007D0AB7">
            <w:rPr>
              <w:rFonts w:ascii="Arial" w:hAnsi="Arial" w:cs="Arial"/>
              <w:sz w:val="20"/>
              <w:szCs w:val="20"/>
              <w:u w:val="single"/>
            </w:rPr>
            <w:t xml:space="preserve">Nombre del representante legal de la sociedad, asociación, persona jurídica, consorcio, unión temporal </w:t>
          </w:r>
          <w:r w:rsidRPr="007D0AB7">
            <w:rPr>
              <w:rFonts w:ascii="Arial" w:hAnsi="Arial" w:cs="Arial"/>
              <w:sz w:val="20"/>
              <w:szCs w:val="20"/>
            </w:rPr>
            <w:t>.</w:t>
          </w:r>
        </w:sdtContent>
      </w:sdt>
      <w:r w:rsidRPr="007D0AB7">
        <w:rPr>
          <w:rFonts w:ascii="Arial" w:hAnsi="Arial" w:cs="Arial"/>
          <w:sz w:val="20"/>
          <w:szCs w:val="20"/>
        </w:rPr>
        <w:t xml:space="preserve"> domiciliado en </w:t>
      </w:r>
      <w:sdt>
        <w:sdtPr>
          <w:rPr>
            <w:rFonts w:ascii="Arial" w:hAnsi="Arial" w:cs="Arial"/>
            <w:sz w:val="20"/>
            <w:szCs w:val="20"/>
            <w:lang w:eastAsia="es-CO"/>
          </w:rPr>
          <w:id w:val="-736785135"/>
          <w:placeholder>
            <w:docPart w:val="6B9B78D115AE478F9B8DF7E3533EC119"/>
          </w:placeholder>
          <w:showingPlcHdr/>
          <w:text/>
        </w:sdtPr>
        <w:sdtContent>
          <w:r w:rsidRPr="007D0AB7">
            <w:rPr>
              <w:rFonts w:ascii="Arial" w:hAnsi="Arial" w:cs="Arial"/>
              <w:sz w:val="20"/>
              <w:szCs w:val="20"/>
              <w:u w:val="single"/>
            </w:rPr>
            <w:t>Domicio de la persona firmante</w:t>
          </w:r>
          <w:r w:rsidRPr="007D0AB7">
            <w:rPr>
              <w:rFonts w:ascii="Arial" w:hAnsi="Arial" w:cs="Arial"/>
              <w:sz w:val="20"/>
              <w:szCs w:val="20"/>
            </w:rPr>
            <w:t>.</w:t>
          </w:r>
        </w:sdtContent>
      </w:sdt>
      <w:r w:rsidRPr="007D0AB7">
        <w:rPr>
          <w:rFonts w:ascii="Arial" w:hAnsi="Arial" w:cs="Arial"/>
          <w:sz w:val="20"/>
          <w:szCs w:val="20"/>
        </w:rPr>
        <w:t xml:space="preserve">, identificado con </w:t>
      </w:r>
      <w:sdt>
        <w:sdtPr>
          <w:rPr>
            <w:rFonts w:ascii="Arial" w:hAnsi="Arial" w:cs="Arial"/>
            <w:sz w:val="20"/>
            <w:szCs w:val="20"/>
            <w:lang w:eastAsia="es-CO"/>
          </w:rPr>
          <w:id w:val="1928466498"/>
          <w:placeholder>
            <w:docPart w:val="1997A7B4600D4D5DBCE65CBE5D643915"/>
          </w:placeholder>
          <w:showingPlcHdr/>
          <w:text/>
        </w:sdtPr>
        <w:sdtContent>
          <w:r w:rsidRPr="007D0AB7">
            <w:rPr>
              <w:rFonts w:ascii="Arial" w:hAnsi="Arial" w:cs="Arial"/>
              <w:sz w:val="20"/>
              <w:szCs w:val="20"/>
              <w:u w:val="single"/>
            </w:rPr>
            <w:t>Documentos de identificación y lugar de expedición</w:t>
          </w:r>
        </w:sdtContent>
      </w:sdt>
      <w:r w:rsidRPr="007D0AB7">
        <w:rPr>
          <w:rFonts w:ascii="Arial" w:hAnsi="Arial"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r w:rsidRPr="007D0AB7">
        <w:rPr>
          <w:rFonts w:ascii="Arial" w:hAnsi="Arial" w:cs="Arial"/>
          <w:color w:val="000000"/>
          <w:sz w:val="20"/>
          <w:szCs w:val="20"/>
        </w:rPr>
        <w:t>:</w:t>
      </w:r>
    </w:p>
    <w:p w14:paraId="5D80354A" w14:textId="77777777" w:rsidR="00583B01" w:rsidRPr="007D0AB7" w:rsidRDefault="00583B01" w:rsidP="00583B01">
      <w:pPr>
        <w:adjustRightInd w:val="0"/>
        <w:spacing w:line="0" w:lineRule="atLeast"/>
        <w:jc w:val="both"/>
        <w:rPr>
          <w:rFonts w:ascii="Arial" w:hAnsi="Arial" w:cs="Arial"/>
          <w:sz w:val="20"/>
          <w:szCs w:val="20"/>
        </w:rPr>
      </w:pPr>
      <w:r w:rsidRPr="007D0AB7">
        <w:rPr>
          <w:rFonts w:ascii="Arial" w:hAnsi="Arial" w:cs="Arial"/>
          <w:sz w:val="20"/>
          <w:szCs w:val="20"/>
        </w:rPr>
        <w:t xml:space="preserve">La Policía Nacional, mediante la Resolución 03843 del 09/09/2019, prevé en el Artículo 2º, lo relacionado con la </w:t>
      </w:r>
      <w:r w:rsidRPr="007D0AB7">
        <w:rPr>
          <w:rFonts w:ascii="Arial" w:hAnsi="Arial" w:cs="Arial"/>
          <w:b/>
          <w:i/>
          <w:sz w:val="20"/>
          <w:szCs w:val="20"/>
        </w:rPr>
        <w:t>“Política del Sistema de Gestión de la Seguridad y Salud en el Trabajo de la Policía Nacional</w:t>
      </w:r>
      <w:r w:rsidRPr="007D0AB7">
        <w:rPr>
          <w:rFonts w:ascii="Arial" w:hAnsi="Arial" w:cs="Arial"/>
          <w:b/>
          <w:sz w:val="20"/>
          <w:szCs w:val="20"/>
        </w:rPr>
        <w:t xml:space="preserve">”, </w:t>
      </w:r>
      <w:r w:rsidRPr="007D0AB7">
        <w:rPr>
          <w:rFonts w:ascii="Arial" w:hAnsi="Arial" w:cs="Arial"/>
          <w:sz w:val="20"/>
          <w:szCs w:val="20"/>
        </w:rPr>
        <w:t>en lo siguiente:</w:t>
      </w:r>
    </w:p>
    <w:p w14:paraId="1A8948F4" w14:textId="77777777" w:rsidR="00583B01" w:rsidRPr="007D0AB7" w:rsidRDefault="00583B01" w:rsidP="00583B01">
      <w:pPr>
        <w:spacing w:line="0" w:lineRule="atLeast"/>
        <w:ind w:left="426" w:right="332"/>
        <w:jc w:val="both"/>
        <w:rPr>
          <w:rFonts w:ascii="Arial" w:hAnsi="Arial" w:cs="Arial"/>
          <w:i/>
          <w:sz w:val="20"/>
          <w:szCs w:val="20"/>
        </w:rPr>
      </w:pPr>
      <w:r w:rsidRPr="007D0AB7">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FC06FCA" w14:textId="77777777" w:rsidR="00583B01" w:rsidRPr="007D0AB7" w:rsidRDefault="00583B01" w:rsidP="00583B01">
      <w:pPr>
        <w:spacing w:line="0" w:lineRule="atLeast"/>
        <w:jc w:val="both"/>
        <w:rPr>
          <w:rFonts w:ascii="Arial" w:hAnsi="Arial" w:cs="Arial"/>
          <w:sz w:val="20"/>
          <w:szCs w:val="20"/>
        </w:rPr>
      </w:pPr>
    </w:p>
    <w:p w14:paraId="348D663C" w14:textId="77777777" w:rsidR="00583B01" w:rsidRPr="007D0AB7" w:rsidRDefault="00583B01" w:rsidP="00583B01">
      <w:pPr>
        <w:spacing w:line="0" w:lineRule="atLeast"/>
        <w:jc w:val="both"/>
        <w:rPr>
          <w:rFonts w:ascii="Arial" w:hAnsi="Arial" w:cs="Arial"/>
          <w:sz w:val="20"/>
          <w:szCs w:val="20"/>
        </w:rPr>
      </w:pPr>
      <w:r w:rsidRPr="007D0AB7">
        <w:rPr>
          <w:rFonts w:ascii="Arial" w:hAnsi="Arial" w:cs="Arial"/>
          <w:sz w:val="20"/>
          <w:szCs w:val="20"/>
        </w:rPr>
        <w:t>PERSONA JURÍDICA</w:t>
      </w:r>
    </w:p>
    <w:p w14:paraId="2F97DB13" w14:textId="77777777" w:rsidR="00583B01" w:rsidRPr="007D0AB7" w:rsidRDefault="00583B01" w:rsidP="00583B01">
      <w:pPr>
        <w:spacing w:line="0" w:lineRule="atLeast"/>
        <w:jc w:val="both"/>
        <w:rPr>
          <w:rFonts w:ascii="Arial" w:hAnsi="Arial" w:cs="Arial"/>
          <w:b/>
          <w:sz w:val="20"/>
          <w:szCs w:val="20"/>
        </w:rPr>
      </w:pPr>
      <w:r w:rsidRPr="007D0AB7">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7D0AB7">
        <w:rPr>
          <w:rFonts w:ascii="Arial" w:hAnsi="Arial" w:cs="Arial"/>
          <w:b/>
          <w:sz w:val="20"/>
          <w:szCs w:val="20"/>
        </w:rPr>
        <w:t xml:space="preserve">. </w:t>
      </w:r>
    </w:p>
    <w:p w14:paraId="6FBC221E" w14:textId="77777777" w:rsidR="00583B01" w:rsidRPr="007D0AB7" w:rsidRDefault="00583B01" w:rsidP="00583B01">
      <w:pPr>
        <w:spacing w:line="0" w:lineRule="atLeast"/>
        <w:jc w:val="both"/>
        <w:rPr>
          <w:rFonts w:ascii="Arial" w:hAnsi="Arial" w:cs="Arial"/>
          <w:sz w:val="20"/>
          <w:szCs w:val="20"/>
        </w:rPr>
      </w:pPr>
    </w:p>
    <w:p w14:paraId="1F75DE46" w14:textId="77777777" w:rsidR="00583B01" w:rsidRPr="007D0AB7" w:rsidRDefault="00583B01" w:rsidP="00583B01">
      <w:pPr>
        <w:spacing w:line="0" w:lineRule="atLeast"/>
        <w:jc w:val="both"/>
        <w:rPr>
          <w:rFonts w:ascii="Arial" w:hAnsi="Arial" w:cs="Arial"/>
          <w:sz w:val="20"/>
          <w:szCs w:val="20"/>
        </w:rPr>
      </w:pPr>
      <w:r w:rsidRPr="007D0AB7">
        <w:rPr>
          <w:rFonts w:ascii="Arial" w:hAnsi="Arial" w:cs="Arial"/>
          <w:sz w:val="20"/>
          <w:szCs w:val="20"/>
        </w:rPr>
        <w:t>PERSONA NATURAL</w:t>
      </w:r>
    </w:p>
    <w:p w14:paraId="07DCE333" w14:textId="77777777" w:rsidR="00583B01" w:rsidRPr="007D0AB7" w:rsidRDefault="00583B01" w:rsidP="00583B01">
      <w:pPr>
        <w:spacing w:line="0" w:lineRule="atLeast"/>
        <w:jc w:val="both"/>
        <w:rPr>
          <w:rFonts w:ascii="Arial" w:hAnsi="Arial" w:cs="Arial"/>
          <w:sz w:val="20"/>
          <w:szCs w:val="20"/>
        </w:rPr>
      </w:pPr>
      <w:r w:rsidRPr="007D0AB7">
        <w:rPr>
          <w:rFonts w:ascii="Arial" w:hAnsi="Arial" w:cs="Arial"/>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004BEBE" w14:textId="77777777" w:rsidR="00583B01" w:rsidRPr="007D0AB7" w:rsidRDefault="00583B01" w:rsidP="00583B01">
      <w:pPr>
        <w:spacing w:line="0" w:lineRule="atLeast"/>
        <w:jc w:val="both"/>
        <w:rPr>
          <w:rFonts w:ascii="Arial" w:hAnsi="Arial" w:cs="Arial"/>
          <w:sz w:val="20"/>
          <w:szCs w:val="20"/>
        </w:rPr>
      </w:pPr>
      <w:r w:rsidRPr="007D0AB7">
        <w:rPr>
          <w:rFonts w:ascii="Arial" w:hAnsi="Arial" w:cs="Arial"/>
          <w:sz w:val="20"/>
          <w:szCs w:val="20"/>
        </w:rPr>
        <w:t>Nota: seleccionar, según corresponda.</w:t>
      </w:r>
    </w:p>
    <w:p w14:paraId="1116671A" w14:textId="77777777" w:rsidR="00583B01" w:rsidRPr="007D0AB7" w:rsidRDefault="00583B01" w:rsidP="00583B01">
      <w:pPr>
        <w:spacing w:line="0" w:lineRule="atLeast"/>
        <w:jc w:val="both"/>
        <w:rPr>
          <w:rFonts w:ascii="Arial" w:hAnsi="Arial" w:cs="Arial"/>
          <w:sz w:val="20"/>
          <w:szCs w:val="20"/>
        </w:rPr>
      </w:pPr>
    </w:p>
    <w:p w14:paraId="237E0F63" w14:textId="77777777" w:rsidR="00583B01" w:rsidRPr="007D0AB7" w:rsidRDefault="00583B01" w:rsidP="00583B01">
      <w:pPr>
        <w:spacing w:line="0" w:lineRule="atLeast"/>
        <w:jc w:val="both"/>
        <w:rPr>
          <w:rFonts w:ascii="Arial" w:hAnsi="Arial" w:cs="Arial"/>
          <w:sz w:val="20"/>
          <w:szCs w:val="20"/>
        </w:rPr>
      </w:pPr>
      <w:r w:rsidRPr="007D0AB7">
        <w:rPr>
          <w:rFonts w:ascii="Arial" w:hAnsi="Arial" w:cs="Arial"/>
          <w:sz w:val="20"/>
          <w:szCs w:val="20"/>
        </w:rPr>
        <w:t>De igual manera en la ejecución del contrato adicional a los requerimientos exigidos para su ejecución, la persona natural o jurídica deberá:</w:t>
      </w:r>
    </w:p>
    <w:p w14:paraId="3621129F" w14:textId="77777777" w:rsidR="00583B01" w:rsidRPr="007D0AB7" w:rsidRDefault="00583B01" w:rsidP="00583B01">
      <w:pPr>
        <w:numPr>
          <w:ilvl w:val="0"/>
          <w:numId w:val="70"/>
        </w:numPr>
        <w:spacing w:line="0" w:lineRule="atLeast"/>
        <w:contextualSpacing/>
        <w:jc w:val="both"/>
        <w:rPr>
          <w:rFonts w:ascii="Arial" w:hAnsi="Arial" w:cs="Arial"/>
          <w:sz w:val="20"/>
          <w:szCs w:val="20"/>
        </w:rPr>
      </w:pPr>
      <w:r w:rsidRPr="007D0AB7">
        <w:rPr>
          <w:rFonts w:ascii="Arial" w:hAnsi="Arial" w:cs="Arial"/>
          <w:sz w:val="20"/>
          <w:szCs w:val="20"/>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2DD42672" w14:textId="77777777" w:rsidR="00583B01" w:rsidRPr="007D0AB7" w:rsidRDefault="00583B01" w:rsidP="00583B01">
      <w:pPr>
        <w:numPr>
          <w:ilvl w:val="0"/>
          <w:numId w:val="70"/>
        </w:numPr>
        <w:spacing w:line="0" w:lineRule="atLeast"/>
        <w:contextualSpacing/>
        <w:jc w:val="both"/>
        <w:rPr>
          <w:rFonts w:ascii="Arial" w:hAnsi="Arial" w:cs="Arial"/>
          <w:sz w:val="20"/>
          <w:szCs w:val="20"/>
        </w:rPr>
      </w:pPr>
      <w:r w:rsidRPr="007D0AB7">
        <w:rPr>
          <w:rFonts w:ascii="Arial" w:hAnsi="Arial" w:cs="Arial"/>
          <w:sz w:val="20"/>
          <w:szCs w:val="20"/>
        </w:rPr>
        <w:lastRenderedPageBreak/>
        <w:t>Participar en las actividades que la Policía Nacional desarrolle en materia de promoción y prevención de riesgos laborales.</w:t>
      </w:r>
    </w:p>
    <w:p w14:paraId="3ED39E3C" w14:textId="77777777" w:rsidR="00583B01" w:rsidRPr="007D0AB7" w:rsidRDefault="00583B01" w:rsidP="00583B01">
      <w:pPr>
        <w:numPr>
          <w:ilvl w:val="0"/>
          <w:numId w:val="70"/>
        </w:numPr>
        <w:contextualSpacing/>
        <w:jc w:val="both"/>
        <w:rPr>
          <w:rFonts w:ascii="Arial" w:hAnsi="Arial" w:cs="Arial"/>
          <w:sz w:val="20"/>
          <w:szCs w:val="20"/>
        </w:rPr>
      </w:pPr>
      <w:r w:rsidRPr="007D0AB7">
        <w:rPr>
          <w:rFonts w:ascii="Arial" w:hAnsi="Arial" w:cs="Arial"/>
          <w:sz w:val="20"/>
          <w:szCs w:val="20"/>
        </w:rPr>
        <w:t>Cumplir con el uso continuo y permanente de los elementos de protección personal, durante la ejecución contractual, acorde a los peligros y riesgos relacionados la tarea contratada.</w:t>
      </w:r>
    </w:p>
    <w:p w14:paraId="576A2DD3" w14:textId="77777777" w:rsidR="00583B01" w:rsidRPr="007D0AB7" w:rsidRDefault="00583B01" w:rsidP="00583B01">
      <w:pPr>
        <w:numPr>
          <w:ilvl w:val="0"/>
          <w:numId w:val="70"/>
        </w:numPr>
        <w:contextualSpacing/>
        <w:jc w:val="both"/>
        <w:rPr>
          <w:rFonts w:ascii="Arial" w:hAnsi="Arial" w:cs="Arial"/>
          <w:sz w:val="20"/>
          <w:szCs w:val="20"/>
        </w:rPr>
      </w:pPr>
      <w:r w:rsidRPr="007D0AB7">
        <w:rPr>
          <w:rFonts w:ascii="Arial" w:hAnsi="Arial" w:cs="Arial"/>
          <w:sz w:val="20"/>
          <w:szCs w:val="20"/>
        </w:rPr>
        <w:t>Conocer y participar en todas las actividades del plan de emergencia que se programen por parte de la Policía Nacional y los brigadistas de los centros de trabajo en donde desarrollará las actividades.</w:t>
      </w:r>
    </w:p>
    <w:p w14:paraId="1F6CE32D" w14:textId="77777777" w:rsidR="00583B01" w:rsidRPr="007D0AB7" w:rsidRDefault="00583B01" w:rsidP="00583B01">
      <w:pPr>
        <w:numPr>
          <w:ilvl w:val="0"/>
          <w:numId w:val="70"/>
        </w:numPr>
        <w:contextualSpacing/>
        <w:jc w:val="both"/>
        <w:rPr>
          <w:rFonts w:ascii="Arial" w:hAnsi="Arial" w:cs="Arial"/>
          <w:sz w:val="20"/>
          <w:szCs w:val="20"/>
        </w:rPr>
      </w:pPr>
      <w:r w:rsidRPr="007D0AB7">
        <w:rPr>
          <w:rFonts w:ascii="Arial" w:hAnsi="Arial" w:cs="Arial"/>
          <w:sz w:val="20"/>
          <w:szCs w:val="20"/>
        </w:rPr>
        <w:t>Notificar a la mayor brevedad, al supervisor del contrato, la ocurrencia de incidentes, accidentes de trabajo o el diagnóstico de enfermedades laborales, así como las condiciones de peligro que detecte durante la ejecución de la actividad contratada.</w:t>
      </w:r>
    </w:p>
    <w:p w14:paraId="2F5401ED" w14:textId="77777777" w:rsidR="00583B01" w:rsidRPr="007D0AB7" w:rsidRDefault="00583B01" w:rsidP="00583B01">
      <w:pPr>
        <w:numPr>
          <w:ilvl w:val="0"/>
          <w:numId w:val="70"/>
        </w:numPr>
        <w:spacing w:line="0" w:lineRule="atLeast"/>
        <w:contextualSpacing/>
        <w:jc w:val="both"/>
        <w:rPr>
          <w:rFonts w:ascii="Arial" w:hAnsi="Arial" w:cs="Arial"/>
          <w:sz w:val="20"/>
          <w:szCs w:val="20"/>
        </w:rPr>
      </w:pPr>
      <w:r w:rsidRPr="007D0AB7">
        <w:rPr>
          <w:rFonts w:ascii="Arial" w:hAnsi="Arial" w:cs="Arial"/>
          <w:sz w:val="20"/>
          <w:szCs w:val="20"/>
        </w:rPr>
        <w:t>Practicarse o practicar a sus trabajadores (según sea el caso), los exámenes médico ocupacionales y complementarios que correspondan, de acuerdo a la actividad contratada y objeto del contrato.</w:t>
      </w:r>
    </w:p>
    <w:p w14:paraId="44DAAD00" w14:textId="77777777" w:rsidR="00583B01" w:rsidRPr="007D0AB7" w:rsidRDefault="00583B01" w:rsidP="00583B01">
      <w:pPr>
        <w:numPr>
          <w:ilvl w:val="0"/>
          <w:numId w:val="71"/>
        </w:numPr>
        <w:spacing w:line="0" w:lineRule="atLeast"/>
        <w:ind w:left="709" w:hanging="283"/>
        <w:contextualSpacing/>
        <w:jc w:val="both"/>
        <w:rPr>
          <w:rFonts w:ascii="Arial" w:hAnsi="Arial" w:cs="Arial"/>
          <w:sz w:val="20"/>
          <w:szCs w:val="20"/>
        </w:rPr>
      </w:pPr>
      <w:r w:rsidRPr="007D0AB7">
        <w:rPr>
          <w:rFonts w:ascii="Arial" w:hAnsi="Arial" w:cs="Arial"/>
          <w:sz w:val="20"/>
          <w:szCs w:val="20"/>
        </w:rPr>
        <w:t>Diligenciar los formatos del SGSST de la Policía Nacional o el contratante, que le sean aplicables a la ejecución de la tarea contratada.</w:t>
      </w:r>
    </w:p>
    <w:p w14:paraId="142BB2EB" w14:textId="77777777" w:rsidR="00583B01" w:rsidRPr="007D0AB7" w:rsidRDefault="00583B01" w:rsidP="00583B01">
      <w:pPr>
        <w:numPr>
          <w:ilvl w:val="0"/>
          <w:numId w:val="71"/>
        </w:numPr>
        <w:spacing w:line="0" w:lineRule="atLeast"/>
        <w:ind w:left="709" w:hanging="283"/>
        <w:contextualSpacing/>
        <w:jc w:val="both"/>
        <w:rPr>
          <w:rFonts w:ascii="Arial" w:hAnsi="Arial" w:cs="Arial"/>
          <w:sz w:val="20"/>
          <w:szCs w:val="20"/>
        </w:rPr>
      </w:pPr>
      <w:r w:rsidRPr="007D0AB7">
        <w:rPr>
          <w:rFonts w:ascii="Arial" w:hAnsi="Arial" w:cs="Arial"/>
          <w:sz w:val="20"/>
          <w:szCs w:val="20"/>
        </w:rPr>
        <w:t>Entregar los documentos que evidencien objetivamente los aportes al Sistema de Seguridad Social Integral, según los requisitos legales y las obligaciones como contratista, efectuando los pagos a la ARL de acuerdo a la clase de riesgo de la actividad desarrollada.</w:t>
      </w:r>
    </w:p>
    <w:p w14:paraId="6B7B93A5" w14:textId="77777777" w:rsidR="00583B01" w:rsidRPr="007D0AB7" w:rsidRDefault="00583B01" w:rsidP="00583B01">
      <w:pPr>
        <w:spacing w:line="0" w:lineRule="atLeast"/>
        <w:jc w:val="both"/>
        <w:rPr>
          <w:rFonts w:ascii="Arial" w:hAnsi="Arial" w:cs="Arial"/>
          <w:color w:val="000000"/>
          <w:sz w:val="20"/>
          <w:szCs w:val="20"/>
        </w:rPr>
      </w:pPr>
    </w:p>
    <w:p w14:paraId="7EDC1C92" w14:textId="77777777" w:rsidR="00583B01" w:rsidRPr="007D0AB7" w:rsidRDefault="00583B01" w:rsidP="00583B01">
      <w:pPr>
        <w:spacing w:line="0" w:lineRule="atLeast"/>
        <w:jc w:val="both"/>
        <w:rPr>
          <w:rFonts w:ascii="Arial" w:hAnsi="Arial" w:cs="Arial"/>
          <w:color w:val="000000"/>
          <w:sz w:val="20"/>
          <w:szCs w:val="20"/>
        </w:rPr>
      </w:pPr>
      <w:r w:rsidRPr="007D0AB7">
        <w:rPr>
          <w:rFonts w:ascii="Arial" w:hAnsi="Arial" w:cs="Arial"/>
          <w:color w:val="000000"/>
          <w:sz w:val="20"/>
          <w:szCs w:val="20"/>
        </w:rPr>
        <w:t xml:space="preserve">Las personas </w:t>
      </w:r>
      <w:r w:rsidRPr="007D0AB7">
        <w:rPr>
          <w:rFonts w:ascii="Arial" w:hAnsi="Arial" w:cs="Arial"/>
          <w:b/>
          <w:color w:val="000000"/>
          <w:sz w:val="20"/>
          <w:szCs w:val="20"/>
        </w:rPr>
        <w:t>jurídicas</w:t>
      </w:r>
      <w:r w:rsidRPr="007D0AB7">
        <w:rPr>
          <w:rFonts w:ascii="Arial" w:hAnsi="Arial" w:cs="Arial"/>
          <w:color w:val="000000"/>
          <w:sz w:val="20"/>
          <w:szCs w:val="20"/>
        </w:rPr>
        <w:t xml:space="preserve"> deben diligenciar la lista de chequeo que evidencie el cumplimiento a la Resolución 0312 del 2019 “</w:t>
      </w:r>
      <w:r w:rsidRPr="007D0AB7">
        <w:rPr>
          <w:rFonts w:ascii="Arial" w:hAnsi="Arial" w:cs="Arial"/>
          <w:i/>
          <w:color w:val="000000"/>
          <w:sz w:val="20"/>
          <w:szCs w:val="20"/>
        </w:rPr>
        <w:t>Por la cual se definen los Estándares Mínimos del Sistema de Gestión de Seguridad y Salud en el Trabajo SG-SST</w:t>
      </w:r>
      <w:r w:rsidRPr="007D0AB7">
        <w:rPr>
          <w:rFonts w:ascii="Arial" w:hAnsi="Arial" w:cs="Arial"/>
          <w:color w:val="000000"/>
          <w:sz w:val="20"/>
          <w:szCs w:val="20"/>
        </w:rPr>
        <w:t xml:space="preserve">, considerando lo siguiente: </w:t>
      </w:r>
    </w:p>
    <w:p w14:paraId="5D410227" w14:textId="77777777" w:rsidR="00583B01" w:rsidRPr="007D0AB7" w:rsidRDefault="00583B01" w:rsidP="00583B01">
      <w:pPr>
        <w:numPr>
          <w:ilvl w:val="0"/>
          <w:numId w:val="72"/>
        </w:numPr>
        <w:spacing w:line="0" w:lineRule="atLeast"/>
        <w:contextualSpacing/>
        <w:jc w:val="both"/>
        <w:rPr>
          <w:rFonts w:ascii="Arial" w:hAnsi="Arial" w:cs="Arial"/>
          <w:color w:val="000000"/>
          <w:sz w:val="20"/>
          <w:szCs w:val="20"/>
        </w:rPr>
      </w:pPr>
      <w:r w:rsidRPr="007D0AB7">
        <w:rPr>
          <w:rFonts w:ascii="Arial" w:hAnsi="Arial" w:cs="Arial"/>
          <w:color w:val="000000"/>
          <w:sz w:val="20"/>
          <w:szCs w:val="20"/>
        </w:rPr>
        <w:t>Estándares mínimos para empresas, empleadores y contratantes con diez (10) o menos trabajadores, clasificadas con riesgo I, II o III</w:t>
      </w:r>
    </w:p>
    <w:p w14:paraId="21FC686A" w14:textId="77777777" w:rsidR="00583B01" w:rsidRPr="007D0AB7" w:rsidRDefault="00583B01" w:rsidP="00583B01">
      <w:pPr>
        <w:spacing w:line="0" w:lineRule="atLeast"/>
        <w:ind w:left="720"/>
        <w:contextualSpacing/>
        <w:jc w:val="both"/>
        <w:rPr>
          <w:rFonts w:ascii="Arial" w:hAnsi="Arial" w:cs="Arial"/>
          <w:color w:val="000000"/>
          <w:sz w:val="20"/>
          <w:szCs w:val="20"/>
        </w:rPr>
      </w:pPr>
    </w:p>
    <w:p w14:paraId="6B3E609B" w14:textId="77777777" w:rsidR="00583B01" w:rsidRPr="007D0AB7" w:rsidRDefault="00583B01" w:rsidP="00583B01">
      <w:pPr>
        <w:numPr>
          <w:ilvl w:val="0"/>
          <w:numId w:val="72"/>
        </w:numPr>
        <w:spacing w:line="0" w:lineRule="atLeast"/>
        <w:contextualSpacing/>
        <w:jc w:val="both"/>
        <w:rPr>
          <w:rFonts w:ascii="Arial" w:hAnsi="Arial" w:cs="Arial"/>
          <w:color w:val="000000"/>
          <w:sz w:val="20"/>
          <w:szCs w:val="20"/>
        </w:rPr>
      </w:pPr>
      <w:r w:rsidRPr="007D0AB7">
        <w:rPr>
          <w:rFonts w:ascii="Arial" w:hAnsi="Arial" w:cs="Arial"/>
          <w:color w:val="000000"/>
          <w:sz w:val="20"/>
          <w:szCs w:val="20"/>
        </w:rPr>
        <w:t>Estándares mínimos para empresas de once (11) a cincuenta (50) trabajadores clasificados con riesgo I, II o III.</w:t>
      </w:r>
    </w:p>
    <w:p w14:paraId="530CF9B1" w14:textId="77777777" w:rsidR="00583B01" w:rsidRPr="007D0AB7" w:rsidRDefault="00583B01" w:rsidP="00583B01">
      <w:pPr>
        <w:ind w:left="720"/>
        <w:contextualSpacing/>
        <w:rPr>
          <w:rFonts w:ascii="Arial" w:hAnsi="Arial" w:cs="Arial"/>
          <w:color w:val="000000"/>
          <w:sz w:val="20"/>
          <w:szCs w:val="20"/>
        </w:rPr>
      </w:pPr>
    </w:p>
    <w:p w14:paraId="33D3DDFB" w14:textId="77777777" w:rsidR="00583B01" w:rsidRPr="007D0AB7" w:rsidRDefault="00583B01" w:rsidP="00583B01">
      <w:pPr>
        <w:numPr>
          <w:ilvl w:val="0"/>
          <w:numId w:val="72"/>
        </w:numPr>
        <w:spacing w:line="0" w:lineRule="atLeast"/>
        <w:contextualSpacing/>
        <w:jc w:val="both"/>
        <w:rPr>
          <w:rFonts w:ascii="Arial" w:hAnsi="Arial" w:cs="Arial"/>
          <w:color w:val="000000"/>
          <w:sz w:val="20"/>
          <w:szCs w:val="20"/>
        </w:rPr>
      </w:pPr>
      <w:r w:rsidRPr="007D0AB7">
        <w:rPr>
          <w:rFonts w:ascii="Arial" w:hAnsi="Arial" w:cs="Arial"/>
          <w:color w:val="000000"/>
          <w:sz w:val="20"/>
          <w:szCs w:val="20"/>
        </w:rPr>
        <w:t>Estándares mínimos para empresas de más de cincuenta (50) trabajadores clasificados con riesgo I, II, III, IV o V y de cincuenta (50) o menos trabajadores con riesgo IV o V.</w:t>
      </w:r>
    </w:p>
    <w:p w14:paraId="61F7C87D" w14:textId="77777777" w:rsidR="00583B01" w:rsidRPr="007D0AB7" w:rsidRDefault="00583B01" w:rsidP="00583B01">
      <w:pPr>
        <w:ind w:left="1134" w:hanging="567"/>
        <w:jc w:val="both"/>
        <w:rPr>
          <w:rFonts w:ascii="Arial" w:hAnsi="Arial" w:cs="Arial"/>
          <w:color w:val="000000"/>
          <w:sz w:val="20"/>
          <w:szCs w:val="20"/>
        </w:rPr>
      </w:pPr>
    </w:p>
    <w:p w14:paraId="79D3493C" w14:textId="77777777" w:rsidR="00583B01" w:rsidRPr="007D0AB7" w:rsidRDefault="00583B01" w:rsidP="00583B01">
      <w:pPr>
        <w:rPr>
          <w:rFonts w:ascii="Arial" w:hAnsi="Arial" w:cs="Arial"/>
          <w:color w:val="000000"/>
          <w:sz w:val="20"/>
          <w:szCs w:val="20"/>
        </w:rPr>
      </w:pPr>
      <w:r w:rsidRPr="007D0AB7">
        <w:rPr>
          <w:rFonts w:ascii="Arial" w:hAnsi="Arial" w:cs="Arial"/>
          <w:color w:val="000000"/>
          <w:sz w:val="20"/>
          <w:szCs w:val="20"/>
        </w:rPr>
        <w:t>La verificación al cumplimiento de lo antes descrito será efectuada por el supervisor del contrato.</w:t>
      </w:r>
    </w:p>
    <w:p w14:paraId="39AD7D3B" w14:textId="77777777" w:rsidR="00583B01" w:rsidRPr="007D0AB7" w:rsidRDefault="00583B01" w:rsidP="00583B01">
      <w:pPr>
        <w:rPr>
          <w:rFonts w:ascii="Arial" w:hAnsi="Arial" w:cs="Arial"/>
          <w:color w:val="000000"/>
          <w:sz w:val="20"/>
          <w:szCs w:val="20"/>
        </w:rPr>
      </w:pPr>
    </w:p>
    <w:p w14:paraId="4FAA12C7" w14:textId="77777777" w:rsidR="00583B01" w:rsidRPr="007D0AB7" w:rsidRDefault="00583B01" w:rsidP="00583B01">
      <w:pPr>
        <w:jc w:val="both"/>
        <w:rPr>
          <w:rFonts w:ascii="Arial" w:hAnsi="Arial" w:cs="Arial"/>
          <w:sz w:val="20"/>
          <w:szCs w:val="20"/>
          <w:lang w:eastAsia="es-CO"/>
        </w:rPr>
      </w:pPr>
      <w:r w:rsidRPr="007D0AB7">
        <w:rPr>
          <w:rFonts w:ascii="Arial" w:hAnsi="Arial" w:cs="Arial"/>
          <w:sz w:val="20"/>
          <w:szCs w:val="20"/>
          <w:lang w:eastAsia="es-CO"/>
        </w:rPr>
        <w:t>El proponente:</w:t>
      </w:r>
    </w:p>
    <w:p w14:paraId="4A9F4E09" w14:textId="77777777" w:rsidR="00583B01" w:rsidRPr="007D0AB7" w:rsidRDefault="00583B01" w:rsidP="00583B01">
      <w:pPr>
        <w:tabs>
          <w:tab w:val="left" w:pos="240"/>
          <w:tab w:val="left" w:pos="6210"/>
        </w:tabs>
        <w:contextualSpacing/>
        <w:jc w:val="center"/>
        <w:rPr>
          <w:rFonts w:ascii="Arial" w:hAnsi="Arial" w:cs="Arial"/>
          <w:b/>
          <w:sz w:val="20"/>
          <w:szCs w:val="20"/>
        </w:rPr>
      </w:pPr>
    </w:p>
    <w:p w14:paraId="5C817EC4" w14:textId="77777777" w:rsidR="00583B01" w:rsidRPr="007D0AB7" w:rsidRDefault="00583B01" w:rsidP="00583B01">
      <w:pPr>
        <w:rPr>
          <w:rFonts w:ascii="Arial" w:hAnsi="Arial" w:cs="Arial"/>
          <w:sz w:val="20"/>
          <w:szCs w:val="20"/>
        </w:rPr>
      </w:pPr>
      <w:r w:rsidRPr="007D0AB7">
        <w:rPr>
          <w:rFonts w:ascii="Arial" w:hAnsi="Arial" w:cs="Arial"/>
          <w:b/>
          <w:sz w:val="20"/>
          <w:szCs w:val="20"/>
        </w:rPr>
        <w:t>__________________________________</w:t>
      </w:r>
    </w:p>
    <w:p w14:paraId="6EE91AB0" w14:textId="77777777" w:rsidR="00583B01" w:rsidRPr="007D0AB7" w:rsidRDefault="00583B01" w:rsidP="00583B01">
      <w:pPr>
        <w:rPr>
          <w:rFonts w:ascii="Arial" w:hAnsi="Arial" w:cs="Arial"/>
          <w:sz w:val="20"/>
          <w:szCs w:val="20"/>
        </w:rPr>
      </w:pPr>
      <w:r w:rsidRPr="007D0AB7">
        <w:rPr>
          <w:rFonts w:ascii="Arial" w:hAnsi="Arial" w:cs="Arial"/>
          <w:sz w:val="20"/>
          <w:szCs w:val="20"/>
        </w:rPr>
        <w:t xml:space="preserve">Firma del representante legal del proponente </w:t>
      </w:r>
    </w:p>
    <w:p w14:paraId="7FB1CAF1" w14:textId="77777777" w:rsidR="00583B01" w:rsidRPr="007D0AB7" w:rsidRDefault="00583B01" w:rsidP="00583B01">
      <w:pPr>
        <w:contextualSpacing/>
        <w:rPr>
          <w:rFonts w:ascii="Arial" w:hAnsi="Arial" w:cs="Arial"/>
          <w:sz w:val="20"/>
          <w:szCs w:val="20"/>
          <w:lang w:eastAsia="es-CO"/>
        </w:rPr>
      </w:pPr>
      <w:r w:rsidRPr="007D0AB7">
        <w:rPr>
          <w:rFonts w:ascii="Arial" w:hAnsi="Arial" w:cs="Arial"/>
          <w:sz w:val="20"/>
          <w:szCs w:val="20"/>
          <w:lang w:eastAsia="es-CO"/>
        </w:rPr>
        <w:t>Nombre o razón social del proponente: __________________________________</w:t>
      </w:r>
    </w:p>
    <w:p w14:paraId="62C38D3D" w14:textId="77777777" w:rsidR="00583B01" w:rsidRPr="007D0AB7" w:rsidRDefault="00583B01" w:rsidP="00583B01">
      <w:pPr>
        <w:contextualSpacing/>
        <w:rPr>
          <w:rFonts w:ascii="Arial" w:hAnsi="Arial" w:cs="Arial"/>
          <w:color w:val="000000"/>
          <w:sz w:val="20"/>
          <w:szCs w:val="20"/>
        </w:rPr>
      </w:pPr>
      <w:r w:rsidRPr="007D0AB7">
        <w:rPr>
          <w:rFonts w:ascii="Arial" w:hAnsi="Arial" w:cs="Arial"/>
          <w:sz w:val="20"/>
          <w:szCs w:val="20"/>
          <w:lang w:eastAsia="es-CO"/>
        </w:rPr>
        <w:t xml:space="preserve">Identificación (NIT </w:t>
      </w:r>
      <w:r w:rsidRPr="007D0AB7">
        <w:rPr>
          <w:rFonts w:ascii="Segoe UI Symbol" w:eastAsia="MS Gothic" w:hAnsi="Segoe UI Symbol" w:cs="Segoe UI Symbol"/>
          <w:sz w:val="20"/>
          <w:szCs w:val="20"/>
          <w:lang w:eastAsia="es-CO"/>
        </w:rPr>
        <w:t>☐</w:t>
      </w:r>
      <w:r w:rsidRPr="007D0AB7">
        <w:rPr>
          <w:rFonts w:ascii="Arial" w:hAnsi="Arial" w:cs="Arial"/>
          <w:sz w:val="20"/>
          <w:szCs w:val="20"/>
          <w:lang w:eastAsia="es-CO"/>
        </w:rPr>
        <w:t xml:space="preserve"> C.C </w:t>
      </w:r>
      <w:r w:rsidRPr="007D0AB7">
        <w:rPr>
          <w:rFonts w:ascii="Segoe UI Symbol" w:eastAsia="MS Gothic" w:hAnsi="Segoe UI Symbol" w:cs="Segoe UI Symbol"/>
          <w:sz w:val="20"/>
          <w:szCs w:val="20"/>
          <w:lang w:eastAsia="es-CO"/>
        </w:rPr>
        <w:t>☐</w:t>
      </w:r>
      <w:r w:rsidRPr="007D0AB7">
        <w:rPr>
          <w:rFonts w:ascii="Arial" w:hAnsi="Arial" w:cs="Arial"/>
          <w:sz w:val="20"/>
          <w:szCs w:val="20"/>
          <w:lang w:eastAsia="es-CO"/>
        </w:rPr>
        <w:t xml:space="preserve"> C.E </w:t>
      </w:r>
      <w:r w:rsidRPr="007D0AB7">
        <w:rPr>
          <w:rFonts w:ascii="Segoe UI Symbol" w:eastAsia="MS Gothic" w:hAnsi="Segoe UI Symbol" w:cs="Segoe UI Symbol"/>
          <w:sz w:val="20"/>
          <w:szCs w:val="20"/>
          <w:lang w:eastAsia="es-CO"/>
        </w:rPr>
        <w:t>☐</w:t>
      </w:r>
      <w:r w:rsidRPr="007D0AB7">
        <w:rPr>
          <w:rFonts w:ascii="Arial" w:hAnsi="Arial" w:cs="Arial"/>
          <w:sz w:val="20"/>
          <w:szCs w:val="20"/>
          <w:lang w:eastAsia="es-CO"/>
        </w:rPr>
        <w:t>)</w:t>
      </w:r>
      <w:r w:rsidRPr="007D0AB7">
        <w:rPr>
          <w:rFonts w:ascii="Arial" w:hAnsi="Arial" w:cs="Arial"/>
          <w:color w:val="000000"/>
          <w:sz w:val="20"/>
          <w:szCs w:val="20"/>
        </w:rPr>
        <w:t>: __________________________________</w:t>
      </w:r>
    </w:p>
    <w:p w14:paraId="030E4996" w14:textId="77777777" w:rsidR="00583B01" w:rsidRPr="007D0AB7" w:rsidRDefault="00583B01" w:rsidP="00583B01">
      <w:pPr>
        <w:contextualSpacing/>
        <w:rPr>
          <w:rFonts w:ascii="Arial" w:hAnsi="Arial" w:cs="Arial"/>
          <w:color w:val="000000"/>
          <w:sz w:val="20"/>
          <w:szCs w:val="20"/>
        </w:rPr>
      </w:pPr>
      <w:r w:rsidRPr="007D0AB7">
        <w:rPr>
          <w:rFonts w:ascii="Arial" w:hAnsi="Arial" w:cs="Arial"/>
          <w:sz w:val="20"/>
          <w:szCs w:val="20"/>
          <w:lang w:eastAsia="es-CO"/>
        </w:rPr>
        <w:t>Nombre Representante Legal</w:t>
      </w:r>
      <w:r w:rsidRPr="007D0AB7">
        <w:rPr>
          <w:rFonts w:ascii="Arial" w:hAnsi="Arial" w:cs="Arial"/>
          <w:color w:val="000000"/>
          <w:sz w:val="20"/>
          <w:szCs w:val="20"/>
        </w:rPr>
        <w:t>: ___________________________________________</w:t>
      </w:r>
    </w:p>
    <w:p w14:paraId="5629AC99" w14:textId="77777777" w:rsidR="00583B01" w:rsidRPr="007D0AB7" w:rsidRDefault="00583B01" w:rsidP="00583B01">
      <w:pPr>
        <w:rPr>
          <w:rFonts w:ascii="Arial" w:hAnsi="Arial" w:cs="Arial"/>
          <w:color w:val="000000"/>
          <w:sz w:val="20"/>
          <w:szCs w:val="20"/>
        </w:rPr>
      </w:pPr>
      <w:r w:rsidRPr="007D0AB7">
        <w:rPr>
          <w:rFonts w:ascii="Arial" w:hAnsi="Arial" w:cs="Arial"/>
          <w:color w:val="000000"/>
          <w:sz w:val="20"/>
          <w:szCs w:val="20"/>
        </w:rPr>
        <w:t xml:space="preserve">Identificación (C.C </w:t>
      </w:r>
      <w:r w:rsidRPr="007D0AB7">
        <w:rPr>
          <w:rFonts w:ascii="Segoe UI Symbol" w:eastAsia="MS Gothic" w:hAnsi="Segoe UI Symbol" w:cs="Segoe UI Symbol"/>
          <w:sz w:val="20"/>
          <w:szCs w:val="20"/>
          <w:lang w:eastAsia="es-CO"/>
        </w:rPr>
        <w:t>☐</w:t>
      </w:r>
      <w:r w:rsidRPr="007D0AB7">
        <w:rPr>
          <w:rFonts w:ascii="Arial" w:hAnsi="Arial" w:cs="Arial"/>
          <w:color w:val="000000"/>
          <w:sz w:val="20"/>
          <w:szCs w:val="20"/>
        </w:rPr>
        <w:t xml:space="preserve"> C.E.</w:t>
      </w:r>
      <w:r w:rsidRPr="007D0AB7">
        <w:rPr>
          <w:rFonts w:ascii="Arial" w:hAnsi="Arial" w:cs="Arial"/>
          <w:sz w:val="20"/>
          <w:szCs w:val="20"/>
          <w:lang w:eastAsia="es-CO"/>
        </w:rPr>
        <w:t xml:space="preserve"> </w:t>
      </w:r>
      <w:r w:rsidRPr="007D0AB7">
        <w:rPr>
          <w:rFonts w:ascii="Segoe UI Symbol" w:eastAsia="MS Gothic" w:hAnsi="Segoe UI Symbol" w:cs="Segoe UI Symbol"/>
          <w:sz w:val="20"/>
          <w:szCs w:val="20"/>
          <w:lang w:eastAsia="es-CO"/>
        </w:rPr>
        <w:t>☐</w:t>
      </w:r>
      <w:r w:rsidRPr="007D0AB7">
        <w:rPr>
          <w:rFonts w:ascii="Arial" w:hAnsi="Arial" w:cs="Arial"/>
          <w:sz w:val="20"/>
          <w:szCs w:val="20"/>
          <w:lang w:eastAsia="es-CO"/>
        </w:rPr>
        <w:t>) _________________________________________</w:t>
      </w:r>
    </w:p>
    <w:p w14:paraId="17CF50C3" w14:textId="77777777" w:rsidR="00583B01" w:rsidRPr="007D0AB7" w:rsidRDefault="00583B01" w:rsidP="00583B01">
      <w:pPr>
        <w:rPr>
          <w:rFonts w:ascii="Arial" w:hAnsi="Arial" w:cs="Arial"/>
          <w:color w:val="000000"/>
          <w:sz w:val="20"/>
          <w:szCs w:val="20"/>
        </w:rPr>
      </w:pPr>
      <w:r w:rsidRPr="007D0AB7">
        <w:rPr>
          <w:rFonts w:ascii="Arial" w:hAnsi="Arial" w:cs="Arial"/>
          <w:color w:val="000000"/>
          <w:sz w:val="20"/>
          <w:szCs w:val="20"/>
        </w:rPr>
        <w:t>Dirección: ____________________________________________________</w:t>
      </w:r>
    </w:p>
    <w:p w14:paraId="075A17E5" w14:textId="77777777" w:rsidR="00583B01" w:rsidRPr="007D0AB7" w:rsidRDefault="00583B01" w:rsidP="00583B01">
      <w:pPr>
        <w:rPr>
          <w:rFonts w:ascii="Arial" w:hAnsi="Arial" w:cs="Arial"/>
          <w:sz w:val="20"/>
          <w:szCs w:val="20"/>
        </w:rPr>
      </w:pPr>
      <w:r w:rsidRPr="007D0AB7">
        <w:rPr>
          <w:rFonts w:ascii="Arial" w:hAnsi="Arial" w:cs="Arial"/>
          <w:color w:val="000000"/>
          <w:sz w:val="20"/>
          <w:szCs w:val="20"/>
        </w:rPr>
        <w:t>Teléfono:</w:t>
      </w:r>
      <w:r w:rsidRPr="007D0AB7">
        <w:rPr>
          <w:rFonts w:ascii="Arial" w:hAnsi="Arial" w:cs="Arial"/>
          <w:b/>
          <w:color w:val="000000"/>
          <w:sz w:val="20"/>
          <w:szCs w:val="20"/>
        </w:rPr>
        <w:t xml:space="preserve"> __________________________________________</w:t>
      </w:r>
    </w:p>
    <w:p w14:paraId="26535182" w14:textId="77777777" w:rsidR="00583B01" w:rsidRPr="007D0AB7" w:rsidRDefault="00583B01" w:rsidP="00583B01">
      <w:pPr>
        <w:rPr>
          <w:rFonts w:ascii="Arial" w:hAnsi="Arial" w:cs="Arial"/>
          <w:sz w:val="20"/>
          <w:szCs w:val="20"/>
        </w:rPr>
      </w:pPr>
      <w:r w:rsidRPr="007D0AB7">
        <w:rPr>
          <w:rFonts w:ascii="Arial" w:hAnsi="Arial" w:cs="Arial"/>
          <w:color w:val="000000"/>
          <w:sz w:val="20"/>
          <w:szCs w:val="20"/>
        </w:rPr>
        <w:t>Email:</w:t>
      </w:r>
      <w:r w:rsidRPr="007D0AB7">
        <w:rPr>
          <w:rFonts w:ascii="Arial" w:hAnsi="Arial" w:cs="Arial"/>
          <w:b/>
          <w:color w:val="000000"/>
          <w:sz w:val="20"/>
          <w:szCs w:val="20"/>
        </w:rPr>
        <w:t xml:space="preserve"> ______________________________________________</w:t>
      </w:r>
    </w:p>
    <w:p w14:paraId="656AAD3C" w14:textId="77777777" w:rsidR="00583B01" w:rsidRPr="007D0AB7" w:rsidRDefault="00583B01" w:rsidP="00583B01">
      <w:pPr>
        <w:rPr>
          <w:rFonts w:ascii="Arial" w:hAnsi="Arial" w:cs="Arial"/>
          <w:color w:val="808080" w:themeColor="background1" w:themeShade="80"/>
          <w:sz w:val="12"/>
          <w:szCs w:val="20"/>
          <w:u w:val="single"/>
        </w:rPr>
      </w:pPr>
    </w:p>
    <w:p w14:paraId="4884BBCD" w14:textId="77777777" w:rsidR="00583B01" w:rsidRPr="007D0AB7" w:rsidRDefault="00583B01" w:rsidP="00583B01">
      <w:pPr>
        <w:jc w:val="both"/>
        <w:rPr>
          <w:rFonts w:ascii="Arial" w:hAnsi="Arial" w:cs="Arial"/>
          <w:sz w:val="16"/>
          <w:szCs w:val="20"/>
        </w:rPr>
      </w:pPr>
      <w:r w:rsidRPr="007D0AB7">
        <w:rPr>
          <w:rFonts w:ascii="Arial" w:hAnsi="Arial" w:cs="Arial"/>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27257B9E" w14:textId="77777777" w:rsidR="00583B01" w:rsidRPr="007D0AB7" w:rsidRDefault="00583B01" w:rsidP="00583B01">
      <w:pPr>
        <w:tabs>
          <w:tab w:val="left" w:pos="240"/>
          <w:tab w:val="left" w:pos="6210"/>
        </w:tabs>
        <w:contextualSpacing/>
        <w:jc w:val="both"/>
        <w:rPr>
          <w:rFonts w:ascii="Arial" w:hAnsi="Arial" w:cs="Arial"/>
          <w:lang w:eastAsia="es-CO"/>
        </w:rPr>
      </w:pPr>
    </w:p>
    <w:p w14:paraId="246DA5A0" w14:textId="77777777" w:rsidR="00583B01" w:rsidRPr="007D0AB7" w:rsidRDefault="00583B01" w:rsidP="00905682">
      <w:pPr>
        <w:autoSpaceDE w:val="0"/>
        <w:autoSpaceDN w:val="0"/>
        <w:adjustRightInd w:val="0"/>
        <w:jc w:val="center"/>
        <w:rPr>
          <w:rFonts w:ascii="Arial" w:hAnsi="Arial" w:cs="Arial"/>
          <w:b/>
          <w:sz w:val="20"/>
          <w:szCs w:val="20"/>
        </w:rPr>
      </w:pPr>
    </w:p>
    <w:p w14:paraId="4DD34D47" w14:textId="77777777" w:rsidR="00583B01" w:rsidRPr="007D0AB7" w:rsidRDefault="00583B01" w:rsidP="00905682">
      <w:pPr>
        <w:autoSpaceDE w:val="0"/>
        <w:autoSpaceDN w:val="0"/>
        <w:adjustRightInd w:val="0"/>
        <w:jc w:val="center"/>
        <w:rPr>
          <w:rFonts w:ascii="Arial" w:hAnsi="Arial" w:cs="Arial"/>
          <w:b/>
          <w:sz w:val="20"/>
          <w:szCs w:val="20"/>
        </w:rPr>
      </w:pPr>
    </w:p>
    <w:p w14:paraId="7EC7E1D4" w14:textId="77777777" w:rsidR="00583B01" w:rsidRPr="007D0AB7" w:rsidRDefault="00583B01" w:rsidP="00905682">
      <w:pPr>
        <w:autoSpaceDE w:val="0"/>
        <w:autoSpaceDN w:val="0"/>
        <w:adjustRightInd w:val="0"/>
        <w:jc w:val="center"/>
        <w:rPr>
          <w:rFonts w:ascii="Arial" w:hAnsi="Arial" w:cs="Arial"/>
          <w:b/>
          <w:sz w:val="20"/>
          <w:szCs w:val="20"/>
        </w:rPr>
      </w:pPr>
    </w:p>
    <w:p w14:paraId="6835A940" w14:textId="77777777" w:rsidR="00707ED3" w:rsidRPr="007D0AB7" w:rsidRDefault="00707ED3" w:rsidP="00905682">
      <w:pPr>
        <w:autoSpaceDE w:val="0"/>
        <w:autoSpaceDN w:val="0"/>
        <w:adjustRightInd w:val="0"/>
        <w:jc w:val="center"/>
        <w:rPr>
          <w:rFonts w:ascii="Arial" w:hAnsi="Arial" w:cs="Arial"/>
          <w:b/>
          <w:sz w:val="20"/>
          <w:szCs w:val="20"/>
        </w:rPr>
      </w:pPr>
    </w:p>
    <w:p w14:paraId="52F187D4" w14:textId="77777777" w:rsidR="00707ED3" w:rsidRPr="007D0AB7" w:rsidRDefault="00707ED3" w:rsidP="00905682">
      <w:pPr>
        <w:autoSpaceDE w:val="0"/>
        <w:autoSpaceDN w:val="0"/>
        <w:adjustRightInd w:val="0"/>
        <w:jc w:val="center"/>
        <w:rPr>
          <w:rFonts w:ascii="Arial" w:hAnsi="Arial" w:cs="Arial"/>
          <w:b/>
          <w:sz w:val="20"/>
          <w:szCs w:val="20"/>
        </w:rPr>
      </w:pPr>
    </w:p>
    <w:p w14:paraId="46DF5D4B" w14:textId="77777777" w:rsidR="00707ED3" w:rsidRPr="007D0AB7" w:rsidRDefault="00707ED3" w:rsidP="00905682">
      <w:pPr>
        <w:autoSpaceDE w:val="0"/>
        <w:autoSpaceDN w:val="0"/>
        <w:adjustRightInd w:val="0"/>
        <w:jc w:val="center"/>
        <w:rPr>
          <w:rFonts w:ascii="Arial" w:hAnsi="Arial" w:cs="Arial"/>
          <w:b/>
          <w:sz w:val="20"/>
          <w:szCs w:val="20"/>
        </w:rPr>
      </w:pPr>
    </w:p>
    <w:p w14:paraId="7820A831" w14:textId="77777777" w:rsidR="00707ED3" w:rsidRPr="007D0AB7" w:rsidRDefault="00707ED3" w:rsidP="00905682">
      <w:pPr>
        <w:autoSpaceDE w:val="0"/>
        <w:autoSpaceDN w:val="0"/>
        <w:adjustRightInd w:val="0"/>
        <w:jc w:val="center"/>
        <w:rPr>
          <w:rFonts w:ascii="Arial" w:hAnsi="Arial" w:cs="Arial"/>
          <w:b/>
          <w:sz w:val="20"/>
          <w:szCs w:val="20"/>
        </w:rPr>
      </w:pPr>
    </w:p>
    <w:p w14:paraId="69FC081E" w14:textId="77777777" w:rsidR="00583B01" w:rsidRPr="007D0AB7" w:rsidRDefault="00583B01" w:rsidP="00905682">
      <w:pPr>
        <w:autoSpaceDE w:val="0"/>
        <w:autoSpaceDN w:val="0"/>
        <w:adjustRightInd w:val="0"/>
        <w:jc w:val="center"/>
        <w:rPr>
          <w:rFonts w:ascii="Arial" w:hAnsi="Arial" w:cs="Arial"/>
          <w:b/>
          <w:sz w:val="20"/>
          <w:szCs w:val="20"/>
        </w:rPr>
      </w:pPr>
    </w:p>
    <w:p w14:paraId="4964B13A" w14:textId="77777777" w:rsidR="005D5599" w:rsidRDefault="005D5599" w:rsidP="00905682">
      <w:pPr>
        <w:autoSpaceDE w:val="0"/>
        <w:autoSpaceDN w:val="0"/>
        <w:adjustRightInd w:val="0"/>
        <w:jc w:val="center"/>
        <w:rPr>
          <w:rFonts w:ascii="Arial" w:hAnsi="Arial" w:cs="Arial"/>
          <w:b/>
          <w:sz w:val="20"/>
          <w:szCs w:val="20"/>
        </w:rPr>
      </w:pPr>
    </w:p>
    <w:p w14:paraId="2AE74F8F" w14:textId="77777777" w:rsidR="005D5599" w:rsidRDefault="005D5599" w:rsidP="00905682">
      <w:pPr>
        <w:autoSpaceDE w:val="0"/>
        <w:autoSpaceDN w:val="0"/>
        <w:adjustRightInd w:val="0"/>
        <w:jc w:val="center"/>
        <w:rPr>
          <w:rFonts w:ascii="Arial" w:hAnsi="Arial" w:cs="Arial"/>
          <w:b/>
          <w:sz w:val="20"/>
          <w:szCs w:val="20"/>
        </w:rPr>
      </w:pPr>
    </w:p>
    <w:p w14:paraId="70784750" w14:textId="77777777" w:rsidR="005D5599" w:rsidRDefault="005D5599" w:rsidP="00905682">
      <w:pPr>
        <w:autoSpaceDE w:val="0"/>
        <w:autoSpaceDN w:val="0"/>
        <w:adjustRightInd w:val="0"/>
        <w:jc w:val="center"/>
        <w:rPr>
          <w:rFonts w:ascii="Arial" w:hAnsi="Arial" w:cs="Arial"/>
          <w:b/>
          <w:sz w:val="20"/>
          <w:szCs w:val="20"/>
        </w:rPr>
      </w:pPr>
    </w:p>
    <w:p w14:paraId="388216BB" w14:textId="06E3E942" w:rsidR="00C40B4E" w:rsidRPr="007D0AB7" w:rsidRDefault="00352DE4" w:rsidP="00905682">
      <w:pPr>
        <w:autoSpaceDE w:val="0"/>
        <w:autoSpaceDN w:val="0"/>
        <w:adjustRightInd w:val="0"/>
        <w:jc w:val="center"/>
        <w:rPr>
          <w:rFonts w:ascii="Arial" w:hAnsi="Arial" w:cs="Arial"/>
          <w:b/>
          <w:sz w:val="20"/>
          <w:szCs w:val="20"/>
        </w:rPr>
      </w:pPr>
      <w:r w:rsidRPr="007D0AB7">
        <w:rPr>
          <w:rFonts w:ascii="Arial" w:hAnsi="Arial" w:cs="Arial"/>
          <w:b/>
          <w:sz w:val="20"/>
          <w:szCs w:val="20"/>
        </w:rPr>
        <w:t>FORMATO No. 1</w:t>
      </w:r>
    </w:p>
    <w:p w14:paraId="0E0215C7" w14:textId="563AFC0E" w:rsidR="00352DE4" w:rsidRPr="007D0AB7" w:rsidRDefault="00905682" w:rsidP="00FC129C">
      <w:pPr>
        <w:autoSpaceDE w:val="0"/>
        <w:autoSpaceDN w:val="0"/>
        <w:adjustRightInd w:val="0"/>
        <w:jc w:val="center"/>
        <w:rPr>
          <w:rFonts w:ascii="Arial" w:hAnsi="Arial" w:cs="Arial"/>
          <w:b/>
          <w:sz w:val="20"/>
          <w:szCs w:val="20"/>
        </w:rPr>
      </w:pPr>
      <w:r w:rsidRPr="007D0AB7">
        <w:rPr>
          <w:rFonts w:ascii="Arial" w:hAnsi="Arial" w:cs="Arial"/>
          <w:b/>
          <w:sz w:val="20"/>
          <w:szCs w:val="20"/>
        </w:rPr>
        <w:t xml:space="preserve"> </w:t>
      </w:r>
    </w:p>
    <w:p w14:paraId="32C4D526" w14:textId="77777777" w:rsidR="00583B01" w:rsidRPr="007D0AB7" w:rsidRDefault="00583B01" w:rsidP="00583B01">
      <w:pPr>
        <w:jc w:val="both"/>
        <w:rPr>
          <w:rFonts w:ascii="Arial" w:hAnsi="Arial" w:cs="Arial"/>
          <w:sz w:val="20"/>
          <w:szCs w:val="20"/>
          <w:lang w:val="es-CO"/>
        </w:rPr>
      </w:pPr>
      <w:r w:rsidRPr="007D0AB7">
        <w:rPr>
          <w:rFonts w:ascii="Arial" w:hAnsi="Arial" w:cs="Arial"/>
          <w:sz w:val="20"/>
          <w:szCs w:val="20"/>
          <w:lang w:val="es-CO"/>
        </w:rPr>
        <w:t>Bogotá D.C. ______________</w:t>
      </w:r>
    </w:p>
    <w:p w14:paraId="4431D557" w14:textId="77777777" w:rsidR="00583B01" w:rsidRPr="007D0AB7" w:rsidRDefault="00583B01" w:rsidP="00583B01">
      <w:pPr>
        <w:spacing w:line="259" w:lineRule="auto"/>
        <w:jc w:val="both"/>
        <w:rPr>
          <w:rFonts w:ascii="Arial" w:eastAsia="Calibri" w:hAnsi="Arial" w:cs="Arial"/>
          <w:sz w:val="20"/>
          <w:szCs w:val="20"/>
          <w:lang w:val="es-CO" w:eastAsia="en-US"/>
        </w:rPr>
      </w:pPr>
    </w:p>
    <w:p w14:paraId="46D24FD5" w14:textId="77777777" w:rsidR="00583B01" w:rsidRPr="007D0AB7" w:rsidRDefault="00583B01" w:rsidP="00583B01">
      <w:pPr>
        <w:spacing w:line="259" w:lineRule="auto"/>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Señores.</w:t>
      </w:r>
    </w:p>
    <w:p w14:paraId="0D4D876F" w14:textId="77777777" w:rsidR="00583B01" w:rsidRPr="007D0AB7" w:rsidRDefault="00583B01" w:rsidP="00583B01">
      <w:pPr>
        <w:spacing w:line="259" w:lineRule="auto"/>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 xml:space="preserve">POLICÍA NACIONAL – </w:t>
      </w:r>
      <w:sdt>
        <w:sdtPr>
          <w:rPr>
            <w:rFonts w:ascii="Arial" w:eastAsia="Calibri" w:hAnsi="Arial" w:cs="Arial"/>
            <w:sz w:val="20"/>
            <w:szCs w:val="20"/>
            <w:lang w:val="es-CO" w:eastAsia="en-US"/>
          </w:rPr>
          <w:id w:val="-1170249391"/>
          <w:placeholder>
            <w:docPart w:val="4CE99FA2F0B449CFA87A579FD8EF5FC1"/>
          </w:placeholder>
          <w15:color w:val="800000"/>
          <w:text/>
        </w:sdtPr>
        <w:sdtContent>
          <w:r w:rsidRPr="007D0AB7">
            <w:rPr>
              <w:rFonts w:ascii="Arial" w:eastAsia="Calibri" w:hAnsi="Arial" w:cs="Arial"/>
              <w:sz w:val="20"/>
              <w:szCs w:val="20"/>
              <w:lang w:val="es-CO" w:eastAsia="en-US"/>
            </w:rPr>
            <w:t>DIRECCION DE CARABINEROS Y PROTECCIÓN AMBIENTAL</w:t>
          </w:r>
        </w:sdtContent>
      </w:sdt>
    </w:p>
    <w:p w14:paraId="725153C2" w14:textId="77777777" w:rsidR="00583B01" w:rsidRPr="007D0AB7" w:rsidRDefault="00583B01" w:rsidP="00583B01">
      <w:pPr>
        <w:spacing w:line="259" w:lineRule="auto"/>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Ciudad.</w:t>
      </w:r>
    </w:p>
    <w:p w14:paraId="350740A6" w14:textId="77777777" w:rsidR="00583B01" w:rsidRPr="007D0AB7" w:rsidRDefault="00583B01" w:rsidP="00583B01">
      <w:pPr>
        <w:shd w:val="clear" w:color="auto" w:fill="FFFFFF"/>
        <w:ind w:right="-425"/>
        <w:rPr>
          <w:rFonts w:ascii="Arial" w:hAnsi="Arial" w:cs="Arial"/>
          <w:sz w:val="20"/>
          <w:szCs w:val="20"/>
        </w:rPr>
      </w:pPr>
    </w:p>
    <w:p w14:paraId="7247EDDA" w14:textId="77777777" w:rsidR="00583B01" w:rsidRPr="007D0AB7" w:rsidRDefault="00583B01" w:rsidP="00583B01">
      <w:pPr>
        <w:spacing w:line="259" w:lineRule="auto"/>
        <w:jc w:val="both"/>
        <w:rPr>
          <w:rFonts w:ascii="Arial" w:eastAsia="Calibri" w:hAnsi="Arial" w:cs="Arial"/>
          <w:sz w:val="20"/>
          <w:szCs w:val="20"/>
          <w:lang w:val="es-CO"/>
        </w:rPr>
      </w:pPr>
      <w:r w:rsidRPr="007D0AB7">
        <w:rPr>
          <w:rFonts w:ascii="Arial" w:eastAsia="Calibri" w:hAnsi="Arial" w:cs="Arial"/>
          <w:sz w:val="20"/>
          <w:szCs w:val="20"/>
          <w:lang w:val="es-CO" w:eastAsia="en-US"/>
        </w:rPr>
        <w:t xml:space="preserve">Referencia: experiencia del proponente del proceso de </w:t>
      </w:r>
      <w:sdt>
        <w:sdtPr>
          <w:rPr>
            <w:rFonts w:ascii="Arial" w:eastAsia="Calibri" w:hAnsi="Arial" w:cs="Arial"/>
            <w:sz w:val="20"/>
            <w:szCs w:val="20"/>
            <w:lang w:val="es-CO" w:eastAsia="en-US"/>
          </w:rPr>
          <w:id w:val="-1890727198"/>
          <w:placeholder>
            <w:docPart w:val="5BA8A482796A4C4C8EE7E9A8B8D7291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D0AB7">
            <w:rPr>
              <w:rFonts w:ascii="Arial" w:eastAsia="Calibri" w:hAnsi="Arial" w:cs="Arial"/>
              <w:sz w:val="20"/>
              <w:szCs w:val="20"/>
              <w:lang w:val="es-CO" w:eastAsia="en-US"/>
            </w:rPr>
            <w:t>Selección Abreviada de Menor cuantía</w:t>
          </w:r>
        </w:sdtContent>
      </w:sdt>
      <w:r w:rsidRPr="007D0AB7">
        <w:rPr>
          <w:rFonts w:ascii="Arial" w:eastAsia="Calibri" w:hAnsi="Arial" w:cs="Arial"/>
          <w:sz w:val="20"/>
          <w:szCs w:val="20"/>
          <w:lang w:val="es-CO" w:eastAsia="en-US"/>
        </w:rPr>
        <w:t xml:space="preserve">, número </w:t>
      </w:r>
      <w:r w:rsidRPr="007D0AB7">
        <w:rPr>
          <w:rFonts w:ascii="Arial" w:eastAsia="Calibri" w:hAnsi="Arial" w:cs="Arial"/>
          <w:sz w:val="20"/>
          <w:szCs w:val="20"/>
          <w:lang w:val="es-CO"/>
        </w:rPr>
        <w:t xml:space="preserve">________________________________ cuyo objeto es: </w:t>
      </w:r>
      <w:r w:rsidRPr="007D0AB7">
        <w:rPr>
          <w:rFonts w:ascii="Arial" w:eastAsia="Calibri" w:hAnsi="Arial" w:cs="Arial"/>
          <w:bCs/>
          <w:sz w:val="20"/>
          <w:szCs w:val="20"/>
          <w:lang w:val="es-CO" w:eastAsia="en-US"/>
        </w:rPr>
        <w:t>SERVICIOS DE ALOJAMIENTO Y ALIMENTACIÓN EN RACIÓN CALIENTE, SUMINISTRO DE COMIDAS COMBINADAS FRESCAS PARA EL DESARROLLO DE ACTIVIDADES DE TIPO LOGÍSTICO PARA EL ÁREA OPERACIONES PARA LA PROTECCIÓN AMBIENTAL, GRUPO CONTROL A LA EXPLOTACIÓN ILÍCITA DE MINERALES Y GRUPO DE OPERACIONES ESPECIALES CONTRA LA EXPLOTACIÓN ILÍCITA DE MINERALES DE LA DIRECCIÓN DE CARABINEROS Y PROTECCIÓN AMBIENTAL.</w:t>
      </w:r>
    </w:p>
    <w:tbl>
      <w:tblPr>
        <w:tblpPr w:leftFromText="141" w:rightFromText="141" w:vertAnchor="text" w:horzAnchor="margin" w:tblpXSpec="center" w:tblpY="15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45"/>
        <w:gridCol w:w="1055"/>
        <w:gridCol w:w="582"/>
        <w:gridCol w:w="683"/>
        <w:gridCol w:w="164"/>
        <w:gridCol w:w="284"/>
        <w:gridCol w:w="286"/>
        <w:gridCol w:w="426"/>
        <w:gridCol w:w="1418"/>
        <w:gridCol w:w="1562"/>
        <w:gridCol w:w="2931"/>
      </w:tblGrid>
      <w:tr w:rsidR="00583B01" w:rsidRPr="007D0AB7" w14:paraId="69846F01" w14:textId="77777777" w:rsidTr="00A85863">
        <w:trPr>
          <w:cantSplit/>
          <w:trHeight w:val="20"/>
        </w:trPr>
        <w:tc>
          <w:tcPr>
            <w:tcW w:w="5000" w:type="pct"/>
            <w:gridSpan w:val="11"/>
            <w:vAlign w:val="center"/>
          </w:tcPr>
          <w:p w14:paraId="4C7CC453" w14:textId="77777777" w:rsidR="00583B01" w:rsidRPr="007D0AB7" w:rsidRDefault="00583B01" w:rsidP="00583B01">
            <w:pPr>
              <w:tabs>
                <w:tab w:val="left" w:pos="240"/>
                <w:tab w:val="left" w:pos="6210"/>
              </w:tabs>
              <w:spacing w:after="160" w:line="259" w:lineRule="auto"/>
              <w:contextualSpacing/>
              <w:rPr>
                <w:rFonts w:ascii="Calibri" w:eastAsia="Calibri" w:hAnsi="Calibri"/>
                <w:b/>
                <w:bCs/>
                <w:color w:val="000000"/>
                <w:sz w:val="10"/>
                <w:szCs w:val="10"/>
                <w:lang w:val="es-CO" w:eastAsia="en-US"/>
              </w:rPr>
            </w:pPr>
            <w:r w:rsidRPr="007D0AB7">
              <w:rPr>
                <w:rFonts w:ascii="Calibri" w:eastAsia="Calibri" w:hAnsi="Calibri"/>
                <w:b/>
                <w:bCs/>
                <w:color w:val="000000"/>
                <w:sz w:val="10"/>
                <w:szCs w:val="10"/>
                <w:lang w:val="es-CO" w:eastAsia="en-US"/>
              </w:rPr>
              <w:t>RELACIÓN DE CONTRATOS CON LOS QUE CUMPLE EXPERIENCIA REGISTRADA EN EL RUP- EXPERIENCIA DEL PROPONENTE.</w:t>
            </w:r>
          </w:p>
        </w:tc>
      </w:tr>
      <w:tr w:rsidR="00A85863" w:rsidRPr="007D0AB7" w14:paraId="743DDD42" w14:textId="77777777" w:rsidTr="00A85863">
        <w:trPr>
          <w:cantSplit/>
          <w:trHeight w:val="20"/>
        </w:trPr>
        <w:tc>
          <w:tcPr>
            <w:tcW w:w="177" w:type="pct"/>
            <w:vMerge w:val="restart"/>
            <w:shd w:val="clear" w:color="auto" w:fill="EAF1DD"/>
            <w:textDirection w:val="btLr"/>
            <w:vAlign w:val="center"/>
          </w:tcPr>
          <w:p w14:paraId="18A364D0" w14:textId="77777777" w:rsidR="00583B01" w:rsidRPr="007D0AB7" w:rsidRDefault="00583B01" w:rsidP="00583B01">
            <w:pPr>
              <w:spacing w:line="259" w:lineRule="auto"/>
              <w:ind w:left="113" w:right="113"/>
              <w:jc w:val="center"/>
              <w:rPr>
                <w:rFonts w:ascii="Calibri" w:eastAsia="Calibri" w:hAnsi="Calibri"/>
                <w:b/>
                <w:bCs/>
                <w:color w:val="000000"/>
                <w:sz w:val="10"/>
                <w:szCs w:val="10"/>
                <w:lang w:val="es-CO" w:eastAsia="en-US"/>
              </w:rPr>
            </w:pPr>
            <w:r w:rsidRPr="007D0AB7">
              <w:rPr>
                <w:rFonts w:ascii="Calibri" w:eastAsia="Calibri" w:hAnsi="Calibri"/>
                <w:b/>
                <w:bCs/>
                <w:color w:val="000000"/>
                <w:sz w:val="10"/>
                <w:szCs w:val="10"/>
                <w:lang w:val="es-CO" w:eastAsia="en-US"/>
              </w:rPr>
              <w:t>CONSECUTIVO</w:t>
            </w:r>
          </w:p>
        </w:tc>
        <w:tc>
          <w:tcPr>
            <w:tcW w:w="542" w:type="pct"/>
            <w:vMerge w:val="restart"/>
            <w:shd w:val="clear" w:color="auto" w:fill="EAF1DD"/>
            <w:vAlign w:val="center"/>
          </w:tcPr>
          <w:p w14:paraId="4F5F452C" w14:textId="77777777" w:rsidR="00583B01" w:rsidRPr="007D0AB7" w:rsidRDefault="00583B01" w:rsidP="00583B01">
            <w:pPr>
              <w:spacing w:line="259" w:lineRule="auto"/>
              <w:jc w:val="center"/>
              <w:rPr>
                <w:rFonts w:ascii="Calibri" w:eastAsia="Calibri" w:hAnsi="Calibri"/>
                <w:b/>
                <w:bCs/>
                <w:color w:val="000000"/>
                <w:sz w:val="10"/>
                <w:szCs w:val="10"/>
                <w:lang w:val="es-CO" w:eastAsia="en-US"/>
              </w:rPr>
            </w:pPr>
            <w:r w:rsidRPr="007D0AB7">
              <w:rPr>
                <w:rFonts w:ascii="Calibri" w:eastAsia="Calibri" w:hAnsi="Calibri"/>
                <w:b/>
                <w:bCs/>
                <w:color w:val="000000"/>
                <w:sz w:val="10"/>
                <w:szCs w:val="10"/>
                <w:lang w:val="es-CO" w:eastAsia="en-US"/>
              </w:rPr>
              <w:t>ENTIDAD</w:t>
            </w:r>
          </w:p>
          <w:p w14:paraId="14ED7903" w14:textId="77777777" w:rsidR="00583B01" w:rsidRPr="007D0AB7" w:rsidRDefault="00583B01" w:rsidP="00583B01">
            <w:pPr>
              <w:spacing w:line="259" w:lineRule="auto"/>
              <w:jc w:val="center"/>
              <w:rPr>
                <w:rFonts w:ascii="Calibri" w:eastAsia="Calibri" w:hAnsi="Calibri"/>
                <w:b/>
                <w:bCs/>
                <w:color w:val="000000"/>
                <w:sz w:val="10"/>
                <w:szCs w:val="10"/>
                <w:lang w:val="es-CO" w:eastAsia="en-US"/>
              </w:rPr>
            </w:pPr>
            <w:r w:rsidRPr="007D0AB7">
              <w:rPr>
                <w:rFonts w:ascii="Calibri" w:eastAsia="Calibri" w:hAnsi="Calibri"/>
                <w:b/>
                <w:bCs/>
                <w:color w:val="000000"/>
                <w:sz w:val="10"/>
                <w:szCs w:val="10"/>
                <w:lang w:val="es-CO" w:eastAsia="en-US"/>
              </w:rPr>
              <w:t>CONTRATANTE</w:t>
            </w:r>
          </w:p>
        </w:tc>
        <w:tc>
          <w:tcPr>
            <w:tcW w:w="299" w:type="pct"/>
            <w:vMerge w:val="restart"/>
            <w:shd w:val="clear" w:color="auto" w:fill="EAF1DD"/>
            <w:textDirection w:val="btLr"/>
            <w:vAlign w:val="center"/>
          </w:tcPr>
          <w:p w14:paraId="75481B43" w14:textId="77777777" w:rsidR="00583B01" w:rsidRPr="007D0AB7" w:rsidRDefault="00583B01" w:rsidP="00583B01">
            <w:pPr>
              <w:spacing w:line="259" w:lineRule="auto"/>
              <w:ind w:left="113" w:right="113"/>
              <w:jc w:val="center"/>
              <w:rPr>
                <w:rFonts w:ascii="Calibri" w:eastAsia="Calibri" w:hAnsi="Calibri"/>
                <w:b/>
                <w:bCs/>
                <w:color w:val="000000"/>
                <w:sz w:val="10"/>
                <w:szCs w:val="10"/>
                <w:lang w:val="es-CO" w:eastAsia="en-US"/>
              </w:rPr>
            </w:pPr>
            <w:r w:rsidRPr="007D0AB7">
              <w:rPr>
                <w:rFonts w:ascii="Calibri" w:eastAsia="Calibri" w:hAnsi="Calibri"/>
                <w:b/>
                <w:bCs/>
                <w:color w:val="000000"/>
                <w:sz w:val="10"/>
                <w:szCs w:val="10"/>
                <w:lang w:val="es-CO" w:eastAsia="en-US"/>
              </w:rPr>
              <w:t>FECHA DE INICIO DD/MM/AA</w:t>
            </w:r>
          </w:p>
        </w:tc>
        <w:tc>
          <w:tcPr>
            <w:tcW w:w="351" w:type="pct"/>
            <w:vMerge w:val="restart"/>
            <w:shd w:val="clear" w:color="auto" w:fill="EAF1DD"/>
            <w:textDirection w:val="btLr"/>
            <w:vAlign w:val="center"/>
          </w:tcPr>
          <w:p w14:paraId="6A4ADBDD" w14:textId="77777777" w:rsidR="00583B01" w:rsidRPr="007D0AB7" w:rsidRDefault="00583B01" w:rsidP="00583B01">
            <w:pPr>
              <w:spacing w:line="259" w:lineRule="auto"/>
              <w:ind w:left="113" w:right="113"/>
              <w:jc w:val="center"/>
              <w:rPr>
                <w:rFonts w:ascii="Calibri" w:eastAsia="Calibri" w:hAnsi="Calibri"/>
                <w:b/>
                <w:bCs/>
                <w:color w:val="000000"/>
                <w:sz w:val="10"/>
                <w:szCs w:val="10"/>
                <w:lang w:val="es-CO" w:eastAsia="en-US"/>
              </w:rPr>
            </w:pPr>
            <w:r w:rsidRPr="007D0AB7">
              <w:rPr>
                <w:rFonts w:ascii="Calibri" w:eastAsia="Calibri" w:hAnsi="Calibri"/>
                <w:b/>
                <w:bCs/>
                <w:color w:val="000000"/>
                <w:sz w:val="10"/>
                <w:szCs w:val="10"/>
                <w:lang w:val="es-CO" w:eastAsia="en-US"/>
              </w:rPr>
              <w:t>FECHA DE TERMINACIÓN</w:t>
            </w:r>
          </w:p>
          <w:p w14:paraId="54E1974F" w14:textId="77777777" w:rsidR="00583B01" w:rsidRPr="007D0AB7" w:rsidRDefault="00583B01" w:rsidP="00583B01">
            <w:pPr>
              <w:spacing w:line="259" w:lineRule="auto"/>
              <w:ind w:left="113" w:right="113"/>
              <w:jc w:val="center"/>
              <w:rPr>
                <w:rFonts w:ascii="Calibri" w:eastAsia="Calibri" w:hAnsi="Calibri"/>
                <w:b/>
                <w:bCs/>
                <w:color w:val="000000"/>
                <w:sz w:val="10"/>
                <w:szCs w:val="10"/>
                <w:lang w:val="es-CO" w:eastAsia="en-US"/>
              </w:rPr>
            </w:pPr>
            <w:r w:rsidRPr="007D0AB7">
              <w:rPr>
                <w:rFonts w:ascii="Calibri" w:eastAsia="Calibri" w:hAnsi="Calibri"/>
                <w:b/>
                <w:bCs/>
                <w:color w:val="000000"/>
                <w:sz w:val="10"/>
                <w:szCs w:val="10"/>
                <w:lang w:val="es-CO" w:eastAsia="en-US"/>
              </w:rPr>
              <w:t>DD/MM/AA</w:t>
            </w:r>
          </w:p>
        </w:tc>
        <w:tc>
          <w:tcPr>
            <w:tcW w:w="376" w:type="pct"/>
            <w:gridSpan w:val="3"/>
            <w:shd w:val="clear" w:color="auto" w:fill="EAF1DD"/>
            <w:noWrap/>
            <w:vAlign w:val="center"/>
          </w:tcPr>
          <w:p w14:paraId="6D768C5C" w14:textId="77777777" w:rsidR="00583B01" w:rsidRPr="007D0AB7" w:rsidRDefault="00583B01" w:rsidP="00583B01">
            <w:pPr>
              <w:spacing w:line="259" w:lineRule="auto"/>
              <w:jc w:val="center"/>
              <w:rPr>
                <w:rFonts w:ascii="Calibri" w:eastAsia="Calibri" w:hAnsi="Calibri"/>
                <w:b/>
                <w:bCs/>
                <w:color w:val="000000"/>
                <w:sz w:val="10"/>
                <w:szCs w:val="10"/>
                <w:lang w:val="es-CO" w:eastAsia="en-US"/>
              </w:rPr>
            </w:pPr>
            <w:r w:rsidRPr="007D0AB7">
              <w:rPr>
                <w:rFonts w:ascii="Calibri" w:eastAsia="Calibri" w:hAnsi="Calibri"/>
                <w:b/>
                <w:bCs/>
                <w:color w:val="000000"/>
                <w:sz w:val="10"/>
                <w:szCs w:val="10"/>
                <w:lang w:val="es-CO" w:eastAsia="en-US"/>
              </w:rPr>
              <w:t>MODALIDAD *</w:t>
            </w:r>
          </w:p>
        </w:tc>
        <w:tc>
          <w:tcPr>
            <w:tcW w:w="219" w:type="pct"/>
            <w:vMerge w:val="restart"/>
            <w:shd w:val="clear" w:color="auto" w:fill="EAF1DD"/>
            <w:vAlign w:val="center"/>
          </w:tcPr>
          <w:p w14:paraId="77F39D61" w14:textId="77777777" w:rsidR="00583B01" w:rsidRPr="007D0AB7" w:rsidRDefault="00583B01" w:rsidP="00583B01">
            <w:pPr>
              <w:spacing w:line="259" w:lineRule="auto"/>
              <w:jc w:val="center"/>
              <w:rPr>
                <w:rFonts w:ascii="Calibri" w:eastAsia="Calibri" w:hAnsi="Calibri"/>
                <w:b/>
                <w:bCs/>
                <w:color w:val="000000"/>
                <w:sz w:val="10"/>
                <w:szCs w:val="10"/>
                <w:lang w:val="es-CO" w:eastAsia="en-US"/>
              </w:rPr>
            </w:pPr>
            <w:r w:rsidRPr="007D0AB7">
              <w:rPr>
                <w:rFonts w:ascii="Calibri" w:eastAsia="Calibri" w:hAnsi="Calibri"/>
                <w:b/>
                <w:bCs/>
                <w:color w:val="000000"/>
                <w:sz w:val="10"/>
                <w:szCs w:val="10"/>
                <w:lang w:val="es-CO" w:eastAsia="en-US"/>
              </w:rPr>
              <w:t>% PART</w:t>
            </w:r>
          </w:p>
        </w:tc>
        <w:tc>
          <w:tcPr>
            <w:tcW w:w="728" w:type="pct"/>
            <w:vMerge w:val="restart"/>
            <w:shd w:val="clear" w:color="auto" w:fill="EAF1DD"/>
            <w:textDirection w:val="btLr"/>
            <w:vAlign w:val="center"/>
          </w:tcPr>
          <w:p w14:paraId="57E98B19" w14:textId="77777777" w:rsidR="00583B01" w:rsidRPr="007D0AB7" w:rsidRDefault="00583B01" w:rsidP="00583B01">
            <w:pPr>
              <w:spacing w:line="259" w:lineRule="auto"/>
              <w:ind w:left="113" w:right="113"/>
              <w:jc w:val="center"/>
              <w:rPr>
                <w:rFonts w:ascii="Calibri" w:eastAsia="Calibri" w:hAnsi="Calibri"/>
                <w:b/>
                <w:bCs/>
                <w:color w:val="000000"/>
                <w:sz w:val="10"/>
                <w:szCs w:val="10"/>
                <w:lang w:val="es-CO" w:eastAsia="en-US"/>
              </w:rPr>
            </w:pPr>
            <w:r w:rsidRPr="007D0AB7">
              <w:rPr>
                <w:rFonts w:ascii="Calibri" w:eastAsia="Calibri" w:hAnsi="Calibri"/>
                <w:b/>
                <w:bCs/>
                <w:color w:val="000000"/>
                <w:sz w:val="10"/>
                <w:szCs w:val="10"/>
                <w:lang w:val="es-CO" w:eastAsia="en-US"/>
              </w:rPr>
              <w:t>VALOR CONTRATO EXPRESADO</w:t>
            </w:r>
          </w:p>
          <w:p w14:paraId="358A1779" w14:textId="77777777" w:rsidR="00583B01" w:rsidRPr="007D0AB7" w:rsidRDefault="00583B01" w:rsidP="00583B01">
            <w:pPr>
              <w:spacing w:line="259" w:lineRule="auto"/>
              <w:ind w:left="113" w:right="113"/>
              <w:jc w:val="center"/>
              <w:rPr>
                <w:rFonts w:ascii="Calibri" w:eastAsia="Calibri" w:hAnsi="Calibri"/>
                <w:b/>
                <w:bCs/>
                <w:color w:val="000000"/>
                <w:sz w:val="10"/>
                <w:szCs w:val="10"/>
                <w:lang w:val="es-CO" w:eastAsia="en-US"/>
              </w:rPr>
            </w:pPr>
            <w:r w:rsidRPr="007D0AB7">
              <w:rPr>
                <w:rFonts w:ascii="Calibri" w:eastAsia="Calibri" w:hAnsi="Calibri"/>
                <w:b/>
                <w:bCs/>
                <w:color w:val="000000"/>
                <w:sz w:val="10"/>
                <w:szCs w:val="10"/>
                <w:lang w:val="es-CO" w:eastAsia="en-US"/>
              </w:rPr>
              <w:t>EN SALARIOS MÍNIMOS (SMMLV)</w:t>
            </w:r>
          </w:p>
        </w:tc>
        <w:tc>
          <w:tcPr>
            <w:tcW w:w="802" w:type="pct"/>
            <w:vMerge w:val="restart"/>
            <w:shd w:val="clear" w:color="auto" w:fill="EAF1DD"/>
            <w:vAlign w:val="center"/>
          </w:tcPr>
          <w:p w14:paraId="0DB34B30" w14:textId="77777777" w:rsidR="00583B01" w:rsidRPr="007D0AB7" w:rsidRDefault="00583B01" w:rsidP="00583B01">
            <w:pPr>
              <w:spacing w:line="259" w:lineRule="auto"/>
              <w:jc w:val="center"/>
              <w:rPr>
                <w:rFonts w:ascii="Calibri" w:eastAsia="Calibri" w:hAnsi="Calibri"/>
                <w:b/>
                <w:bCs/>
                <w:color w:val="000000"/>
                <w:sz w:val="10"/>
                <w:szCs w:val="10"/>
                <w:lang w:val="es-CO" w:eastAsia="en-US"/>
              </w:rPr>
            </w:pPr>
          </w:p>
          <w:p w14:paraId="325815D4" w14:textId="77777777" w:rsidR="00583B01" w:rsidRPr="007D0AB7" w:rsidRDefault="00583B01" w:rsidP="00583B01">
            <w:pPr>
              <w:spacing w:line="259" w:lineRule="auto"/>
              <w:jc w:val="center"/>
              <w:rPr>
                <w:rFonts w:ascii="Calibri" w:eastAsia="Calibri" w:hAnsi="Calibri"/>
                <w:b/>
                <w:bCs/>
                <w:color w:val="000000"/>
                <w:sz w:val="10"/>
                <w:szCs w:val="10"/>
                <w:lang w:val="es-CO" w:eastAsia="en-US"/>
              </w:rPr>
            </w:pPr>
          </w:p>
          <w:p w14:paraId="784A31FD" w14:textId="77777777" w:rsidR="00583B01" w:rsidRPr="007D0AB7" w:rsidRDefault="00583B01" w:rsidP="00583B01">
            <w:pPr>
              <w:spacing w:line="259" w:lineRule="auto"/>
              <w:jc w:val="center"/>
              <w:rPr>
                <w:rFonts w:ascii="Calibri" w:eastAsia="Calibri" w:hAnsi="Calibri"/>
                <w:b/>
                <w:bCs/>
                <w:color w:val="000000"/>
                <w:sz w:val="10"/>
                <w:szCs w:val="10"/>
                <w:lang w:val="es-CO" w:eastAsia="en-US"/>
              </w:rPr>
            </w:pPr>
            <w:r w:rsidRPr="007D0AB7">
              <w:rPr>
                <w:rFonts w:ascii="Calibri" w:eastAsia="Calibri" w:hAnsi="Calibri"/>
                <w:b/>
                <w:bCs/>
                <w:color w:val="000000"/>
                <w:sz w:val="10"/>
                <w:szCs w:val="10"/>
                <w:lang w:val="es-CO" w:eastAsia="en-US"/>
              </w:rPr>
              <w:t>FOLIO</w:t>
            </w:r>
          </w:p>
          <w:p w14:paraId="516CBE28" w14:textId="77777777" w:rsidR="00583B01" w:rsidRPr="007D0AB7" w:rsidRDefault="00583B01" w:rsidP="00583B01">
            <w:pPr>
              <w:spacing w:line="259" w:lineRule="auto"/>
              <w:jc w:val="center"/>
              <w:rPr>
                <w:rFonts w:ascii="Calibri" w:eastAsia="Calibri" w:hAnsi="Calibri"/>
                <w:b/>
                <w:bCs/>
                <w:color w:val="000000"/>
                <w:sz w:val="10"/>
                <w:szCs w:val="10"/>
                <w:lang w:val="es-CO" w:eastAsia="en-US"/>
              </w:rPr>
            </w:pPr>
            <w:r w:rsidRPr="007D0AB7">
              <w:rPr>
                <w:rFonts w:ascii="Calibri" w:eastAsia="Calibri" w:hAnsi="Calibri"/>
                <w:b/>
                <w:bCs/>
                <w:color w:val="000000"/>
                <w:sz w:val="10"/>
                <w:szCs w:val="10"/>
                <w:lang w:val="es-CO" w:eastAsia="en-US"/>
              </w:rPr>
              <w:t>EN QUE SE</w:t>
            </w:r>
          </w:p>
          <w:p w14:paraId="53C7D920" w14:textId="77777777" w:rsidR="00583B01" w:rsidRPr="007D0AB7" w:rsidRDefault="00583B01" w:rsidP="00583B01">
            <w:pPr>
              <w:spacing w:line="259" w:lineRule="auto"/>
              <w:jc w:val="center"/>
              <w:rPr>
                <w:rFonts w:ascii="Calibri" w:eastAsia="Calibri" w:hAnsi="Calibri"/>
                <w:b/>
                <w:bCs/>
                <w:color w:val="000000"/>
                <w:sz w:val="10"/>
                <w:szCs w:val="10"/>
                <w:lang w:val="es-CO" w:eastAsia="en-US"/>
              </w:rPr>
            </w:pPr>
            <w:r w:rsidRPr="007D0AB7">
              <w:rPr>
                <w:rFonts w:ascii="Calibri" w:eastAsia="Calibri" w:hAnsi="Calibri"/>
                <w:b/>
                <w:bCs/>
                <w:color w:val="000000"/>
                <w:sz w:val="10"/>
                <w:szCs w:val="10"/>
                <w:lang w:val="es-CO" w:eastAsia="en-US"/>
              </w:rPr>
              <w:t>ENCUENTRA LA CERTIFICACIÓN</w:t>
            </w:r>
          </w:p>
          <w:p w14:paraId="34E17D3D" w14:textId="77777777" w:rsidR="00583B01" w:rsidRPr="007D0AB7" w:rsidRDefault="00583B01" w:rsidP="00583B01">
            <w:pPr>
              <w:spacing w:line="259" w:lineRule="auto"/>
              <w:jc w:val="center"/>
              <w:rPr>
                <w:rFonts w:ascii="Calibri" w:eastAsia="Calibri" w:hAnsi="Calibri"/>
                <w:b/>
                <w:bCs/>
                <w:color w:val="000000"/>
                <w:sz w:val="10"/>
                <w:szCs w:val="10"/>
                <w:lang w:val="es-CO" w:eastAsia="en-US"/>
              </w:rPr>
            </w:pPr>
            <w:r w:rsidRPr="007D0AB7">
              <w:rPr>
                <w:rFonts w:ascii="Calibri" w:eastAsia="Calibri" w:hAnsi="Calibri"/>
                <w:b/>
                <w:bCs/>
                <w:color w:val="000000"/>
                <w:sz w:val="10"/>
                <w:szCs w:val="10"/>
                <w:lang w:val="es-CO" w:eastAsia="en-US"/>
              </w:rPr>
              <w:t>PRESENTADA EN LA OFERTA</w:t>
            </w:r>
          </w:p>
        </w:tc>
        <w:tc>
          <w:tcPr>
            <w:tcW w:w="1505" w:type="pct"/>
            <w:vMerge w:val="restart"/>
            <w:shd w:val="clear" w:color="auto" w:fill="EAF1DD"/>
            <w:noWrap/>
            <w:vAlign w:val="center"/>
          </w:tcPr>
          <w:p w14:paraId="498E541E" w14:textId="77777777" w:rsidR="00583B01" w:rsidRPr="007D0AB7" w:rsidRDefault="00583B01" w:rsidP="00583B01">
            <w:pPr>
              <w:spacing w:line="259" w:lineRule="auto"/>
              <w:jc w:val="center"/>
              <w:rPr>
                <w:rFonts w:ascii="Calibri" w:eastAsia="Calibri" w:hAnsi="Calibri"/>
                <w:b/>
                <w:bCs/>
                <w:color w:val="000000"/>
                <w:sz w:val="10"/>
                <w:szCs w:val="10"/>
                <w:lang w:val="es-CO" w:eastAsia="en-US"/>
              </w:rPr>
            </w:pPr>
            <w:r w:rsidRPr="007D0AB7">
              <w:rPr>
                <w:rFonts w:ascii="Calibri" w:eastAsia="Calibri" w:hAnsi="Calibri"/>
                <w:b/>
                <w:bCs/>
                <w:color w:val="000000"/>
                <w:sz w:val="10"/>
                <w:szCs w:val="10"/>
                <w:lang w:val="es-CO" w:eastAsia="en-US"/>
              </w:rPr>
              <w:t>FOLIO EN QUE SE ENCUENTRA REGISTRADA LA EXPERIENCIA EN EL RUP.</w:t>
            </w:r>
          </w:p>
        </w:tc>
      </w:tr>
      <w:tr w:rsidR="00A85863" w:rsidRPr="007D0AB7" w14:paraId="56D35C16" w14:textId="77777777" w:rsidTr="00A85863">
        <w:trPr>
          <w:cantSplit/>
          <w:trHeight w:val="20"/>
        </w:trPr>
        <w:tc>
          <w:tcPr>
            <w:tcW w:w="177" w:type="pct"/>
            <w:vMerge/>
            <w:vAlign w:val="center"/>
          </w:tcPr>
          <w:p w14:paraId="045E2F6E" w14:textId="77777777" w:rsidR="00583B01" w:rsidRPr="007D0AB7" w:rsidRDefault="00583B01" w:rsidP="00583B01">
            <w:pPr>
              <w:spacing w:after="160" w:line="259" w:lineRule="auto"/>
              <w:rPr>
                <w:rFonts w:ascii="Calibri" w:eastAsia="Calibri" w:hAnsi="Calibri"/>
                <w:b/>
                <w:bCs/>
                <w:color w:val="000000"/>
                <w:sz w:val="10"/>
                <w:szCs w:val="10"/>
                <w:lang w:val="es-CO" w:eastAsia="en-US"/>
              </w:rPr>
            </w:pPr>
          </w:p>
        </w:tc>
        <w:tc>
          <w:tcPr>
            <w:tcW w:w="542" w:type="pct"/>
            <w:vMerge/>
            <w:vAlign w:val="center"/>
          </w:tcPr>
          <w:p w14:paraId="2C4E4B94" w14:textId="77777777" w:rsidR="00583B01" w:rsidRPr="007D0AB7" w:rsidRDefault="00583B01" w:rsidP="00583B01">
            <w:pPr>
              <w:spacing w:after="160" w:line="259" w:lineRule="auto"/>
              <w:rPr>
                <w:rFonts w:ascii="Calibri" w:eastAsia="Calibri" w:hAnsi="Calibri"/>
                <w:b/>
                <w:bCs/>
                <w:color w:val="000000"/>
                <w:sz w:val="10"/>
                <w:szCs w:val="10"/>
                <w:lang w:val="es-CO" w:eastAsia="en-US"/>
              </w:rPr>
            </w:pPr>
          </w:p>
        </w:tc>
        <w:tc>
          <w:tcPr>
            <w:tcW w:w="299" w:type="pct"/>
            <w:vMerge/>
            <w:vAlign w:val="center"/>
          </w:tcPr>
          <w:p w14:paraId="52B64495" w14:textId="77777777" w:rsidR="00583B01" w:rsidRPr="007D0AB7" w:rsidRDefault="00583B01" w:rsidP="00583B01">
            <w:pPr>
              <w:spacing w:after="160" w:line="259" w:lineRule="auto"/>
              <w:rPr>
                <w:rFonts w:ascii="Calibri" w:eastAsia="Calibri" w:hAnsi="Calibri"/>
                <w:b/>
                <w:bCs/>
                <w:color w:val="000000"/>
                <w:sz w:val="10"/>
                <w:szCs w:val="10"/>
                <w:lang w:val="es-CO" w:eastAsia="en-US"/>
              </w:rPr>
            </w:pPr>
          </w:p>
        </w:tc>
        <w:tc>
          <w:tcPr>
            <w:tcW w:w="351" w:type="pct"/>
            <w:vMerge/>
            <w:vAlign w:val="center"/>
          </w:tcPr>
          <w:p w14:paraId="3571DD79" w14:textId="77777777" w:rsidR="00583B01" w:rsidRPr="007D0AB7" w:rsidRDefault="00583B01" w:rsidP="00583B01">
            <w:pPr>
              <w:spacing w:after="160" w:line="259" w:lineRule="auto"/>
              <w:rPr>
                <w:rFonts w:ascii="Calibri" w:eastAsia="Calibri" w:hAnsi="Calibri"/>
                <w:b/>
                <w:bCs/>
                <w:color w:val="000000"/>
                <w:sz w:val="10"/>
                <w:szCs w:val="10"/>
                <w:lang w:val="es-CO" w:eastAsia="en-US"/>
              </w:rPr>
            </w:pPr>
          </w:p>
        </w:tc>
        <w:tc>
          <w:tcPr>
            <w:tcW w:w="84" w:type="pct"/>
            <w:shd w:val="clear" w:color="auto" w:fill="EAF1DD"/>
            <w:noWrap/>
            <w:vAlign w:val="center"/>
          </w:tcPr>
          <w:p w14:paraId="6C4A4086" w14:textId="77777777" w:rsidR="00583B01" w:rsidRPr="007D0AB7" w:rsidRDefault="00583B01" w:rsidP="00583B01">
            <w:pPr>
              <w:spacing w:after="160" w:line="259" w:lineRule="auto"/>
              <w:rPr>
                <w:rFonts w:ascii="Calibri" w:eastAsia="Calibri" w:hAnsi="Calibri"/>
                <w:b/>
                <w:bCs/>
                <w:color w:val="000000"/>
                <w:sz w:val="10"/>
                <w:szCs w:val="10"/>
                <w:lang w:val="es-CO" w:eastAsia="en-US"/>
              </w:rPr>
            </w:pPr>
            <w:r w:rsidRPr="007D0AB7">
              <w:rPr>
                <w:rFonts w:ascii="Calibri" w:eastAsia="Calibri" w:hAnsi="Calibri"/>
                <w:b/>
                <w:bCs/>
                <w:color w:val="000000"/>
                <w:sz w:val="10"/>
                <w:szCs w:val="10"/>
                <w:lang w:val="es-CO" w:eastAsia="en-US"/>
              </w:rPr>
              <w:t>I</w:t>
            </w:r>
          </w:p>
        </w:tc>
        <w:tc>
          <w:tcPr>
            <w:tcW w:w="146" w:type="pct"/>
            <w:shd w:val="clear" w:color="auto" w:fill="EAF1DD"/>
            <w:noWrap/>
            <w:vAlign w:val="center"/>
          </w:tcPr>
          <w:p w14:paraId="779A3F26" w14:textId="77777777" w:rsidR="00583B01" w:rsidRPr="007D0AB7" w:rsidRDefault="00583B01" w:rsidP="00583B01">
            <w:pPr>
              <w:spacing w:after="160" w:line="259" w:lineRule="auto"/>
              <w:rPr>
                <w:rFonts w:ascii="Calibri" w:eastAsia="Calibri" w:hAnsi="Calibri"/>
                <w:b/>
                <w:bCs/>
                <w:color w:val="000000"/>
                <w:sz w:val="10"/>
                <w:szCs w:val="10"/>
                <w:lang w:val="es-CO" w:eastAsia="en-US"/>
              </w:rPr>
            </w:pPr>
            <w:r w:rsidRPr="007D0AB7">
              <w:rPr>
                <w:rFonts w:ascii="Calibri" w:eastAsia="Calibri" w:hAnsi="Calibri"/>
                <w:b/>
                <w:bCs/>
                <w:color w:val="000000"/>
                <w:sz w:val="10"/>
                <w:szCs w:val="10"/>
                <w:lang w:val="es-CO" w:eastAsia="en-US"/>
              </w:rPr>
              <w:t>UT</w:t>
            </w:r>
          </w:p>
        </w:tc>
        <w:tc>
          <w:tcPr>
            <w:tcW w:w="147" w:type="pct"/>
            <w:shd w:val="clear" w:color="auto" w:fill="EAF1DD"/>
            <w:noWrap/>
            <w:vAlign w:val="center"/>
          </w:tcPr>
          <w:p w14:paraId="7375995A" w14:textId="77777777" w:rsidR="00583B01" w:rsidRPr="007D0AB7" w:rsidRDefault="00583B01" w:rsidP="00583B01">
            <w:pPr>
              <w:spacing w:after="160" w:line="259" w:lineRule="auto"/>
              <w:rPr>
                <w:rFonts w:ascii="Calibri" w:eastAsia="Calibri" w:hAnsi="Calibri"/>
                <w:b/>
                <w:bCs/>
                <w:color w:val="000000"/>
                <w:sz w:val="10"/>
                <w:szCs w:val="10"/>
                <w:lang w:val="es-CO" w:eastAsia="en-US"/>
              </w:rPr>
            </w:pPr>
            <w:r w:rsidRPr="007D0AB7">
              <w:rPr>
                <w:rFonts w:ascii="Calibri" w:eastAsia="Calibri" w:hAnsi="Calibri"/>
                <w:b/>
                <w:bCs/>
                <w:color w:val="000000"/>
                <w:sz w:val="10"/>
                <w:szCs w:val="10"/>
                <w:lang w:val="es-CO" w:eastAsia="en-US"/>
              </w:rPr>
              <w:t>C</w:t>
            </w:r>
          </w:p>
        </w:tc>
        <w:tc>
          <w:tcPr>
            <w:tcW w:w="219" w:type="pct"/>
            <w:vMerge/>
            <w:vAlign w:val="center"/>
          </w:tcPr>
          <w:p w14:paraId="0188F7FA" w14:textId="77777777" w:rsidR="00583B01" w:rsidRPr="007D0AB7" w:rsidRDefault="00583B01" w:rsidP="00583B01">
            <w:pPr>
              <w:spacing w:after="160" w:line="259" w:lineRule="auto"/>
              <w:rPr>
                <w:rFonts w:ascii="Calibri" w:eastAsia="Calibri" w:hAnsi="Calibri"/>
                <w:b/>
                <w:bCs/>
                <w:color w:val="000000"/>
                <w:sz w:val="10"/>
                <w:szCs w:val="10"/>
                <w:lang w:val="es-CO" w:eastAsia="en-US"/>
              </w:rPr>
            </w:pPr>
          </w:p>
        </w:tc>
        <w:tc>
          <w:tcPr>
            <w:tcW w:w="728" w:type="pct"/>
            <w:vMerge/>
            <w:vAlign w:val="center"/>
          </w:tcPr>
          <w:p w14:paraId="7E9DE30B" w14:textId="77777777" w:rsidR="00583B01" w:rsidRPr="007D0AB7" w:rsidRDefault="00583B01" w:rsidP="00583B01">
            <w:pPr>
              <w:spacing w:after="160" w:line="259" w:lineRule="auto"/>
              <w:rPr>
                <w:rFonts w:ascii="Calibri" w:eastAsia="Calibri" w:hAnsi="Calibri"/>
                <w:b/>
                <w:bCs/>
                <w:color w:val="000000"/>
                <w:sz w:val="10"/>
                <w:szCs w:val="10"/>
                <w:lang w:val="es-CO" w:eastAsia="en-US"/>
              </w:rPr>
            </w:pPr>
          </w:p>
        </w:tc>
        <w:tc>
          <w:tcPr>
            <w:tcW w:w="802" w:type="pct"/>
            <w:vMerge/>
            <w:vAlign w:val="center"/>
          </w:tcPr>
          <w:p w14:paraId="0A1C2A2A" w14:textId="77777777" w:rsidR="00583B01" w:rsidRPr="007D0AB7" w:rsidRDefault="00583B01" w:rsidP="00583B01">
            <w:pPr>
              <w:spacing w:after="160" w:line="259" w:lineRule="auto"/>
              <w:rPr>
                <w:rFonts w:ascii="Calibri" w:eastAsia="Calibri" w:hAnsi="Calibri"/>
                <w:b/>
                <w:bCs/>
                <w:color w:val="000000"/>
                <w:sz w:val="10"/>
                <w:szCs w:val="10"/>
                <w:lang w:val="es-CO" w:eastAsia="en-US"/>
              </w:rPr>
            </w:pPr>
          </w:p>
        </w:tc>
        <w:tc>
          <w:tcPr>
            <w:tcW w:w="1505" w:type="pct"/>
            <w:vMerge/>
            <w:vAlign w:val="center"/>
          </w:tcPr>
          <w:p w14:paraId="758A545D" w14:textId="77777777" w:rsidR="00583B01" w:rsidRPr="007D0AB7" w:rsidRDefault="00583B01" w:rsidP="00583B01">
            <w:pPr>
              <w:spacing w:after="160" w:line="259" w:lineRule="auto"/>
              <w:rPr>
                <w:rFonts w:ascii="Calibri" w:eastAsia="Calibri" w:hAnsi="Calibri"/>
                <w:b/>
                <w:bCs/>
                <w:color w:val="000000"/>
                <w:sz w:val="10"/>
                <w:szCs w:val="10"/>
                <w:lang w:val="es-CO" w:eastAsia="en-US"/>
              </w:rPr>
            </w:pPr>
          </w:p>
        </w:tc>
      </w:tr>
      <w:tr w:rsidR="00A85863" w:rsidRPr="007D0AB7" w14:paraId="1242D447" w14:textId="77777777" w:rsidTr="00A85863">
        <w:trPr>
          <w:cantSplit/>
          <w:trHeight w:val="20"/>
        </w:trPr>
        <w:tc>
          <w:tcPr>
            <w:tcW w:w="177" w:type="pct"/>
            <w:shd w:val="clear" w:color="auto" w:fill="auto"/>
            <w:noWrap/>
            <w:vAlign w:val="center"/>
          </w:tcPr>
          <w:p w14:paraId="05808BD7" w14:textId="77777777" w:rsidR="00583B01" w:rsidRPr="007D0AB7" w:rsidRDefault="00583B01" w:rsidP="00583B01">
            <w:pPr>
              <w:spacing w:after="160" w:line="259" w:lineRule="auto"/>
              <w:jc w:val="center"/>
              <w:rPr>
                <w:rFonts w:ascii="Calibri" w:eastAsia="Calibri" w:hAnsi="Calibri"/>
                <w:b/>
                <w:bCs/>
                <w:color w:val="000000"/>
                <w:sz w:val="10"/>
                <w:szCs w:val="10"/>
                <w:lang w:val="es-CO" w:eastAsia="en-US"/>
              </w:rPr>
            </w:pPr>
            <w:r w:rsidRPr="007D0AB7">
              <w:rPr>
                <w:rFonts w:ascii="Calibri" w:eastAsia="Calibri" w:hAnsi="Calibri"/>
                <w:b/>
                <w:bCs/>
                <w:color w:val="000000"/>
                <w:sz w:val="10"/>
                <w:szCs w:val="10"/>
                <w:lang w:val="es-CO" w:eastAsia="en-US"/>
              </w:rPr>
              <w:t>1</w:t>
            </w:r>
          </w:p>
        </w:tc>
        <w:tc>
          <w:tcPr>
            <w:tcW w:w="542" w:type="pct"/>
            <w:shd w:val="clear" w:color="auto" w:fill="auto"/>
            <w:noWrap/>
            <w:vAlign w:val="center"/>
          </w:tcPr>
          <w:p w14:paraId="2F817466" w14:textId="77777777" w:rsidR="00583B01" w:rsidRPr="007D0AB7" w:rsidRDefault="00583B01" w:rsidP="00583B01">
            <w:pPr>
              <w:spacing w:after="160" w:line="259" w:lineRule="auto"/>
              <w:rPr>
                <w:rFonts w:ascii="Calibri" w:eastAsia="Calibri" w:hAnsi="Calibri"/>
                <w:color w:val="000000"/>
                <w:sz w:val="10"/>
                <w:szCs w:val="10"/>
                <w:lang w:val="es-CO" w:eastAsia="en-US"/>
              </w:rPr>
            </w:pPr>
          </w:p>
        </w:tc>
        <w:tc>
          <w:tcPr>
            <w:tcW w:w="299" w:type="pct"/>
            <w:shd w:val="clear" w:color="auto" w:fill="auto"/>
            <w:noWrap/>
            <w:vAlign w:val="center"/>
          </w:tcPr>
          <w:p w14:paraId="145B36DD"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c>
          <w:tcPr>
            <w:tcW w:w="351" w:type="pct"/>
            <w:shd w:val="clear" w:color="auto" w:fill="auto"/>
            <w:noWrap/>
            <w:vAlign w:val="center"/>
          </w:tcPr>
          <w:p w14:paraId="0A546C8B"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c>
          <w:tcPr>
            <w:tcW w:w="84" w:type="pct"/>
            <w:shd w:val="clear" w:color="auto" w:fill="auto"/>
            <w:noWrap/>
            <w:vAlign w:val="center"/>
          </w:tcPr>
          <w:p w14:paraId="63D4C312"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r w:rsidRPr="007D0AB7">
              <w:rPr>
                <w:rFonts w:ascii="Segoe UI Symbol" w:eastAsia="MS Gothic" w:hAnsi="Segoe UI Symbol" w:cs="Segoe UI Symbol"/>
                <w:color w:val="000000"/>
                <w:sz w:val="10"/>
                <w:szCs w:val="10"/>
                <w:lang w:val="es-CO" w:eastAsia="en-US"/>
              </w:rPr>
              <w:t>☐</w:t>
            </w:r>
          </w:p>
        </w:tc>
        <w:tc>
          <w:tcPr>
            <w:tcW w:w="146" w:type="pct"/>
            <w:shd w:val="clear" w:color="auto" w:fill="auto"/>
            <w:noWrap/>
            <w:vAlign w:val="center"/>
          </w:tcPr>
          <w:p w14:paraId="744C7AAE"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r w:rsidRPr="007D0AB7">
              <w:rPr>
                <w:rFonts w:ascii="Segoe UI Symbol" w:eastAsia="MS Gothic" w:hAnsi="Segoe UI Symbol" w:cs="Segoe UI Symbol"/>
                <w:color w:val="000000"/>
                <w:sz w:val="10"/>
                <w:szCs w:val="10"/>
                <w:lang w:val="es-CO" w:eastAsia="en-US"/>
              </w:rPr>
              <w:t>☐</w:t>
            </w:r>
          </w:p>
        </w:tc>
        <w:tc>
          <w:tcPr>
            <w:tcW w:w="147" w:type="pct"/>
            <w:shd w:val="clear" w:color="auto" w:fill="auto"/>
            <w:noWrap/>
            <w:vAlign w:val="center"/>
          </w:tcPr>
          <w:p w14:paraId="350B49B1"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r w:rsidRPr="007D0AB7">
              <w:rPr>
                <w:rFonts w:ascii="Segoe UI Symbol" w:eastAsia="MS Gothic" w:hAnsi="Segoe UI Symbol" w:cs="Segoe UI Symbol"/>
                <w:color w:val="000000"/>
                <w:sz w:val="10"/>
                <w:szCs w:val="10"/>
                <w:lang w:val="es-CO" w:eastAsia="en-US"/>
              </w:rPr>
              <w:t>☐</w:t>
            </w:r>
          </w:p>
        </w:tc>
        <w:tc>
          <w:tcPr>
            <w:tcW w:w="219" w:type="pct"/>
            <w:shd w:val="clear" w:color="auto" w:fill="auto"/>
            <w:noWrap/>
            <w:vAlign w:val="center"/>
          </w:tcPr>
          <w:p w14:paraId="0D16D51C"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c>
          <w:tcPr>
            <w:tcW w:w="728" w:type="pct"/>
            <w:shd w:val="clear" w:color="auto" w:fill="auto"/>
            <w:noWrap/>
            <w:vAlign w:val="center"/>
          </w:tcPr>
          <w:p w14:paraId="3FFA436D"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c>
          <w:tcPr>
            <w:tcW w:w="802" w:type="pct"/>
            <w:vAlign w:val="center"/>
          </w:tcPr>
          <w:p w14:paraId="7EF98589"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c>
          <w:tcPr>
            <w:tcW w:w="1505" w:type="pct"/>
            <w:shd w:val="clear" w:color="auto" w:fill="auto"/>
            <w:noWrap/>
            <w:vAlign w:val="center"/>
          </w:tcPr>
          <w:p w14:paraId="4584C9E9"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r>
      <w:tr w:rsidR="00A85863" w:rsidRPr="007D0AB7" w14:paraId="276F7766" w14:textId="77777777" w:rsidTr="00A85863">
        <w:trPr>
          <w:cantSplit/>
          <w:trHeight w:val="20"/>
        </w:trPr>
        <w:tc>
          <w:tcPr>
            <w:tcW w:w="177" w:type="pct"/>
            <w:shd w:val="clear" w:color="auto" w:fill="auto"/>
            <w:noWrap/>
            <w:vAlign w:val="center"/>
          </w:tcPr>
          <w:p w14:paraId="28D65919" w14:textId="77777777" w:rsidR="00583B01" w:rsidRPr="007D0AB7" w:rsidRDefault="00583B01" w:rsidP="00583B01">
            <w:pPr>
              <w:spacing w:after="160" w:line="259" w:lineRule="auto"/>
              <w:jc w:val="center"/>
              <w:rPr>
                <w:rFonts w:ascii="Calibri" w:eastAsia="Calibri" w:hAnsi="Calibri"/>
                <w:b/>
                <w:bCs/>
                <w:color w:val="000000"/>
                <w:sz w:val="10"/>
                <w:szCs w:val="10"/>
                <w:lang w:val="es-CO" w:eastAsia="en-US"/>
              </w:rPr>
            </w:pPr>
            <w:r w:rsidRPr="007D0AB7">
              <w:rPr>
                <w:rFonts w:ascii="Calibri" w:eastAsia="Calibri" w:hAnsi="Calibri"/>
                <w:b/>
                <w:bCs/>
                <w:color w:val="000000"/>
                <w:sz w:val="10"/>
                <w:szCs w:val="10"/>
                <w:lang w:val="es-CO" w:eastAsia="en-US"/>
              </w:rPr>
              <w:t>2</w:t>
            </w:r>
          </w:p>
        </w:tc>
        <w:tc>
          <w:tcPr>
            <w:tcW w:w="542" w:type="pct"/>
            <w:shd w:val="clear" w:color="auto" w:fill="auto"/>
            <w:noWrap/>
          </w:tcPr>
          <w:p w14:paraId="4224DB7D" w14:textId="77777777" w:rsidR="00583B01" w:rsidRPr="007D0AB7" w:rsidRDefault="00583B01" w:rsidP="00583B01">
            <w:pPr>
              <w:spacing w:after="160" w:line="259" w:lineRule="auto"/>
              <w:rPr>
                <w:rFonts w:ascii="Calibri" w:eastAsia="Calibri" w:hAnsi="Calibri"/>
                <w:color w:val="000000"/>
                <w:sz w:val="10"/>
                <w:szCs w:val="10"/>
                <w:lang w:val="es-CO" w:eastAsia="en-US"/>
              </w:rPr>
            </w:pPr>
          </w:p>
        </w:tc>
        <w:tc>
          <w:tcPr>
            <w:tcW w:w="299" w:type="pct"/>
            <w:shd w:val="clear" w:color="auto" w:fill="auto"/>
            <w:noWrap/>
            <w:vAlign w:val="center"/>
          </w:tcPr>
          <w:p w14:paraId="1B052839"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c>
          <w:tcPr>
            <w:tcW w:w="351" w:type="pct"/>
            <w:shd w:val="clear" w:color="auto" w:fill="auto"/>
            <w:noWrap/>
            <w:vAlign w:val="center"/>
          </w:tcPr>
          <w:p w14:paraId="2FE4D612"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c>
          <w:tcPr>
            <w:tcW w:w="84" w:type="pct"/>
            <w:shd w:val="clear" w:color="auto" w:fill="auto"/>
            <w:noWrap/>
            <w:vAlign w:val="center"/>
          </w:tcPr>
          <w:p w14:paraId="78F52F53"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r w:rsidRPr="007D0AB7">
              <w:rPr>
                <w:rFonts w:ascii="Segoe UI Symbol" w:eastAsia="MS Gothic" w:hAnsi="Segoe UI Symbol" w:cs="Segoe UI Symbol"/>
                <w:color w:val="000000"/>
                <w:sz w:val="10"/>
                <w:szCs w:val="10"/>
                <w:lang w:val="es-CO" w:eastAsia="en-US"/>
              </w:rPr>
              <w:t>☐</w:t>
            </w:r>
          </w:p>
        </w:tc>
        <w:tc>
          <w:tcPr>
            <w:tcW w:w="146" w:type="pct"/>
            <w:shd w:val="clear" w:color="auto" w:fill="auto"/>
            <w:noWrap/>
            <w:vAlign w:val="center"/>
          </w:tcPr>
          <w:p w14:paraId="71258B98"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r w:rsidRPr="007D0AB7">
              <w:rPr>
                <w:rFonts w:ascii="Segoe UI Symbol" w:eastAsia="MS Gothic" w:hAnsi="Segoe UI Symbol" w:cs="Segoe UI Symbol"/>
                <w:color w:val="000000"/>
                <w:sz w:val="10"/>
                <w:szCs w:val="10"/>
                <w:lang w:val="es-CO" w:eastAsia="en-US"/>
              </w:rPr>
              <w:t>☐</w:t>
            </w:r>
          </w:p>
        </w:tc>
        <w:tc>
          <w:tcPr>
            <w:tcW w:w="147" w:type="pct"/>
            <w:shd w:val="clear" w:color="auto" w:fill="auto"/>
            <w:noWrap/>
            <w:vAlign w:val="center"/>
          </w:tcPr>
          <w:p w14:paraId="48693D94"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r w:rsidRPr="007D0AB7">
              <w:rPr>
                <w:rFonts w:ascii="Segoe UI Symbol" w:eastAsia="MS Gothic" w:hAnsi="Segoe UI Symbol" w:cs="Segoe UI Symbol"/>
                <w:color w:val="000000"/>
                <w:sz w:val="10"/>
                <w:szCs w:val="10"/>
                <w:lang w:val="es-CO" w:eastAsia="en-US"/>
              </w:rPr>
              <w:t>☐</w:t>
            </w:r>
          </w:p>
        </w:tc>
        <w:tc>
          <w:tcPr>
            <w:tcW w:w="219" w:type="pct"/>
            <w:shd w:val="clear" w:color="auto" w:fill="auto"/>
            <w:noWrap/>
            <w:vAlign w:val="center"/>
          </w:tcPr>
          <w:p w14:paraId="086C3E3F"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c>
          <w:tcPr>
            <w:tcW w:w="728" w:type="pct"/>
            <w:shd w:val="clear" w:color="auto" w:fill="auto"/>
            <w:noWrap/>
            <w:vAlign w:val="center"/>
          </w:tcPr>
          <w:p w14:paraId="3B9CA472"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c>
          <w:tcPr>
            <w:tcW w:w="802" w:type="pct"/>
            <w:vAlign w:val="center"/>
          </w:tcPr>
          <w:p w14:paraId="035D6DAE"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c>
          <w:tcPr>
            <w:tcW w:w="1505" w:type="pct"/>
            <w:shd w:val="clear" w:color="auto" w:fill="auto"/>
            <w:noWrap/>
            <w:vAlign w:val="center"/>
          </w:tcPr>
          <w:p w14:paraId="32454B88"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r>
      <w:tr w:rsidR="00A85863" w:rsidRPr="007D0AB7" w14:paraId="032D6B2F" w14:textId="77777777" w:rsidTr="00A85863">
        <w:trPr>
          <w:cantSplit/>
          <w:trHeight w:val="20"/>
        </w:trPr>
        <w:tc>
          <w:tcPr>
            <w:tcW w:w="177" w:type="pct"/>
            <w:shd w:val="clear" w:color="auto" w:fill="auto"/>
            <w:noWrap/>
            <w:vAlign w:val="center"/>
          </w:tcPr>
          <w:p w14:paraId="7A445978" w14:textId="77777777" w:rsidR="00583B01" w:rsidRPr="007D0AB7" w:rsidRDefault="00583B01" w:rsidP="00583B01">
            <w:pPr>
              <w:spacing w:after="160" w:line="259" w:lineRule="auto"/>
              <w:jc w:val="center"/>
              <w:rPr>
                <w:rFonts w:ascii="Calibri" w:eastAsia="Calibri" w:hAnsi="Calibri"/>
                <w:b/>
                <w:bCs/>
                <w:color w:val="000000"/>
                <w:sz w:val="10"/>
                <w:szCs w:val="10"/>
                <w:lang w:val="es-CO" w:eastAsia="en-US"/>
              </w:rPr>
            </w:pPr>
            <w:r w:rsidRPr="007D0AB7">
              <w:rPr>
                <w:rFonts w:ascii="Calibri" w:eastAsia="Calibri" w:hAnsi="Calibri"/>
                <w:b/>
                <w:bCs/>
                <w:color w:val="000000"/>
                <w:sz w:val="10"/>
                <w:szCs w:val="10"/>
                <w:lang w:val="es-CO" w:eastAsia="en-US"/>
              </w:rPr>
              <w:t>3</w:t>
            </w:r>
          </w:p>
        </w:tc>
        <w:tc>
          <w:tcPr>
            <w:tcW w:w="542" w:type="pct"/>
            <w:shd w:val="clear" w:color="auto" w:fill="auto"/>
            <w:noWrap/>
          </w:tcPr>
          <w:p w14:paraId="2B29537F" w14:textId="77777777" w:rsidR="00583B01" w:rsidRPr="007D0AB7" w:rsidRDefault="00583B01" w:rsidP="00583B01">
            <w:pPr>
              <w:spacing w:after="160" w:line="259" w:lineRule="auto"/>
              <w:rPr>
                <w:rFonts w:ascii="Calibri" w:eastAsia="Calibri" w:hAnsi="Calibri"/>
                <w:color w:val="000000"/>
                <w:sz w:val="10"/>
                <w:szCs w:val="10"/>
                <w:lang w:val="es-CO" w:eastAsia="en-US"/>
              </w:rPr>
            </w:pPr>
          </w:p>
        </w:tc>
        <w:tc>
          <w:tcPr>
            <w:tcW w:w="299" w:type="pct"/>
            <w:shd w:val="clear" w:color="auto" w:fill="auto"/>
            <w:noWrap/>
            <w:vAlign w:val="center"/>
          </w:tcPr>
          <w:p w14:paraId="6B74EF33"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c>
          <w:tcPr>
            <w:tcW w:w="351" w:type="pct"/>
            <w:shd w:val="clear" w:color="auto" w:fill="auto"/>
            <w:noWrap/>
            <w:vAlign w:val="center"/>
          </w:tcPr>
          <w:p w14:paraId="00095CFC"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c>
          <w:tcPr>
            <w:tcW w:w="84" w:type="pct"/>
            <w:shd w:val="clear" w:color="auto" w:fill="auto"/>
            <w:noWrap/>
            <w:vAlign w:val="center"/>
          </w:tcPr>
          <w:p w14:paraId="0240E0EE"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r w:rsidRPr="007D0AB7">
              <w:rPr>
                <w:rFonts w:ascii="Segoe UI Symbol" w:eastAsia="MS Gothic" w:hAnsi="Segoe UI Symbol" w:cs="Segoe UI Symbol"/>
                <w:color w:val="000000"/>
                <w:sz w:val="10"/>
                <w:szCs w:val="10"/>
                <w:lang w:val="es-CO" w:eastAsia="en-US"/>
              </w:rPr>
              <w:t>☐</w:t>
            </w:r>
          </w:p>
        </w:tc>
        <w:tc>
          <w:tcPr>
            <w:tcW w:w="146" w:type="pct"/>
            <w:shd w:val="clear" w:color="auto" w:fill="auto"/>
            <w:noWrap/>
            <w:vAlign w:val="center"/>
          </w:tcPr>
          <w:p w14:paraId="0E01B27A"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r w:rsidRPr="007D0AB7">
              <w:rPr>
                <w:rFonts w:ascii="Segoe UI Symbol" w:eastAsia="MS Gothic" w:hAnsi="Segoe UI Symbol" w:cs="Segoe UI Symbol"/>
                <w:color w:val="000000"/>
                <w:sz w:val="10"/>
                <w:szCs w:val="10"/>
                <w:lang w:val="es-CO" w:eastAsia="en-US"/>
              </w:rPr>
              <w:t>☐</w:t>
            </w:r>
          </w:p>
        </w:tc>
        <w:tc>
          <w:tcPr>
            <w:tcW w:w="147" w:type="pct"/>
            <w:shd w:val="clear" w:color="auto" w:fill="auto"/>
            <w:noWrap/>
            <w:vAlign w:val="center"/>
          </w:tcPr>
          <w:p w14:paraId="7228B34D"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r w:rsidRPr="007D0AB7">
              <w:rPr>
                <w:rFonts w:ascii="Segoe UI Symbol" w:eastAsia="MS Gothic" w:hAnsi="Segoe UI Symbol" w:cs="Segoe UI Symbol"/>
                <w:color w:val="000000"/>
                <w:sz w:val="10"/>
                <w:szCs w:val="10"/>
                <w:lang w:val="es-CO" w:eastAsia="en-US"/>
              </w:rPr>
              <w:t>☐</w:t>
            </w:r>
          </w:p>
        </w:tc>
        <w:tc>
          <w:tcPr>
            <w:tcW w:w="219" w:type="pct"/>
            <w:shd w:val="clear" w:color="auto" w:fill="auto"/>
            <w:noWrap/>
            <w:vAlign w:val="center"/>
          </w:tcPr>
          <w:p w14:paraId="1E737579"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c>
          <w:tcPr>
            <w:tcW w:w="728" w:type="pct"/>
            <w:shd w:val="clear" w:color="auto" w:fill="auto"/>
            <w:noWrap/>
            <w:vAlign w:val="center"/>
          </w:tcPr>
          <w:p w14:paraId="4E6E64F8"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c>
          <w:tcPr>
            <w:tcW w:w="802" w:type="pct"/>
            <w:vAlign w:val="center"/>
          </w:tcPr>
          <w:p w14:paraId="7C2458E7"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c>
          <w:tcPr>
            <w:tcW w:w="1505" w:type="pct"/>
            <w:shd w:val="clear" w:color="auto" w:fill="auto"/>
            <w:noWrap/>
            <w:vAlign w:val="center"/>
          </w:tcPr>
          <w:p w14:paraId="19739BD1"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r>
      <w:tr w:rsidR="00A85863" w:rsidRPr="007D0AB7" w14:paraId="2A46F2CD" w14:textId="77777777" w:rsidTr="00A85863">
        <w:trPr>
          <w:cantSplit/>
          <w:trHeight w:val="20"/>
        </w:trPr>
        <w:tc>
          <w:tcPr>
            <w:tcW w:w="177" w:type="pct"/>
            <w:shd w:val="clear" w:color="auto" w:fill="auto"/>
            <w:noWrap/>
            <w:vAlign w:val="center"/>
          </w:tcPr>
          <w:p w14:paraId="00759DC7" w14:textId="77777777" w:rsidR="00583B01" w:rsidRPr="007D0AB7" w:rsidRDefault="00583B01" w:rsidP="00583B01">
            <w:pPr>
              <w:spacing w:after="160" w:line="259" w:lineRule="auto"/>
              <w:jc w:val="center"/>
              <w:rPr>
                <w:rFonts w:ascii="Calibri" w:eastAsia="Calibri" w:hAnsi="Calibri"/>
                <w:b/>
                <w:bCs/>
                <w:color w:val="000000"/>
                <w:sz w:val="10"/>
                <w:szCs w:val="10"/>
                <w:lang w:val="es-CO" w:eastAsia="en-US"/>
              </w:rPr>
            </w:pPr>
            <w:r w:rsidRPr="007D0AB7">
              <w:rPr>
                <w:rFonts w:ascii="Calibri" w:eastAsia="Calibri" w:hAnsi="Calibri"/>
                <w:b/>
                <w:bCs/>
                <w:color w:val="000000"/>
                <w:sz w:val="10"/>
                <w:szCs w:val="10"/>
                <w:lang w:val="es-CO" w:eastAsia="en-US"/>
              </w:rPr>
              <w:t>4</w:t>
            </w:r>
          </w:p>
        </w:tc>
        <w:tc>
          <w:tcPr>
            <w:tcW w:w="542" w:type="pct"/>
            <w:shd w:val="clear" w:color="auto" w:fill="auto"/>
            <w:noWrap/>
          </w:tcPr>
          <w:p w14:paraId="3B329B82" w14:textId="77777777" w:rsidR="00583B01" w:rsidRPr="007D0AB7" w:rsidRDefault="00583B01" w:rsidP="00583B01">
            <w:pPr>
              <w:spacing w:after="160" w:line="259" w:lineRule="auto"/>
              <w:rPr>
                <w:rFonts w:ascii="Calibri" w:eastAsia="Calibri" w:hAnsi="Calibri"/>
                <w:color w:val="000000"/>
                <w:sz w:val="10"/>
                <w:szCs w:val="10"/>
                <w:lang w:val="es-CO" w:eastAsia="en-US"/>
              </w:rPr>
            </w:pPr>
          </w:p>
        </w:tc>
        <w:tc>
          <w:tcPr>
            <w:tcW w:w="299" w:type="pct"/>
            <w:shd w:val="clear" w:color="auto" w:fill="auto"/>
            <w:noWrap/>
            <w:vAlign w:val="center"/>
          </w:tcPr>
          <w:p w14:paraId="1F84AE41"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c>
          <w:tcPr>
            <w:tcW w:w="351" w:type="pct"/>
            <w:shd w:val="clear" w:color="auto" w:fill="auto"/>
            <w:noWrap/>
            <w:vAlign w:val="center"/>
          </w:tcPr>
          <w:p w14:paraId="401DA6CA"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c>
          <w:tcPr>
            <w:tcW w:w="84" w:type="pct"/>
            <w:shd w:val="clear" w:color="auto" w:fill="auto"/>
            <w:noWrap/>
            <w:vAlign w:val="center"/>
          </w:tcPr>
          <w:p w14:paraId="4C946F8B"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r w:rsidRPr="007D0AB7">
              <w:rPr>
                <w:rFonts w:ascii="Segoe UI Symbol" w:eastAsia="MS Gothic" w:hAnsi="Segoe UI Symbol" w:cs="Segoe UI Symbol"/>
                <w:color w:val="000000"/>
                <w:sz w:val="10"/>
                <w:szCs w:val="10"/>
                <w:lang w:val="es-CO" w:eastAsia="en-US"/>
              </w:rPr>
              <w:t>☐</w:t>
            </w:r>
          </w:p>
        </w:tc>
        <w:tc>
          <w:tcPr>
            <w:tcW w:w="146" w:type="pct"/>
            <w:shd w:val="clear" w:color="auto" w:fill="auto"/>
            <w:noWrap/>
            <w:vAlign w:val="center"/>
          </w:tcPr>
          <w:p w14:paraId="7588115E"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r w:rsidRPr="007D0AB7">
              <w:rPr>
                <w:rFonts w:ascii="Segoe UI Symbol" w:eastAsia="MS Gothic" w:hAnsi="Segoe UI Symbol" w:cs="Segoe UI Symbol"/>
                <w:color w:val="000000"/>
                <w:sz w:val="10"/>
                <w:szCs w:val="10"/>
                <w:lang w:val="es-CO" w:eastAsia="en-US"/>
              </w:rPr>
              <w:t>☐</w:t>
            </w:r>
          </w:p>
        </w:tc>
        <w:tc>
          <w:tcPr>
            <w:tcW w:w="147" w:type="pct"/>
            <w:shd w:val="clear" w:color="auto" w:fill="auto"/>
            <w:noWrap/>
            <w:vAlign w:val="center"/>
          </w:tcPr>
          <w:p w14:paraId="000F363E"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r w:rsidRPr="007D0AB7">
              <w:rPr>
                <w:rFonts w:ascii="Segoe UI Symbol" w:eastAsia="MS Gothic" w:hAnsi="Segoe UI Symbol" w:cs="Segoe UI Symbol"/>
                <w:color w:val="000000"/>
                <w:sz w:val="10"/>
                <w:szCs w:val="10"/>
                <w:lang w:val="es-CO" w:eastAsia="en-US"/>
              </w:rPr>
              <w:t>☐</w:t>
            </w:r>
          </w:p>
        </w:tc>
        <w:tc>
          <w:tcPr>
            <w:tcW w:w="219" w:type="pct"/>
            <w:shd w:val="clear" w:color="auto" w:fill="auto"/>
            <w:noWrap/>
            <w:vAlign w:val="center"/>
          </w:tcPr>
          <w:p w14:paraId="62A09BFF"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c>
          <w:tcPr>
            <w:tcW w:w="728" w:type="pct"/>
            <w:shd w:val="clear" w:color="auto" w:fill="auto"/>
            <w:noWrap/>
            <w:vAlign w:val="center"/>
          </w:tcPr>
          <w:p w14:paraId="468D7DAC"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c>
          <w:tcPr>
            <w:tcW w:w="802" w:type="pct"/>
            <w:vAlign w:val="center"/>
          </w:tcPr>
          <w:p w14:paraId="3D1B1683"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c>
          <w:tcPr>
            <w:tcW w:w="1505" w:type="pct"/>
            <w:shd w:val="clear" w:color="auto" w:fill="auto"/>
            <w:noWrap/>
            <w:vAlign w:val="center"/>
          </w:tcPr>
          <w:p w14:paraId="533B7010"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r>
      <w:tr w:rsidR="00A85863" w:rsidRPr="007D0AB7" w14:paraId="00C52773" w14:textId="77777777" w:rsidTr="00A85863">
        <w:trPr>
          <w:cantSplit/>
          <w:trHeight w:val="20"/>
        </w:trPr>
        <w:tc>
          <w:tcPr>
            <w:tcW w:w="177" w:type="pct"/>
            <w:shd w:val="clear" w:color="auto" w:fill="auto"/>
            <w:noWrap/>
            <w:vAlign w:val="center"/>
          </w:tcPr>
          <w:p w14:paraId="7EDD65E8" w14:textId="77777777" w:rsidR="00583B01" w:rsidRPr="007D0AB7" w:rsidRDefault="00583B01" w:rsidP="00583B01">
            <w:pPr>
              <w:spacing w:after="160" w:line="259" w:lineRule="auto"/>
              <w:jc w:val="center"/>
              <w:rPr>
                <w:rFonts w:ascii="Calibri" w:eastAsia="Calibri" w:hAnsi="Calibri"/>
                <w:b/>
                <w:bCs/>
                <w:color w:val="000000"/>
                <w:sz w:val="10"/>
                <w:szCs w:val="10"/>
                <w:lang w:val="es-CO" w:eastAsia="en-US"/>
              </w:rPr>
            </w:pPr>
            <w:r w:rsidRPr="007D0AB7">
              <w:rPr>
                <w:rFonts w:ascii="Calibri" w:eastAsia="Calibri" w:hAnsi="Calibri"/>
                <w:b/>
                <w:bCs/>
                <w:color w:val="000000"/>
                <w:sz w:val="10"/>
                <w:szCs w:val="10"/>
                <w:lang w:val="es-CO" w:eastAsia="en-US"/>
              </w:rPr>
              <w:t>5</w:t>
            </w:r>
          </w:p>
        </w:tc>
        <w:tc>
          <w:tcPr>
            <w:tcW w:w="542" w:type="pct"/>
            <w:shd w:val="clear" w:color="auto" w:fill="auto"/>
            <w:noWrap/>
          </w:tcPr>
          <w:p w14:paraId="0E9B6168" w14:textId="77777777" w:rsidR="00583B01" w:rsidRPr="007D0AB7" w:rsidRDefault="00583B01" w:rsidP="00583B01">
            <w:pPr>
              <w:spacing w:after="160" w:line="259" w:lineRule="auto"/>
              <w:rPr>
                <w:rFonts w:ascii="Calibri" w:eastAsia="Calibri" w:hAnsi="Calibri"/>
                <w:color w:val="000000"/>
                <w:sz w:val="10"/>
                <w:szCs w:val="10"/>
                <w:lang w:val="es-CO" w:eastAsia="en-US"/>
              </w:rPr>
            </w:pPr>
          </w:p>
        </w:tc>
        <w:tc>
          <w:tcPr>
            <w:tcW w:w="299" w:type="pct"/>
            <w:shd w:val="clear" w:color="auto" w:fill="auto"/>
            <w:noWrap/>
            <w:vAlign w:val="center"/>
          </w:tcPr>
          <w:p w14:paraId="79F48A73"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c>
          <w:tcPr>
            <w:tcW w:w="351" w:type="pct"/>
            <w:shd w:val="clear" w:color="auto" w:fill="auto"/>
            <w:noWrap/>
            <w:vAlign w:val="center"/>
          </w:tcPr>
          <w:p w14:paraId="35705C68"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c>
          <w:tcPr>
            <w:tcW w:w="84" w:type="pct"/>
            <w:shd w:val="clear" w:color="auto" w:fill="auto"/>
            <w:noWrap/>
            <w:vAlign w:val="center"/>
          </w:tcPr>
          <w:p w14:paraId="3295DAB9"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r w:rsidRPr="007D0AB7">
              <w:rPr>
                <w:rFonts w:ascii="Segoe UI Symbol" w:eastAsia="MS Gothic" w:hAnsi="Segoe UI Symbol" w:cs="Segoe UI Symbol"/>
                <w:color w:val="000000"/>
                <w:sz w:val="10"/>
                <w:szCs w:val="10"/>
                <w:lang w:val="es-CO" w:eastAsia="en-US"/>
              </w:rPr>
              <w:t>☐</w:t>
            </w:r>
          </w:p>
        </w:tc>
        <w:tc>
          <w:tcPr>
            <w:tcW w:w="146" w:type="pct"/>
            <w:shd w:val="clear" w:color="auto" w:fill="auto"/>
            <w:noWrap/>
            <w:vAlign w:val="center"/>
          </w:tcPr>
          <w:p w14:paraId="39F4B5FC"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r w:rsidRPr="007D0AB7">
              <w:rPr>
                <w:rFonts w:ascii="Segoe UI Symbol" w:eastAsia="MS Gothic" w:hAnsi="Segoe UI Symbol" w:cs="Segoe UI Symbol"/>
                <w:color w:val="000000"/>
                <w:sz w:val="10"/>
                <w:szCs w:val="10"/>
                <w:lang w:val="es-CO" w:eastAsia="en-US"/>
              </w:rPr>
              <w:t>☐</w:t>
            </w:r>
          </w:p>
        </w:tc>
        <w:tc>
          <w:tcPr>
            <w:tcW w:w="147" w:type="pct"/>
            <w:shd w:val="clear" w:color="auto" w:fill="auto"/>
            <w:noWrap/>
            <w:vAlign w:val="center"/>
          </w:tcPr>
          <w:p w14:paraId="7BF66906"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r w:rsidRPr="007D0AB7">
              <w:rPr>
                <w:rFonts w:ascii="Segoe UI Symbol" w:eastAsia="MS Gothic" w:hAnsi="Segoe UI Symbol" w:cs="Segoe UI Symbol"/>
                <w:color w:val="000000"/>
                <w:sz w:val="10"/>
                <w:szCs w:val="10"/>
                <w:lang w:val="es-CO" w:eastAsia="en-US"/>
              </w:rPr>
              <w:t>☐</w:t>
            </w:r>
          </w:p>
        </w:tc>
        <w:tc>
          <w:tcPr>
            <w:tcW w:w="219" w:type="pct"/>
            <w:shd w:val="clear" w:color="auto" w:fill="auto"/>
            <w:noWrap/>
            <w:vAlign w:val="center"/>
          </w:tcPr>
          <w:p w14:paraId="3727FB46"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c>
          <w:tcPr>
            <w:tcW w:w="728" w:type="pct"/>
            <w:shd w:val="clear" w:color="auto" w:fill="auto"/>
            <w:noWrap/>
            <w:vAlign w:val="center"/>
          </w:tcPr>
          <w:p w14:paraId="13DF7C15"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c>
          <w:tcPr>
            <w:tcW w:w="802" w:type="pct"/>
            <w:vAlign w:val="center"/>
          </w:tcPr>
          <w:p w14:paraId="7FA7E853"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c>
          <w:tcPr>
            <w:tcW w:w="1505" w:type="pct"/>
            <w:shd w:val="clear" w:color="auto" w:fill="auto"/>
            <w:noWrap/>
            <w:vAlign w:val="center"/>
          </w:tcPr>
          <w:p w14:paraId="6788A8EB"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r>
      <w:tr w:rsidR="00A85863" w:rsidRPr="007D0AB7" w14:paraId="5AC19CF3" w14:textId="77777777" w:rsidTr="00A85863">
        <w:trPr>
          <w:cantSplit/>
          <w:trHeight w:val="20"/>
        </w:trPr>
        <w:tc>
          <w:tcPr>
            <w:tcW w:w="719" w:type="pct"/>
            <w:gridSpan w:val="2"/>
            <w:shd w:val="clear" w:color="auto" w:fill="auto"/>
            <w:noWrap/>
            <w:vAlign w:val="center"/>
          </w:tcPr>
          <w:p w14:paraId="268725B8" w14:textId="77777777" w:rsidR="00583B01" w:rsidRPr="007D0AB7" w:rsidRDefault="00583B01" w:rsidP="00583B01">
            <w:pPr>
              <w:spacing w:after="160" w:line="259" w:lineRule="auto"/>
              <w:rPr>
                <w:rFonts w:ascii="Calibri" w:eastAsia="Calibri" w:hAnsi="Calibri"/>
                <w:color w:val="000000"/>
                <w:sz w:val="10"/>
                <w:szCs w:val="10"/>
                <w:lang w:val="es-CO" w:eastAsia="en-US"/>
              </w:rPr>
            </w:pPr>
            <w:r w:rsidRPr="007D0AB7">
              <w:rPr>
                <w:rFonts w:ascii="Calibri" w:eastAsia="Calibri" w:hAnsi="Calibri"/>
                <w:b/>
                <w:bCs/>
                <w:color w:val="000000"/>
                <w:sz w:val="10"/>
                <w:szCs w:val="10"/>
                <w:lang w:val="es-CO" w:eastAsia="en-US"/>
              </w:rPr>
              <w:t>TOTAL</w:t>
            </w:r>
          </w:p>
        </w:tc>
        <w:tc>
          <w:tcPr>
            <w:tcW w:w="299" w:type="pct"/>
            <w:shd w:val="clear" w:color="auto" w:fill="auto"/>
            <w:noWrap/>
            <w:vAlign w:val="center"/>
          </w:tcPr>
          <w:p w14:paraId="29BECD80"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c>
          <w:tcPr>
            <w:tcW w:w="351" w:type="pct"/>
            <w:shd w:val="clear" w:color="auto" w:fill="auto"/>
            <w:noWrap/>
            <w:vAlign w:val="center"/>
          </w:tcPr>
          <w:p w14:paraId="17DE7BAF"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c>
          <w:tcPr>
            <w:tcW w:w="84" w:type="pct"/>
            <w:shd w:val="clear" w:color="auto" w:fill="auto"/>
            <w:noWrap/>
            <w:vAlign w:val="center"/>
          </w:tcPr>
          <w:p w14:paraId="4D3BB20A"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c>
          <w:tcPr>
            <w:tcW w:w="146" w:type="pct"/>
            <w:shd w:val="clear" w:color="auto" w:fill="auto"/>
            <w:noWrap/>
            <w:vAlign w:val="center"/>
          </w:tcPr>
          <w:p w14:paraId="062A1A71"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c>
          <w:tcPr>
            <w:tcW w:w="147" w:type="pct"/>
            <w:shd w:val="clear" w:color="auto" w:fill="auto"/>
            <w:noWrap/>
            <w:vAlign w:val="center"/>
          </w:tcPr>
          <w:p w14:paraId="184512F5"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c>
          <w:tcPr>
            <w:tcW w:w="219" w:type="pct"/>
            <w:shd w:val="clear" w:color="auto" w:fill="auto"/>
            <w:noWrap/>
            <w:vAlign w:val="center"/>
          </w:tcPr>
          <w:p w14:paraId="2CF4F36F"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c>
          <w:tcPr>
            <w:tcW w:w="728" w:type="pct"/>
            <w:shd w:val="clear" w:color="auto" w:fill="auto"/>
            <w:noWrap/>
            <w:vAlign w:val="center"/>
          </w:tcPr>
          <w:p w14:paraId="4C2BA62A" w14:textId="77777777" w:rsidR="00583B01" w:rsidRPr="007D0AB7" w:rsidRDefault="00000000" w:rsidP="00583B01">
            <w:pPr>
              <w:spacing w:after="160" w:line="259" w:lineRule="auto"/>
              <w:rPr>
                <w:rFonts w:ascii="Calibri" w:eastAsia="Calibri" w:hAnsi="Calibri"/>
                <w:color w:val="000000"/>
                <w:sz w:val="10"/>
                <w:szCs w:val="10"/>
                <w:lang w:val="es-CO" w:eastAsia="en-US"/>
              </w:rPr>
            </w:pPr>
            <w:sdt>
              <w:sdtPr>
                <w:rPr>
                  <w:rFonts w:ascii="Calibri" w:eastAsia="Calibri" w:hAnsi="Calibri"/>
                  <w:sz w:val="10"/>
                  <w:szCs w:val="10"/>
                  <w:lang w:val="es-CO" w:eastAsia="en-US"/>
                </w:rPr>
                <w:id w:val="-836607410"/>
                <w:placeholder>
                  <w:docPart w:val="F57498BF202B4F74ACB62151B6FFC341"/>
                </w:placeholder>
                <w:showingPlcHdr/>
                <w15:color w:val="800000"/>
                <w:text/>
              </w:sdtPr>
              <w:sdtContent>
                <w:r w:rsidR="00583B01" w:rsidRPr="007D0AB7">
                  <w:rPr>
                    <w:rFonts w:ascii="Calibri" w:eastAsia="Calibri" w:hAnsi="Calibri"/>
                    <w:color w:val="FF8F8F"/>
                    <w:sz w:val="10"/>
                    <w:szCs w:val="10"/>
                    <w:u w:val="single"/>
                    <w:lang w:val="es-CO" w:eastAsia="en-US"/>
                  </w:rPr>
                  <w:t>00</w:t>
                </w:r>
              </w:sdtContent>
            </w:sdt>
          </w:p>
        </w:tc>
        <w:tc>
          <w:tcPr>
            <w:tcW w:w="802" w:type="pct"/>
            <w:vAlign w:val="center"/>
          </w:tcPr>
          <w:p w14:paraId="419285FB" w14:textId="77777777" w:rsidR="00583B01" w:rsidRPr="007D0AB7" w:rsidRDefault="00583B01" w:rsidP="00583B01">
            <w:pPr>
              <w:spacing w:after="160" w:line="259" w:lineRule="auto"/>
              <w:jc w:val="center"/>
              <w:rPr>
                <w:rFonts w:ascii="Calibri" w:eastAsia="Calibri" w:hAnsi="Calibri"/>
                <w:color w:val="000000"/>
                <w:sz w:val="10"/>
                <w:szCs w:val="10"/>
                <w:lang w:val="es-CO" w:eastAsia="en-US"/>
              </w:rPr>
            </w:pPr>
          </w:p>
        </w:tc>
        <w:tc>
          <w:tcPr>
            <w:tcW w:w="1505" w:type="pct"/>
            <w:shd w:val="clear" w:color="auto" w:fill="auto"/>
            <w:noWrap/>
            <w:vAlign w:val="center"/>
          </w:tcPr>
          <w:p w14:paraId="2D2AB72A" w14:textId="77777777" w:rsidR="00583B01" w:rsidRPr="007D0AB7" w:rsidRDefault="00583B01" w:rsidP="00583B01">
            <w:pPr>
              <w:spacing w:after="160" w:line="259" w:lineRule="auto"/>
              <w:rPr>
                <w:rFonts w:ascii="Calibri" w:eastAsia="Calibri" w:hAnsi="Calibri"/>
                <w:color w:val="000000"/>
                <w:sz w:val="10"/>
                <w:szCs w:val="10"/>
                <w:lang w:val="es-CO" w:eastAsia="en-US"/>
              </w:rPr>
            </w:pPr>
          </w:p>
        </w:tc>
      </w:tr>
      <w:tr w:rsidR="00583B01" w:rsidRPr="007D0AB7" w14:paraId="63275618" w14:textId="77777777" w:rsidTr="00A85863">
        <w:trPr>
          <w:cantSplit/>
          <w:trHeight w:val="20"/>
        </w:trPr>
        <w:tc>
          <w:tcPr>
            <w:tcW w:w="5000" w:type="pct"/>
            <w:gridSpan w:val="11"/>
            <w:vAlign w:val="center"/>
          </w:tcPr>
          <w:p w14:paraId="50AEF62F" w14:textId="77777777" w:rsidR="00583B01" w:rsidRPr="007D0AB7" w:rsidRDefault="00583B01" w:rsidP="00583B01">
            <w:pPr>
              <w:spacing w:after="160" w:line="259" w:lineRule="auto"/>
              <w:rPr>
                <w:rFonts w:ascii="Calibri" w:eastAsia="Calibri" w:hAnsi="Calibri"/>
                <w:b/>
                <w:bCs/>
                <w:color w:val="000000"/>
                <w:sz w:val="10"/>
                <w:szCs w:val="10"/>
                <w:lang w:val="es-CO" w:eastAsia="en-US"/>
              </w:rPr>
            </w:pPr>
            <w:r w:rsidRPr="007D0AB7">
              <w:rPr>
                <w:rFonts w:ascii="Calibri" w:eastAsia="Calibri" w:hAnsi="Calibri"/>
                <w:b/>
                <w:bCs/>
                <w:color w:val="000000"/>
                <w:sz w:val="10"/>
                <w:szCs w:val="10"/>
                <w:lang w:val="es-CO" w:eastAsia="en-US"/>
              </w:rPr>
              <w:t>* I: INDIVIDUAL, UT: UNIÓN TEMPORAL, C: CONSORCIO</w:t>
            </w:r>
          </w:p>
        </w:tc>
      </w:tr>
    </w:tbl>
    <w:p w14:paraId="771EBB92" w14:textId="77777777" w:rsidR="00583B01" w:rsidRPr="007D0AB7" w:rsidRDefault="00583B01" w:rsidP="00583B01">
      <w:pPr>
        <w:shd w:val="clear" w:color="auto" w:fill="FFFFFF"/>
        <w:ind w:right="-425"/>
        <w:rPr>
          <w:rFonts w:ascii="Arial" w:hAnsi="Arial" w:cs="Arial"/>
          <w:sz w:val="22"/>
          <w:szCs w:val="22"/>
        </w:rPr>
      </w:pPr>
    </w:p>
    <w:p w14:paraId="3D12E4B1" w14:textId="77777777" w:rsidR="00707ED3" w:rsidRPr="007D0AB7" w:rsidRDefault="00583B01" w:rsidP="00583B01">
      <w:pPr>
        <w:shd w:val="clear" w:color="auto" w:fill="FFFFFF"/>
        <w:ind w:right="-425"/>
        <w:rPr>
          <w:rFonts w:ascii="Arial" w:hAnsi="Arial" w:cs="Arial"/>
          <w:noProof/>
          <w:color w:val="000000"/>
          <w:sz w:val="20"/>
          <w:szCs w:val="20"/>
          <w:lang w:eastAsia="es-CO"/>
        </w:rPr>
      </w:pPr>
      <w:r w:rsidRPr="007D0AB7">
        <w:rPr>
          <w:rFonts w:ascii="Arial" w:hAnsi="Arial" w:cs="Arial"/>
          <w:b/>
          <w:bCs/>
          <w:sz w:val="20"/>
          <w:szCs w:val="20"/>
          <w:lang w:eastAsia="es-CO"/>
        </w:rPr>
        <w:t>Nota</w:t>
      </w:r>
      <w:r w:rsidRPr="007D0AB7">
        <w:rPr>
          <w:rFonts w:ascii="Arial" w:hAnsi="Arial" w:cs="Arial"/>
          <w:sz w:val="20"/>
          <w:szCs w:val="20"/>
          <w:lang w:eastAsia="es-CO"/>
        </w:rPr>
        <w:t xml:space="preserve">: </w:t>
      </w:r>
      <w:r w:rsidRPr="007D0AB7">
        <w:rPr>
          <w:rFonts w:ascii="Arial" w:hAnsi="Arial" w:cs="Arial"/>
          <w:noProof/>
          <w:color w:val="000000"/>
          <w:sz w:val="20"/>
          <w:szCs w:val="20"/>
          <w:lang w:eastAsia="es-CO"/>
        </w:rPr>
        <w:t xml:space="preserve">el diligenciamineto del presente formulario se hará conforme a las condiciones establacidas en el pliego </w:t>
      </w:r>
    </w:p>
    <w:p w14:paraId="710EBC9C" w14:textId="17E16601" w:rsidR="00583B01" w:rsidRPr="007D0AB7" w:rsidRDefault="00583B01" w:rsidP="00583B01">
      <w:pPr>
        <w:shd w:val="clear" w:color="auto" w:fill="FFFFFF"/>
        <w:ind w:right="-425"/>
        <w:rPr>
          <w:rFonts w:ascii="Arial" w:hAnsi="Arial" w:cs="Arial"/>
          <w:sz w:val="22"/>
          <w:szCs w:val="22"/>
        </w:rPr>
      </w:pPr>
      <w:r w:rsidRPr="007D0AB7">
        <w:rPr>
          <w:rFonts w:ascii="Arial" w:hAnsi="Arial" w:cs="Arial"/>
          <w:noProof/>
          <w:color w:val="000000"/>
          <w:sz w:val="20"/>
          <w:szCs w:val="20"/>
          <w:lang w:eastAsia="es-CO"/>
        </w:rPr>
        <w:t>de condiciones definitivo publicado por la entidad</w:t>
      </w:r>
    </w:p>
    <w:p w14:paraId="5D668E27" w14:textId="77777777" w:rsidR="00583B01" w:rsidRPr="007D0AB7" w:rsidRDefault="00583B01" w:rsidP="00583B01">
      <w:pPr>
        <w:tabs>
          <w:tab w:val="left" w:pos="240"/>
          <w:tab w:val="left" w:pos="6210"/>
        </w:tabs>
        <w:contextualSpacing/>
        <w:rPr>
          <w:b/>
          <w:lang w:val="es-CO"/>
        </w:rPr>
      </w:pPr>
    </w:p>
    <w:p w14:paraId="42685425" w14:textId="77777777" w:rsidR="00583B01" w:rsidRPr="007D0AB7" w:rsidRDefault="00583B01" w:rsidP="00583B01">
      <w:pPr>
        <w:tabs>
          <w:tab w:val="left" w:pos="240"/>
          <w:tab w:val="left" w:pos="6210"/>
        </w:tabs>
        <w:contextualSpacing/>
        <w:rPr>
          <w:b/>
          <w:lang w:val="es-CO"/>
        </w:rPr>
      </w:pPr>
    </w:p>
    <w:p w14:paraId="2268F47D" w14:textId="77777777" w:rsidR="00583B01" w:rsidRPr="007D0AB7" w:rsidRDefault="00583B01" w:rsidP="00583B01">
      <w:pPr>
        <w:rPr>
          <w:rFonts w:ascii="Arial" w:hAnsi="Arial" w:cs="Arial"/>
          <w:sz w:val="20"/>
          <w:szCs w:val="20"/>
          <w:lang w:val="es-CO"/>
        </w:rPr>
      </w:pPr>
      <w:r w:rsidRPr="007D0AB7">
        <w:rPr>
          <w:rFonts w:ascii="Arial" w:hAnsi="Arial" w:cs="Arial"/>
          <w:b/>
          <w:sz w:val="20"/>
          <w:szCs w:val="20"/>
          <w:lang w:val="es-CO"/>
        </w:rPr>
        <w:t>__________________________________</w:t>
      </w:r>
    </w:p>
    <w:p w14:paraId="2F78301D" w14:textId="77777777" w:rsidR="00583B01" w:rsidRPr="007D0AB7" w:rsidRDefault="00583B01" w:rsidP="00583B01">
      <w:pPr>
        <w:rPr>
          <w:rFonts w:ascii="Arial" w:hAnsi="Arial" w:cs="Arial"/>
          <w:sz w:val="20"/>
          <w:szCs w:val="20"/>
          <w:lang w:val="es-CO"/>
        </w:rPr>
      </w:pPr>
      <w:r w:rsidRPr="007D0AB7">
        <w:rPr>
          <w:rFonts w:ascii="Arial" w:hAnsi="Arial" w:cs="Arial"/>
          <w:sz w:val="20"/>
          <w:szCs w:val="20"/>
          <w:lang w:val="es-CO"/>
        </w:rPr>
        <w:t xml:space="preserve">Firma del representante legal del proponente </w:t>
      </w:r>
    </w:p>
    <w:p w14:paraId="30DA84B4" w14:textId="77777777" w:rsidR="00583B01" w:rsidRPr="007D0AB7" w:rsidRDefault="00583B01" w:rsidP="00583B01">
      <w:pPr>
        <w:contextualSpacing/>
        <w:rPr>
          <w:rFonts w:ascii="Arial" w:hAnsi="Arial" w:cs="Arial"/>
          <w:sz w:val="20"/>
          <w:szCs w:val="20"/>
          <w:lang w:val="es-CO" w:eastAsia="es-CO"/>
        </w:rPr>
      </w:pPr>
      <w:r w:rsidRPr="007D0AB7">
        <w:rPr>
          <w:rFonts w:ascii="Arial" w:hAnsi="Arial" w:cs="Arial"/>
          <w:sz w:val="20"/>
          <w:szCs w:val="20"/>
          <w:lang w:val="es-CO" w:eastAsia="es-CO"/>
        </w:rPr>
        <w:t>Nombre o razón social del proponente: __________________________________</w:t>
      </w:r>
    </w:p>
    <w:p w14:paraId="4A21C1C2" w14:textId="77777777" w:rsidR="00583B01" w:rsidRPr="007D0AB7" w:rsidRDefault="00583B01" w:rsidP="00583B01">
      <w:pPr>
        <w:contextualSpacing/>
        <w:rPr>
          <w:rFonts w:ascii="Arial" w:hAnsi="Arial" w:cs="Arial"/>
          <w:color w:val="000000"/>
          <w:sz w:val="20"/>
          <w:szCs w:val="20"/>
          <w:lang w:val="es-CO"/>
        </w:rPr>
      </w:pPr>
      <w:r w:rsidRPr="007D0AB7">
        <w:rPr>
          <w:rFonts w:ascii="Arial" w:hAnsi="Arial" w:cs="Arial"/>
          <w:sz w:val="20"/>
          <w:szCs w:val="20"/>
          <w:lang w:val="es-CO" w:eastAsia="es-CO"/>
        </w:rPr>
        <w:t xml:space="preserve">Identificación (NIT </w:t>
      </w:r>
      <w:r w:rsidRPr="007D0AB7">
        <w:rPr>
          <w:rFonts w:ascii="MS Gothic" w:eastAsia="MS Gothic" w:hAnsi="MS Gothic" w:cs="Arial" w:hint="eastAsia"/>
          <w:sz w:val="20"/>
          <w:szCs w:val="20"/>
          <w:lang w:val="es-CO" w:eastAsia="es-CO"/>
        </w:rPr>
        <w:t>☐</w:t>
      </w:r>
      <w:r w:rsidRPr="007D0AB7">
        <w:rPr>
          <w:rFonts w:ascii="Arial" w:hAnsi="Arial" w:cs="Arial"/>
          <w:sz w:val="20"/>
          <w:szCs w:val="20"/>
          <w:lang w:val="es-CO" w:eastAsia="es-CO"/>
        </w:rPr>
        <w:t xml:space="preserve"> C.C </w:t>
      </w:r>
      <w:r w:rsidRPr="007D0AB7">
        <w:rPr>
          <w:rFonts w:ascii="Segoe UI Symbol" w:eastAsia="MS Gothic" w:hAnsi="Segoe UI Symbol" w:cs="Segoe UI Symbol"/>
          <w:sz w:val="20"/>
          <w:szCs w:val="20"/>
          <w:lang w:val="es-CO" w:eastAsia="es-CO"/>
        </w:rPr>
        <w:t>☐</w:t>
      </w:r>
      <w:r w:rsidRPr="007D0AB7">
        <w:rPr>
          <w:rFonts w:ascii="Arial" w:hAnsi="Arial" w:cs="Arial"/>
          <w:sz w:val="20"/>
          <w:szCs w:val="20"/>
          <w:lang w:val="es-CO" w:eastAsia="es-CO"/>
        </w:rPr>
        <w:t xml:space="preserve"> C.E </w:t>
      </w:r>
      <w:r w:rsidRPr="007D0AB7">
        <w:rPr>
          <w:rFonts w:ascii="Segoe UI Symbol" w:eastAsia="MS Gothic" w:hAnsi="Segoe UI Symbol" w:cs="Segoe UI Symbol"/>
          <w:sz w:val="20"/>
          <w:szCs w:val="20"/>
          <w:lang w:val="es-CO" w:eastAsia="es-CO"/>
        </w:rPr>
        <w:t>☐</w:t>
      </w:r>
      <w:r w:rsidRPr="007D0AB7">
        <w:rPr>
          <w:rFonts w:ascii="Arial" w:hAnsi="Arial" w:cs="Arial"/>
          <w:sz w:val="20"/>
          <w:szCs w:val="20"/>
          <w:lang w:val="es-CO" w:eastAsia="es-CO"/>
        </w:rPr>
        <w:t>)</w:t>
      </w:r>
      <w:r w:rsidRPr="007D0AB7">
        <w:rPr>
          <w:rFonts w:ascii="Arial" w:hAnsi="Arial" w:cs="Arial"/>
          <w:color w:val="000000"/>
          <w:sz w:val="20"/>
          <w:szCs w:val="20"/>
          <w:lang w:val="es-CO"/>
        </w:rPr>
        <w:t>: ____________________________________</w:t>
      </w:r>
    </w:p>
    <w:p w14:paraId="0C131D8D" w14:textId="77777777" w:rsidR="00583B01" w:rsidRPr="007D0AB7" w:rsidRDefault="00583B01" w:rsidP="00583B01">
      <w:pPr>
        <w:contextualSpacing/>
        <w:rPr>
          <w:rFonts w:ascii="Arial" w:hAnsi="Arial" w:cs="Arial"/>
          <w:color w:val="000000"/>
          <w:sz w:val="20"/>
          <w:szCs w:val="20"/>
          <w:lang w:val="es-CO"/>
        </w:rPr>
      </w:pPr>
      <w:r w:rsidRPr="007D0AB7">
        <w:rPr>
          <w:rFonts w:ascii="Arial" w:hAnsi="Arial" w:cs="Arial"/>
          <w:sz w:val="20"/>
          <w:szCs w:val="20"/>
          <w:lang w:val="es-CO" w:eastAsia="es-CO"/>
        </w:rPr>
        <w:t>Nombre Representante Legal</w:t>
      </w:r>
      <w:r w:rsidRPr="007D0AB7">
        <w:rPr>
          <w:rFonts w:ascii="Arial" w:hAnsi="Arial" w:cs="Arial"/>
          <w:color w:val="000000"/>
          <w:sz w:val="20"/>
          <w:szCs w:val="20"/>
          <w:lang w:val="es-CO"/>
        </w:rPr>
        <w:t>: __________________________________________</w:t>
      </w:r>
    </w:p>
    <w:p w14:paraId="5461572E" w14:textId="77777777" w:rsidR="00583B01" w:rsidRPr="007D0AB7" w:rsidRDefault="00583B01" w:rsidP="00583B01">
      <w:pPr>
        <w:rPr>
          <w:rFonts w:ascii="Arial" w:hAnsi="Arial" w:cs="Arial"/>
          <w:sz w:val="20"/>
          <w:szCs w:val="20"/>
          <w:lang w:val="es-CO" w:eastAsia="es-CO"/>
        </w:rPr>
      </w:pPr>
      <w:r w:rsidRPr="007D0AB7">
        <w:rPr>
          <w:rFonts w:ascii="Arial" w:hAnsi="Arial" w:cs="Arial"/>
          <w:color w:val="000000"/>
          <w:sz w:val="20"/>
          <w:szCs w:val="20"/>
          <w:lang w:val="es-CO"/>
        </w:rPr>
        <w:t xml:space="preserve">Identificación (C.C </w:t>
      </w:r>
      <w:r w:rsidRPr="007D0AB7">
        <w:rPr>
          <w:rFonts w:ascii="MS Gothic" w:eastAsia="MS Gothic" w:hAnsi="MS Gothic" w:cs="Arial" w:hint="eastAsia"/>
          <w:sz w:val="20"/>
          <w:szCs w:val="20"/>
          <w:lang w:val="es-CO" w:eastAsia="es-CO"/>
        </w:rPr>
        <w:t>☐</w:t>
      </w:r>
      <w:r w:rsidRPr="007D0AB7">
        <w:rPr>
          <w:rFonts w:ascii="Arial" w:hAnsi="Arial" w:cs="Arial"/>
          <w:color w:val="000000"/>
          <w:sz w:val="20"/>
          <w:szCs w:val="20"/>
          <w:lang w:val="es-CO"/>
        </w:rPr>
        <w:t xml:space="preserve"> C.E.</w:t>
      </w:r>
      <w:r w:rsidRPr="007D0AB7">
        <w:rPr>
          <w:rFonts w:ascii="Arial" w:hAnsi="Arial" w:cs="Arial"/>
          <w:sz w:val="20"/>
          <w:szCs w:val="20"/>
          <w:lang w:val="es-CO" w:eastAsia="es-CO"/>
        </w:rPr>
        <w:t xml:space="preserve"> </w:t>
      </w:r>
      <w:r w:rsidRPr="007D0AB7">
        <w:rPr>
          <w:rFonts w:ascii="MS Gothic" w:eastAsia="MS Gothic" w:hAnsi="MS Gothic" w:cs="Arial" w:hint="eastAsia"/>
          <w:sz w:val="20"/>
          <w:szCs w:val="20"/>
          <w:lang w:val="es-CO" w:eastAsia="es-CO"/>
        </w:rPr>
        <w:t>☐</w:t>
      </w:r>
      <w:r w:rsidRPr="007D0AB7">
        <w:rPr>
          <w:rFonts w:ascii="Arial" w:hAnsi="Arial" w:cs="Arial"/>
          <w:sz w:val="20"/>
          <w:szCs w:val="20"/>
          <w:lang w:val="es-CO" w:eastAsia="es-CO"/>
        </w:rPr>
        <w:t>): _______________________________________</w:t>
      </w:r>
    </w:p>
    <w:p w14:paraId="355A58F4" w14:textId="77777777" w:rsidR="00583B01" w:rsidRPr="007D0AB7" w:rsidRDefault="00583B01" w:rsidP="00583B01">
      <w:pPr>
        <w:rPr>
          <w:rFonts w:ascii="Arial" w:hAnsi="Arial" w:cs="Arial"/>
          <w:sz w:val="20"/>
          <w:szCs w:val="20"/>
          <w:lang w:val="es-CO" w:eastAsia="es-CO"/>
        </w:rPr>
      </w:pPr>
    </w:p>
    <w:p w14:paraId="01F5B070" w14:textId="77777777" w:rsidR="00352DE4" w:rsidRPr="007D0AB7" w:rsidRDefault="00352DE4" w:rsidP="00352DE4">
      <w:pPr>
        <w:pStyle w:val="Prrafodelista"/>
        <w:tabs>
          <w:tab w:val="left" w:pos="240"/>
          <w:tab w:val="left" w:pos="6210"/>
        </w:tabs>
        <w:ind w:left="142"/>
        <w:jc w:val="both"/>
        <w:rPr>
          <w:rFonts w:ascii="Arial" w:hAnsi="Arial" w:cs="Arial"/>
          <w:sz w:val="20"/>
          <w:szCs w:val="20"/>
          <w:lang w:val="es-CO"/>
        </w:rPr>
      </w:pPr>
    </w:p>
    <w:p w14:paraId="497E57EF" w14:textId="77777777" w:rsidR="00E37B9C" w:rsidRPr="007D0AB7" w:rsidRDefault="00E37B9C" w:rsidP="00352DE4">
      <w:pPr>
        <w:pStyle w:val="Prrafodelista"/>
        <w:tabs>
          <w:tab w:val="left" w:pos="240"/>
          <w:tab w:val="left" w:pos="6210"/>
        </w:tabs>
        <w:ind w:left="142"/>
        <w:jc w:val="both"/>
        <w:rPr>
          <w:rFonts w:ascii="Arial" w:hAnsi="Arial" w:cs="Arial"/>
          <w:sz w:val="20"/>
          <w:szCs w:val="20"/>
        </w:rPr>
      </w:pPr>
    </w:p>
    <w:p w14:paraId="37E2C16B" w14:textId="77777777" w:rsidR="00A85863" w:rsidRPr="007D0AB7" w:rsidRDefault="00A85863" w:rsidP="00352DE4">
      <w:pPr>
        <w:pStyle w:val="Prrafodelista"/>
        <w:tabs>
          <w:tab w:val="left" w:pos="240"/>
          <w:tab w:val="left" w:pos="6210"/>
        </w:tabs>
        <w:ind w:left="142"/>
        <w:jc w:val="both"/>
        <w:rPr>
          <w:rFonts w:ascii="Arial" w:hAnsi="Arial" w:cs="Arial"/>
          <w:sz w:val="20"/>
          <w:szCs w:val="20"/>
        </w:rPr>
      </w:pPr>
    </w:p>
    <w:p w14:paraId="04AD9255" w14:textId="77777777" w:rsidR="00A85863" w:rsidRPr="007D0AB7" w:rsidRDefault="00A85863" w:rsidP="00352DE4">
      <w:pPr>
        <w:pStyle w:val="Prrafodelista"/>
        <w:tabs>
          <w:tab w:val="left" w:pos="240"/>
          <w:tab w:val="left" w:pos="6210"/>
        </w:tabs>
        <w:ind w:left="142"/>
        <w:jc w:val="both"/>
        <w:rPr>
          <w:rFonts w:ascii="Arial" w:hAnsi="Arial" w:cs="Arial"/>
          <w:sz w:val="20"/>
          <w:szCs w:val="20"/>
        </w:rPr>
      </w:pPr>
    </w:p>
    <w:p w14:paraId="76636540" w14:textId="77777777" w:rsidR="00A85863" w:rsidRPr="007D0AB7" w:rsidRDefault="00A85863" w:rsidP="00352DE4">
      <w:pPr>
        <w:pStyle w:val="Prrafodelista"/>
        <w:tabs>
          <w:tab w:val="left" w:pos="240"/>
          <w:tab w:val="left" w:pos="6210"/>
        </w:tabs>
        <w:ind w:left="142"/>
        <w:jc w:val="both"/>
        <w:rPr>
          <w:rFonts w:ascii="Arial" w:hAnsi="Arial" w:cs="Arial"/>
          <w:sz w:val="20"/>
          <w:szCs w:val="20"/>
        </w:rPr>
      </w:pPr>
    </w:p>
    <w:p w14:paraId="798CC799" w14:textId="77777777" w:rsidR="00A85863" w:rsidRPr="007D0AB7" w:rsidRDefault="00A85863" w:rsidP="00352DE4">
      <w:pPr>
        <w:pStyle w:val="Prrafodelista"/>
        <w:tabs>
          <w:tab w:val="left" w:pos="240"/>
          <w:tab w:val="left" w:pos="6210"/>
        </w:tabs>
        <w:ind w:left="142"/>
        <w:jc w:val="both"/>
        <w:rPr>
          <w:rFonts w:ascii="Arial" w:hAnsi="Arial" w:cs="Arial"/>
          <w:sz w:val="20"/>
          <w:szCs w:val="20"/>
        </w:rPr>
      </w:pPr>
    </w:p>
    <w:p w14:paraId="20D9CB39" w14:textId="77777777" w:rsidR="00A85863" w:rsidRPr="007D0AB7" w:rsidRDefault="00A85863" w:rsidP="00352DE4">
      <w:pPr>
        <w:pStyle w:val="Prrafodelista"/>
        <w:tabs>
          <w:tab w:val="left" w:pos="240"/>
          <w:tab w:val="left" w:pos="6210"/>
        </w:tabs>
        <w:ind w:left="142"/>
        <w:jc w:val="both"/>
        <w:rPr>
          <w:rFonts w:ascii="Arial" w:hAnsi="Arial" w:cs="Arial"/>
          <w:sz w:val="20"/>
          <w:szCs w:val="20"/>
        </w:rPr>
      </w:pPr>
    </w:p>
    <w:p w14:paraId="27B8B964" w14:textId="77777777" w:rsidR="00A85863" w:rsidRPr="007D0AB7" w:rsidRDefault="00A85863" w:rsidP="00352DE4">
      <w:pPr>
        <w:pStyle w:val="Prrafodelista"/>
        <w:tabs>
          <w:tab w:val="left" w:pos="240"/>
          <w:tab w:val="left" w:pos="6210"/>
        </w:tabs>
        <w:ind w:left="142"/>
        <w:jc w:val="both"/>
        <w:rPr>
          <w:rFonts w:ascii="Arial" w:hAnsi="Arial" w:cs="Arial"/>
          <w:sz w:val="20"/>
          <w:szCs w:val="20"/>
        </w:rPr>
      </w:pPr>
    </w:p>
    <w:p w14:paraId="28A45B12" w14:textId="77777777" w:rsidR="00A85863" w:rsidRPr="007D0AB7" w:rsidRDefault="00A85863" w:rsidP="00352DE4">
      <w:pPr>
        <w:pStyle w:val="Prrafodelista"/>
        <w:tabs>
          <w:tab w:val="left" w:pos="240"/>
          <w:tab w:val="left" w:pos="6210"/>
        </w:tabs>
        <w:ind w:left="142"/>
        <w:jc w:val="both"/>
        <w:rPr>
          <w:rFonts w:ascii="Arial" w:hAnsi="Arial" w:cs="Arial"/>
          <w:sz w:val="20"/>
          <w:szCs w:val="20"/>
        </w:rPr>
      </w:pPr>
    </w:p>
    <w:p w14:paraId="5A13C87C" w14:textId="77777777" w:rsidR="00A85863" w:rsidRPr="007D0AB7" w:rsidRDefault="00A85863" w:rsidP="00352DE4">
      <w:pPr>
        <w:pStyle w:val="Prrafodelista"/>
        <w:tabs>
          <w:tab w:val="left" w:pos="240"/>
          <w:tab w:val="left" w:pos="6210"/>
        </w:tabs>
        <w:ind w:left="142"/>
        <w:jc w:val="both"/>
        <w:rPr>
          <w:rFonts w:ascii="Arial" w:hAnsi="Arial" w:cs="Arial"/>
          <w:sz w:val="20"/>
          <w:szCs w:val="20"/>
        </w:rPr>
      </w:pPr>
    </w:p>
    <w:p w14:paraId="3D4BA22C" w14:textId="77777777" w:rsidR="005D5599" w:rsidRDefault="005D5599" w:rsidP="00905682">
      <w:pPr>
        <w:autoSpaceDE w:val="0"/>
        <w:autoSpaceDN w:val="0"/>
        <w:adjustRightInd w:val="0"/>
        <w:jc w:val="center"/>
        <w:rPr>
          <w:rFonts w:ascii="Arial" w:hAnsi="Arial" w:cs="Arial"/>
          <w:b/>
          <w:color w:val="FF0000"/>
          <w:sz w:val="20"/>
          <w:szCs w:val="20"/>
        </w:rPr>
      </w:pPr>
    </w:p>
    <w:p w14:paraId="2AB0BBCC" w14:textId="77777777" w:rsidR="005D5599" w:rsidRDefault="005D5599" w:rsidP="00905682">
      <w:pPr>
        <w:autoSpaceDE w:val="0"/>
        <w:autoSpaceDN w:val="0"/>
        <w:adjustRightInd w:val="0"/>
        <w:jc w:val="center"/>
        <w:rPr>
          <w:rFonts w:ascii="Arial" w:hAnsi="Arial" w:cs="Arial"/>
          <w:b/>
          <w:color w:val="FF0000"/>
          <w:sz w:val="20"/>
          <w:szCs w:val="20"/>
        </w:rPr>
      </w:pPr>
    </w:p>
    <w:p w14:paraId="6E54DD56" w14:textId="77777777" w:rsidR="005D5599" w:rsidRDefault="005D5599" w:rsidP="00905682">
      <w:pPr>
        <w:autoSpaceDE w:val="0"/>
        <w:autoSpaceDN w:val="0"/>
        <w:adjustRightInd w:val="0"/>
        <w:jc w:val="center"/>
        <w:rPr>
          <w:rFonts w:ascii="Arial" w:hAnsi="Arial" w:cs="Arial"/>
          <w:b/>
          <w:color w:val="FF0000"/>
          <w:sz w:val="20"/>
          <w:szCs w:val="20"/>
        </w:rPr>
      </w:pPr>
    </w:p>
    <w:p w14:paraId="31BA09F9" w14:textId="59215208" w:rsidR="00905682" w:rsidRPr="007D0AB7" w:rsidRDefault="00185FD2" w:rsidP="00905682">
      <w:pPr>
        <w:autoSpaceDE w:val="0"/>
        <w:autoSpaceDN w:val="0"/>
        <w:adjustRightInd w:val="0"/>
        <w:jc w:val="center"/>
        <w:rPr>
          <w:rFonts w:ascii="Arial" w:hAnsi="Arial" w:cs="Arial"/>
          <w:b/>
          <w:color w:val="FF0000"/>
          <w:sz w:val="20"/>
          <w:szCs w:val="20"/>
        </w:rPr>
      </w:pPr>
      <w:r w:rsidRPr="007D0AB7">
        <w:rPr>
          <w:rFonts w:ascii="Arial" w:hAnsi="Arial" w:cs="Arial"/>
          <w:b/>
          <w:color w:val="FF0000"/>
          <w:sz w:val="20"/>
          <w:szCs w:val="20"/>
        </w:rPr>
        <w:t>FORMATO No. 2</w:t>
      </w:r>
      <w:r w:rsidR="00905682" w:rsidRPr="007D0AB7">
        <w:rPr>
          <w:rFonts w:ascii="Arial" w:hAnsi="Arial" w:cs="Arial"/>
          <w:b/>
          <w:color w:val="FF0000"/>
          <w:sz w:val="20"/>
          <w:szCs w:val="20"/>
        </w:rPr>
        <w:t xml:space="preserve"> </w:t>
      </w:r>
    </w:p>
    <w:p w14:paraId="1A1FE5DD" w14:textId="77777777" w:rsidR="009B3201" w:rsidRPr="007D0AB7" w:rsidRDefault="009B3201" w:rsidP="00AA6F14">
      <w:pPr>
        <w:rPr>
          <w:rFonts w:cs="Arial"/>
          <w:b/>
          <w:sz w:val="20"/>
          <w:szCs w:val="20"/>
        </w:rPr>
      </w:pPr>
    </w:p>
    <w:p w14:paraId="11161AEE" w14:textId="77777777" w:rsidR="008951E8" w:rsidRPr="007D0AB7" w:rsidRDefault="008951E8" w:rsidP="008951E8">
      <w:pPr>
        <w:jc w:val="center"/>
        <w:rPr>
          <w:rFonts w:ascii="Arial" w:hAnsi="Arial" w:cs="Arial"/>
          <w:b/>
          <w:bCs/>
          <w:sz w:val="20"/>
          <w:szCs w:val="20"/>
          <w:lang w:val="es-CO"/>
        </w:rPr>
      </w:pPr>
      <w:r w:rsidRPr="007D0AB7">
        <w:rPr>
          <w:rFonts w:ascii="Arial" w:hAnsi="Arial" w:cs="Arial"/>
          <w:b/>
          <w:bCs/>
          <w:sz w:val="20"/>
          <w:szCs w:val="20"/>
          <w:lang w:val="es-CO"/>
        </w:rPr>
        <w:t>FORMULARIO CERTIFICACIÓN DE CONTRATOS PARA ACREDITACIÓN DE EXPERIENCIA PROPONENTE EXTRANJERO SIN SUCURSAL O DOMICILIO EN COLOMBIA</w:t>
      </w:r>
    </w:p>
    <w:p w14:paraId="1813DC87" w14:textId="77777777" w:rsidR="008951E8" w:rsidRPr="007D0AB7" w:rsidRDefault="008951E8" w:rsidP="008951E8">
      <w:pPr>
        <w:jc w:val="center"/>
        <w:rPr>
          <w:rFonts w:ascii="Arial" w:hAnsi="Arial" w:cs="Arial"/>
          <w:b/>
          <w:bCs/>
          <w:sz w:val="20"/>
          <w:szCs w:val="20"/>
          <w:lang w:val="es-CO"/>
        </w:rPr>
      </w:pPr>
    </w:p>
    <w:bookmarkStart w:id="11" w:name="_Hlk69660645"/>
    <w:p w14:paraId="4CFFE622" w14:textId="77777777" w:rsidR="008951E8" w:rsidRPr="007D0AB7" w:rsidRDefault="00000000" w:rsidP="008951E8">
      <w:pPr>
        <w:spacing w:line="259" w:lineRule="auto"/>
        <w:jc w:val="both"/>
        <w:rPr>
          <w:rFonts w:ascii="Arial" w:hAnsi="Arial" w:cs="Arial"/>
          <w:sz w:val="20"/>
          <w:szCs w:val="20"/>
          <w:lang w:val="es-CO" w:eastAsia="en-US"/>
        </w:rPr>
      </w:pPr>
      <w:sdt>
        <w:sdtPr>
          <w:rPr>
            <w:rFonts w:ascii="Arial" w:eastAsia="Calibri" w:hAnsi="Arial" w:cs="Arial"/>
            <w:sz w:val="20"/>
            <w:szCs w:val="20"/>
            <w:lang w:val="es-CO" w:eastAsia="en-US"/>
          </w:rPr>
          <w:id w:val="-900132825"/>
          <w:placeholder>
            <w:docPart w:val="5790226E61D14057B2B358D1361890AE"/>
          </w:placeholder>
          <w15:color w:val="800000"/>
          <w:text/>
        </w:sdtPr>
        <w:sdtContent>
          <w:r w:rsidR="008951E8" w:rsidRPr="007D0AB7">
            <w:rPr>
              <w:rFonts w:ascii="Arial" w:eastAsia="Calibri" w:hAnsi="Arial" w:cs="Arial"/>
              <w:sz w:val="20"/>
              <w:szCs w:val="20"/>
              <w:lang w:val="es-CO" w:eastAsia="en-US"/>
            </w:rPr>
            <w:t>Bogotá D.C.</w:t>
          </w:r>
        </w:sdtContent>
      </w:sdt>
      <w:r w:rsidR="008951E8" w:rsidRPr="007D0AB7">
        <w:rPr>
          <w:rFonts w:ascii="Arial" w:eastAsia="Calibri" w:hAnsi="Arial" w:cs="Arial"/>
          <w:sz w:val="20"/>
          <w:szCs w:val="20"/>
          <w:lang w:val="es-CO" w:eastAsia="en-US"/>
        </w:rPr>
        <w:t xml:space="preserve"> _____________</w:t>
      </w:r>
    </w:p>
    <w:p w14:paraId="102C7DF2" w14:textId="77777777" w:rsidR="008951E8" w:rsidRPr="007D0AB7" w:rsidRDefault="008951E8" w:rsidP="008951E8">
      <w:pPr>
        <w:spacing w:line="259" w:lineRule="auto"/>
        <w:jc w:val="both"/>
        <w:rPr>
          <w:rFonts w:ascii="Arial" w:eastAsia="Calibri" w:hAnsi="Arial" w:cs="Arial"/>
          <w:sz w:val="20"/>
          <w:szCs w:val="20"/>
          <w:lang w:val="es-CO" w:eastAsia="en-US"/>
        </w:rPr>
      </w:pPr>
    </w:p>
    <w:p w14:paraId="15E86D5B" w14:textId="77777777" w:rsidR="008951E8" w:rsidRPr="007D0AB7" w:rsidRDefault="008951E8" w:rsidP="008951E8">
      <w:pPr>
        <w:spacing w:line="259" w:lineRule="auto"/>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Señores.</w:t>
      </w:r>
    </w:p>
    <w:p w14:paraId="10B7F7A1" w14:textId="77777777" w:rsidR="008951E8" w:rsidRPr="007D0AB7" w:rsidRDefault="008951E8" w:rsidP="008951E8">
      <w:pPr>
        <w:spacing w:line="259" w:lineRule="auto"/>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 xml:space="preserve">POLICÍA NACIONAL – </w:t>
      </w:r>
      <w:sdt>
        <w:sdtPr>
          <w:rPr>
            <w:rFonts w:ascii="Arial" w:eastAsia="Calibri" w:hAnsi="Arial" w:cs="Arial"/>
            <w:sz w:val="20"/>
            <w:szCs w:val="20"/>
            <w:lang w:val="es-CO" w:eastAsia="en-US"/>
          </w:rPr>
          <w:id w:val="1078783532"/>
          <w:placeholder>
            <w:docPart w:val="E80753E40712468D8CED017DF70487AF"/>
          </w:placeholder>
          <w15:color w:val="800000"/>
          <w:text/>
        </w:sdtPr>
        <w:sdtContent>
          <w:r w:rsidRPr="007D0AB7">
            <w:rPr>
              <w:rFonts w:ascii="Arial" w:eastAsia="Calibri" w:hAnsi="Arial" w:cs="Arial"/>
              <w:sz w:val="20"/>
              <w:szCs w:val="20"/>
              <w:lang w:val="es-CO" w:eastAsia="en-US"/>
            </w:rPr>
            <w:t>DIRECCION DE CARABINEROS Y PROTECCIÓN AMBIENTAL</w:t>
          </w:r>
        </w:sdtContent>
      </w:sdt>
    </w:p>
    <w:p w14:paraId="7CA39E79" w14:textId="77777777" w:rsidR="008951E8" w:rsidRPr="007D0AB7" w:rsidRDefault="008951E8" w:rsidP="008951E8">
      <w:pPr>
        <w:spacing w:line="259" w:lineRule="auto"/>
        <w:jc w:val="both"/>
        <w:rPr>
          <w:rFonts w:ascii="Arial" w:eastAsia="Calibri" w:hAnsi="Arial" w:cs="Arial"/>
          <w:sz w:val="20"/>
          <w:szCs w:val="20"/>
          <w:lang w:val="es-CO" w:eastAsia="en-US"/>
        </w:rPr>
      </w:pPr>
      <w:r w:rsidRPr="007D0AB7">
        <w:rPr>
          <w:rFonts w:ascii="Arial" w:eastAsia="Calibri" w:hAnsi="Arial" w:cs="Arial"/>
          <w:sz w:val="20"/>
          <w:szCs w:val="20"/>
          <w:lang w:val="es-CO" w:eastAsia="en-US"/>
        </w:rPr>
        <w:t>Ciudad.</w:t>
      </w:r>
    </w:p>
    <w:p w14:paraId="2C0370A2" w14:textId="77777777" w:rsidR="008951E8" w:rsidRPr="007D0AB7" w:rsidRDefault="008951E8" w:rsidP="008951E8">
      <w:pPr>
        <w:jc w:val="both"/>
        <w:rPr>
          <w:rFonts w:ascii="Arial" w:eastAsia="Calibri" w:hAnsi="Arial" w:cs="Arial"/>
          <w:sz w:val="20"/>
          <w:szCs w:val="20"/>
          <w:lang w:val="es-CO" w:eastAsia="en-US"/>
        </w:rPr>
      </w:pPr>
    </w:p>
    <w:p w14:paraId="1B04C741" w14:textId="77777777" w:rsidR="008951E8" w:rsidRPr="007D0AB7" w:rsidRDefault="008951E8" w:rsidP="008951E8">
      <w:pPr>
        <w:jc w:val="both"/>
        <w:rPr>
          <w:rFonts w:ascii="Arial" w:eastAsia="Calibri" w:hAnsi="Arial" w:cs="Arial"/>
          <w:bCs/>
          <w:sz w:val="20"/>
          <w:szCs w:val="20"/>
          <w:lang w:val="es-CO" w:eastAsia="en-US"/>
        </w:rPr>
      </w:pPr>
      <w:r w:rsidRPr="007D0AB7">
        <w:rPr>
          <w:rFonts w:ascii="Arial" w:eastAsia="Calibri" w:hAnsi="Arial" w:cs="Arial"/>
          <w:sz w:val="20"/>
          <w:szCs w:val="20"/>
          <w:lang w:val="es-CO" w:eastAsia="en-US"/>
        </w:rPr>
        <w:t xml:space="preserve">Referencia: Certificación de contratos para acreditación de experiencia proponente extranjero sin sucursal o domicilio en Colombia, del proceso de </w:t>
      </w:r>
      <w:sdt>
        <w:sdtPr>
          <w:rPr>
            <w:rFonts w:ascii="Arial" w:eastAsia="Calibri" w:hAnsi="Arial" w:cs="Arial"/>
            <w:sz w:val="20"/>
            <w:szCs w:val="20"/>
            <w:lang w:val="es-CO" w:eastAsia="en-US"/>
          </w:rPr>
          <w:id w:val="2119331785"/>
          <w:placeholder>
            <w:docPart w:val="904D6D8A5DFE4F5892BA9F6A847FF8A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D0AB7">
            <w:rPr>
              <w:rFonts w:ascii="Arial" w:eastAsia="Calibri" w:hAnsi="Arial" w:cs="Arial"/>
              <w:sz w:val="20"/>
              <w:szCs w:val="20"/>
              <w:lang w:val="es-CO" w:eastAsia="en-US"/>
            </w:rPr>
            <w:t>Selección Abreviada de Menor cuantía</w:t>
          </w:r>
        </w:sdtContent>
      </w:sdt>
      <w:r w:rsidRPr="007D0AB7">
        <w:rPr>
          <w:rFonts w:ascii="Arial" w:eastAsia="Calibri" w:hAnsi="Arial" w:cs="Arial"/>
          <w:sz w:val="20"/>
          <w:szCs w:val="20"/>
          <w:lang w:val="es-CO" w:eastAsia="en-US"/>
        </w:rPr>
        <w:t xml:space="preserve">, número </w:t>
      </w:r>
      <w:r w:rsidRPr="007D0AB7">
        <w:rPr>
          <w:rFonts w:ascii="Arial" w:eastAsia="Calibri" w:hAnsi="Arial" w:cs="Arial"/>
          <w:sz w:val="20"/>
          <w:szCs w:val="20"/>
          <w:lang w:val="es-CO"/>
        </w:rPr>
        <w:t>___________________________________ cuyo objeto es</w:t>
      </w:r>
      <w:r w:rsidRPr="007D0AB7">
        <w:rPr>
          <w:rFonts w:ascii="Arial" w:eastAsia="Calibri" w:hAnsi="Arial" w:cs="Arial"/>
          <w:sz w:val="20"/>
          <w:szCs w:val="20"/>
          <w:lang w:val="es-CO" w:eastAsia="en-US"/>
        </w:rPr>
        <w:t xml:space="preserve">: </w:t>
      </w:r>
      <w:bookmarkEnd w:id="11"/>
      <w:r w:rsidRPr="007D0AB7">
        <w:rPr>
          <w:rFonts w:ascii="Arial" w:eastAsia="Calibri" w:hAnsi="Arial" w:cs="Arial"/>
          <w:bCs/>
          <w:sz w:val="20"/>
          <w:szCs w:val="20"/>
          <w:lang w:val="es-CO" w:eastAsia="en-US"/>
        </w:rPr>
        <w:t>SERVICIOS DE ALOJAMIENTO Y ALIMENTACIÓN EN RACIÓN CALIENTE, SUMINISTRO DE COMIDAS COMBINADAS FRESCAS PARA EL DESARROLLO DE ACTIVIDADES DE TIPO LOGÍSTICO PARA EL ÁREA OPERACIONES PARA LA PROTECCIÓN AMBIENTAL, GRUPO CONTROL A LA EXPLOTACIÓN ILÍCITA DE MINERALES Y GRUPO DE OPERACIONES ESPECIALES CONTRA LA EXPLOTACIÓN ILÍCITA DE MINERALES DE LA DIRECCIÓN DE CARABINEROS Y PROTECCIÓN AMBIENTAL.</w:t>
      </w:r>
    </w:p>
    <w:p w14:paraId="215CB845" w14:textId="77777777" w:rsidR="008951E8" w:rsidRPr="007D0AB7" w:rsidRDefault="008951E8" w:rsidP="008951E8">
      <w:pPr>
        <w:spacing w:line="259" w:lineRule="auto"/>
        <w:jc w:val="both"/>
        <w:rPr>
          <w:rFonts w:ascii="Arial" w:eastAsia="Calibri" w:hAnsi="Arial" w:cs="Arial"/>
          <w:bCs/>
          <w:sz w:val="20"/>
          <w:szCs w:val="20"/>
          <w:lang w:val="es-CO"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91"/>
        <w:gridCol w:w="2224"/>
        <w:gridCol w:w="2586"/>
        <w:gridCol w:w="2335"/>
      </w:tblGrid>
      <w:tr w:rsidR="008951E8" w:rsidRPr="007D0AB7" w14:paraId="0838EFF5" w14:textId="77777777" w:rsidTr="008951E8">
        <w:trPr>
          <w:trHeight w:val="380"/>
          <w:jc w:val="center"/>
        </w:trPr>
        <w:tc>
          <w:tcPr>
            <w:tcW w:w="1331" w:type="pct"/>
            <w:vAlign w:val="center"/>
          </w:tcPr>
          <w:p w14:paraId="7D15F69F" w14:textId="77777777" w:rsidR="008951E8" w:rsidRPr="007D0AB7" w:rsidRDefault="008951E8" w:rsidP="008951E8">
            <w:pPr>
              <w:ind w:left="29"/>
              <w:jc w:val="center"/>
              <w:rPr>
                <w:rFonts w:ascii="Arial" w:hAnsi="Arial" w:cs="Arial"/>
                <w:b/>
                <w:bCs/>
                <w:sz w:val="18"/>
                <w:szCs w:val="18"/>
                <w:lang w:val="es-419"/>
              </w:rPr>
            </w:pPr>
            <w:r w:rsidRPr="007D0AB7">
              <w:rPr>
                <w:rFonts w:ascii="Arial" w:hAnsi="Arial" w:cs="Arial"/>
                <w:b/>
                <w:bCs/>
                <w:sz w:val="18"/>
                <w:szCs w:val="18"/>
                <w:lang w:val="es-419"/>
              </w:rPr>
              <w:t>Contratos relacionados con la actividad de estudios en Moneda del País de Origen (A)</w:t>
            </w:r>
          </w:p>
        </w:tc>
        <w:tc>
          <w:tcPr>
            <w:tcW w:w="1142" w:type="pct"/>
            <w:vAlign w:val="center"/>
          </w:tcPr>
          <w:p w14:paraId="4EA31D82" w14:textId="77777777" w:rsidR="008951E8" w:rsidRPr="007D0AB7" w:rsidRDefault="008951E8" w:rsidP="008951E8">
            <w:pPr>
              <w:jc w:val="center"/>
              <w:rPr>
                <w:rFonts w:ascii="Arial" w:hAnsi="Arial" w:cs="Arial"/>
                <w:b/>
                <w:bCs/>
                <w:sz w:val="18"/>
                <w:szCs w:val="18"/>
                <w:lang w:val="es-419"/>
              </w:rPr>
            </w:pPr>
            <w:r w:rsidRPr="007D0AB7">
              <w:rPr>
                <w:rFonts w:ascii="Arial" w:hAnsi="Arial" w:cs="Arial"/>
                <w:b/>
                <w:bCs/>
                <w:sz w:val="18"/>
                <w:szCs w:val="18"/>
                <w:lang w:val="es-419"/>
              </w:rPr>
              <w:t>Contratos relacionados con la actividad estudios y diseños convertidos a Moneda Legal Colombiana (B)</w:t>
            </w:r>
          </w:p>
        </w:tc>
        <w:tc>
          <w:tcPr>
            <w:tcW w:w="1328" w:type="pct"/>
            <w:vAlign w:val="center"/>
          </w:tcPr>
          <w:p w14:paraId="62AFE5DB" w14:textId="77777777" w:rsidR="008951E8" w:rsidRPr="007D0AB7" w:rsidRDefault="008951E8" w:rsidP="008951E8">
            <w:pPr>
              <w:jc w:val="center"/>
              <w:rPr>
                <w:rFonts w:ascii="Arial" w:hAnsi="Arial" w:cs="Arial"/>
                <w:b/>
                <w:bCs/>
                <w:sz w:val="18"/>
                <w:szCs w:val="18"/>
                <w:lang w:val="es-419"/>
              </w:rPr>
            </w:pPr>
            <w:r w:rsidRPr="007D0AB7">
              <w:rPr>
                <w:rFonts w:ascii="Arial" w:hAnsi="Arial" w:cs="Arial"/>
                <w:b/>
                <w:bCs/>
                <w:sz w:val="18"/>
                <w:szCs w:val="18"/>
                <w:lang w:val="es-419"/>
              </w:rPr>
              <w:t>Participación porcentual</w:t>
            </w:r>
          </w:p>
          <w:p w14:paraId="1111F667" w14:textId="77777777" w:rsidR="008951E8" w:rsidRPr="007D0AB7" w:rsidRDefault="008951E8" w:rsidP="008951E8">
            <w:pPr>
              <w:jc w:val="center"/>
              <w:rPr>
                <w:rFonts w:ascii="Arial" w:hAnsi="Arial" w:cs="Arial"/>
                <w:b/>
                <w:bCs/>
                <w:sz w:val="18"/>
                <w:szCs w:val="18"/>
                <w:lang w:val="es-419"/>
              </w:rPr>
            </w:pPr>
            <w:r w:rsidRPr="007D0AB7">
              <w:rPr>
                <w:rFonts w:ascii="Arial" w:hAnsi="Arial" w:cs="Arial"/>
                <w:b/>
                <w:bCs/>
                <w:sz w:val="18"/>
                <w:szCs w:val="18"/>
                <w:lang w:val="es-419"/>
              </w:rPr>
              <w:t>del proponente en el contratista plural (C)</w:t>
            </w:r>
          </w:p>
        </w:tc>
        <w:tc>
          <w:tcPr>
            <w:tcW w:w="1199" w:type="pct"/>
            <w:vAlign w:val="center"/>
          </w:tcPr>
          <w:p w14:paraId="792679D9" w14:textId="77777777" w:rsidR="008951E8" w:rsidRPr="007D0AB7" w:rsidRDefault="008951E8" w:rsidP="008951E8">
            <w:pPr>
              <w:jc w:val="center"/>
              <w:rPr>
                <w:rFonts w:ascii="Arial" w:hAnsi="Arial" w:cs="Arial"/>
                <w:b/>
                <w:bCs/>
                <w:sz w:val="18"/>
                <w:szCs w:val="18"/>
                <w:lang w:val="es-419"/>
              </w:rPr>
            </w:pPr>
            <w:r w:rsidRPr="007D0AB7">
              <w:rPr>
                <w:rFonts w:ascii="Arial" w:hAnsi="Arial" w:cs="Arial"/>
                <w:b/>
                <w:bCs/>
                <w:sz w:val="18"/>
                <w:szCs w:val="18"/>
                <w:lang w:val="es-419"/>
              </w:rPr>
              <w:t>Valor en pesos colombianos de los contratos ejecutados (valor del contrato ponderado por la participación) (D)</w:t>
            </w:r>
          </w:p>
          <w:p w14:paraId="541D6F05" w14:textId="77777777" w:rsidR="008951E8" w:rsidRPr="007D0AB7" w:rsidRDefault="008951E8" w:rsidP="008951E8">
            <w:pPr>
              <w:jc w:val="center"/>
              <w:rPr>
                <w:rFonts w:ascii="Arial" w:hAnsi="Arial" w:cs="Arial"/>
                <w:b/>
                <w:bCs/>
                <w:sz w:val="18"/>
                <w:szCs w:val="18"/>
                <w:lang w:val="es-419"/>
              </w:rPr>
            </w:pPr>
            <w:r w:rsidRPr="007D0AB7">
              <w:rPr>
                <w:rFonts w:ascii="Arial" w:hAnsi="Arial" w:cs="Arial"/>
                <w:b/>
                <w:bCs/>
                <w:sz w:val="18"/>
                <w:szCs w:val="18"/>
                <w:lang w:val="es-419"/>
              </w:rPr>
              <w:t>(B * C) = D</w:t>
            </w:r>
          </w:p>
        </w:tc>
      </w:tr>
      <w:tr w:rsidR="008951E8" w:rsidRPr="007D0AB7" w14:paraId="3B9DEC7F" w14:textId="77777777" w:rsidTr="008951E8">
        <w:trPr>
          <w:trHeight w:val="84"/>
          <w:jc w:val="center"/>
        </w:trPr>
        <w:tc>
          <w:tcPr>
            <w:tcW w:w="1331" w:type="pct"/>
          </w:tcPr>
          <w:p w14:paraId="0B5A3504" w14:textId="77777777" w:rsidR="008951E8" w:rsidRPr="007D0AB7" w:rsidRDefault="008951E8" w:rsidP="008951E8">
            <w:pPr>
              <w:jc w:val="both"/>
              <w:rPr>
                <w:rFonts w:ascii="Arial" w:hAnsi="Arial" w:cs="Arial"/>
                <w:sz w:val="20"/>
                <w:szCs w:val="20"/>
                <w:lang w:val="es-419"/>
              </w:rPr>
            </w:pPr>
          </w:p>
        </w:tc>
        <w:tc>
          <w:tcPr>
            <w:tcW w:w="1142" w:type="pct"/>
          </w:tcPr>
          <w:p w14:paraId="1EB097F9" w14:textId="77777777" w:rsidR="008951E8" w:rsidRPr="007D0AB7" w:rsidRDefault="008951E8" w:rsidP="008951E8">
            <w:pPr>
              <w:jc w:val="both"/>
              <w:rPr>
                <w:rFonts w:ascii="Arial" w:hAnsi="Arial" w:cs="Arial"/>
                <w:sz w:val="20"/>
                <w:szCs w:val="20"/>
                <w:lang w:val="es-419"/>
              </w:rPr>
            </w:pPr>
          </w:p>
        </w:tc>
        <w:tc>
          <w:tcPr>
            <w:tcW w:w="1328" w:type="pct"/>
          </w:tcPr>
          <w:p w14:paraId="77C2E3CD" w14:textId="77777777" w:rsidR="008951E8" w:rsidRPr="007D0AB7" w:rsidRDefault="008951E8" w:rsidP="008951E8">
            <w:pPr>
              <w:jc w:val="both"/>
              <w:rPr>
                <w:rFonts w:ascii="Arial" w:hAnsi="Arial" w:cs="Arial"/>
                <w:sz w:val="20"/>
                <w:szCs w:val="20"/>
                <w:lang w:val="es-419"/>
              </w:rPr>
            </w:pPr>
          </w:p>
        </w:tc>
        <w:tc>
          <w:tcPr>
            <w:tcW w:w="1199" w:type="pct"/>
          </w:tcPr>
          <w:p w14:paraId="0AAA2018" w14:textId="77777777" w:rsidR="008951E8" w:rsidRPr="007D0AB7" w:rsidRDefault="008951E8" w:rsidP="008951E8">
            <w:pPr>
              <w:jc w:val="both"/>
              <w:rPr>
                <w:rFonts w:ascii="Arial" w:hAnsi="Arial" w:cs="Arial"/>
                <w:sz w:val="20"/>
                <w:szCs w:val="20"/>
                <w:lang w:val="es-419"/>
              </w:rPr>
            </w:pPr>
          </w:p>
        </w:tc>
      </w:tr>
      <w:tr w:rsidR="008951E8" w:rsidRPr="007D0AB7" w14:paraId="659962FE" w14:textId="77777777" w:rsidTr="008951E8">
        <w:trPr>
          <w:trHeight w:val="84"/>
          <w:jc w:val="center"/>
        </w:trPr>
        <w:tc>
          <w:tcPr>
            <w:tcW w:w="1331" w:type="pct"/>
          </w:tcPr>
          <w:p w14:paraId="34868B52" w14:textId="77777777" w:rsidR="008951E8" w:rsidRPr="007D0AB7" w:rsidRDefault="008951E8" w:rsidP="008951E8">
            <w:pPr>
              <w:rPr>
                <w:rFonts w:ascii="Arial" w:hAnsi="Arial" w:cs="Arial"/>
                <w:sz w:val="20"/>
                <w:szCs w:val="20"/>
                <w:lang w:val="es-419"/>
              </w:rPr>
            </w:pPr>
          </w:p>
        </w:tc>
        <w:tc>
          <w:tcPr>
            <w:tcW w:w="1142" w:type="pct"/>
          </w:tcPr>
          <w:p w14:paraId="289B91B2" w14:textId="77777777" w:rsidR="008951E8" w:rsidRPr="007D0AB7" w:rsidRDefault="008951E8" w:rsidP="008951E8">
            <w:pPr>
              <w:rPr>
                <w:rFonts w:ascii="Arial" w:hAnsi="Arial" w:cs="Arial"/>
                <w:sz w:val="20"/>
                <w:szCs w:val="20"/>
                <w:lang w:val="es-419"/>
              </w:rPr>
            </w:pPr>
          </w:p>
        </w:tc>
        <w:tc>
          <w:tcPr>
            <w:tcW w:w="1328" w:type="pct"/>
          </w:tcPr>
          <w:p w14:paraId="73312963" w14:textId="77777777" w:rsidR="008951E8" w:rsidRPr="007D0AB7" w:rsidRDefault="008951E8" w:rsidP="008951E8">
            <w:pPr>
              <w:rPr>
                <w:rFonts w:ascii="Arial" w:hAnsi="Arial" w:cs="Arial"/>
                <w:sz w:val="20"/>
                <w:szCs w:val="20"/>
                <w:lang w:val="es-419"/>
              </w:rPr>
            </w:pPr>
          </w:p>
        </w:tc>
        <w:tc>
          <w:tcPr>
            <w:tcW w:w="1199" w:type="pct"/>
          </w:tcPr>
          <w:p w14:paraId="400D9EFF" w14:textId="77777777" w:rsidR="008951E8" w:rsidRPr="007D0AB7" w:rsidRDefault="008951E8" w:rsidP="008951E8">
            <w:pPr>
              <w:rPr>
                <w:rFonts w:ascii="Arial" w:hAnsi="Arial" w:cs="Arial"/>
                <w:sz w:val="20"/>
                <w:szCs w:val="20"/>
                <w:lang w:val="es-419"/>
              </w:rPr>
            </w:pPr>
          </w:p>
        </w:tc>
      </w:tr>
      <w:tr w:rsidR="008951E8" w:rsidRPr="007D0AB7" w14:paraId="18804847" w14:textId="77777777" w:rsidTr="008951E8">
        <w:trPr>
          <w:trHeight w:val="84"/>
          <w:jc w:val="center"/>
        </w:trPr>
        <w:tc>
          <w:tcPr>
            <w:tcW w:w="1331" w:type="pct"/>
          </w:tcPr>
          <w:p w14:paraId="4877999E" w14:textId="77777777" w:rsidR="008951E8" w:rsidRPr="007D0AB7" w:rsidRDefault="008951E8" w:rsidP="008951E8">
            <w:pPr>
              <w:rPr>
                <w:rFonts w:ascii="Arial" w:hAnsi="Arial" w:cs="Arial"/>
                <w:sz w:val="20"/>
                <w:szCs w:val="20"/>
                <w:lang w:val="es-419"/>
              </w:rPr>
            </w:pPr>
          </w:p>
        </w:tc>
        <w:tc>
          <w:tcPr>
            <w:tcW w:w="1142" w:type="pct"/>
          </w:tcPr>
          <w:p w14:paraId="2F4D1918" w14:textId="77777777" w:rsidR="008951E8" w:rsidRPr="007D0AB7" w:rsidRDefault="008951E8" w:rsidP="008951E8">
            <w:pPr>
              <w:rPr>
                <w:rFonts w:ascii="Arial" w:hAnsi="Arial" w:cs="Arial"/>
                <w:sz w:val="20"/>
                <w:szCs w:val="20"/>
                <w:lang w:val="es-419"/>
              </w:rPr>
            </w:pPr>
          </w:p>
        </w:tc>
        <w:tc>
          <w:tcPr>
            <w:tcW w:w="1328" w:type="pct"/>
          </w:tcPr>
          <w:p w14:paraId="3BC86744" w14:textId="77777777" w:rsidR="008951E8" w:rsidRPr="007D0AB7" w:rsidRDefault="008951E8" w:rsidP="008951E8">
            <w:pPr>
              <w:rPr>
                <w:rFonts w:ascii="Arial" w:hAnsi="Arial" w:cs="Arial"/>
                <w:sz w:val="20"/>
                <w:szCs w:val="20"/>
                <w:lang w:val="es-419"/>
              </w:rPr>
            </w:pPr>
          </w:p>
        </w:tc>
        <w:tc>
          <w:tcPr>
            <w:tcW w:w="1199" w:type="pct"/>
          </w:tcPr>
          <w:p w14:paraId="122E625D" w14:textId="77777777" w:rsidR="008951E8" w:rsidRPr="007D0AB7" w:rsidRDefault="008951E8" w:rsidP="008951E8">
            <w:pPr>
              <w:rPr>
                <w:rFonts w:ascii="Arial" w:hAnsi="Arial" w:cs="Arial"/>
                <w:sz w:val="20"/>
                <w:szCs w:val="20"/>
                <w:lang w:val="es-419"/>
              </w:rPr>
            </w:pPr>
          </w:p>
        </w:tc>
      </w:tr>
      <w:tr w:rsidR="008951E8" w:rsidRPr="007D0AB7" w14:paraId="72544B47" w14:textId="77777777" w:rsidTr="008951E8">
        <w:trPr>
          <w:trHeight w:val="84"/>
          <w:jc w:val="center"/>
        </w:trPr>
        <w:tc>
          <w:tcPr>
            <w:tcW w:w="1331" w:type="pct"/>
          </w:tcPr>
          <w:p w14:paraId="0C619201" w14:textId="77777777" w:rsidR="008951E8" w:rsidRPr="007D0AB7" w:rsidRDefault="008951E8" w:rsidP="008951E8">
            <w:pPr>
              <w:rPr>
                <w:rFonts w:ascii="Arial" w:hAnsi="Arial" w:cs="Arial"/>
                <w:sz w:val="20"/>
                <w:szCs w:val="20"/>
                <w:lang w:val="es-419"/>
              </w:rPr>
            </w:pPr>
          </w:p>
        </w:tc>
        <w:tc>
          <w:tcPr>
            <w:tcW w:w="1142" w:type="pct"/>
          </w:tcPr>
          <w:p w14:paraId="162AEB69" w14:textId="77777777" w:rsidR="008951E8" w:rsidRPr="007D0AB7" w:rsidRDefault="008951E8" w:rsidP="008951E8">
            <w:pPr>
              <w:rPr>
                <w:rFonts w:ascii="Arial" w:hAnsi="Arial" w:cs="Arial"/>
                <w:sz w:val="20"/>
                <w:szCs w:val="20"/>
                <w:lang w:val="es-419"/>
              </w:rPr>
            </w:pPr>
          </w:p>
        </w:tc>
        <w:tc>
          <w:tcPr>
            <w:tcW w:w="1328" w:type="pct"/>
          </w:tcPr>
          <w:p w14:paraId="0795D3B8" w14:textId="77777777" w:rsidR="008951E8" w:rsidRPr="007D0AB7" w:rsidRDefault="008951E8" w:rsidP="008951E8">
            <w:pPr>
              <w:rPr>
                <w:rFonts w:ascii="Arial" w:hAnsi="Arial" w:cs="Arial"/>
                <w:sz w:val="20"/>
                <w:szCs w:val="20"/>
                <w:lang w:val="es-419"/>
              </w:rPr>
            </w:pPr>
          </w:p>
        </w:tc>
        <w:tc>
          <w:tcPr>
            <w:tcW w:w="1199" w:type="pct"/>
          </w:tcPr>
          <w:p w14:paraId="19E7F2A4" w14:textId="77777777" w:rsidR="008951E8" w:rsidRPr="007D0AB7" w:rsidRDefault="008951E8" w:rsidP="008951E8">
            <w:pPr>
              <w:rPr>
                <w:rFonts w:ascii="Arial" w:hAnsi="Arial" w:cs="Arial"/>
                <w:sz w:val="20"/>
                <w:szCs w:val="20"/>
                <w:lang w:val="es-419"/>
              </w:rPr>
            </w:pPr>
          </w:p>
        </w:tc>
      </w:tr>
      <w:tr w:rsidR="008951E8" w:rsidRPr="007D0AB7" w14:paraId="6AA7204B" w14:textId="77777777" w:rsidTr="008951E8">
        <w:trPr>
          <w:trHeight w:val="84"/>
          <w:jc w:val="center"/>
        </w:trPr>
        <w:tc>
          <w:tcPr>
            <w:tcW w:w="1331" w:type="pct"/>
          </w:tcPr>
          <w:p w14:paraId="26D8CA7F" w14:textId="77777777" w:rsidR="008951E8" w:rsidRPr="007D0AB7" w:rsidRDefault="008951E8" w:rsidP="008951E8">
            <w:pPr>
              <w:rPr>
                <w:rFonts w:ascii="Arial" w:hAnsi="Arial" w:cs="Arial"/>
                <w:sz w:val="20"/>
                <w:szCs w:val="20"/>
                <w:lang w:val="es-419"/>
              </w:rPr>
            </w:pPr>
          </w:p>
        </w:tc>
        <w:tc>
          <w:tcPr>
            <w:tcW w:w="1142" w:type="pct"/>
          </w:tcPr>
          <w:p w14:paraId="65DD2C99" w14:textId="77777777" w:rsidR="008951E8" w:rsidRPr="007D0AB7" w:rsidRDefault="008951E8" w:rsidP="008951E8">
            <w:pPr>
              <w:rPr>
                <w:rFonts w:ascii="Arial" w:hAnsi="Arial" w:cs="Arial"/>
                <w:sz w:val="20"/>
                <w:szCs w:val="20"/>
                <w:lang w:val="es-419"/>
              </w:rPr>
            </w:pPr>
          </w:p>
        </w:tc>
        <w:tc>
          <w:tcPr>
            <w:tcW w:w="1328" w:type="pct"/>
          </w:tcPr>
          <w:p w14:paraId="7104C7D7" w14:textId="77777777" w:rsidR="008951E8" w:rsidRPr="007D0AB7" w:rsidRDefault="008951E8" w:rsidP="008951E8">
            <w:pPr>
              <w:rPr>
                <w:rFonts w:ascii="Arial" w:hAnsi="Arial" w:cs="Arial"/>
                <w:sz w:val="20"/>
                <w:szCs w:val="20"/>
                <w:lang w:val="es-419"/>
              </w:rPr>
            </w:pPr>
          </w:p>
        </w:tc>
        <w:tc>
          <w:tcPr>
            <w:tcW w:w="1199" w:type="pct"/>
          </w:tcPr>
          <w:p w14:paraId="5F737046" w14:textId="77777777" w:rsidR="008951E8" w:rsidRPr="007D0AB7" w:rsidRDefault="008951E8" w:rsidP="008951E8">
            <w:pPr>
              <w:rPr>
                <w:rFonts w:ascii="Arial" w:hAnsi="Arial" w:cs="Arial"/>
                <w:sz w:val="20"/>
                <w:szCs w:val="20"/>
                <w:lang w:val="es-419"/>
              </w:rPr>
            </w:pPr>
          </w:p>
        </w:tc>
      </w:tr>
      <w:tr w:rsidR="008951E8" w:rsidRPr="007D0AB7" w14:paraId="0F96FE47" w14:textId="77777777" w:rsidTr="008951E8">
        <w:trPr>
          <w:trHeight w:val="84"/>
          <w:jc w:val="center"/>
        </w:trPr>
        <w:tc>
          <w:tcPr>
            <w:tcW w:w="2473" w:type="pct"/>
            <w:gridSpan w:val="2"/>
          </w:tcPr>
          <w:p w14:paraId="288EC88C" w14:textId="77777777" w:rsidR="008951E8" w:rsidRPr="007D0AB7" w:rsidRDefault="008951E8" w:rsidP="008951E8">
            <w:pPr>
              <w:rPr>
                <w:rFonts w:ascii="Arial" w:hAnsi="Arial" w:cs="Arial"/>
                <w:sz w:val="20"/>
                <w:szCs w:val="20"/>
                <w:lang w:val="es-419"/>
              </w:rPr>
            </w:pPr>
          </w:p>
        </w:tc>
        <w:tc>
          <w:tcPr>
            <w:tcW w:w="1328" w:type="pct"/>
          </w:tcPr>
          <w:p w14:paraId="08B05A89" w14:textId="77777777" w:rsidR="008951E8" w:rsidRPr="007D0AB7" w:rsidRDefault="008951E8" w:rsidP="008951E8">
            <w:pPr>
              <w:rPr>
                <w:rFonts w:ascii="Arial" w:hAnsi="Arial" w:cs="Arial"/>
                <w:sz w:val="20"/>
                <w:szCs w:val="20"/>
                <w:lang w:val="es-419"/>
              </w:rPr>
            </w:pPr>
          </w:p>
        </w:tc>
        <w:tc>
          <w:tcPr>
            <w:tcW w:w="1199" w:type="pct"/>
          </w:tcPr>
          <w:p w14:paraId="708DEBAB" w14:textId="77777777" w:rsidR="008951E8" w:rsidRPr="007D0AB7" w:rsidRDefault="008951E8" w:rsidP="008951E8">
            <w:pPr>
              <w:rPr>
                <w:rFonts w:ascii="Arial" w:hAnsi="Arial" w:cs="Arial"/>
                <w:sz w:val="20"/>
                <w:szCs w:val="20"/>
                <w:lang w:val="es-419"/>
              </w:rPr>
            </w:pPr>
          </w:p>
        </w:tc>
      </w:tr>
    </w:tbl>
    <w:p w14:paraId="2EA5A6B6" w14:textId="77777777" w:rsidR="008951E8" w:rsidRPr="007D0AB7" w:rsidRDefault="008951E8" w:rsidP="008951E8">
      <w:pPr>
        <w:spacing w:line="259" w:lineRule="auto"/>
        <w:jc w:val="both"/>
        <w:rPr>
          <w:rFonts w:ascii="Arial" w:eastAsia="Calibri" w:hAnsi="Arial" w:cs="Arial"/>
          <w:sz w:val="22"/>
          <w:szCs w:val="22"/>
          <w:lang w:val="es-CO" w:eastAsia="es-CO"/>
        </w:rPr>
      </w:pPr>
      <w:bookmarkStart w:id="12" w:name="_Hlk69659783"/>
    </w:p>
    <w:p w14:paraId="23F96172" w14:textId="77777777" w:rsidR="008951E8" w:rsidRPr="007D0AB7" w:rsidRDefault="008951E8" w:rsidP="008951E8">
      <w:pPr>
        <w:spacing w:line="259" w:lineRule="auto"/>
        <w:jc w:val="both"/>
        <w:rPr>
          <w:rFonts w:ascii="Arial" w:eastAsia="Calibri" w:hAnsi="Arial" w:cs="Arial"/>
          <w:sz w:val="22"/>
          <w:szCs w:val="22"/>
          <w:lang w:val="es-CO" w:eastAsia="es-CO"/>
        </w:rPr>
      </w:pPr>
      <w:r w:rsidRPr="007D0AB7">
        <w:rPr>
          <w:rFonts w:ascii="Arial" w:eastAsia="Calibri" w:hAnsi="Arial" w:cs="Arial"/>
          <w:sz w:val="22"/>
          <w:szCs w:val="22"/>
          <w:lang w:val="es-CO" w:eastAsia="es-CO"/>
        </w:rPr>
        <w:t>El proponente:</w:t>
      </w:r>
    </w:p>
    <w:p w14:paraId="311C1746" w14:textId="77777777" w:rsidR="008951E8" w:rsidRPr="007D0AB7" w:rsidRDefault="008951E8" w:rsidP="008951E8">
      <w:pPr>
        <w:spacing w:line="259" w:lineRule="auto"/>
        <w:jc w:val="both"/>
        <w:rPr>
          <w:rFonts w:ascii="Arial" w:eastAsia="Calibri" w:hAnsi="Arial" w:cs="Arial"/>
          <w:sz w:val="22"/>
          <w:szCs w:val="22"/>
          <w:lang w:val="es-CO" w:eastAsia="es-CO"/>
        </w:rPr>
      </w:pPr>
    </w:p>
    <w:p w14:paraId="5E1A7786" w14:textId="77777777" w:rsidR="008951E8" w:rsidRPr="007D0AB7" w:rsidRDefault="008951E8" w:rsidP="008951E8">
      <w:pPr>
        <w:rPr>
          <w:rFonts w:ascii="Arial" w:hAnsi="Arial" w:cs="Arial"/>
          <w:sz w:val="18"/>
          <w:szCs w:val="18"/>
          <w:lang w:val="es-CO"/>
        </w:rPr>
      </w:pPr>
      <w:r w:rsidRPr="007D0AB7">
        <w:rPr>
          <w:rFonts w:ascii="Arial" w:hAnsi="Arial" w:cs="Arial"/>
          <w:b/>
          <w:sz w:val="18"/>
          <w:szCs w:val="18"/>
          <w:lang w:val="es-CO"/>
        </w:rPr>
        <w:t>__________________________________</w:t>
      </w:r>
    </w:p>
    <w:p w14:paraId="38682819" w14:textId="77777777" w:rsidR="008951E8" w:rsidRPr="007D0AB7" w:rsidRDefault="008951E8" w:rsidP="008951E8">
      <w:pPr>
        <w:rPr>
          <w:rFonts w:ascii="Arial" w:hAnsi="Arial" w:cs="Arial"/>
          <w:sz w:val="18"/>
          <w:szCs w:val="18"/>
          <w:lang w:val="es-CO"/>
        </w:rPr>
      </w:pPr>
      <w:r w:rsidRPr="007D0AB7">
        <w:rPr>
          <w:rFonts w:ascii="Arial" w:hAnsi="Arial" w:cs="Arial"/>
          <w:sz w:val="18"/>
          <w:szCs w:val="18"/>
          <w:lang w:val="es-CO"/>
        </w:rPr>
        <w:t xml:space="preserve">Firma del representante legal del proponente </w:t>
      </w:r>
    </w:p>
    <w:p w14:paraId="0ED70773" w14:textId="77777777" w:rsidR="008951E8" w:rsidRPr="007D0AB7" w:rsidRDefault="008951E8" w:rsidP="008951E8">
      <w:pPr>
        <w:contextualSpacing/>
        <w:rPr>
          <w:rFonts w:ascii="Arial" w:hAnsi="Arial" w:cs="Arial"/>
          <w:sz w:val="18"/>
          <w:szCs w:val="18"/>
          <w:lang w:val="es-CO" w:eastAsia="es-CO"/>
        </w:rPr>
      </w:pPr>
      <w:r w:rsidRPr="007D0AB7">
        <w:rPr>
          <w:rFonts w:ascii="Arial" w:hAnsi="Arial" w:cs="Arial"/>
          <w:sz w:val="18"/>
          <w:szCs w:val="18"/>
          <w:lang w:val="es-CO" w:eastAsia="es-CO"/>
        </w:rPr>
        <w:t>Nombre o razón social del proponente: __________________________________</w:t>
      </w:r>
    </w:p>
    <w:p w14:paraId="6A457B60" w14:textId="77777777" w:rsidR="008951E8" w:rsidRPr="007D0AB7" w:rsidRDefault="008951E8" w:rsidP="008951E8">
      <w:pPr>
        <w:contextualSpacing/>
        <w:rPr>
          <w:rFonts w:ascii="Arial" w:hAnsi="Arial" w:cs="Arial"/>
          <w:color w:val="000000"/>
          <w:sz w:val="18"/>
          <w:szCs w:val="18"/>
          <w:lang w:val="es-CO"/>
        </w:rPr>
      </w:pPr>
      <w:r w:rsidRPr="007D0AB7">
        <w:rPr>
          <w:rFonts w:ascii="Arial" w:hAnsi="Arial" w:cs="Arial"/>
          <w:sz w:val="18"/>
          <w:szCs w:val="18"/>
          <w:lang w:val="es-CO" w:eastAsia="es-CO"/>
        </w:rPr>
        <w:t xml:space="preserve">Identificación (NIT </w:t>
      </w:r>
      <w:r w:rsidRPr="007D0AB7">
        <w:rPr>
          <w:rFonts w:ascii="Segoe UI Symbol" w:eastAsia="MS Gothic" w:hAnsi="Segoe UI Symbol" w:cs="Segoe UI Symbol"/>
          <w:sz w:val="18"/>
          <w:szCs w:val="18"/>
          <w:lang w:val="es-CO" w:eastAsia="es-CO"/>
        </w:rPr>
        <w:t>☐</w:t>
      </w:r>
      <w:r w:rsidRPr="007D0AB7">
        <w:rPr>
          <w:rFonts w:ascii="Arial" w:hAnsi="Arial" w:cs="Arial"/>
          <w:sz w:val="18"/>
          <w:szCs w:val="18"/>
          <w:lang w:val="es-CO" w:eastAsia="es-CO"/>
        </w:rPr>
        <w:t xml:space="preserve"> C.C </w:t>
      </w:r>
      <w:r w:rsidRPr="007D0AB7">
        <w:rPr>
          <w:rFonts w:ascii="Segoe UI Symbol" w:eastAsia="MS Gothic" w:hAnsi="Segoe UI Symbol" w:cs="Segoe UI Symbol"/>
          <w:sz w:val="18"/>
          <w:szCs w:val="18"/>
          <w:lang w:val="es-CO" w:eastAsia="es-CO"/>
        </w:rPr>
        <w:t>☐</w:t>
      </w:r>
      <w:r w:rsidRPr="007D0AB7">
        <w:rPr>
          <w:rFonts w:ascii="Arial" w:hAnsi="Arial" w:cs="Arial"/>
          <w:sz w:val="18"/>
          <w:szCs w:val="18"/>
          <w:lang w:val="es-CO" w:eastAsia="es-CO"/>
        </w:rPr>
        <w:t xml:space="preserve"> C.E </w:t>
      </w:r>
      <w:r w:rsidRPr="007D0AB7">
        <w:rPr>
          <w:rFonts w:ascii="Segoe UI Symbol" w:eastAsia="MS Gothic" w:hAnsi="Segoe UI Symbol" w:cs="Segoe UI Symbol"/>
          <w:sz w:val="18"/>
          <w:szCs w:val="18"/>
          <w:lang w:val="es-CO" w:eastAsia="es-CO"/>
        </w:rPr>
        <w:t>☐</w:t>
      </w:r>
      <w:r w:rsidRPr="007D0AB7">
        <w:rPr>
          <w:rFonts w:ascii="Arial" w:hAnsi="Arial" w:cs="Arial"/>
          <w:sz w:val="18"/>
          <w:szCs w:val="18"/>
          <w:lang w:val="es-CO" w:eastAsia="es-CO"/>
        </w:rPr>
        <w:t>)</w:t>
      </w:r>
      <w:r w:rsidRPr="007D0AB7">
        <w:rPr>
          <w:rFonts w:ascii="Arial" w:hAnsi="Arial" w:cs="Arial"/>
          <w:color w:val="000000"/>
          <w:sz w:val="18"/>
          <w:szCs w:val="18"/>
          <w:lang w:val="es-CO"/>
        </w:rPr>
        <w:t>: __________________________________</w:t>
      </w:r>
    </w:p>
    <w:p w14:paraId="069AFF59" w14:textId="77777777" w:rsidR="008951E8" w:rsidRPr="007D0AB7" w:rsidRDefault="008951E8" w:rsidP="008951E8">
      <w:pPr>
        <w:contextualSpacing/>
        <w:rPr>
          <w:rFonts w:ascii="Arial" w:hAnsi="Arial" w:cs="Arial"/>
          <w:color w:val="000000"/>
          <w:sz w:val="18"/>
          <w:szCs w:val="18"/>
          <w:lang w:val="es-CO"/>
        </w:rPr>
      </w:pPr>
      <w:r w:rsidRPr="007D0AB7">
        <w:rPr>
          <w:rFonts w:ascii="Arial" w:hAnsi="Arial" w:cs="Arial"/>
          <w:sz w:val="18"/>
          <w:szCs w:val="18"/>
          <w:lang w:val="es-CO" w:eastAsia="es-CO"/>
        </w:rPr>
        <w:t>Nombre Representante Legal</w:t>
      </w:r>
      <w:r w:rsidRPr="007D0AB7">
        <w:rPr>
          <w:rFonts w:ascii="Arial" w:hAnsi="Arial" w:cs="Arial"/>
          <w:color w:val="000000"/>
          <w:sz w:val="18"/>
          <w:szCs w:val="18"/>
          <w:lang w:val="es-CO"/>
        </w:rPr>
        <w:t>: _____________________________________</w:t>
      </w:r>
    </w:p>
    <w:p w14:paraId="0342BB46" w14:textId="77777777" w:rsidR="008951E8" w:rsidRPr="007D0AB7" w:rsidRDefault="008951E8" w:rsidP="008951E8">
      <w:pPr>
        <w:rPr>
          <w:rFonts w:ascii="Arial" w:hAnsi="Arial" w:cs="Arial"/>
          <w:color w:val="000000"/>
          <w:sz w:val="18"/>
          <w:szCs w:val="18"/>
          <w:lang w:val="es-CO"/>
        </w:rPr>
      </w:pPr>
      <w:r w:rsidRPr="007D0AB7">
        <w:rPr>
          <w:rFonts w:ascii="Arial" w:hAnsi="Arial" w:cs="Arial"/>
          <w:color w:val="000000"/>
          <w:sz w:val="18"/>
          <w:szCs w:val="18"/>
          <w:lang w:val="es-CO"/>
        </w:rPr>
        <w:t xml:space="preserve">Identificación (C.C </w:t>
      </w:r>
      <w:r w:rsidRPr="007D0AB7">
        <w:rPr>
          <w:rFonts w:ascii="Segoe UI Symbol" w:eastAsia="MS Gothic" w:hAnsi="Segoe UI Symbol" w:cs="Segoe UI Symbol"/>
          <w:sz w:val="18"/>
          <w:szCs w:val="18"/>
          <w:lang w:val="es-CO" w:eastAsia="es-CO"/>
        </w:rPr>
        <w:t>☐</w:t>
      </w:r>
      <w:r w:rsidRPr="007D0AB7">
        <w:rPr>
          <w:rFonts w:ascii="Arial" w:hAnsi="Arial" w:cs="Arial"/>
          <w:color w:val="000000"/>
          <w:sz w:val="18"/>
          <w:szCs w:val="18"/>
          <w:lang w:val="es-CO"/>
        </w:rPr>
        <w:t xml:space="preserve"> C.E.</w:t>
      </w:r>
      <w:r w:rsidRPr="007D0AB7">
        <w:rPr>
          <w:rFonts w:ascii="Arial" w:hAnsi="Arial" w:cs="Arial"/>
          <w:sz w:val="18"/>
          <w:szCs w:val="18"/>
          <w:lang w:val="es-CO" w:eastAsia="es-CO"/>
        </w:rPr>
        <w:t xml:space="preserve"> </w:t>
      </w:r>
      <w:r w:rsidRPr="007D0AB7">
        <w:rPr>
          <w:rFonts w:ascii="Segoe UI Symbol" w:eastAsia="MS Gothic" w:hAnsi="Segoe UI Symbol" w:cs="Segoe UI Symbol"/>
          <w:sz w:val="18"/>
          <w:szCs w:val="18"/>
          <w:lang w:val="es-CO" w:eastAsia="es-CO"/>
        </w:rPr>
        <w:t>☐</w:t>
      </w:r>
      <w:r w:rsidRPr="007D0AB7">
        <w:rPr>
          <w:rFonts w:ascii="Arial" w:hAnsi="Arial" w:cs="Arial"/>
          <w:sz w:val="18"/>
          <w:szCs w:val="18"/>
          <w:lang w:val="es-CO" w:eastAsia="es-CO"/>
        </w:rPr>
        <w:t>) ____________________________________</w:t>
      </w:r>
    </w:p>
    <w:p w14:paraId="321719EA" w14:textId="77777777" w:rsidR="008951E8" w:rsidRPr="007D0AB7" w:rsidRDefault="008951E8" w:rsidP="008951E8">
      <w:pPr>
        <w:ind w:left="708"/>
        <w:rPr>
          <w:rFonts w:ascii="Arial" w:hAnsi="Arial" w:cs="Arial"/>
          <w:color w:val="000000"/>
          <w:sz w:val="20"/>
          <w:szCs w:val="20"/>
          <w:lang w:val="es-CO"/>
        </w:rPr>
      </w:pPr>
    </w:p>
    <w:p w14:paraId="1CA1E1C8" w14:textId="77777777" w:rsidR="008951E8" w:rsidRPr="007D0AB7" w:rsidRDefault="008951E8" w:rsidP="008951E8">
      <w:pPr>
        <w:ind w:left="708"/>
        <w:rPr>
          <w:rFonts w:ascii="Arial" w:hAnsi="Arial" w:cs="Arial"/>
          <w:color w:val="000000"/>
          <w:sz w:val="20"/>
          <w:szCs w:val="20"/>
          <w:lang w:val="es-CO"/>
        </w:rPr>
      </w:pPr>
    </w:p>
    <w:p w14:paraId="095F8336" w14:textId="77777777" w:rsidR="008951E8" w:rsidRPr="007D0AB7" w:rsidRDefault="008951E8" w:rsidP="008951E8">
      <w:pPr>
        <w:rPr>
          <w:rFonts w:ascii="Arial" w:hAnsi="Arial" w:cs="Arial"/>
          <w:sz w:val="20"/>
          <w:szCs w:val="20"/>
          <w:lang w:val="es-CO"/>
        </w:rPr>
      </w:pPr>
      <w:r w:rsidRPr="007D0AB7">
        <w:rPr>
          <w:rFonts w:ascii="Arial" w:hAnsi="Arial" w:cs="Arial"/>
          <w:b/>
          <w:sz w:val="20"/>
          <w:szCs w:val="20"/>
          <w:lang w:val="es-CO"/>
        </w:rPr>
        <w:t>__________________________________</w:t>
      </w:r>
    </w:p>
    <w:p w14:paraId="30396205" w14:textId="77777777" w:rsidR="008951E8" w:rsidRPr="007D0AB7" w:rsidRDefault="008951E8" w:rsidP="008951E8">
      <w:pPr>
        <w:rPr>
          <w:rFonts w:ascii="Arial" w:hAnsi="Arial" w:cs="Arial"/>
          <w:sz w:val="20"/>
          <w:szCs w:val="20"/>
          <w:lang w:val="es-CO"/>
        </w:rPr>
      </w:pPr>
      <w:r w:rsidRPr="007D0AB7">
        <w:rPr>
          <w:rFonts w:ascii="Arial" w:hAnsi="Arial" w:cs="Arial"/>
          <w:sz w:val="20"/>
          <w:szCs w:val="20"/>
          <w:lang w:val="es-CO"/>
        </w:rPr>
        <w:t xml:space="preserve">Firma del Contador público y/o Revisor fiscal </w:t>
      </w:r>
    </w:p>
    <w:p w14:paraId="24722486" w14:textId="77777777" w:rsidR="008951E8" w:rsidRPr="007D0AB7" w:rsidRDefault="008951E8" w:rsidP="008951E8">
      <w:pPr>
        <w:rPr>
          <w:rFonts w:ascii="Arial" w:hAnsi="Arial" w:cs="Arial"/>
          <w:sz w:val="20"/>
          <w:szCs w:val="20"/>
          <w:lang w:val="es-CO" w:eastAsia="es-CO"/>
        </w:rPr>
      </w:pPr>
      <w:r w:rsidRPr="007D0AB7">
        <w:rPr>
          <w:rFonts w:ascii="Arial" w:hAnsi="Arial" w:cs="Arial"/>
          <w:sz w:val="20"/>
          <w:szCs w:val="20"/>
          <w:lang w:val="es-CO" w:eastAsia="es-CO"/>
        </w:rPr>
        <w:t>Nombre: ____________________________________________________</w:t>
      </w:r>
    </w:p>
    <w:p w14:paraId="49EFDFD4" w14:textId="77777777" w:rsidR="008951E8" w:rsidRPr="007D0AB7" w:rsidRDefault="008951E8" w:rsidP="008951E8">
      <w:pPr>
        <w:rPr>
          <w:rFonts w:ascii="Arial" w:hAnsi="Arial" w:cs="Arial"/>
          <w:color w:val="000000"/>
          <w:sz w:val="20"/>
          <w:szCs w:val="20"/>
          <w:lang w:val="es-CO"/>
        </w:rPr>
      </w:pPr>
      <w:r w:rsidRPr="007D0AB7">
        <w:rPr>
          <w:rFonts w:ascii="Arial" w:hAnsi="Arial" w:cs="Arial"/>
          <w:color w:val="000000"/>
          <w:sz w:val="20"/>
          <w:szCs w:val="20"/>
          <w:lang w:val="es-CO"/>
        </w:rPr>
        <w:t xml:space="preserve">Identificación (C.C </w:t>
      </w:r>
      <w:r w:rsidRPr="007D0AB7">
        <w:rPr>
          <w:rFonts w:ascii="MS Gothic" w:eastAsia="MS Gothic" w:hAnsi="MS Gothic" w:cs="Arial" w:hint="eastAsia"/>
          <w:sz w:val="20"/>
          <w:szCs w:val="20"/>
          <w:lang w:val="es-CO" w:eastAsia="es-CO"/>
        </w:rPr>
        <w:t>☐</w:t>
      </w:r>
      <w:r w:rsidRPr="007D0AB7">
        <w:rPr>
          <w:rFonts w:ascii="Arial" w:hAnsi="Arial" w:cs="Arial"/>
          <w:color w:val="000000"/>
          <w:sz w:val="20"/>
          <w:szCs w:val="20"/>
          <w:lang w:val="es-CO"/>
        </w:rPr>
        <w:t xml:space="preserve"> C.E.</w:t>
      </w:r>
      <w:r w:rsidRPr="007D0AB7">
        <w:rPr>
          <w:rFonts w:ascii="Arial" w:hAnsi="Arial" w:cs="Arial"/>
          <w:sz w:val="20"/>
          <w:szCs w:val="20"/>
          <w:lang w:val="es-CO" w:eastAsia="es-CO"/>
        </w:rPr>
        <w:t xml:space="preserve"> </w:t>
      </w:r>
      <w:r w:rsidRPr="007D0AB7">
        <w:rPr>
          <w:rFonts w:ascii="MS Gothic" w:eastAsia="MS Gothic" w:hAnsi="MS Gothic" w:cs="Arial" w:hint="eastAsia"/>
          <w:sz w:val="20"/>
          <w:szCs w:val="20"/>
          <w:lang w:val="es-CO" w:eastAsia="es-CO"/>
        </w:rPr>
        <w:t>☐</w:t>
      </w:r>
      <w:r w:rsidRPr="007D0AB7">
        <w:rPr>
          <w:rFonts w:ascii="Arial" w:hAnsi="Arial" w:cs="Arial"/>
          <w:sz w:val="20"/>
          <w:szCs w:val="20"/>
          <w:lang w:val="es-CO" w:eastAsia="es-CO"/>
        </w:rPr>
        <w:t>) _________________________</w:t>
      </w:r>
    </w:p>
    <w:p w14:paraId="126A95DF" w14:textId="77777777" w:rsidR="008951E8" w:rsidRPr="007D0AB7" w:rsidRDefault="008951E8" w:rsidP="008951E8">
      <w:pPr>
        <w:rPr>
          <w:rFonts w:ascii="Arial" w:hAnsi="Arial" w:cs="Arial"/>
          <w:sz w:val="20"/>
          <w:szCs w:val="20"/>
          <w:lang w:val="es-CO" w:eastAsia="es-CO"/>
        </w:rPr>
      </w:pPr>
      <w:r w:rsidRPr="007D0AB7">
        <w:rPr>
          <w:rFonts w:ascii="Arial" w:hAnsi="Arial" w:cs="Arial"/>
          <w:sz w:val="20"/>
          <w:szCs w:val="20"/>
          <w:lang w:val="es-CO" w:eastAsia="es-CO"/>
        </w:rPr>
        <w:t>Cargo: ______________________________</w:t>
      </w:r>
    </w:p>
    <w:p w14:paraId="1E0434ED" w14:textId="77777777" w:rsidR="008951E8" w:rsidRPr="007D0AB7" w:rsidRDefault="008951E8" w:rsidP="008951E8">
      <w:pPr>
        <w:rPr>
          <w:rFonts w:ascii="Arial" w:hAnsi="Arial" w:cs="Arial"/>
          <w:sz w:val="20"/>
          <w:szCs w:val="20"/>
          <w:lang w:val="es-CO" w:eastAsia="es-CO"/>
        </w:rPr>
      </w:pPr>
    </w:p>
    <w:p w14:paraId="226F2252" w14:textId="77777777" w:rsidR="008951E8" w:rsidRPr="007D0AB7" w:rsidRDefault="008951E8" w:rsidP="008951E8">
      <w:pPr>
        <w:rPr>
          <w:color w:val="000000"/>
          <w:lang w:val="es-CO"/>
        </w:rPr>
      </w:pPr>
      <w:r w:rsidRPr="007D0AB7">
        <w:rPr>
          <w:rFonts w:ascii="Arial" w:hAnsi="Arial" w:cs="Arial"/>
          <w:sz w:val="20"/>
          <w:szCs w:val="20"/>
          <w:lang w:val="es-CO" w:eastAsia="es-CO"/>
        </w:rPr>
        <w:t>Número de la Tarjeta Profesional: _____________________________</w:t>
      </w:r>
    </w:p>
    <w:bookmarkEnd w:id="12"/>
    <w:p w14:paraId="1C845C70" w14:textId="77777777" w:rsidR="008951E8" w:rsidRPr="007D0AB7" w:rsidRDefault="008951E8" w:rsidP="008951E8">
      <w:pPr>
        <w:jc w:val="both"/>
        <w:rPr>
          <w:rFonts w:ascii="Calibri" w:eastAsia="Calibri" w:hAnsi="Calibri"/>
          <w:sz w:val="22"/>
          <w:szCs w:val="22"/>
          <w:lang w:val="es-CO" w:eastAsia="en-US"/>
        </w:rPr>
      </w:pPr>
      <w:r w:rsidRPr="007D0AB7">
        <w:rPr>
          <w:rFonts w:ascii="Arial" w:hAnsi="Arial" w:cs="Arial"/>
          <w:b/>
          <w:color w:val="000000"/>
          <w:sz w:val="20"/>
          <w:szCs w:val="20"/>
          <w:lang w:val="es-CO"/>
        </w:rPr>
        <w:t>NOTA:</w:t>
      </w:r>
      <w:r w:rsidRPr="007D0AB7">
        <w:rPr>
          <w:rFonts w:ascii="Arial" w:hAnsi="Arial" w:cs="Arial"/>
          <w:color w:val="000000"/>
          <w:sz w:val="20"/>
          <w:szCs w:val="20"/>
          <w:lang w:val="es-CO"/>
        </w:rPr>
        <w:t xml:space="preserve"> los representantes de los integrantes del Proponente plural deben suscribir cada uno el presente documento.</w:t>
      </w:r>
    </w:p>
    <w:p w14:paraId="53B1F046" w14:textId="77777777" w:rsidR="00707ED3" w:rsidRPr="007D0AB7" w:rsidRDefault="00707ED3" w:rsidP="006B5D68">
      <w:pPr>
        <w:pStyle w:val="Prrafodelista"/>
        <w:tabs>
          <w:tab w:val="left" w:pos="240"/>
          <w:tab w:val="left" w:pos="6210"/>
        </w:tabs>
        <w:ind w:left="0"/>
        <w:jc w:val="center"/>
        <w:rPr>
          <w:rFonts w:ascii="Arial" w:hAnsi="Arial" w:cs="Arial"/>
          <w:b/>
          <w:color w:val="FF0000"/>
          <w:sz w:val="22"/>
          <w:szCs w:val="22"/>
        </w:rPr>
      </w:pPr>
    </w:p>
    <w:p w14:paraId="74B1925D" w14:textId="77777777" w:rsidR="005D5599" w:rsidRDefault="005D5599" w:rsidP="006B5D68">
      <w:pPr>
        <w:pStyle w:val="Prrafodelista"/>
        <w:tabs>
          <w:tab w:val="left" w:pos="240"/>
          <w:tab w:val="left" w:pos="6210"/>
        </w:tabs>
        <w:ind w:left="0"/>
        <w:jc w:val="center"/>
        <w:rPr>
          <w:rFonts w:ascii="Arial" w:hAnsi="Arial" w:cs="Arial"/>
          <w:b/>
          <w:color w:val="FF0000"/>
          <w:sz w:val="22"/>
          <w:szCs w:val="22"/>
        </w:rPr>
      </w:pPr>
    </w:p>
    <w:p w14:paraId="19355609" w14:textId="77777777" w:rsidR="005D5599" w:rsidRDefault="005D5599" w:rsidP="006B5D68">
      <w:pPr>
        <w:pStyle w:val="Prrafodelista"/>
        <w:tabs>
          <w:tab w:val="left" w:pos="240"/>
          <w:tab w:val="left" w:pos="6210"/>
        </w:tabs>
        <w:ind w:left="0"/>
        <w:jc w:val="center"/>
        <w:rPr>
          <w:rFonts w:ascii="Arial" w:hAnsi="Arial" w:cs="Arial"/>
          <w:b/>
          <w:color w:val="FF0000"/>
          <w:sz w:val="22"/>
          <w:szCs w:val="22"/>
        </w:rPr>
      </w:pPr>
    </w:p>
    <w:p w14:paraId="5EC2C102" w14:textId="77777777" w:rsidR="005D5599" w:rsidRDefault="005D5599" w:rsidP="006B5D68">
      <w:pPr>
        <w:pStyle w:val="Prrafodelista"/>
        <w:tabs>
          <w:tab w:val="left" w:pos="240"/>
          <w:tab w:val="left" w:pos="6210"/>
        </w:tabs>
        <w:ind w:left="0"/>
        <w:jc w:val="center"/>
        <w:rPr>
          <w:rFonts w:ascii="Arial" w:hAnsi="Arial" w:cs="Arial"/>
          <w:b/>
          <w:color w:val="FF0000"/>
          <w:sz w:val="22"/>
          <w:szCs w:val="22"/>
        </w:rPr>
      </w:pPr>
    </w:p>
    <w:p w14:paraId="1CCC8A0C" w14:textId="2E3267BE" w:rsidR="006B5D68" w:rsidRPr="007D0AB7" w:rsidRDefault="004D715D" w:rsidP="006B5D68">
      <w:pPr>
        <w:pStyle w:val="Prrafodelista"/>
        <w:tabs>
          <w:tab w:val="left" w:pos="240"/>
          <w:tab w:val="left" w:pos="6210"/>
        </w:tabs>
        <w:ind w:left="0"/>
        <w:jc w:val="center"/>
        <w:rPr>
          <w:rFonts w:ascii="Arial" w:hAnsi="Arial" w:cs="Arial"/>
          <w:b/>
          <w:color w:val="FF0000"/>
          <w:sz w:val="22"/>
          <w:szCs w:val="22"/>
        </w:rPr>
      </w:pPr>
      <w:r w:rsidRPr="007D0AB7">
        <w:rPr>
          <w:rFonts w:ascii="Arial" w:hAnsi="Arial" w:cs="Arial"/>
          <w:b/>
          <w:color w:val="FF0000"/>
          <w:sz w:val="22"/>
          <w:szCs w:val="22"/>
        </w:rPr>
        <w:t>FORMATO No. 3</w:t>
      </w:r>
    </w:p>
    <w:p w14:paraId="0B7E328F" w14:textId="77777777" w:rsidR="003913D8" w:rsidRPr="007D0AB7" w:rsidRDefault="003913D8" w:rsidP="006F4C0D">
      <w:pPr>
        <w:pStyle w:val="Prrafodelista"/>
        <w:tabs>
          <w:tab w:val="left" w:pos="240"/>
          <w:tab w:val="left" w:pos="6210"/>
        </w:tabs>
        <w:ind w:left="0"/>
        <w:rPr>
          <w:rFonts w:ascii="Arial" w:hAnsi="Arial" w:cs="Arial"/>
          <w:b/>
          <w:sz w:val="20"/>
          <w:szCs w:val="20"/>
        </w:rPr>
      </w:pPr>
    </w:p>
    <w:p w14:paraId="38A55B79" w14:textId="77777777" w:rsidR="008951E8" w:rsidRPr="007D0AB7" w:rsidRDefault="008951E8" w:rsidP="008951E8">
      <w:pPr>
        <w:pStyle w:val="NormalWeb"/>
        <w:spacing w:before="0" w:after="0"/>
        <w:jc w:val="center"/>
        <w:rPr>
          <w:rFonts w:ascii="Arial" w:hAnsi="Arial" w:cs="Arial"/>
          <w:b/>
          <w:bCs/>
          <w:sz w:val="20"/>
          <w:lang w:eastAsia="es-ES"/>
        </w:rPr>
      </w:pPr>
      <w:r w:rsidRPr="007D0AB7">
        <w:rPr>
          <w:rFonts w:ascii="Arial" w:hAnsi="Arial" w:cs="Arial"/>
          <w:b/>
          <w:bCs/>
          <w:sz w:val="20"/>
          <w:lang w:eastAsia="es-ES"/>
        </w:rPr>
        <w:t>FORMULARIO CLASIFICACIÓN PROPONENTE EXTRANJERO</w:t>
      </w:r>
    </w:p>
    <w:p w14:paraId="3AB300C2" w14:textId="77777777" w:rsidR="008951E8" w:rsidRPr="007D0AB7" w:rsidRDefault="008951E8" w:rsidP="008951E8">
      <w:pPr>
        <w:pStyle w:val="NormalWeb"/>
        <w:spacing w:before="0" w:after="0"/>
        <w:jc w:val="center"/>
        <w:rPr>
          <w:rFonts w:ascii="Arial" w:hAnsi="Arial" w:cs="Arial"/>
          <w:b/>
          <w:bCs/>
          <w:sz w:val="20"/>
          <w:lang w:eastAsia="es-ES"/>
        </w:rPr>
      </w:pPr>
    </w:p>
    <w:p w14:paraId="0030E294" w14:textId="77777777" w:rsidR="008951E8" w:rsidRPr="007D0AB7" w:rsidRDefault="00000000" w:rsidP="008951E8">
      <w:pPr>
        <w:jc w:val="both"/>
        <w:rPr>
          <w:rFonts w:ascii="Arial" w:eastAsiaTheme="minorEastAsia" w:hAnsi="Arial" w:cs="Arial"/>
          <w:sz w:val="20"/>
          <w:szCs w:val="20"/>
        </w:rPr>
      </w:pPr>
      <w:sdt>
        <w:sdtPr>
          <w:rPr>
            <w:rFonts w:ascii="Arial" w:hAnsi="Arial" w:cs="Arial"/>
            <w:sz w:val="20"/>
            <w:szCs w:val="20"/>
          </w:rPr>
          <w:id w:val="2128579438"/>
          <w:placeholder>
            <w:docPart w:val="D6F820024B9C438AAA0E12933663ACFC"/>
          </w:placeholder>
          <w15:color w:val="800000"/>
          <w:text/>
        </w:sdtPr>
        <w:sdtContent>
          <w:r w:rsidR="008951E8" w:rsidRPr="007D0AB7">
            <w:rPr>
              <w:rFonts w:ascii="Arial" w:hAnsi="Arial" w:cs="Arial"/>
              <w:sz w:val="20"/>
              <w:szCs w:val="20"/>
            </w:rPr>
            <w:t>Bogotá D.C.</w:t>
          </w:r>
        </w:sdtContent>
      </w:sdt>
      <w:r w:rsidR="008951E8" w:rsidRPr="007D0AB7">
        <w:rPr>
          <w:rFonts w:ascii="Arial" w:hAnsi="Arial" w:cs="Arial"/>
          <w:sz w:val="20"/>
          <w:szCs w:val="20"/>
        </w:rPr>
        <w:t xml:space="preserve"> _____________</w:t>
      </w:r>
    </w:p>
    <w:p w14:paraId="6E7101E8" w14:textId="77777777" w:rsidR="008951E8" w:rsidRPr="007D0AB7" w:rsidRDefault="008951E8" w:rsidP="008951E8">
      <w:pPr>
        <w:jc w:val="both"/>
        <w:rPr>
          <w:rFonts w:ascii="Arial" w:hAnsi="Arial" w:cs="Arial"/>
          <w:sz w:val="20"/>
          <w:szCs w:val="20"/>
        </w:rPr>
      </w:pPr>
    </w:p>
    <w:p w14:paraId="00631FB1" w14:textId="77777777" w:rsidR="008951E8" w:rsidRPr="007D0AB7" w:rsidRDefault="008951E8" w:rsidP="008951E8">
      <w:pPr>
        <w:jc w:val="both"/>
        <w:rPr>
          <w:rFonts w:ascii="Arial" w:hAnsi="Arial" w:cs="Arial"/>
          <w:sz w:val="20"/>
          <w:szCs w:val="20"/>
        </w:rPr>
      </w:pPr>
      <w:r w:rsidRPr="007D0AB7">
        <w:rPr>
          <w:rFonts w:ascii="Arial" w:hAnsi="Arial" w:cs="Arial"/>
          <w:sz w:val="20"/>
          <w:szCs w:val="20"/>
        </w:rPr>
        <w:t>Señores.</w:t>
      </w:r>
    </w:p>
    <w:p w14:paraId="75C37548" w14:textId="77777777" w:rsidR="008951E8" w:rsidRPr="007D0AB7" w:rsidRDefault="008951E8" w:rsidP="008951E8">
      <w:pPr>
        <w:jc w:val="both"/>
        <w:rPr>
          <w:rFonts w:ascii="Arial" w:hAnsi="Arial" w:cs="Arial"/>
          <w:sz w:val="20"/>
          <w:szCs w:val="20"/>
        </w:rPr>
      </w:pPr>
      <w:r w:rsidRPr="007D0AB7">
        <w:rPr>
          <w:rFonts w:ascii="Arial" w:hAnsi="Arial" w:cs="Arial"/>
          <w:sz w:val="20"/>
          <w:szCs w:val="20"/>
        </w:rPr>
        <w:t xml:space="preserve">POLICÍA NACIONAL – </w:t>
      </w:r>
      <w:sdt>
        <w:sdtPr>
          <w:rPr>
            <w:rFonts w:ascii="Arial" w:hAnsi="Arial" w:cs="Arial"/>
            <w:sz w:val="20"/>
            <w:szCs w:val="20"/>
          </w:rPr>
          <w:id w:val="-422882091"/>
          <w:placeholder>
            <w:docPart w:val="AF4BF467CB514149886E815D8115A097"/>
          </w:placeholder>
          <w15:color w:val="800000"/>
          <w:text/>
        </w:sdtPr>
        <w:sdtContent>
          <w:r w:rsidRPr="007D0AB7">
            <w:rPr>
              <w:rFonts w:ascii="Arial" w:hAnsi="Arial" w:cs="Arial"/>
              <w:sz w:val="20"/>
              <w:szCs w:val="20"/>
            </w:rPr>
            <w:t>DIRECCION DE CARABINEROS Y PROTECCIÓN AMBIENTAL</w:t>
          </w:r>
        </w:sdtContent>
      </w:sdt>
    </w:p>
    <w:p w14:paraId="66773CE6" w14:textId="77777777" w:rsidR="008951E8" w:rsidRPr="007D0AB7" w:rsidRDefault="008951E8" w:rsidP="008951E8">
      <w:pPr>
        <w:jc w:val="both"/>
        <w:rPr>
          <w:rFonts w:ascii="Arial" w:hAnsi="Arial" w:cs="Arial"/>
          <w:sz w:val="20"/>
          <w:szCs w:val="20"/>
        </w:rPr>
      </w:pPr>
      <w:r w:rsidRPr="007D0AB7">
        <w:rPr>
          <w:rFonts w:ascii="Arial" w:hAnsi="Arial" w:cs="Arial"/>
          <w:sz w:val="20"/>
          <w:szCs w:val="20"/>
        </w:rPr>
        <w:t>Ciudad.</w:t>
      </w:r>
    </w:p>
    <w:p w14:paraId="07682172" w14:textId="77777777" w:rsidR="008951E8" w:rsidRPr="007D0AB7" w:rsidRDefault="008951E8" w:rsidP="008951E8">
      <w:pPr>
        <w:shd w:val="clear" w:color="auto" w:fill="FFFFFF"/>
        <w:ind w:right="-425"/>
        <w:rPr>
          <w:rFonts w:ascii="Arial" w:hAnsi="Arial" w:cs="Arial"/>
          <w:sz w:val="20"/>
          <w:szCs w:val="20"/>
        </w:rPr>
      </w:pPr>
    </w:p>
    <w:p w14:paraId="40D7B661" w14:textId="77777777" w:rsidR="008951E8" w:rsidRPr="007D0AB7" w:rsidRDefault="008951E8" w:rsidP="008951E8">
      <w:pPr>
        <w:jc w:val="both"/>
        <w:rPr>
          <w:rFonts w:ascii="Arial" w:hAnsi="Arial" w:cs="Arial"/>
          <w:bCs/>
          <w:sz w:val="20"/>
          <w:szCs w:val="20"/>
        </w:rPr>
      </w:pPr>
      <w:r w:rsidRPr="007D0AB7">
        <w:rPr>
          <w:rFonts w:ascii="Arial" w:hAnsi="Arial" w:cs="Arial"/>
          <w:sz w:val="20"/>
          <w:szCs w:val="20"/>
        </w:rPr>
        <w:t xml:space="preserve">Referencia: Clasificación del proponente extranjero de </w:t>
      </w:r>
      <w:sdt>
        <w:sdtPr>
          <w:rPr>
            <w:rFonts w:ascii="Arial" w:hAnsi="Arial" w:cs="Arial"/>
            <w:sz w:val="20"/>
            <w:szCs w:val="20"/>
          </w:rPr>
          <w:id w:val="-726914077"/>
          <w:placeholder>
            <w:docPart w:val="33D9E7A97CA54C89851FE0A85D463BB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D0AB7">
            <w:rPr>
              <w:rFonts w:ascii="Arial" w:hAnsi="Arial" w:cs="Arial"/>
              <w:sz w:val="20"/>
              <w:szCs w:val="20"/>
            </w:rPr>
            <w:t>Selección Abreviada de Menor cuantía</w:t>
          </w:r>
        </w:sdtContent>
      </w:sdt>
      <w:r w:rsidRPr="007D0AB7">
        <w:rPr>
          <w:rFonts w:ascii="Arial" w:hAnsi="Arial" w:cs="Arial"/>
          <w:sz w:val="20"/>
          <w:szCs w:val="20"/>
        </w:rPr>
        <w:t xml:space="preserve">, Número ______________________________ cuyo objeto es: </w:t>
      </w:r>
      <w:r w:rsidRPr="007D0AB7">
        <w:rPr>
          <w:rFonts w:ascii="Arial" w:hAnsi="Arial" w:cs="Arial"/>
          <w:bCs/>
          <w:sz w:val="20"/>
          <w:szCs w:val="20"/>
        </w:rPr>
        <w:t>SERVICIOS DE ALOJAMIENTO Y ALIMENTACIÓN EN RACIÓN CALIENTE, SUMINISTRO DE COMIDAS COMBINADAS FRESCAS PARA EL DESARROLLO DE ACTIVIDADES DE TIPO LOGÍSTICO PARA EL ÁREA OPERACIONES PARA LA PROTECCIÓN AMBIENTAL, GRUPO CONTROL A LA EXPLOTACIÓN ILÍCITA DE MINERALES Y GRUPO DE OPERACIONES ESPECIALES CONTRA LA EXPLOTACIÓN ILÍCITA DE MINERALES DE LA DIRECCIÓN DE CARABINEROS Y PROTECCIÓN AMBIENTAL.</w:t>
      </w:r>
    </w:p>
    <w:p w14:paraId="2E7C8846" w14:textId="77777777" w:rsidR="008951E8" w:rsidRPr="007D0AB7" w:rsidRDefault="008951E8" w:rsidP="008951E8">
      <w:pPr>
        <w:jc w:val="both"/>
        <w:rPr>
          <w:rFonts w:ascii="Arial" w:hAnsi="Arial" w:cs="Arial"/>
          <w:sz w:val="20"/>
          <w:szCs w:val="20"/>
        </w:rPr>
      </w:pPr>
    </w:p>
    <w:p w14:paraId="7A84A185" w14:textId="77777777" w:rsidR="008951E8" w:rsidRPr="007D0AB7" w:rsidRDefault="008951E8" w:rsidP="008951E8">
      <w:pPr>
        <w:jc w:val="both"/>
        <w:rPr>
          <w:rFonts w:ascii="Arial" w:hAnsi="Arial" w:cs="Arial"/>
          <w:sz w:val="20"/>
          <w:szCs w:val="20"/>
        </w:rPr>
      </w:pPr>
      <w:r w:rsidRPr="007D0AB7">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4D355F15" w14:textId="77777777" w:rsidR="008951E8" w:rsidRPr="007D0AB7" w:rsidRDefault="008951E8" w:rsidP="008951E8">
      <w:pPr>
        <w:rPr>
          <w:rFonts w:ascii="Arial" w:hAnsi="Arial" w:cs="Arial"/>
          <w:sz w:val="20"/>
          <w:szCs w:val="20"/>
        </w:rPr>
      </w:pPr>
    </w:p>
    <w:p w14:paraId="138D7489" w14:textId="77777777" w:rsidR="008951E8" w:rsidRPr="007D0AB7" w:rsidRDefault="008951E8" w:rsidP="008951E8">
      <w:pPr>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8951E8" w:rsidRPr="007D0AB7" w14:paraId="007DA00A" w14:textId="77777777" w:rsidTr="00040AF8">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34BC5F52" w14:textId="77777777" w:rsidR="008951E8" w:rsidRPr="007D0AB7" w:rsidRDefault="008951E8" w:rsidP="00040AF8">
            <w:pPr>
              <w:jc w:val="center"/>
              <w:rPr>
                <w:rFonts w:ascii="Arial" w:hAnsi="Arial" w:cs="Arial"/>
                <w:b/>
                <w:sz w:val="20"/>
                <w:szCs w:val="20"/>
              </w:rPr>
            </w:pPr>
            <w:r w:rsidRPr="007D0AB7">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39A1A56E" w14:textId="77777777" w:rsidR="008951E8" w:rsidRPr="007D0AB7" w:rsidRDefault="008951E8" w:rsidP="00040AF8">
            <w:pPr>
              <w:jc w:val="center"/>
              <w:rPr>
                <w:rFonts w:ascii="Arial" w:hAnsi="Arial" w:cs="Arial"/>
                <w:b/>
                <w:sz w:val="20"/>
                <w:szCs w:val="20"/>
              </w:rPr>
            </w:pPr>
            <w:r w:rsidRPr="007D0AB7">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0954423C" w14:textId="77777777" w:rsidR="008951E8" w:rsidRPr="007D0AB7" w:rsidRDefault="008951E8" w:rsidP="00040AF8">
            <w:pPr>
              <w:jc w:val="center"/>
              <w:rPr>
                <w:rFonts w:ascii="Arial" w:hAnsi="Arial" w:cs="Arial"/>
                <w:b/>
                <w:sz w:val="20"/>
                <w:szCs w:val="20"/>
              </w:rPr>
            </w:pPr>
            <w:r w:rsidRPr="007D0AB7">
              <w:rPr>
                <w:rFonts w:ascii="Arial" w:hAnsi="Arial" w:cs="Arial"/>
                <w:b/>
                <w:bCs/>
                <w:sz w:val="20"/>
                <w:szCs w:val="20"/>
              </w:rPr>
              <w:t>CLASES</w:t>
            </w:r>
          </w:p>
        </w:tc>
      </w:tr>
    </w:tbl>
    <w:p w14:paraId="6E71417F" w14:textId="77777777" w:rsidR="008951E8" w:rsidRPr="007D0AB7" w:rsidRDefault="008951E8" w:rsidP="008951E8">
      <w:pPr>
        <w:jc w:val="both"/>
        <w:rPr>
          <w:rFonts w:ascii="Arial" w:hAnsi="Arial" w:cs="Arial"/>
          <w:sz w:val="20"/>
          <w:szCs w:val="20"/>
        </w:rPr>
      </w:pPr>
    </w:p>
    <w:p w14:paraId="09EAA93D" w14:textId="77777777" w:rsidR="008951E8" w:rsidRPr="007D0AB7" w:rsidRDefault="008951E8" w:rsidP="008951E8">
      <w:pPr>
        <w:jc w:val="both"/>
        <w:rPr>
          <w:rFonts w:ascii="Arial" w:hAnsi="Arial" w:cs="Arial"/>
          <w:sz w:val="20"/>
          <w:szCs w:val="20"/>
        </w:rPr>
      </w:pPr>
      <w:r w:rsidRPr="007D0AB7">
        <w:rPr>
          <w:rFonts w:ascii="Arial" w:hAnsi="Arial" w:cs="Arial"/>
          <w:sz w:val="20"/>
          <w:szCs w:val="20"/>
        </w:rPr>
        <w:t xml:space="preserve">Autorizo a la Dirección de Carabineros y Protección Ambiental de la Policía Nacional para verificar la información suministrada. </w:t>
      </w:r>
    </w:p>
    <w:p w14:paraId="0A6B512B" w14:textId="77777777" w:rsidR="008951E8" w:rsidRPr="007D0AB7" w:rsidRDefault="008951E8" w:rsidP="008951E8">
      <w:pPr>
        <w:rPr>
          <w:rFonts w:ascii="Arial" w:hAnsi="Arial" w:cs="Arial"/>
          <w:sz w:val="20"/>
          <w:szCs w:val="20"/>
        </w:rPr>
      </w:pPr>
    </w:p>
    <w:p w14:paraId="5215A773" w14:textId="77777777" w:rsidR="008951E8" w:rsidRPr="007D0AB7" w:rsidRDefault="008951E8" w:rsidP="008951E8">
      <w:pPr>
        <w:rPr>
          <w:rFonts w:ascii="Arial" w:hAnsi="Arial" w:cs="Arial"/>
          <w:sz w:val="20"/>
          <w:szCs w:val="20"/>
        </w:rPr>
      </w:pPr>
    </w:p>
    <w:p w14:paraId="23C5D5E6" w14:textId="77777777" w:rsidR="008951E8" w:rsidRPr="007D0AB7" w:rsidRDefault="008951E8" w:rsidP="008951E8">
      <w:pPr>
        <w:rPr>
          <w:rFonts w:ascii="Arial" w:hAnsi="Arial" w:cs="Arial"/>
          <w:sz w:val="20"/>
          <w:szCs w:val="20"/>
        </w:rPr>
      </w:pPr>
    </w:p>
    <w:p w14:paraId="77AB9A57" w14:textId="77777777" w:rsidR="008951E8" w:rsidRPr="007D0AB7" w:rsidRDefault="008951E8" w:rsidP="008951E8">
      <w:pPr>
        <w:rPr>
          <w:rFonts w:ascii="Arial" w:hAnsi="Arial" w:cs="Arial"/>
          <w:sz w:val="20"/>
          <w:szCs w:val="20"/>
        </w:rPr>
      </w:pPr>
      <w:r w:rsidRPr="007D0AB7">
        <w:rPr>
          <w:rFonts w:ascii="Arial" w:hAnsi="Arial" w:cs="Arial"/>
          <w:sz w:val="20"/>
          <w:szCs w:val="20"/>
        </w:rPr>
        <w:t xml:space="preserve">Atentamente, </w:t>
      </w:r>
    </w:p>
    <w:p w14:paraId="0D4CE7E1" w14:textId="77777777" w:rsidR="008951E8" w:rsidRPr="007D0AB7" w:rsidRDefault="008951E8" w:rsidP="008951E8">
      <w:pPr>
        <w:rPr>
          <w:rFonts w:ascii="Arial" w:hAnsi="Arial" w:cs="Arial"/>
          <w:sz w:val="20"/>
          <w:szCs w:val="20"/>
        </w:rPr>
      </w:pPr>
    </w:p>
    <w:p w14:paraId="5A686858" w14:textId="77777777" w:rsidR="008951E8" w:rsidRPr="007D0AB7" w:rsidRDefault="008951E8" w:rsidP="008951E8">
      <w:pPr>
        <w:rPr>
          <w:rFonts w:ascii="Arial" w:hAnsi="Arial" w:cs="Arial"/>
          <w:sz w:val="20"/>
          <w:szCs w:val="20"/>
        </w:rPr>
      </w:pPr>
    </w:p>
    <w:p w14:paraId="7277EE5A" w14:textId="77777777" w:rsidR="008951E8" w:rsidRPr="007D0AB7" w:rsidRDefault="008951E8" w:rsidP="008951E8">
      <w:pPr>
        <w:rPr>
          <w:rFonts w:ascii="Arial" w:hAnsi="Arial" w:cs="Arial"/>
          <w:sz w:val="20"/>
          <w:szCs w:val="20"/>
        </w:rPr>
      </w:pPr>
    </w:p>
    <w:p w14:paraId="7DFFF298" w14:textId="77777777" w:rsidR="008951E8" w:rsidRPr="007D0AB7" w:rsidRDefault="008951E8" w:rsidP="008951E8">
      <w:pPr>
        <w:rPr>
          <w:rFonts w:ascii="Arial" w:hAnsi="Arial" w:cs="Arial"/>
          <w:sz w:val="20"/>
          <w:szCs w:val="20"/>
        </w:rPr>
      </w:pPr>
    </w:p>
    <w:p w14:paraId="38A149D8" w14:textId="77777777" w:rsidR="008951E8" w:rsidRPr="007D0AB7" w:rsidRDefault="008951E8" w:rsidP="008951E8">
      <w:pPr>
        <w:tabs>
          <w:tab w:val="left" w:pos="240"/>
          <w:tab w:val="left" w:pos="6210"/>
        </w:tabs>
        <w:contextualSpacing/>
        <w:rPr>
          <w:b/>
        </w:rPr>
      </w:pPr>
    </w:p>
    <w:p w14:paraId="1E9AB30C" w14:textId="77777777" w:rsidR="008951E8" w:rsidRPr="007D0AB7" w:rsidRDefault="008951E8" w:rsidP="008951E8">
      <w:pPr>
        <w:rPr>
          <w:rFonts w:ascii="Arial" w:hAnsi="Arial" w:cs="Arial"/>
          <w:sz w:val="20"/>
          <w:szCs w:val="20"/>
        </w:rPr>
      </w:pPr>
      <w:r w:rsidRPr="007D0AB7">
        <w:rPr>
          <w:rFonts w:ascii="Arial" w:hAnsi="Arial" w:cs="Arial"/>
          <w:b/>
          <w:sz w:val="20"/>
          <w:szCs w:val="20"/>
        </w:rPr>
        <w:t>__________________________________</w:t>
      </w:r>
    </w:p>
    <w:p w14:paraId="2FD38317" w14:textId="77777777" w:rsidR="008951E8" w:rsidRPr="007D0AB7" w:rsidRDefault="008951E8" w:rsidP="008951E8">
      <w:pPr>
        <w:rPr>
          <w:rFonts w:ascii="Arial" w:hAnsi="Arial" w:cs="Arial"/>
          <w:sz w:val="20"/>
          <w:szCs w:val="20"/>
        </w:rPr>
      </w:pPr>
      <w:r w:rsidRPr="007D0AB7">
        <w:rPr>
          <w:rFonts w:ascii="Arial" w:hAnsi="Arial" w:cs="Arial"/>
          <w:sz w:val="20"/>
          <w:szCs w:val="20"/>
        </w:rPr>
        <w:t xml:space="preserve">Firma del representante legal del proponente </w:t>
      </w:r>
    </w:p>
    <w:p w14:paraId="6058D7E1" w14:textId="77777777" w:rsidR="008951E8" w:rsidRPr="007D0AB7" w:rsidRDefault="008951E8" w:rsidP="008951E8">
      <w:pPr>
        <w:contextualSpacing/>
        <w:rPr>
          <w:rFonts w:ascii="Arial" w:hAnsi="Arial" w:cs="Arial"/>
          <w:sz w:val="20"/>
          <w:szCs w:val="20"/>
          <w:lang w:eastAsia="es-CO"/>
        </w:rPr>
      </w:pPr>
      <w:r w:rsidRPr="007D0AB7">
        <w:rPr>
          <w:rFonts w:ascii="Arial" w:hAnsi="Arial" w:cs="Arial"/>
          <w:sz w:val="20"/>
          <w:szCs w:val="20"/>
          <w:lang w:eastAsia="es-CO"/>
        </w:rPr>
        <w:t>Nombre o razón social del proponente: __________________________________</w:t>
      </w:r>
    </w:p>
    <w:p w14:paraId="4B5EBA5D" w14:textId="77777777" w:rsidR="008951E8" w:rsidRPr="007D0AB7" w:rsidRDefault="008951E8" w:rsidP="008951E8">
      <w:pPr>
        <w:contextualSpacing/>
        <w:rPr>
          <w:rFonts w:ascii="Arial" w:hAnsi="Arial" w:cs="Arial"/>
          <w:color w:val="000000"/>
          <w:sz w:val="20"/>
          <w:szCs w:val="20"/>
        </w:rPr>
      </w:pPr>
      <w:r w:rsidRPr="007D0AB7">
        <w:rPr>
          <w:rFonts w:ascii="Arial" w:hAnsi="Arial" w:cs="Arial"/>
          <w:sz w:val="20"/>
          <w:szCs w:val="20"/>
          <w:lang w:eastAsia="es-CO"/>
        </w:rPr>
        <w:t xml:space="preserve">Identificación (NIT </w:t>
      </w:r>
      <w:r w:rsidRPr="007D0AB7">
        <w:rPr>
          <w:rFonts w:ascii="MS Gothic" w:eastAsia="MS Gothic" w:hAnsi="MS Gothic" w:cs="Arial" w:hint="eastAsia"/>
          <w:sz w:val="20"/>
          <w:szCs w:val="20"/>
          <w:lang w:eastAsia="es-CO"/>
        </w:rPr>
        <w:t>☐</w:t>
      </w:r>
      <w:r w:rsidRPr="007D0AB7">
        <w:rPr>
          <w:rFonts w:ascii="Arial" w:hAnsi="Arial" w:cs="Arial"/>
          <w:sz w:val="20"/>
          <w:szCs w:val="20"/>
          <w:lang w:eastAsia="es-CO"/>
        </w:rPr>
        <w:t xml:space="preserve"> C.C </w:t>
      </w:r>
      <w:r w:rsidRPr="007D0AB7">
        <w:rPr>
          <w:rFonts w:ascii="Segoe UI Symbol" w:eastAsia="MS Gothic" w:hAnsi="Segoe UI Symbol" w:cs="Segoe UI Symbol"/>
          <w:sz w:val="20"/>
          <w:szCs w:val="20"/>
          <w:lang w:eastAsia="es-CO"/>
        </w:rPr>
        <w:t>☐</w:t>
      </w:r>
      <w:r w:rsidRPr="007D0AB7">
        <w:rPr>
          <w:rFonts w:ascii="Arial" w:hAnsi="Arial" w:cs="Arial"/>
          <w:sz w:val="20"/>
          <w:szCs w:val="20"/>
          <w:lang w:eastAsia="es-CO"/>
        </w:rPr>
        <w:t xml:space="preserve"> C.E </w:t>
      </w:r>
      <w:r w:rsidRPr="007D0AB7">
        <w:rPr>
          <w:rFonts w:ascii="Segoe UI Symbol" w:eastAsia="MS Gothic" w:hAnsi="Segoe UI Symbol" w:cs="Segoe UI Symbol"/>
          <w:sz w:val="20"/>
          <w:szCs w:val="20"/>
          <w:lang w:eastAsia="es-CO"/>
        </w:rPr>
        <w:t>☐</w:t>
      </w:r>
      <w:r w:rsidRPr="007D0AB7">
        <w:rPr>
          <w:rFonts w:ascii="Arial" w:hAnsi="Arial" w:cs="Arial"/>
          <w:sz w:val="20"/>
          <w:szCs w:val="20"/>
          <w:lang w:eastAsia="es-CO"/>
        </w:rPr>
        <w:t>)</w:t>
      </w:r>
      <w:r w:rsidRPr="007D0AB7">
        <w:rPr>
          <w:rFonts w:ascii="Arial" w:hAnsi="Arial" w:cs="Arial"/>
          <w:color w:val="000000"/>
          <w:sz w:val="20"/>
          <w:szCs w:val="20"/>
        </w:rPr>
        <w:t>: __________________________________</w:t>
      </w:r>
    </w:p>
    <w:p w14:paraId="0C2063A5" w14:textId="77777777" w:rsidR="008951E8" w:rsidRPr="007D0AB7" w:rsidRDefault="008951E8" w:rsidP="008951E8">
      <w:pPr>
        <w:contextualSpacing/>
        <w:rPr>
          <w:rFonts w:ascii="Arial" w:hAnsi="Arial" w:cs="Arial"/>
          <w:color w:val="000000"/>
          <w:sz w:val="20"/>
          <w:szCs w:val="20"/>
        </w:rPr>
      </w:pPr>
      <w:r w:rsidRPr="007D0AB7">
        <w:rPr>
          <w:rFonts w:ascii="Arial" w:hAnsi="Arial" w:cs="Arial"/>
          <w:sz w:val="20"/>
          <w:szCs w:val="20"/>
          <w:lang w:eastAsia="es-CO"/>
        </w:rPr>
        <w:t>Nombre Representante Legal</w:t>
      </w:r>
      <w:r w:rsidRPr="007D0AB7">
        <w:rPr>
          <w:rFonts w:ascii="Arial" w:hAnsi="Arial" w:cs="Arial"/>
          <w:color w:val="000000"/>
          <w:sz w:val="20"/>
          <w:szCs w:val="20"/>
        </w:rPr>
        <w:t>: _______________________________________</w:t>
      </w:r>
    </w:p>
    <w:p w14:paraId="519B6CF5" w14:textId="77777777" w:rsidR="008951E8" w:rsidRPr="007D0AB7" w:rsidRDefault="008951E8" w:rsidP="008951E8">
      <w:pPr>
        <w:rPr>
          <w:rFonts w:ascii="Arial" w:hAnsi="Arial" w:cs="Arial"/>
          <w:sz w:val="20"/>
          <w:szCs w:val="20"/>
          <w:lang w:eastAsia="es-CO"/>
        </w:rPr>
      </w:pPr>
      <w:r w:rsidRPr="007D0AB7">
        <w:rPr>
          <w:rFonts w:ascii="Arial" w:hAnsi="Arial" w:cs="Arial"/>
          <w:color w:val="000000"/>
          <w:sz w:val="20"/>
          <w:szCs w:val="20"/>
        </w:rPr>
        <w:t xml:space="preserve">Identificación (C.C </w:t>
      </w:r>
      <w:r w:rsidRPr="007D0AB7">
        <w:rPr>
          <w:rFonts w:ascii="MS Gothic" w:eastAsia="MS Gothic" w:hAnsi="MS Gothic" w:cs="Arial" w:hint="eastAsia"/>
          <w:sz w:val="20"/>
          <w:szCs w:val="20"/>
          <w:lang w:eastAsia="es-CO"/>
        </w:rPr>
        <w:t>☐</w:t>
      </w:r>
      <w:r w:rsidRPr="007D0AB7">
        <w:rPr>
          <w:rFonts w:ascii="Arial" w:hAnsi="Arial" w:cs="Arial"/>
          <w:color w:val="000000"/>
          <w:sz w:val="20"/>
          <w:szCs w:val="20"/>
        </w:rPr>
        <w:t xml:space="preserve"> C.E.</w:t>
      </w:r>
      <w:r w:rsidRPr="007D0AB7">
        <w:rPr>
          <w:rFonts w:ascii="Arial" w:hAnsi="Arial" w:cs="Arial"/>
          <w:sz w:val="20"/>
          <w:szCs w:val="20"/>
          <w:lang w:eastAsia="es-CO"/>
        </w:rPr>
        <w:t xml:space="preserve"> </w:t>
      </w:r>
      <w:r w:rsidRPr="007D0AB7">
        <w:rPr>
          <w:rFonts w:ascii="MS Gothic" w:eastAsia="MS Gothic" w:hAnsi="MS Gothic" w:cs="Arial" w:hint="eastAsia"/>
          <w:sz w:val="20"/>
          <w:szCs w:val="20"/>
          <w:lang w:eastAsia="es-CO"/>
        </w:rPr>
        <w:t>☐</w:t>
      </w:r>
      <w:r w:rsidRPr="007D0AB7">
        <w:rPr>
          <w:rFonts w:ascii="Arial" w:hAnsi="Arial" w:cs="Arial"/>
          <w:sz w:val="20"/>
          <w:szCs w:val="20"/>
          <w:lang w:eastAsia="es-CO"/>
        </w:rPr>
        <w:t>) _______________________________________</w:t>
      </w:r>
    </w:p>
    <w:p w14:paraId="52AFDFCD" w14:textId="77777777" w:rsidR="008951E8" w:rsidRPr="007D0AB7" w:rsidRDefault="008951E8" w:rsidP="008951E8">
      <w:pPr>
        <w:rPr>
          <w:rFonts w:ascii="Arial" w:hAnsi="Arial" w:cs="Arial"/>
          <w:sz w:val="20"/>
          <w:szCs w:val="20"/>
          <w:lang w:eastAsia="es-CO"/>
        </w:rPr>
      </w:pPr>
    </w:p>
    <w:p w14:paraId="03664E6D" w14:textId="77777777" w:rsidR="003913D8" w:rsidRPr="007D0AB7" w:rsidRDefault="003913D8" w:rsidP="006F4C0D">
      <w:pPr>
        <w:pStyle w:val="Prrafodelista"/>
        <w:tabs>
          <w:tab w:val="left" w:pos="240"/>
          <w:tab w:val="left" w:pos="6210"/>
        </w:tabs>
        <w:ind w:left="0"/>
        <w:rPr>
          <w:rFonts w:ascii="Arial" w:hAnsi="Arial" w:cs="Arial"/>
          <w:b/>
          <w:sz w:val="20"/>
          <w:szCs w:val="20"/>
        </w:rPr>
      </w:pPr>
    </w:p>
    <w:p w14:paraId="06DB611A" w14:textId="77777777" w:rsidR="003913D8" w:rsidRPr="007D0AB7" w:rsidRDefault="003913D8" w:rsidP="006F4C0D">
      <w:pPr>
        <w:pStyle w:val="Prrafodelista"/>
        <w:tabs>
          <w:tab w:val="left" w:pos="240"/>
          <w:tab w:val="left" w:pos="6210"/>
        </w:tabs>
        <w:ind w:left="0"/>
        <w:rPr>
          <w:rFonts w:ascii="Arial" w:hAnsi="Arial" w:cs="Arial"/>
          <w:b/>
          <w:sz w:val="20"/>
          <w:szCs w:val="20"/>
        </w:rPr>
      </w:pPr>
    </w:p>
    <w:p w14:paraId="2928CA16" w14:textId="77777777" w:rsidR="003913D8" w:rsidRPr="007D0AB7" w:rsidRDefault="003913D8" w:rsidP="006F4C0D">
      <w:pPr>
        <w:pStyle w:val="Prrafodelista"/>
        <w:tabs>
          <w:tab w:val="left" w:pos="240"/>
          <w:tab w:val="left" w:pos="6210"/>
        </w:tabs>
        <w:ind w:left="0"/>
        <w:rPr>
          <w:rFonts w:ascii="Arial" w:hAnsi="Arial" w:cs="Arial"/>
          <w:b/>
          <w:sz w:val="20"/>
          <w:szCs w:val="20"/>
        </w:rPr>
      </w:pPr>
    </w:p>
    <w:p w14:paraId="1CDD64D8" w14:textId="77777777" w:rsidR="003913D8" w:rsidRPr="007D0AB7" w:rsidRDefault="003913D8" w:rsidP="006F4C0D">
      <w:pPr>
        <w:pStyle w:val="Prrafodelista"/>
        <w:tabs>
          <w:tab w:val="left" w:pos="240"/>
          <w:tab w:val="left" w:pos="6210"/>
        </w:tabs>
        <w:ind w:left="0"/>
        <w:rPr>
          <w:rFonts w:ascii="Arial" w:hAnsi="Arial" w:cs="Arial"/>
          <w:b/>
          <w:sz w:val="20"/>
          <w:szCs w:val="20"/>
        </w:rPr>
      </w:pPr>
    </w:p>
    <w:p w14:paraId="74726471" w14:textId="77777777" w:rsidR="003913D8" w:rsidRPr="007D0AB7" w:rsidRDefault="003913D8" w:rsidP="006F4C0D">
      <w:pPr>
        <w:pStyle w:val="Prrafodelista"/>
        <w:tabs>
          <w:tab w:val="left" w:pos="240"/>
          <w:tab w:val="left" w:pos="6210"/>
        </w:tabs>
        <w:ind w:left="0"/>
        <w:rPr>
          <w:rFonts w:ascii="Arial" w:hAnsi="Arial" w:cs="Arial"/>
          <w:b/>
          <w:sz w:val="20"/>
          <w:szCs w:val="20"/>
        </w:rPr>
      </w:pPr>
    </w:p>
    <w:p w14:paraId="6384492C" w14:textId="77777777" w:rsidR="003913D8" w:rsidRPr="007D0AB7" w:rsidRDefault="003913D8" w:rsidP="006F4C0D">
      <w:pPr>
        <w:pStyle w:val="Prrafodelista"/>
        <w:tabs>
          <w:tab w:val="left" w:pos="240"/>
          <w:tab w:val="left" w:pos="6210"/>
        </w:tabs>
        <w:ind w:left="0"/>
        <w:rPr>
          <w:rFonts w:ascii="Arial" w:hAnsi="Arial" w:cs="Arial"/>
          <w:b/>
          <w:sz w:val="20"/>
          <w:szCs w:val="20"/>
        </w:rPr>
      </w:pPr>
    </w:p>
    <w:p w14:paraId="64F7FC37" w14:textId="77777777" w:rsidR="003913D8" w:rsidRPr="007D0AB7" w:rsidRDefault="003913D8" w:rsidP="006F4C0D">
      <w:pPr>
        <w:pStyle w:val="Prrafodelista"/>
        <w:tabs>
          <w:tab w:val="left" w:pos="240"/>
          <w:tab w:val="left" w:pos="6210"/>
        </w:tabs>
        <w:ind w:left="0"/>
        <w:rPr>
          <w:rFonts w:ascii="Arial" w:hAnsi="Arial" w:cs="Arial"/>
          <w:b/>
          <w:sz w:val="20"/>
          <w:szCs w:val="20"/>
        </w:rPr>
      </w:pPr>
    </w:p>
    <w:p w14:paraId="1893C504" w14:textId="77777777" w:rsidR="003913D8" w:rsidRPr="007D0AB7" w:rsidRDefault="003913D8" w:rsidP="006F4C0D">
      <w:pPr>
        <w:pStyle w:val="Prrafodelista"/>
        <w:tabs>
          <w:tab w:val="left" w:pos="240"/>
          <w:tab w:val="left" w:pos="6210"/>
        </w:tabs>
        <w:ind w:left="0"/>
        <w:rPr>
          <w:rFonts w:ascii="Arial" w:hAnsi="Arial" w:cs="Arial"/>
          <w:b/>
          <w:sz w:val="20"/>
          <w:szCs w:val="20"/>
        </w:rPr>
      </w:pPr>
    </w:p>
    <w:p w14:paraId="2E31F6FF" w14:textId="77777777" w:rsidR="00074355" w:rsidRPr="007D0AB7" w:rsidRDefault="00074355" w:rsidP="00BC26FF">
      <w:pPr>
        <w:pStyle w:val="NormalArial"/>
        <w:rPr>
          <w:rFonts w:cs="Arial"/>
          <w:b/>
          <w:sz w:val="20"/>
          <w:szCs w:val="20"/>
          <w:lang w:val="es-CO"/>
        </w:rPr>
      </w:pPr>
    </w:p>
    <w:p w14:paraId="135827CE" w14:textId="77777777" w:rsidR="005D5599" w:rsidRDefault="005D5599" w:rsidP="00D07B3F">
      <w:pPr>
        <w:pStyle w:val="Prrafodelista"/>
        <w:tabs>
          <w:tab w:val="left" w:pos="240"/>
        </w:tabs>
        <w:ind w:left="0"/>
        <w:jc w:val="center"/>
        <w:rPr>
          <w:rFonts w:ascii="Arial" w:hAnsi="Arial" w:cs="Arial"/>
          <w:b/>
          <w:sz w:val="20"/>
          <w:szCs w:val="22"/>
        </w:rPr>
      </w:pPr>
    </w:p>
    <w:p w14:paraId="503B707E" w14:textId="77777777" w:rsidR="005D5599" w:rsidRDefault="005D5599" w:rsidP="00D07B3F">
      <w:pPr>
        <w:pStyle w:val="Prrafodelista"/>
        <w:tabs>
          <w:tab w:val="left" w:pos="240"/>
        </w:tabs>
        <w:ind w:left="0"/>
        <w:jc w:val="center"/>
        <w:rPr>
          <w:rFonts w:ascii="Arial" w:hAnsi="Arial" w:cs="Arial"/>
          <w:b/>
          <w:sz w:val="20"/>
          <w:szCs w:val="22"/>
        </w:rPr>
      </w:pPr>
    </w:p>
    <w:p w14:paraId="4DDD6D34" w14:textId="37FBC182" w:rsidR="00D07B3F" w:rsidRPr="007D0AB7" w:rsidRDefault="006A034E" w:rsidP="00D07B3F">
      <w:pPr>
        <w:pStyle w:val="Prrafodelista"/>
        <w:tabs>
          <w:tab w:val="left" w:pos="240"/>
        </w:tabs>
        <w:ind w:left="0"/>
        <w:jc w:val="center"/>
        <w:rPr>
          <w:rFonts w:ascii="Arial" w:hAnsi="Arial" w:cs="Arial"/>
          <w:b/>
          <w:sz w:val="20"/>
          <w:szCs w:val="22"/>
        </w:rPr>
      </w:pPr>
      <w:r w:rsidRPr="007D0AB7">
        <w:rPr>
          <w:rFonts w:ascii="Arial" w:hAnsi="Arial" w:cs="Arial"/>
          <w:b/>
          <w:sz w:val="20"/>
          <w:szCs w:val="22"/>
        </w:rPr>
        <w:t xml:space="preserve">FORMATO No. </w:t>
      </w:r>
      <w:r w:rsidR="008951E8" w:rsidRPr="007D0AB7">
        <w:rPr>
          <w:rFonts w:ascii="Arial" w:hAnsi="Arial" w:cs="Arial"/>
          <w:b/>
          <w:sz w:val="20"/>
          <w:szCs w:val="22"/>
        </w:rPr>
        <w:t>4</w:t>
      </w:r>
    </w:p>
    <w:p w14:paraId="42B33231" w14:textId="77777777" w:rsidR="00D07B3F" w:rsidRPr="007D0AB7" w:rsidRDefault="00D07B3F" w:rsidP="00D07B3F">
      <w:pPr>
        <w:pStyle w:val="Prrafodelista"/>
        <w:tabs>
          <w:tab w:val="left" w:pos="240"/>
        </w:tabs>
        <w:ind w:left="0"/>
        <w:jc w:val="center"/>
        <w:rPr>
          <w:rFonts w:ascii="Arial" w:hAnsi="Arial" w:cs="Arial"/>
          <w:b/>
          <w:sz w:val="22"/>
          <w:szCs w:val="22"/>
        </w:rPr>
      </w:pPr>
    </w:p>
    <w:p w14:paraId="6F995485" w14:textId="77777777" w:rsidR="00D07B3F" w:rsidRPr="007D0AB7" w:rsidRDefault="00D07B3F" w:rsidP="00D07B3F">
      <w:pPr>
        <w:adjustRightInd w:val="0"/>
        <w:jc w:val="center"/>
        <w:rPr>
          <w:rFonts w:ascii="Arial" w:hAnsi="Arial" w:cs="Arial"/>
          <w:b/>
          <w:sz w:val="20"/>
          <w:szCs w:val="20"/>
        </w:rPr>
      </w:pPr>
      <w:r w:rsidRPr="007D0AB7">
        <w:rPr>
          <w:rFonts w:ascii="Arial" w:hAnsi="Arial" w:cs="Arial"/>
          <w:b/>
          <w:sz w:val="20"/>
          <w:szCs w:val="20"/>
        </w:rPr>
        <w:t>CUADRO DE CAPACIDAD FINANCIERA</w:t>
      </w:r>
    </w:p>
    <w:p w14:paraId="5520491A" w14:textId="77777777" w:rsidR="00D07B3F" w:rsidRPr="007D0AB7" w:rsidRDefault="00D07B3F" w:rsidP="00D07B3F">
      <w:pPr>
        <w:adjustRightInd w:val="0"/>
        <w:jc w:val="center"/>
        <w:rPr>
          <w:rFonts w:ascii="Arial" w:hAnsi="Arial" w:cs="Arial"/>
          <w:b/>
          <w:sz w:val="20"/>
          <w:szCs w:val="20"/>
        </w:rPr>
      </w:pPr>
    </w:p>
    <w:p w14:paraId="456DF2AE" w14:textId="77777777" w:rsidR="00E4750D" w:rsidRPr="007D0AB7" w:rsidRDefault="00000000" w:rsidP="00E4750D">
      <w:pPr>
        <w:jc w:val="both"/>
        <w:rPr>
          <w:rFonts w:ascii="Arial" w:eastAsiaTheme="minorEastAsia" w:hAnsi="Arial" w:cs="Arial"/>
          <w:sz w:val="20"/>
          <w:szCs w:val="20"/>
        </w:rPr>
      </w:pPr>
      <w:sdt>
        <w:sdtPr>
          <w:rPr>
            <w:rFonts w:ascii="Arial" w:hAnsi="Arial" w:cs="Arial"/>
            <w:sz w:val="20"/>
            <w:szCs w:val="20"/>
          </w:rPr>
          <w:id w:val="1720704905"/>
          <w:placeholder>
            <w:docPart w:val="10866FFB1383429F9D03414CAFBF153B"/>
          </w:placeholder>
          <w15:color w:val="800000"/>
          <w:text/>
        </w:sdtPr>
        <w:sdtContent>
          <w:r w:rsidR="00E4750D" w:rsidRPr="007D0AB7">
            <w:rPr>
              <w:rFonts w:ascii="Arial" w:hAnsi="Arial" w:cs="Arial"/>
              <w:sz w:val="20"/>
              <w:szCs w:val="20"/>
            </w:rPr>
            <w:t>Bogotá D.C.</w:t>
          </w:r>
        </w:sdtContent>
      </w:sdt>
      <w:r w:rsidR="00E4750D" w:rsidRPr="007D0AB7">
        <w:rPr>
          <w:rFonts w:ascii="Arial" w:hAnsi="Arial" w:cs="Arial"/>
          <w:sz w:val="20"/>
          <w:szCs w:val="20"/>
        </w:rPr>
        <w:t xml:space="preserve"> ______________</w:t>
      </w:r>
    </w:p>
    <w:p w14:paraId="2603DEC5" w14:textId="77777777" w:rsidR="00E4750D" w:rsidRPr="007D0AB7" w:rsidRDefault="00E4750D" w:rsidP="00E4750D">
      <w:pPr>
        <w:jc w:val="both"/>
        <w:rPr>
          <w:rFonts w:ascii="Arial" w:hAnsi="Arial" w:cs="Arial"/>
          <w:sz w:val="20"/>
          <w:szCs w:val="20"/>
        </w:rPr>
      </w:pPr>
    </w:p>
    <w:p w14:paraId="7D85F212" w14:textId="77777777" w:rsidR="00E4750D" w:rsidRPr="007D0AB7" w:rsidRDefault="00E4750D" w:rsidP="00E4750D">
      <w:pPr>
        <w:jc w:val="both"/>
        <w:rPr>
          <w:rFonts w:ascii="Arial" w:hAnsi="Arial" w:cs="Arial"/>
          <w:sz w:val="20"/>
          <w:szCs w:val="20"/>
        </w:rPr>
      </w:pPr>
      <w:r w:rsidRPr="007D0AB7">
        <w:rPr>
          <w:rFonts w:ascii="Arial" w:hAnsi="Arial" w:cs="Arial"/>
          <w:sz w:val="20"/>
          <w:szCs w:val="20"/>
        </w:rPr>
        <w:t>Señores.</w:t>
      </w:r>
    </w:p>
    <w:p w14:paraId="16A499D2" w14:textId="77777777" w:rsidR="00E4750D" w:rsidRPr="007D0AB7" w:rsidRDefault="00E4750D" w:rsidP="00E4750D">
      <w:pPr>
        <w:jc w:val="both"/>
        <w:rPr>
          <w:rFonts w:ascii="Arial" w:hAnsi="Arial" w:cs="Arial"/>
          <w:sz w:val="20"/>
          <w:szCs w:val="20"/>
        </w:rPr>
      </w:pPr>
      <w:r w:rsidRPr="007D0AB7">
        <w:rPr>
          <w:rFonts w:ascii="Arial" w:hAnsi="Arial" w:cs="Arial"/>
          <w:sz w:val="20"/>
          <w:szCs w:val="20"/>
        </w:rPr>
        <w:t xml:space="preserve">POLICÍA NACIONAL – </w:t>
      </w:r>
      <w:sdt>
        <w:sdtPr>
          <w:rPr>
            <w:rFonts w:ascii="Arial" w:hAnsi="Arial" w:cs="Arial"/>
            <w:sz w:val="20"/>
            <w:szCs w:val="20"/>
          </w:rPr>
          <w:id w:val="-1068803854"/>
          <w:placeholder>
            <w:docPart w:val="7B0575664801460483B6705B13D73BE3"/>
          </w:placeholder>
          <w15:color w:val="800000"/>
          <w:text/>
        </w:sdtPr>
        <w:sdtContent>
          <w:r w:rsidRPr="007D0AB7">
            <w:rPr>
              <w:rFonts w:ascii="Arial" w:hAnsi="Arial" w:cs="Arial"/>
              <w:sz w:val="20"/>
              <w:szCs w:val="20"/>
            </w:rPr>
            <w:t xml:space="preserve">DIRECCION DE CARABINEROS Y PROTECCIÓN AMBIENTAL </w:t>
          </w:r>
        </w:sdtContent>
      </w:sdt>
    </w:p>
    <w:p w14:paraId="43ADDBBD" w14:textId="77777777" w:rsidR="00E4750D" w:rsidRPr="007D0AB7" w:rsidRDefault="00E4750D" w:rsidP="00E4750D">
      <w:pPr>
        <w:jc w:val="both"/>
        <w:rPr>
          <w:rFonts w:ascii="Arial" w:hAnsi="Arial" w:cs="Arial"/>
          <w:sz w:val="20"/>
          <w:szCs w:val="20"/>
        </w:rPr>
      </w:pPr>
      <w:r w:rsidRPr="007D0AB7">
        <w:rPr>
          <w:rFonts w:ascii="Arial" w:hAnsi="Arial" w:cs="Arial"/>
          <w:sz w:val="20"/>
          <w:szCs w:val="20"/>
        </w:rPr>
        <w:t>Ciudad.</w:t>
      </w:r>
    </w:p>
    <w:p w14:paraId="7FD3C250" w14:textId="77777777" w:rsidR="00E4750D" w:rsidRPr="007D0AB7" w:rsidRDefault="00E4750D" w:rsidP="00E4750D">
      <w:pPr>
        <w:jc w:val="both"/>
        <w:rPr>
          <w:rFonts w:ascii="Arial" w:hAnsi="Arial" w:cs="Arial"/>
          <w:sz w:val="20"/>
          <w:szCs w:val="20"/>
        </w:rPr>
      </w:pPr>
    </w:p>
    <w:p w14:paraId="79D28366" w14:textId="77777777" w:rsidR="00E4750D" w:rsidRPr="007D0AB7" w:rsidRDefault="00E4750D" w:rsidP="00E4750D">
      <w:pPr>
        <w:jc w:val="both"/>
        <w:rPr>
          <w:rFonts w:ascii="Arial" w:hAnsi="Arial" w:cs="Arial"/>
          <w:bCs/>
          <w:sz w:val="20"/>
          <w:szCs w:val="20"/>
        </w:rPr>
      </w:pPr>
      <w:r w:rsidRPr="007D0AB7">
        <w:rPr>
          <w:rFonts w:ascii="Arial" w:hAnsi="Arial" w:cs="Arial"/>
          <w:sz w:val="20"/>
          <w:szCs w:val="20"/>
        </w:rPr>
        <w:t xml:space="preserve">Referencia: Cuadro de capacidad financiera del proceso de </w:t>
      </w:r>
      <w:sdt>
        <w:sdtPr>
          <w:rPr>
            <w:rFonts w:ascii="Arial" w:hAnsi="Arial" w:cs="Arial"/>
            <w:sz w:val="20"/>
            <w:szCs w:val="20"/>
          </w:rPr>
          <w:id w:val="-1901971285"/>
          <w:placeholder>
            <w:docPart w:val="FC9EBCBE05FB4189B08CEA62812627D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D0AB7">
            <w:rPr>
              <w:rFonts w:ascii="Arial" w:hAnsi="Arial" w:cs="Arial"/>
              <w:sz w:val="20"/>
              <w:szCs w:val="20"/>
            </w:rPr>
            <w:t>Selección Abreviada de Menor cuantía</w:t>
          </w:r>
        </w:sdtContent>
      </w:sdt>
      <w:r w:rsidRPr="007D0AB7">
        <w:rPr>
          <w:rFonts w:ascii="Arial" w:hAnsi="Arial" w:cs="Arial"/>
          <w:sz w:val="20"/>
          <w:szCs w:val="20"/>
        </w:rPr>
        <w:t xml:space="preserve">, Número _______________________________ cuyo objeto es: </w:t>
      </w:r>
      <w:r w:rsidRPr="007D0AB7">
        <w:rPr>
          <w:rFonts w:ascii="Arial" w:hAnsi="Arial" w:cs="Arial"/>
          <w:bCs/>
          <w:sz w:val="20"/>
          <w:szCs w:val="20"/>
        </w:rPr>
        <w:t>SERVICIOS DE ALOJAMIENTO Y ALIMENTACIÓN EN RACIÓN CALIENTE, SUMINISTRO DE COMIDAS COMBINADAS FRESCAS PARA EL DESARROLLO DE ACTIVIDADES DE TIPO LOGÍSTICO PARA EL ÁREA OPERACIONES PARA LA PROTECCIÓN AMBIENTAL, GRUPO CONTROL A LA EXPLOTACIÓN ILÍCITA DE MINERALES Y GRUPO DE OPERACIONES ESPECIALES CONTRA LA EXPLOTACIÓN ILÍCITA DE MINERALES DE LA DIRECCIÓN DE CARABINEROS Y PROTECCIÓN AMBIENTAL.</w:t>
      </w:r>
    </w:p>
    <w:p w14:paraId="1C07E880" w14:textId="77777777" w:rsidR="00E4750D" w:rsidRPr="007D0AB7" w:rsidRDefault="00E4750D" w:rsidP="00E4750D">
      <w:pPr>
        <w:jc w:val="both"/>
        <w:rPr>
          <w:rFonts w:ascii="Arial" w:hAnsi="Arial" w:cs="Arial"/>
          <w:sz w:val="20"/>
          <w:szCs w:val="20"/>
          <w:lang w:eastAsia="ar-SA"/>
        </w:rPr>
      </w:pPr>
    </w:p>
    <w:p w14:paraId="766F477F" w14:textId="77777777" w:rsidR="00E4750D" w:rsidRPr="007D0AB7" w:rsidRDefault="00E4750D" w:rsidP="00E4750D">
      <w:pPr>
        <w:rPr>
          <w:rFonts w:ascii="Arial" w:hAnsi="Arial" w:cs="Arial"/>
          <w:color w:val="808080" w:themeColor="background1" w:themeShade="80"/>
          <w:sz w:val="16"/>
          <w:szCs w:val="16"/>
          <w:lang w:eastAsia="ar-SA"/>
        </w:rPr>
      </w:pPr>
      <w:r w:rsidRPr="007D0AB7">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6073B7EC" w14:textId="77777777" w:rsidR="00D07B3F" w:rsidRPr="007D0AB7" w:rsidRDefault="00D07B3F" w:rsidP="00D07B3F">
      <w:pPr>
        <w:jc w:val="center"/>
        <w:rPr>
          <w:rFonts w:ascii="Arial" w:hAnsi="Arial" w:cs="Arial"/>
          <w:sz w:val="14"/>
          <w:szCs w:val="18"/>
        </w:rPr>
      </w:pPr>
    </w:p>
    <w:tbl>
      <w:tblPr>
        <w:tblW w:w="49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21"/>
        <w:gridCol w:w="1721"/>
        <w:gridCol w:w="1722"/>
        <w:gridCol w:w="1726"/>
        <w:gridCol w:w="1729"/>
        <w:gridCol w:w="1542"/>
      </w:tblGrid>
      <w:tr w:rsidR="00F465B7" w:rsidRPr="007D0AB7" w14:paraId="2DD40C70" w14:textId="77777777" w:rsidTr="00FE742F">
        <w:trPr>
          <w:trHeight w:val="95"/>
          <w:jc w:val="center"/>
        </w:trPr>
        <w:tc>
          <w:tcPr>
            <w:tcW w:w="577" w:type="pct"/>
            <w:shd w:val="clear" w:color="auto" w:fill="auto"/>
            <w:hideMark/>
          </w:tcPr>
          <w:p w14:paraId="5263C3F5" w14:textId="77777777" w:rsidR="00D07B3F" w:rsidRPr="007D0AB7" w:rsidRDefault="00D07B3F" w:rsidP="00FE742F">
            <w:pPr>
              <w:jc w:val="center"/>
              <w:rPr>
                <w:rFonts w:ascii="Arial" w:hAnsi="Arial" w:cs="Arial"/>
                <w:b/>
                <w:sz w:val="14"/>
                <w:szCs w:val="14"/>
                <w:lang w:eastAsia="es-CO"/>
              </w:rPr>
            </w:pPr>
            <w:r w:rsidRPr="007D0AB7">
              <w:rPr>
                <w:rFonts w:ascii="Arial" w:hAnsi="Arial" w:cs="Arial"/>
                <w:b/>
                <w:sz w:val="14"/>
                <w:szCs w:val="18"/>
                <w:lang w:eastAsia="es-CO"/>
              </w:rPr>
              <w:t>PROPONENTE</w:t>
            </w:r>
          </w:p>
        </w:tc>
        <w:tc>
          <w:tcPr>
            <w:tcW w:w="902" w:type="pct"/>
            <w:shd w:val="clear" w:color="auto" w:fill="auto"/>
            <w:hideMark/>
          </w:tcPr>
          <w:p w14:paraId="58616512" w14:textId="77777777" w:rsidR="00D07B3F" w:rsidRPr="007D0AB7" w:rsidRDefault="00D07B3F" w:rsidP="00FE742F">
            <w:pPr>
              <w:jc w:val="center"/>
              <w:rPr>
                <w:rFonts w:ascii="Arial" w:hAnsi="Arial" w:cs="Arial"/>
                <w:b/>
                <w:sz w:val="14"/>
                <w:szCs w:val="14"/>
                <w:lang w:eastAsia="es-CO"/>
              </w:rPr>
            </w:pPr>
            <w:r w:rsidRPr="007D0AB7">
              <w:rPr>
                <w:rFonts w:ascii="Arial" w:hAnsi="Arial" w:cs="Arial"/>
                <w:b/>
                <w:sz w:val="14"/>
                <w:szCs w:val="18"/>
                <w:lang w:eastAsia="es-CO"/>
              </w:rPr>
              <w:t>ACTIVO CORRIENTE</w:t>
            </w:r>
          </w:p>
        </w:tc>
        <w:tc>
          <w:tcPr>
            <w:tcW w:w="902" w:type="pct"/>
            <w:shd w:val="clear" w:color="auto" w:fill="auto"/>
            <w:hideMark/>
          </w:tcPr>
          <w:p w14:paraId="2B6F3FED" w14:textId="77777777" w:rsidR="00D07B3F" w:rsidRPr="007D0AB7" w:rsidRDefault="00D07B3F" w:rsidP="00FE742F">
            <w:pPr>
              <w:jc w:val="center"/>
              <w:rPr>
                <w:rFonts w:ascii="Arial" w:hAnsi="Arial" w:cs="Arial"/>
                <w:b/>
                <w:sz w:val="14"/>
                <w:szCs w:val="14"/>
                <w:lang w:eastAsia="es-CO"/>
              </w:rPr>
            </w:pPr>
            <w:r w:rsidRPr="007D0AB7">
              <w:rPr>
                <w:rFonts w:ascii="Arial" w:hAnsi="Arial" w:cs="Arial"/>
                <w:b/>
                <w:sz w:val="14"/>
                <w:szCs w:val="18"/>
                <w:lang w:eastAsia="es-CO"/>
              </w:rPr>
              <w:t>ACTIVO TOTAL</w:t>
            </w:r>
          </w:p>
        </w:tc>
        <w:tc>
          <w:tcPr>
            <w:tcW w:w="904" w:type="pct"/>
            <w:shd w:val="clear" w:color="auto" w:fill="auto"/>
            <w:hideMark/>
          </w:tcPr>
          <w:p w14:paraId="65F43F83" w14:textId="77777777" w:rsidR="00D07B3F" w:rsidRPr="007D0AB7" w:rsidRDefault="00D07B3F" w:rsidP="00FE742F">
            <w:pPr>
              <w:jc w:val="center"/>
              <w:rPr>
                <w:rFonts w:ascii="Arial" w:hAnsi="Arial" w:cs="Arial"/>
                <w:b/>
                <w:sz w:val="14"/>
                <w:szCs w:val="14"/>
                <w:lang w:eastAsia="es-CO"/>
              </w:rPr>
            </w:pPr>
            <w:r w:rsidRPr="007D0AB7">
              <w:rPr>
                <w:rFonts w:ascii="Arial" w:hAnsi="Arial" w:cs="Arial"/>
                <w:b/>
                <w:sz w:val="14"/>
                <w:szCs w:val="18"/>
                <w:lang w:eastAsia="es-CO"/>
              </w:rPr>
              <w:t>PASIVO CORRIENTE</w:t>
            </w:r>
          </w:p>
        </w:tc>
        <w:tc>
          <w:tcPr>
            <w:tcW w:w="906" w:type="pct"/>
            <w:shd w:val="clear" w:color="auto" w:fill="auto"/>
            <w:hideMark/>
          </w:tcPr>
          <w:p w14:paraId="66356B51" w14:textId="77777777" w:rsidR="00D07B3F" w:rsidRPr="007D0AB7" w:rsidRDefault="00D07B3F" w:rsidP="00FE742F">
            <w:pPr>
              <w:jc w:val="center"/>
              <w:rPr>
                <w:rFonts w:ascii="Arial" w:hAnsi="Arial" w:cs="Arial"/>
                <w:b/>
                <w:sz w:val="14"/>
                <w:szCs w:val="14"/>
                <w:lang w:eastAsia="es-CO"/>
              </w:rPr>
            </w:pPr>
            <w:r w:rsidRPr="007D0AB7">
              <w:rPr>
                <w:rFonts w:ascii="Arial" w:hAnsi="Arial" w:cs="Arial"/>
                <w:b/>
                <w:sz w:val="14"/>
                <w:szCs w:val="18"/>
                <w:lang w:eastAsia="es-CO"/>
              </w:rPr>
              <w:t>PASIVO TOTAL</w:t>
            </w:r>
          </w:p>
        </w:tc>
        <w:tc>
          <w:tcPr>
            <w:tcW w:w="808" w:type="pct"/>
            <w:shd w:val="clear" w:color="auto" w:fill="auto"/>
            <w:hideMark/>
          </w:tcPr>
          <w:p w14:paraId="2A62DD64" w14:textId="77777777" w:rsidR="00D07B3F" w:rsidRPr="007D0AB7" w:rsidRDefault="00D07B3F" w:rsidP="00FE742F">
            <w:pPr>
              <w:jc w:val="center"/>
              <w:rPr>
                <w:rFonts w:ascii="Arial" w:hAnsi="Arial" w:cs="Arial"/>
                <w:b/>
                <w:sz w:val="14"/>
                <w:szCs w:val="14"/>
                <w:lang w:eastAsia="es-CO"/>
              </w:rPr>
            </w:pPr>
            <w:r w:rsidRPr="007D0AB7">
              <w:rPr>
                <w:rFonts w:ascii="Arial" w:hAnsi="Arial" w:cs="Arial"/>
                <w:b/>
                <w:sz w:val="14"/>
                <w:szCs w:val="18"/>
                <w:lang w:eastAsia="es-CO"/>
              </w:rPr>
              <w:t>PATRIMONIO</w:t>
            </w:r>
          </w:p>
        </w:tc>
      </w:tr>
      <w:tr w:rsidR="00D07B3F" w:rsidRPr="007D0AB7" w14:paraId="6FACCD05" w14:textId="77777777" w:rsidTr="00FE742F">
        <w:trPr>
          <w:trHeight w:val="622"/>
          <w:jc w:val="center"/>
        </w:trPr>
        <w:tc>
          <w:tcPr>
            <w:tcW w:w="577" w:type="pct"/>
            <w:shd w:val="clear" w:color="auto" w:fill="auto"/>
            <w:noWrap/>
            <w:vAlign w:val="bottom"/>
            <w:hideMark/>
          </w:tcPr>
          <w:p w14:paraId="3AEDE6A0" w14:textId="77777777" w:rsidR="00D07B3F" w:rsidRPr="007D0AB7" w:rsidRDefault="00D07B3F" w:rsidP="00FE742F">
            <w:pPr>
              <w:jc w:val="center"/>
              <w:rPr>
                <w:rFonts w:ascii="Arial" w:hAnsi="Arial" w:cs="Arial"/>
                <w:b/>
                <w:sz w:val="22"/>
                <w:szCs w:val="22"/>
                <w:lang w:eastAsia="es-CO"/>
              </w:rPr>
            </w:pPr>
            <w:r w:rsidRPr="007D0AB7">
              <w:rPr>
                <w:rFonts w:ascii="Arial" w:hAnsi="Arial" w:cs="Arial"/>
                <w:b/>
                <w:sz w:val="22"/>
                <w:szCs w:val="22"/>
                <w:lang w:eastAsia="es-CO"/>
              </w:rPr>
              <w:t> </w:t>
            </w:r>
          </w:p>
        </w:tc>
        <w:tc>
          <w:tcPr>
            <w:tcW w:w="902" w:type="pct"/>
            <w:shd w:val="clear" w:color="auto" w:fill="auto"/>
            <w:hideMark/>
          </w:tcPr>
          <w:p w14:paraId="53B55BF8" w14:textId="4FA9267F" w:rsidR="00D07B3F" w:rsidRPr="007D0AB7" w:rsidRDefault="000F2283" w:rsidP="00FE742F">
            <w:pPr>
              <w:jc w:val="center"/>
              <w:rPr>
                <w:rFonts w:ascii="Arial" w:hAnsi="Arial" w:cs="Arial"/>
                <w:b/>
                <w:sz w:val="14"/>
                <w:szCs w:val="18"/>
                <w:lang w:eastAsia="es-CO"/>
              </w:rPr>
            </w:pPr>
            <w:r w:rsidRPr="007D0AB7">
              <w:rPr>
                <w:rFonts w:ascii="Arial" w:hAnsi="Arial" w:cs="Arial"/>
                <w:b/>
                <w:sz w:val="14"/>
                <w:szCs w:val="18"/>
                <w:lang w:eastAsia="es-CO"/>
              </w:rPr>
              <w:t>20</w:t>
            </w:r>
            <w:r w:rsidR="008804EE">
              <w:rPr>
                <w:rFonts w:ascii="Arial" w:hAnsi="Arial" w:cs="Arial"/>
                <w:b/>
                <w:sz w:val="14"/>
                <w:szCs w:val="18"/>
                <w:lang w:eastAsia="es-CO"/>
              </w:rPr>
              <w:t>23</w:t>
            </w:r>
          </w:p>
          <w:p w14:paraId="6F961CBF" w14:textId="77777777" w:rsidR="00D07B3F" w:rsidRPr="007D0AB7" w:rsidRDefault="00D07B3F" w:rsidP="00FE742F">
            <w:pPr>
              <w:jc w:val="center"/>
              <w:rPr>
                <w:rFonts w:ascii="Arial" w:hAnsi="Arial" w:cs="Arial"/>
                <w:b/>
                <w:sz w:val="14"/>
                <w:szCs w:val="18"/>
                <w:lang w:eastAsia="es-CO"/>
              </w:rPr>
            </w:pPr>
          </w:p>
          <w:p w14:paraId="6CD9BB8D" w14:textId="77777777" w:rsidR="00D07B3F" w:rsidRPr="007D0AB7" w:rsidRDefault="00D07B3F" w:rsidP="00FE742F">
            <w:pPr>
              <w:rPr>
                <w:rFonts w:ascii="Arial" w:hAnsi="Arial" w:cs="Arial"/>
                <w:b/>
                <w:sz w:val="14"/>
                <w:szCs w:val="14"/>
                <w:lang w:eastAsia="es-CO"/>
              </w:rPr>
            </w:pPr>
            <w:r w:rsidRPr="007D0AB7">
              <w:rPr>
                <w:rFonts w:ascii="Arial" w:hAnsi="Arial" w:cs="Arial"/>
                <w:b/>
                <w:sz w:val="14"/>
                <w:szCs w:val="14"/>
                <w:lang w:eastAsia="es-CO"/>
              </w:rPr>
              <w:t>$</w:t>
            </w:r>
          </w:p>
        </w:tc>
        <w:tc>
          <w:tcPr>
            <w:tcW w:w="902" w:type="pct"/>
            <w:shd w:val="clear" w:color="auto" w:fill="auto"/>
            <w:hideMark/>
          </w:tcPr>
          <w:p w14:paraId="77FD0D46" w14:textId="29F1A4CB" w:rsidR="000F2283" w:rsidRPr="007D0AB7" w:rsidRDefault="000F2283" w:rsidP="000F2283">
            <w:pPr>
              <w:jc w:val="center"/>
              <w:rPr>
                <w:rFonts w:ascii="Arial" w:hAnsi="Arial" w:cs="Arial"/>
                <w:b/>
                <w:sz w:val="14"/>
                <w:szCs w:val="18"/>
                <w:lang w:eastAsia="es-CO"/>
              </w:rPr>
            </w:pPr>
            <w:r w:rsidRPr="007D0AB7">
              <w:rPr>
                <w:rFonts w:ascii="Arial" w:hAnsi="Arial" w:cs="Arial"/>
                <w:b/>
                <w:sz w:val="14"/>
                <w:szCs w:val="18"/>
                <w:lang w:eastAsia="es-CO"/>
              </w:rPr>
              <w:t>20</w:t>
            </w:r>
            <w:r w:rsidR="008804EE">
              <w:rPr>
                <w:rFonts w:ascii="Arial" w:hAnsi="Arial" w:cs="Arial"/>
                <w:b/>
                <w:sz w:val="14"/>
                <w:szCs w:val="18"/>
                <w:lang w:eastAsia="es-CO"/>
              </w:rPr>
              <w:t>23</w:t>
            </w:r>
          </w:p>
          <w:p w14:paraId="41F33CC7" w14:textId="77777777" w:rsidR="00D07B3F" w:rsidRPr="007D0AB7" w:rsidRDefault="00D07B3F" w:rsidP="00FE742F">
            <w:pPr>
              <w:jc w:val="center"/>
              <w:rPr>
                <w:rFonts w:ascii="Arial" w:hAnsi="Arial" w:cs="Arial"/>
                <w:b/>
                <w:sz w:val="14"/>
                <w:szCs w:val="18"/>
                <w:lang w:eastAsia="es-CO"/>
              </w:rPr>
            </w:pPr>
          </w:p>
          <w:p w14:paraId="2B6F6BFF" w14:textId="77777777" w:rsidR="00D07B3F" w:rsidRPr="007D0AB7" w:rsidRDefault="00D07B3F" w:rsidP="00FE742F">
            <w:pPr>
              <w:rPr>
                <w:rFonts w:ascii="Arial" w:hAnsi="Arial" w:cs="Arial"/>
                <w:b/>
                <w:sz w:val="14"/>
                <w:szCs w:val="14"/>
                <w:lang w:eastAsia="es-CO"/>
              </w:rPr>
            </w:pPr>
            <w:r w:rsidRPr="007D0AB7">
              <w:rPr>
                <w:rFonts w:ascii="Arial" w:hAnsi="Arial" w:cs="Arial"/>
                <w:b/>
                <w:sz w:val="14"/>
                <w:szCs w:val="14"/>
                <w:lang w:eastAsia="es-CO"/>
              </w:rPr>
              <w:t>$</w:t>
            </w:r>
          </w:p>
        </w:tc>
        <w:tc>
          <w:tcPr>
            <w:tcW w:w="904" w:type="pct"/>
            <w:shd w:val="clear" w:color="auto" w:fill="auto"/>
            <w:hideMark/>
          </w:tcPr>
          <w:p w14:paraId="6C8ED6F9" w14:textId="4F01C8A7" w:rsidR="000F2283" w:rsidRPr="007D0AB7" w:rsidRDefault="000F2283" w:rsidP="000F2283">
            <w:pPr>
              <w:jc w:val="center"/>
              <w:rPr>
                <w:rFonts w:ascii="Arial" w:hAnsi="Arial" w:cs="Arial"/>
                <w:b/>
                <w:sz w:val="14"/>
                <w:szCs w:val="18"/>
                <w:lang w:eastAsia="es-CO"/>
              </w:rPr>
            </w:pPr>
            <w:r w:rsidRPr="007D0AB7">
              <w:rPr>
                <w:rFonts w:ascii="Arial" w:hAnsi="Arial" w:cs="Arial"/>
                <w:b/>
                <w:sz w:val="14"/>
                <w:szCs w:val="18"/>
                <w:lang w:eastAsia="es-CO"/>
              </w:rPr>
              <w:t>20</w:t>
            </w:r>
            <w:r w:rsidR="008804EE">
              <w:rPr>
                <w:rFonts w:ascii="Arial" w:hAnsi="Arial" w:cs="Arial"/>
                <w:b/>
                <w:sz w:val="14"/>
                <w:szCs w:val="18"/>
                <w:lang w:eastAsia="es-CO"/>
              </w:rPr>
              <w:t>23</w:t>
            </w:r>
          </w:p>
          <w:p w14:paraId="3ED9F748" w14:textId="77777777" w:rsidR="00D07B3F" w:rsidRPr="007D0AB7" w:rsidRDefault="00D07B3F" w:rsidP="00FE742F">
            <w:pPr>
              <w:jc w:val="center"/>
              <w:rPr>
                <w:rFonts w:ascii="Arial" w:hAnsi="Arial" w:cs="Arial"/>
                <w:b/>
                <w:sz w:val="14"/>
                <w:szCs w:val="18"/>
                <w:lang w:eastAsia="es-CO"/>
              </w:rPr>
            </w:pPr>
          </w:p>
          <w:p w14:paraId="4AF0637E" w14:textId="77777777" w:rsidR="00D07B3F" w:rsidRPr="007D0AB7" w:rsidRDefault="00D07B3F" w:rsidP="00FE742F">
            <w:pPr>
              <w:rPr>
                <w:rFonts w:ascii="Arial" w:hAnsi="Arial" w:cs="Arial"/>
                <w:b/>
                <w:sz w:val="14"/>
                <w:szCs w:val="14"/>
                <w:lang w:eastAsia="es-CO"/>
              </w:rPr>
            </w:pPr>
            <w:r w:rsidRPr="007D0AB7">
              <w:rPr>
                <w:rFonts w:ascii="Arial" w:hAnsi="Arial" w:cs="Arial"/>
                <w:b/>
                <w:sz w:val="14"/>
                <w:szCs w:val="14"/>
                <w:lang w:eastAsia="es-CO"/>
              </w:rPr>
              <w:t>$</w:t>
            </w:r>
          </w:p>
        </w:tc>
        <w:tc>
          <w:tcPr>
            <w:tcW w:w="906" w:type="pct"/>
            <w:shd w:val="clear" w:color="auto" w:fill="auto"/>
            <w:hideMark/>
          </w:tcPr>
          <w:p w14:paraId="0325A68E" w14:textId="18C621F1" w:rsidR="000F2283" w:rsidRPr="007D0AB7" w:rsidRDefault="000F2283" w:rsidP="000F2283">
            <w:pPr>
              <w:jc w:val="center"/>
              <w:rPr>
                <w:rFonts w:ascii="Arial" w:hAnsi="Arial" w:cs="Arial"/>
                <w:b/>
                <w:sz w:val="14"/>
                <w:szCs w:val="18"/>
                <w:lang w:eastAsia="es-CO"/>
              </w:rPr>
            </w:pPr>
            <w:r w:rsidRPr="007D0AB7">
              <w:rPr>
                <w:rFonts w:ascii="Arial" w:hAnsi="Arial" w:cs="Arial"/>
                <w:b/>
                <w:sz w:val="14"/>
                <w:szCs w:val="18"/>
                <w:lang w:eastAsia="es-CO"/>
              </w:rPr>
              <w:t>20</w:t>
            </w:r>
            <w:r w:rsidR="008804EE">
              <w:rPr>
                <w:rFonts w:ascii="Arial" w:hAnsi="Arial" w:cs="Arial"/>
                <w:b/>
                <w:sz w:val="14"/>
                <w:szCs w:val="18"/>
                <w:lang w:eastAsia="es-CO"/>
              </w:rPr>
              <w:t>23</w:t>
            </w:r>
          </w:p>
          <w:p w14:paraId="56733787" w14:textId="77777777" w:rsidR="00D07B3F" w:rsidRPr="007D0AB7" w:rsidRDefault="00D07B3F" w:rsidP="00FE742F">
            <w:pPr>
              <w:jc w:val="center"/>
              <w:rPr>
                <w:rFonts w:ascii="Arial" w:hAnsi="Arial" w:cs="Arial"/>
                <w:b/>
                <w:sz w:val="14"/>
                <w:szCs w:val="18"/>
                <w:lang w:eastAsia="es-CO"/>
              </w:rPr>
            </w:pPr>
          </w:p>
          <w:p w14:paraId="1D261AC0" w14:textId="77777777" w:rsidR="00D07B3F" w:rsidRPr="007D0AB7" w:rsidRDefault="00D07B3F" w:rsidP="00FE742F">
            <w:pPr>
              <w:rPr>
                <w:rFonts w:ascii="Arial" w:hAnsi="Arial" w:cs="Arial"/>
                <w:b/>
                <w:sz w:val="14"/>
                <w:szCs w:val="18"/>
                <w:lang w:eastAsia="es-CO"/>
              </w:rPr>
            </w:pPr>
            <w:r w:rsidRPr="007D0AB7">
              <w:rPr>
                <w:rFonts w:ascii="Arial" w:hAnsi="Arial" w:cs="Arial"/>
                <w:b/>
                <w:sz w:val="14"/>
                <w:szCs w:val="14"/>
                <w:lang w:eastAsia="es-CO"/>
              </w:rPr>
              <w:t>$</w:t>
            </w:r>
          </w:p>
          <w:p w14:paraId="59DD0706" w14:textId="77777777" w:rsidR="00D07B3F" w:rsidRPr="007D0AB7" w:rsidRDefault="00D07B3F" w:rsidP="00FE742F">
            <w:pPr>
              <w:jc w:val="center"/>
              <w:rPr>
                <w:rFonts w:ascii="Arial" w:hAnsi="Arial" w:cs="Arial"/>
                <w:b/>
                <w:sz w:val="14"/>
                <w:szCs w:val="14"/>
                <w:lang w:eastAsia="es-CO"/>
              </w:rPr>
            </w:pPr>
          </w:p>
        </w:tc>
        <w:tc>
          <w:tcPr>
            <w:tcW w:w="808" w:type="pct"/>
            <w:shd w:val="clear" w:color="auto" w:fill="auto"/>
            <w:hideMark/>
          </w:tcPr>
          <w:p w14:paraId="0F6351C4" w14:textId="656C6575" w:rsidR="000F2283" w:rsidRPr="007D0AB7" w:rsidRDefault="000F2283" w:rsidP="000F2283">
            <w:pPr>
              <w:jc w:val="center"/>
              <w:rPr>
                <w:rFonts w:ascii="Arial" w:hAnsi="Arial" w:cs="Arial"/>
                <w:b/>
                <w:sz w:val="14"/>
                <w:szCs w:val="18"/>
                <w:lang w:eastAsia="es-CO"/>
              </w:rPr>
            </w:pPr>
            <w:r w:rsidRPr="007D0AB7">
              <w:rPr>
                <w:rFonts w:ascii="Arial" w:hAnsi="Arial" w:cs="Arial"/>
                <w:b/>
                <w:sz w:val="14"/>
                <w:szCs w:val="18"/>
                <w:lang w:eastAsia="es-CO"/>
              </w:rPr>
              <w:t>20</w:t>
            </w:r>
            <w:r w:rsidR="008804EE">
              <w:rPr>
                <w:rFonts w:ascii="Arial" w:hAnsi="Arial" w:cs="Arial"/>
                <w:b/>
                <w:sz w:val="14"/>
                <w:szCs w:val="18"/>
                <w:lang w:eastAsia="es-CO"/>
              </w:rPr>
              <w:t>23</w:t>
            </w:r>
          </w:p>
          <w:p w14:paraId="704484D9" w14:textId="77777777" w:rsidR="00D07B3F" w:rsidRPr="007D0AB7" w:rsidRDefault="00D07B3F" w:rsidP="00FE742F">
            <w:pPr>
              <w:jc w:val="center"/>
              <w:rPr>
                <w:rFonts w:ascii="Arial" w:hAnsi="Arial" w:cs="Arial"/>
                <w:b/>
                <w:sz w:val="14"/>
                <w:szCs w:val="18"/>
                <w:lang w:eastAsia="es-CO"/>
              </w:rPr>
            </w:pPr>
          </w:p>
          <w:p w14:paraId="0FA95EF6" w14:textId="77777777" w:rsidR="00D07B3F" w:rsidRPr="007D0AB7" w:rsidRDefault="00D07B3F" w:rsidP="00FE742F">
            <w:pPr>
              <w:rPr>
                <w:rFonts w:ascii="Arial" w:hAnsi="Arial" w:cs="Arial"/>
                <w:b/>
                <w:sz w:val="14"/>
                <w:szCs w:val="14"/>
                <w:lang w:eastAsia="es-CO"/>
              </w:rPr>
            </w:pPr>
            <w:r w:rsidRPr="007D0AB7">
              <w:rPr>
                <w:rFonts w:ascii="Arial" w:hAnsi="Arial" w:cs="Arial"/>
                <w:b/>
                <w:sz w:val="14"/>
                <w:szCs w:val="14"/>
                <w:lang w:eastAsia="es-CO"/>
              </w:rPr>
              <w:t>$</w:t>
            </w:r>
          </w:p>
        </w:tc>
      </w:tr>
    </w:tbl>
    <w:p w14:paraId="534227DC" w14:textId="77777777" w:rsidR="00D07B3F" w:rsidRPr="007D0AB7" w:rsidRDefault="00D07B3F" w:rsidP="00D07B3F">
      <w:pPr>
        <w:rPr>
          <w:rFonts w:ascii="Arial" w:hAnsi="Arial" w:cs="Arial"/>
        </w:rPr>
      </w:pPr>
    </w:p>
    <w:tbl>
      <w:tblPr>
        <w:tblW w:w="4910" w:type="pct"/>
        <w:jc w:val="center"/>
        <w:tblCellMar>
          <w:left w:w="70" w:type="dxa"/>
          <w:right w:w="70" w:type="dxa"/>
        </w:tblCellMar>
        <w:tblLook w:val="04A0" w:firstRow="1" w:lastRow="0" w:firstColumn="1" w:lastColumn="0" w:noHBand="0" w:noVBand="1"/>
      </w:tblPr>
      <w:tblGrid>
        <w:gridCol w:w="1499"/>
        <w:gridCol w:w="2062"/>
        <w:gridCol w:w="2059"/>
        <w:gridCol w:w="2059"/>
        <w:gridCol w:w="1872"/>
      </w:tblGrid>
      <w:tr w:rsidR="00F465B7" w:rsidRPr="007D0AB7" w14:paraId="2E744C41" w14:textId="77777777" w:rsidTr="00FE742F">
        <w:trPr>
          <w:trHeight w:val="73"/>
          <w:jc w:val="center"/>
        </w:trPr>
        <w:tc>
          <w:tcPr>
            <w:tcW w:w="784" w:type="pct"/>
            <w:tcBorders>
              <w:top w:val="single" w:sz="8" w:space="0" w:color="auto"/>
              <w:left w:val="single" w:sz="8" w:space="0" w:color="auto"/>
              <w:bottom w:val="single" w:sz="4" w:space="0" w:color="auto"/>
              <w:right w:val="single" w:sz="8" w:space="0" w:color="auto"/>
            </w:tcBorders>
            <w:shd w:val="clear" w:color="auto" w:fill="auto"/>
            <w:hideMark/>
          </w:tcPr>
          <w:p w14:paraId="2C000441" w14:textId="77777777" w:rsidR="00D07B3F" w:rsidRPr="007D0AB7" w:rsidRDefault="00D07B3F" w:rsidP="00FE742F">
            <w:pPr>
              <w:jc w:val="center"/>
              <w:rPr>
                <w:rFonts w:ascii="Arial" w:hAnsi="Arial" w:cs="Arial"/>
                <w:b/>
                <w:sz w:val="14"/>
                <w:szCs w:val="14"/>
                <w:lang w:eastAsia="es-CO"/>
              </w:rPr>
            </w:pPr>
            <w:r w:rsidRPr="007D0AB7">
              <w:rPr>
                <w:rFonts w:ascii="Arial" w:hAnsi="Arial" w:cs="Arial"/>
                <w:b/>
                <w:sz w:val="14"/>
                <w:szCs w:val="18"/>
                <w:lang w:eastAsia="es-CO"/>
              </w:rPr>
              <w:t>PROPONENTE</w:t>
            </w:r>
          </w:p>
        </w:tc>
        <w:tc>
          <w:tcPr>
            <w:tcW w:w="1079" w:type="pct"/>
            <w:tcBorders>
              <w:top w:val="single" w:sz="8" w:space="0" w:color="auto"/>
              <w:left w:val="nil"/>
              <w:bottom w:val="single" w:sz="4" w:space="0" w:color="auto"/>
              <w:right w:val="single" w:sz="8" w:space="0" w:color="000000"/>
            </w:tcBorders>
            <w:shd w:val="clear" w:color="auto" w:fill="auto"/>
            <w:hideMark/>
          </w:tcPr>
          <w:p w14:paraId="17B00995" w14:textId="77777777" w:rsidR="00D07B3F" w:rsidRPr="007D0AB7" w:rsidRDefault="00D07B3F" w:rsidP="00FE742F">
            <w:pPr>
              <w:jc w:val="center"/>
              <w:rPr>
                <w:rFonts w:ascii="Arial" w:hAnsi="Arial" w:cs="Arial"/>
                <w:b/>
                <w:sz w:val="14"/>
                <w:szCs w:val="14"/>
                <w:lang w:eastAsia="es-CO"/>
              </w:rPr>
            </w:pPr>
            <w:r w:rsidRPr="007D0AB7">
              <w:rPr>
                <w:rFonts w:ascii="Arial" w:hAnsi="Arial" w:cs="Arial"/>
                <w:b/>
                <w:sz w:val="14"/>
                <w:szCs w:val="18"/>
                <w:lang w:eastAsia="es-CO"/>
              </w:rPr>
              <w:t>UTILIDAD OPERACIONAL</w:t>
            </w:r>
          </w:p>
        </w:tc>
        <w:tc>
          <w:tcPr>
            <w:tcW w:w="1078" w:type="pct"/>
            <w:tcBorders>
              <w:top w:val="single" w:sz="8" w:space="0" w:color="auto"/>
              <w:left w:val="nil"/>
              <w:bottom w:val="single" w:sz="4" w:space="0" w:color="auto"/>
              <w:right w:val="single" w:sz="8" w:space="0" w:color="000000"/>
            </w:tcBorders>
            <w:shd w:val="clear" w:color="auto" w:fill="auto"/>
            <w:hideMark/>
          </w:tcPr>
          <w:p w14:paraId="576C560B" w14:textId="77777777" w:rsidR="00D07B3F" w:rsidRPr="007D0AB7" w:rsidRDefault="00D07B3F" w:rsidP="00FE742F">
            <w:pPr>
              <w:jc w:val="center"/>
              <w:rPr>
                <w:rFonts w:ascii="Arial" w:hAnsi="Arial" w:cs="Arial"/>
                <w:b/>
                <w:sz w:val="14"/>
                <w:szCs w:val="14"/>
                <w:lang w:eastAsia="es-CO"/>
              </w:rPr>
            </w:pPr>
            <w:r w:rsidRPr="007D0AB7">
              <w:rPr>
                <w:rFonts w:ascii="Arial" w:hAnsi="Arial" w:cs="Arial"/>
                <w:b/>
                <w:sz w:val="14"/>
                <w:szCs w:val="18"/>
                <w:lang w:eastAsia="es-CO"/>
              </w:rPr>
              <w:t>UTILIDAD NETA</w:t>
            </w:r>
          </w:p>
        </w:tc>
        <w:tc>
          <w:tcPr>
            <w:tcW w:w="1078" w:type="pct"/>
            <w:tcBorders>
              <w:top w:val="single" w:sz="8" w:space="0" w:color="auto"/>
              <w:left w:val="nil"/>
              <w:bottom w:val="single" w:sz="8" w:space="0" w:color="auto"/>
              <w:right w:val="single" w:sz="8" w:space="0" w:color="000000"/>
            </w:tcBorders>
            <w:shd w:val="clear" w:color="auto" w:fill="auto"/>
            <w:hideMark/>
          </w:tcPr>
          <w:p w14:paraId="722DD7AF" w14:textId="77777777" w:rsidR="00D07B3F" w:rsidRPr="007D0AB7" w:rsidRDefault="00D07B3F" w:rsidP="00FE742F">
            <w:pPr>
              <w:jc w:val="center"/>
              <w:rPr>
                <w:rFonts w:ascii="Arial" w:hAnsi="Arial" w:cs="Arial"/>
                <w:b/>
                <w:sz w:val="14"/>
                <w:szCs w:val="14"/>
                <w:lang w:eastAsia="es-CO"/>
              </w:rPr>
            </w:pPr>
            <w:r w:rsidRPr="007D0AB7">
              <w:rPr>
                <w:rFonts w:ascii="Arial" w:hAnsi="Arial" w:cs="Arial"/>
                <w:b/>
                <w:sz w:val="14"/>
                <w:szCs w:val="18"/>
                <w:lang w:eastAsia="es-CO"/>
              </w:rPr>
              <w:t>GASTOS DE INTERESES</w:t>
            </w:r>
          </w:p>
        </w:tc>
        <w:tc>
          <w:tcPr>
            <w:tcW w:w="980" w:type="pct"/>
            <w:tcBorders>
              <w:top w:val="single" w:sz="8" w:space="0" w:color="auto"/>
              <w:left w:val="nil"/>
              <w:bottom w:val="single" w:sz="8" w:space="0" w:color="auto"/>
              <w:right w:val="single" w:sz="8" w:space="0" w:color="000000"/>
            </w:tcBorders>
            <w:shd w:val="clear" w:color="auto" w:fill="auto"/>
            <w:hideMark/>
          </w:tcPr>
          <w:p w14:paraId="63B83FCB" w14:textId="77777777" w:rsidR="00D07B3F" w:rsidRPr="007D0AB7" w:rsidRDefault="00D07B3F" w:rsidP="00FE742F">
            <w:pPr>
              <w:jc w:val="center"/>
              <w:rPr>
                <w:rFonts w:ascii="Arial" w:hAnsi="Arial" w:cs="Arial"/>
                <w:b/>
                <w:sz w:val="14"/>
                <w:szCs w:val="14"/>
                <w:lang w:eastAsia="es-CO"/>
              </w:rPr>
            </w:pPr>
            <w:r w:rsidRPr="007D0AB7">
              <w:rPr>
                <w:rFonts w:ascii="Arial" w:hAnsi="Arial" w:cs="Arial"/>
                <w:b/>
                <w:sz w:val="14"/>
                <w:szCs w:val="18"/>
                <w:lang w:eastAsia="es-CO"/>
              </w:rPr>
              <w:t>ACTIVOS FIJOS</w:t>
            </w:r>
          </w:p>
        </w:tc>
      </w:tr>
      <w:tr w:rsidR="00D07B3F" w:rsidRPr="007D0AB7" w14:paraId="437EB257" w14:textId="77777777" w:rsidTr="00FE742F">
        <w:trPr>
          <w:trHeight w:val="598"/>
          <w:jc w:val="center"/>
        </w:trPr>
        <w:tc>
          <w:tcPr>
            <w:tcW w:w="78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9E169B" w14:textId="77777777" w:rsidR="00D07B3F" w:rsidRPr="007D0AB7" w:rsidRDefault="00D07B3F" w:rsidP="00FE742F">
            <w:pPr>
              <w:jc w:val="center"/>
              <w:rPr>
                <w:rFonts w:ascii="Arial" w:hAnsi="Arial" w:cs="Arial"/>
                <w:sz w:val="22"/>
                <w:szCs w:val="22"/>
                <w:lang w:eastAsia="es-CO"/>
              </w:rPr>
            </w:pPr>
            <w:r w:rsidRPr="007D0AB7">
              <w:rPr>
                <w:rFonts w:ascii="Arial" w:hAnsi="Arial" w:cs="Arial"/>
                <w:sz w:val="22"/>
                <w:szCs w:val="22"/>
                <w:lang w:eastAsia="es-CO"/>
              </w:rPr>
              <w:t> </w:t>
            </w:r>
          </w:p>
        </w:tc>
        <w:tc>
          <w:tcPr>
            <w:tcW w:w="1079" w:type="pct"/>
            <w:tcBorders>
              <w:top w:val="single" w:sz="4" w:space="0" w:color="auto"/>
              <w:left w:val="single" w:sz="4" w:space="0" w:color="auto"/>
              <w:bottom w:val="single" w:sz="4" w:space="0" w:color="auto"/>
              <w:right w:val="single" w:sz="4" w:space="0" w:color="auto"/>
            </w:tcBorders>
            <w:shd w:val="clear" w:color="auto" w:fill="auto"/>
            <w:hideMark/>
          </w:tcPr>
          <w:p w14:paraId="51D60C9A" w14:textId="2F45B0AC" w:rsidR="000F2283" w:rsidRPr="007D0AB7" w:rsidRDefault="000F2283" w:rsidP="000F2283">
            <w:pPr>
              <w:jc w:val="center"/>
              <w:rPr>
                <w:rFonts w:ascii="Arial" w:hAnsi="Arial" w:cs="Arial"/>
                <w:b/>
                <w:sz w:val="14"/>
                <w:szCs w:val="18"/>
                <w:lang w:eastAsia="es-CO"/>
              </w:rPr>
            </w:pPr>
            <w:r w:rsidRPr="007D0AB7">
              <w:rPr>
                <w:rFonts w:ascii="Arial" w:hAnsi="Arial" w:cs="Arial"/>
                <w:b/>
                <w:sz w:val="14"/>
                <w:szCs w:val="18"/>
                <w:lang w:eastAsia="es-CO"/>
              </w:rPr>
              <w:t>20</w:t>
            </w:r>
            <w:r w:rsidR="008804EE">
              <w:rPr>
                <w:rFonts w:ascii="Arial" w:hAnsi="Arial" w:cs="Arial"/>
                <w:b/>
                <w:sz w:val="14"/>
                <w:szCs w:val="18"/>
                <w:lang w:eastAsia="es-CO"/>
              </w:rPr>
              <w:t>23</w:t>
            </w:r>
          </w:p>
          <w:p w14:paraId="1BAE570D" w14:textId="77777777" w:rsidR="00D07B3F" w:rsidRPr="007D0AB7" w:rsidRDefault="00D07B3F" w:rsidP="00FE742F">
            <w:pPr>
              <w:jc w:val="center"/>
              <w:rPr>
                <w:rFonts w:ascii="Arial" w:hAnsi="Arial" w:cs="Arial"/>
                <w:b/>
                <w:sz w:val="14"/>
                <w:szCs w:val="18"/>
                <w:lang w:eastAsia="es-CO"/>
              </w:rPr>
            </w:pPr>
          </w:p>
          <w:p w14:paraId="0A4E3ECE" w14:textId="77777777" w:rsidR="00D07B3F" w:rsidRPr="007D0AB7" w:rsidRDefault="00D07B3F" w:rsidP="00FE742F">
            <w:pPr>
              <w:rPr>
                <w:rFonts w:ascii="Arial" w:hAnsi="Arial" w:cs="Arial"/>
                <w:b/>
                <w:sz w:val="14"/>
                <w:szCs w:val="18"/>
                <w:lang w:eastAsia="es-CO"/>
              </w:rPr>
            </w:pPr>
            <w:r w:rsidRPr="007D0AB7">
              <w:rPr>
                <w:rFonts w:ascii="Arial" w:hAnsi="Arial" w:cs="Arial"/>
                <w:b/>
                <w:sz w:val="14"/>
                <w:szCs w:val="18"/>
                <w:lang w:eastAsia="es-CO"/>
              </w:rPr>
              <w:t>$</w:t>
            </w:r>
          </w:p>
          <w:p w14:paraId="76CC1756" w14:textId="77777777" w:rsidR="00D07B3F" w:rsidRPr="007D0AB7" w:rsidRDefault="00D07B3F" w:rsidP="00FE742F">
            <w:pPr>
              <w:rPr>
                <w:rFonts w:ascii="Arial" w:hAnsi="Arial" w:cs="Arial"/>
                <w:b/>
                <w:sz w:val="14"/>
                <w:szCs w:val="18"/>
                <w:lang w:eastAsia="es-CO"/>
              </w:rPr>
            </w:pPr>
          </w:p>
          <w:p w14:paraId="0EA8286B" w14:textId="77777777" w:rsidR="00D07B3F" w:rsidRPr="007D0AB7" w:rsidRDefault="00D07B3F" w:rsidP="00FE742F">
            <w:pPr>
              <w:rPr>
                <w:rFonts w:ascii="Arial" w:hAnsi="Arial" w:cs="Arial"/>
                <w:b/>
                <w:sz w:val="14"/>
                <w:szCs w:val="14"/>
                <w:lang w:eastAsia="es-CO"/>
              </w:rPr>
            </w:pPr>
          </w:p>
        </w:tc>
        <w:tc>
          <w:tcPr>
            <w:tcW w:w="1078" w:type="pct"/>
            <w:tcBorders>
              <w:top w:val="single" w:sz="4" w:space="0" w:color="auto"/>
              <w:left w:val="single" w:sz="4" w:space="0" w:color="auto"/>
              <w:bottom w:val="single" w:sz="4" w:space="0" w:color="auto"/>
              <w:right w:val="single" w:sz="4" w:space="0" w:color="auto"/>
            </w:tcBorders>
            <w:shd w:val="clear" w:color="auto" w:fill="auto"/>
            <w:hideMark/>
          </w:tcPr>
          <w:p w14:paraId="6423532E" w14:textId="64E4F08A" w:rsidR="000F2283" w:rsidRPr="007D0AB7" w:rsidRDefault="000F2283" w:rsidP="000F2283">
            <w:pPr>
              <w:jc w:val="center"/>
              <w:rPr>
                <w:rFonts w:ascii="Arial" w:hAnsi="Arial" w:cs="Arial"/>
                <w:b/>
                <w:sz w:val="14"/>
                <w:szCs w:val="18"/>
                <w:lang w:eastAsia="es-CO"/>
              </w:rPr>
            </w:pPr>
            <w:r w:rsidRPr="007D0AB7">
              <w:rPr>
                <w:rFonts w:ascii="Arial" w:hAnsi="Arial" w:cs="Arial"/>
                <w:b/>
                <w:sz w:val="14"/>
                <w:szCs w:val="18"/>
                <w:lang w:eastAsia="es-CO"/>
              </w:rPr>
              <w:t>20</w:t>
            </w:r>
            <w:r w:rsidR="008804EE">
              <w:rPr>
                <w:rFonts w:ascii="Arial" w:hAnsi="Arial" w:cs="Arial"/>
                <w:b/>
                <w:sz w:val="14"/>
                <w:szCs w:val="18"/>
                <w:lang w:eastAsia="es-CO"/>
              </w:rPr>
              <w:t>23</w:t>
            </w:r>
          </w:p>
          <w:p w14:paraId="3A3B0266" w14:textId="77777777" w:rsidR="00D07B3F" w:rsidRPr="007D0AB7" w:rsidRDefault="00D07B3F" w:rsidP="00FE742F">
            <w:pPr>
              <w:jc w:val="center"/>
              <w:rPr>
                <w:rFonts w:ascii="Arial" w:hAnsi="Arial" w:cs="Arial"/>
                <w:b/>
                <w:sz w:val="14"/>
                <w:szCs w:val="18"/>
                <w:lang w:eastAsia="es-CO"/>
              </w:rPr>
            </w:pPr>
          </w:p>
          <w:p w14:paraId="04D7D21C" w14:textId="77777777" w:rsidR="00D07B3F" w:rsidRPr="007D0AB7" w:rsidRDefault="00D07B3F" w:rsidP="00FE742F">
            <w:pPr>
              <w:rPr>
                <w:rFonts w:ascii="Arial" w:hAnsi="Arial" w:cs="Arial"/>
                <w:b/>
                <w:sz w:val="14"/>
                <w:szCs w:val="14"/>
                <w:lang w:eastAsia="es-CO"/>
              </w:rPr>
            </w:pPr>
            <w:r w:rsidRPr="007D0AB7">
              <w:rPr>
                <w:rFonts w:ascii="Arial" w:hAnsi="Arial" w:cs="Arial"/>
                <w:b/>
                <w:sz w:val="14"/>
                <w:szCs w:val="18"/>
                <w:lang w:eastAsia="es-CO"/>
              </w:rPr>
              <w:t>$</w:t>
            </w:r>
          </w:p>
        </w:tc>
        <w:tc>
          <w:tcPr>
            <w:tcW w:w="1078" w:type="pct"/>
            <w:tcBorders>
              <w:top w:val="nil"/>
              <w:left w:val="single" w:sz="4" w:space="0" w:color="auto"/>
              <w:bottom w:val="single" w:sz="8" w:space="0" w:color="000000"/>
              <w:right w:val="single" w:sz="8" w:space="0" w:color="auto"/>
            </w:tcBorders>
            <w:shd w:val="clear" w:color="auto" w:fill="auto"/>
            <w:hideMark/>
          </w:tcPr>
          <w:p w14:paraId="66A4217C" w14:textId="4329BB0F" w:rsidR="000F2283" w:rsidRPr="007D0AB7" w:rsidRDefault="000F2283" w:rsidP="000F2283">
            <w:pPr>
              <w:jc w:val="center"/>
              <w:rPr>
                <w:rFonts w:ascii="Arial" w:hAnsi="Arial" w:cs="Arial"/>
                <w:b/>
                <w:sz w:val="14"/>
                <w:szCs w:val="18"/>
                <w:lang w:eastAsia="es-CO"/>
              </w:rPr>
            </w:pPr>
            <w:r w:rsidRPr="007D0AB7">
              <w:rPr>
                <w:rFonts w:ascii="Arial" w:hAnsi="Arial" w:cs="Arial"/>
                <w:b/>
                <w:sz w:val="14"/>
                <w:szCs w:val="18"/>
                <w:lang w:eastAsia="es-CO"/>
              </w:rPr>
              <w:t>20</w:t>
            </w:r>
            <w:r w:rsidR="008804EE">
              <w:rPr>
                <w:rFonts w:ascii="Arial" w:hAnsi="Arial" w:cs="Arial"/>
                <w:b/>
                <w:sz w:val="14"/>
                <w:szCs w:val="18"/>
                <w:lang w:eastAsia="es-CO"/>
              </w:rPr>
              <w:t>23</w:t>
            </w:r>
          </w:p>
          <w:p w14:paraId="41A57D6B" w14:textId="77777777" w:rsidR="00D07B3F" w:rsidRPr="007D0AB7" w:rsidRDefault="00D07B3F" w:rsidP="00FE742F">
            <w:pPr>
              <w:jc w:val="center"/>
              <w:rPr>
                <w:rFonts w:ascii="Arial" w:hAnsi="Arial" w:cs="Arial"/>
                <w:b/>
                <w:sz w:val="14"/>
                <w:szCs w:val="18"/>
                <w:lang w:eastAsia="es-CO"/>
              </w:rPr>
            </w:pPr>
          </w:p>
          <w:p w14:paraId="04C956E1" w14:textId="77777777" w:rsidR="00D07B3F" w:rsidRPr="007D0AB7" w:rsidRDefault="00D07B3F" w:rsidP="00FE742F">
            <w:pPr>
              <w:rPr>
                <w:rFonts w:ascii="Arial" w:hAnsi="Arial" w:cs="Arial"/>
                <w:b/>
                <w:sz w:val="14"/>
                <w:szCs w:val="14"/>
                <w:lang w:eastAsia="es-CO"/>
              </w:rPr>
            </w:pPr>
            <w:r w:rsidRPr="007D0AB7">
              <w:rPr>
                <w:rFonts w:ascii="Arial" w:hAnsi="Arial" w:cs="Arial"/>
                <w:b/>
                <w:sz w:val="14"/>
                <w:szCs w:val="18"/>
                <w:lang w:eastAsia="es-CO"/>
              </w:rPr>
              <w:t>$</w:t>
            </w:r>
          </w:p>
        </w:tc>
        <w:tc>
          <w:tcPr>
            <w:tcW w:w="980" w:type="pct"/>
            <w:tcBorders>
              <w:top w:val="nil"/>
              <w:left w:val="single" w:sz="8" w:space="0" w:color="auto"/>
              <w:bottom w:val="single" w:sz="8" w:space="0" w:color="000000"/>
              <w:right w:val="single" w:sz="8" w:space="0" w:color="auto"/>
            </w:tcBorders>
            <w:shd w:val="clear" w:color="auto" w:fill="auto"/>
            <w:hideMark/>
          </w:tcPr>
          <w:p w14:paraId="3B16A385" w14:textId="491A6264" w:rsidR="000F2283" w:rsidRPr="007D0AB7" w:rsidRDefault="000F2283" w:rsidP="000F2283">
            <w:pPr>
              <w:jc w:val="center"/>
              <w:rPr>
                <w:rFonts w:ascii="Arial" w:hAnsi="Arial" w:cs="Arial"/>
                <w:b/>
                <w:sz w:val="14"/>
                <w:szCs w:val="18"/>
                <w:lang w:eastAsia="es-CO"/>
              </w:rPr>
            </w:pPr>
            <w:r w:rsidRPr="007D0AB7">
              <w:rPr>
                <w:rFonts w:ascii="Arial" w:hAnsi="Arial" w:cs="Arial"/>
                <w:b/>
                <w:sz w:val="14"/>
                <w:szCs w:val="18"/>
                <w:lang w:eastAsia="es-CO"/>
              </w:rPr>
              <w:t>20</w:t>
            </w:r>
            <w:r w:rsidR="008804EE">
              <w:rPr>
                <w:rFonts w:ascii="Arial" w:hAnsi="Arial" w:cs="Arial"/>
                <w:b/>
                <w:sz w:val="14"/>
                <w:szCs w:val="18"/>
                <w:lang w:eastAsia="es-CO"/>
              </w:rPr>
              <w:t>23</w:t>
            </w:r>
          </w:p>
          <w:p w14:paraId="6E8BFE7B" w14:textId="77777777" w:rsidR="00D07B3F" w:rsidRPr="007D0AB7" w:rsidRDefault="00D07B3F" w:rsidP="00FE742F">
            <w:pPr>
              <w:jc w:val="center"/>
              <w:rPr>
                <w:rFonts w:ascii="Arial" w:hAnsi="Arial" w:cs="Arial"/>
                <w:b/>
                <w:sz w:val="14"/>
                <w:szCs w:val="18"/>
                <w:lang w:eastAsia="es-CO"/>
              </w:rPr>
            </w:pPr>
          </w:p>
          <w:p w14:paraId="0BAE945F" w14:textId="77777777" w:rsidR="00D07B3F" w:rsidRPr="007D0AB7" w:rsidRDefault="00D07B3F" w:rsidP="00FE742F">
            <w:pPr>
              <w:rPr>
                <w:rFonts w:ascii="Arial" w:hAnsi="Arial" w:cs="Arial"/>
                <w:b/>
                <w:sz w:val="14"/>
                <w:szCs w:val="14"/>
                <w:lang w:eastAsia="es-CO"/>
              </w:rPr>
            </w:pPr>
            <w:r w:rsidRPr="007D0AB7">
              <w:rPr>
                <w:rFonts w:ascii="Arial" w:hAnsi="Arial" w:cs="Arial"/>
                <w:b/>
                <w:sz w:val="14"/>
                <w:szCs w:val="18"/>
                <w:lang w:eastAsia="es-CO"/>
              </w:rPr>
              <w:t>$</w:t>
            </w:r>
          </w:p>
        </w:tc>
      </w:tr>
    </w:tbl>
    <w:p w14:paraId="6E8C856D" w14:textId="77777777" w:rsidR="00D07B3F" w:rsidRPr="007D0AB7" w:rsidRDefault="00D07B3F" w:rsidP="00D07B3F">
      <w:pPr>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1"/>
        <w:gridCol w:w="1335"/>
        <w:gridCol w:w="1621"/>
        <w:gridCol w:w="1335"/>
        <w:gridCol w:w="1342"/>
        <w:gridCol w:w="1381"/>
        <w:gridCol w:w="1381"/>
      </w:tblGrid>
      <w:tr w:rsidR="00F465B7" w:rsidRPr="007D0AB7" w14:paraId="52AA9CE8" w14:textId="77777777" w:rsidTr="00FE742F">
        <w:trPr>
          <w:trHeight w:val="354"/>
          <w:jc w:val="center"/>
        </w:trPr>
        <w:tc>
          <w:tcPr>
            <w:tcW w:w="1342" w:type="dxa"/>
          </w:tcPr>
          <w:p w14:paraId="1FE78DED" w14:textId="77777777" w:rsidR="00D07B3F" w:rsidRPr="007D0AB7" w:rsidRDefault="00D07B3F" w:rsidP="00FE742F">
            <w:pPr>
              <w:rPr>
                <w:rFonts w:ascii="Arial" w:hAnsi="Arial" w:cs="Arial"/>
                <w:sz w:val="16"/>
              </w:rPr>
            </w:pPr>
            <w:r w:rsidRPr="007D0AB7">
              <w:rPr>
                <w:rFonts w:ascii="Arial" w:hAnsi="Arial" w:cs="Arial"/>
                <w:sz w:val="16"/>
              </w:rPr>
              <w:t>PROPONENTE</w:t>
            </w:r>
          </w:p>
        </w:tc>
        <w:tc>
          <w:tcPr>
            <w:tcW w:w="1342" w:type="dxa"/>
          </w:tcPr>
          <w:p w14:paraId="113C8329" w14:textId="77777777" w:rsidR="00D07B3F" w:rsidRPr="007D0AB7" w:rsidRDefault="00D07B3F" w:rsidP="00FE742F">
            <w:pPr>
              <w:rPr>
                <w:rFonts w:ascii="Arial" w:hAnsi="Arial" w:cs="Arial"/>
                <w:sz w:val="16"/>
              </w:rPr>
            </w:pPr>
            <w:r w:rsidRPr="007D0AB7">
              <w:rPr>
                <w:rFonts w:ascii="Arial" w:hAnsi="Arial" w:cs="Arial"/>
                <w:sz w:val="16"/>
              </w:rPr>
              <w:t>LIQUIDEZ</w:t>
            </w:r>
          </w:p>
        </w:tc>
        <w:tc>
          <w:tcPr>
            <w:tcW w:w="1511" w:type="dxa"/>
          </w:tcPr>
          <w:p w14:paraId="59806900" w14:textId="77777777" w:rsidR="00D07B3F" w:rsidRPr="007D0AB7" w:rsidRDefault="00D07B3F" w:rsidP="00FE742F">
            <w:pPr>
              <w:rPr>
                <w:rFonts w:ascii="Arial" w:hAnsi="Arial" w:cs="Arial"/>
                <w:sz w:val="16"/>
              </w:rPr>
            </w:pPr>
            <w:r w:rsidRPr="007D0AB7">
              <w:rPr>
                <w:rFonts w:ascii="Arial" w:hAnsi="Arial" w:cs="Arial"/>
                <w:sz w:val="16"/>
              </w:rPr>
              <w:t>NIVEL DE ENDEUDAMIENTO</w:t>
            </w:r>
          </w:p>
        </w:tc>
        <w:tc>
          <w:tcPr>
            <w:tcW w:w="1342" w:type="dxa"/>
          </w:tcPr>
          <w:p w14:paraId="2E490C2D" w14:textId="77777777" w:rsidR="00D07B3F" w:rsidRPr="007D0AB7" w:rsidRDefault="009C778F" w:rsidP="00FE742F">
            <w:pPr>
              <w:rPr>
                <w:rFonts w:ascii="Arial" w:hAnsi="Arial" w:cs="Arial"/>
                <w:sz w:val="16"/>
              </w:rPr>
            </w:pPr>
            <w:r w:rsidRPr="007D0AB7">
              <w:rPr>
                <w:rFonts w:ascii="Arial" w:hAnsi="Arial" w:cs="Arial"/>
                <w:sz w:val="16"/>
              </w:rPr>
              <w:t>CAPITAL</w:t>
            </w:r>
            <w:r w:rsidR="00D07B3F" w:rsidRPr="007D0AB7">
              <w:rPr>
                <w:rFonts w:ascii="Arial" w:hAnsi="Arial" w:cs="Arial"/>
                <w:sz w:val="16"/>
              </w:rPr>
              <w:t xml:space="preserve"> DE TRABAJO</w:t>
            </w:r>
          </w:p>
        </w:tc>
        <w:tc>
          <w:tcPr>
            <w:tcW w:w="1344" w:type="dxa"/>
          </w:tcPr>
          <w:p w14:paraId="4364F8C2" w14:textId="77777777" w:rsidR="00D07B3F" w:rsidRPr="007D0AB7" w:rsidRDefault="00D07B3F" w:rsidP="00FE742F">
            <w:pPr>
              <w:rPr>
                <w:rFonts w:ascii="Arial" w:hAnsi="Arial" w:cs="Arial"/>
                <w:sz w:val="16"/>
              </w:rPr>
            </w:pPr>
            <w:r w:rsidRPr="007D0AB7">
              <w:rPr>
                <w:rFonts w:ascii="Arial" w:hAnsi="Arial" w:cs="Arial"/>
                <w:sz w:val="16"/>
              </w:rPr>
              <w:t>RAZÓN DE COBERTURA DE INTERESES</w:t>
            </w:r>
          </w:p>
        </w:tc>
        <w:tc>
          <w:tcPr>
            <w:tcW w:w="1344" w:type="dxa"/>
          </w:tcPr>
          <w:p w14:paraId="13A7FF39" w14:textId="77777777" w:rsidR="00D07B3F" w:rsidRPr="007D0AB7" w:rsidRDefault="00D07B3F" w:rsidP="00FE742F">
            <w:pPr>
              <w:rPr>
                <w:rFonts w:ascii="Arial" w:hAnsi="Arial" w:cs="Arial"/>
                <w:sz w:val="16"/>
              </w:rPr>
            </w:pPr>
            <w:r w:rsidRPr="007D0AB7">
              <w:rPr>
                <w:rFonts w:ascii="Arial" w:hAnsi="Arial" w:cs="Arial"/>
                <w:sz w:val="16"/>
              </w:rPr>
              <w:t xml:space="preserve">RENTABILIDAD DEL </w:t>
            </w:r>
            <w:r w:rsidR="009C778F" w:rsidRPr="007D0AB7">
              <w:rPr>
                <w:rFonts w:ascii="Arial" w:hAnsi="Arial" w:cs="Arial"/>
                <w:sz w:val="16"/>
              </w:rPr>
              <w:t>PATRIMONIO</w:t>
            </w:r>
          </w:p>
        </w:tc>
        <w:tc>
          <w:tcPr>
            <w:tcW w:w="1344" w:type="dxa"/>
          </w:tcPr>
          <w:p w14:paraId="2EF6F1E5" w14:textId="77777777" w:rsidR="00D07B3F" w:rsidRPr="007D0AB7" w:rsidRDefault="00D07B3F" w:rsidP="00FE742F">
            <w:pPr>
              <w:rPr>
                <w:rFonts w:ascii="Arial" w:hAnsi="Arial" w:cs="Arial"/>
                <w:sz w:val="16"/>
              </w:rPr>
            </w:pPr>
            <w:r w:rsidRPr="007D0AB7">
              <w:rPr>
                <w:rFonts w:ascii="Arial" w:hAnsi="Arial" w:cs="Arial"/>
                <w:sz w:val="16"/>
              </w:rPr>
              <w:t>RENTABILIDAD DEL ACTIVO</w:t>
            </w:r>
          </w:p>
        </w:tc>
      </w:tr>
      <w:tr w:rsidR="00F465B7" w:rsidRPr="007D0AB7" w14:paraId="3B79C13C" w14:textId="77777777" w:rsidTr="00FE742F">
        <w:trPr>
          <w:trHeight w:val="313"/>
          <w:jc w:val="center"/>
        </w:trPr>
        <w:tc>
          <w:tcPr>
            <w:tcW w:w="1342" w:type="dxa"/>
          </w:tcPr>
          <w:p w14:paraId="76524B64" w14:textId="77777777" w:rsidR="00D07B3F" w:rsidRPr="007D0AB7" w:rsidRDefault="00D07B3F" w:rsidP="00FE742F">
            <w:pPr>
              <w:rPr>
                <w:rFonts w:ascii="Arial" w:hAnsi="Arial" w:cs="Arial"/>
                <w:sz w:val="16"/>
              </w:rPr>
            </w:pPr>
          </w:p>
          <w:p w14:paraId="4E2336BC" w14:textId="77777777" w:rsidR="00D07B3F" w:rsidRPr="007D0AB7" w:rsidRDefault="00D07B3F" w:rsidP="00FE742F">
            <w:pPr>
              <w:rPr>
                <w:rFonts w:ascii="Arial" w:hAnsi="Arial" w:cs="Arial"/>
                <w:sz w:val="16"/>
              </w:rPr>
            </w:pPr>
          </w:p>
          <w:p w14:paraId="37F7AA6E" w14:textId="77777777" w:rsidR="00D07B3F" w:rsidRPr="007D0AB7" w:rsidRDefault="00D07B3F" w:rsidP="00FE742F">
            <w:pPr>
              <w:rPr>
                <w:rFonts w:ascii="Arial" w:hAnsi="Arial" w:cs="Arial"/>
                <w:sz w:val="16"/>
              </w:rPr>
            </w:pPr>
          </w:p>
          <w:p w14:paraId="33521986" w14:textId="77777777" w:rsidR="00D07B3F" w:rsidRPr="007D0AB7" w:rsidRDefault="00D07B3F" w:rsidP="00FE742F">
            <w:pPr>
              <w:rPr>
                <w:rFonts w:ascii="Arial" w:hAnsi="Arial" w:cs="Arial"/>
                <w:sz w:val="16"/>
              </w:rPr>
            </w:pPr>
          </w:p>
        </w:tc>
        <w:tc>
          <w:tcPr>
            <w:tcW w:w="1342" w:type="dxa"/>
          </w:tcPr>
          <w:p w14:paraId="6FAA022B" w14:textId="77777777" w:rsidR="00D07B3F" w:rsidRPr="007D0AB7" w:rsidRDefault="00D07B3F" w:rsidP="00FE742F">
            <w:pPr>
              <w:rPr>
                <w:rFonts w:ascii="Arial" w:hAnsi="Arial" w:cs="Arial"/>
                <w:sz w:val="16"/>
              </w:rPr>
            </w:pPr>
            <w:r w:rsidRPr="007D0AB7">
              <w:rPr>
                <w:rFonts w:ascii="Arial" w:hAnsi="Arial" w:cs="Arial"/>
                <w:sz w:val="16"/>
              </w:rPr>
              <w:t>Activo corriente sobre pasivo corriente</w:t>
            </w:r>
          </w:p>
        </w:tc>
        <w:tc>
          <w:tcPr>
            <w:tcW w:w="1511" w:type="dxa"/>
          </w:tcPr>
          <w:p w14:paraId="68221950" w14:textId="77777777" w:rsidR="00D07B3F" w:rsidRPr="007D0AB7" w:rsidRDefault="00D07B3F" w:rsidP="00FE742F">
            <w:pPr>
              <w:rPr>
                <w:rFonts w:ascii="Arial" w:hAnsi="Arial" w:cs="Arial"/>
                <w:sz w:val="16"/>
              </w:rPr>
            </w:pPr>
            <w:r w:rsidRPr="007D0AB7">
              <w:rPr>
                <w:rFonts w:ascii="Arial" w:hAnsi="Arial" w:cs="Arial"/>
                <w:sz w:val="16"/>
              </w:rPr>
              <w:t>Pasivo total sobre activo total</w:t>
            </w:r>
          </w:p>
        </w:tc>
        <w:tc>
          <w:tcPr>
            <w:tcW w:w="1342" w:type="dxa"/>
          </w:tcPr>
          <w:p w14:paraId="7F320F44" w14:textId="77777777" w:rsidR="00D07B3F" w:rsidRPr="007D0AB7" w:rsidRDefault="00D07B3F" w:rsidP="00FE742F">
            <w:pPr>
              <w:rPr>
                <w:rFonts w:ascii="Arial" w:hAnsi="Arial" w:cs="Arial"/>
                <w:sz w:val="16"/>
              </w:rPr>
            </w:pPr>
            <w:r w:rsidRPr="007D0AB7">
              <w:rPr>
                <w:rFonts w:ascii="Arial" w:hAnsi="Arial" w:cs="Arial"/>
                <w:sz w:val="16"/>
              </w:rPr>
              <w:t>Activo corriente menos pasivo corriente</w:t>
            </w:r>
          </w:p>
        </w:tc>
        <w:tc>
          <w:tcPr>
            <w:tcW w:w="1344" w:type="dxa"/>
          </w:tcPr>
          <w:p w14:paraId="3E80918C" w14:textId="77777777" w:rsidR="00D07B3F" w:rsidRPr="007D0AB7" w:rsidRDefault="00D07B3F" w:rsidP="00FE742F">
            <w:pPr>
              <w:rPr>
                <w:rFonts w:ascii="Arial" w:hAnsi="Arial" w:cs="Arial"/>
                <w:sz w:val="16"/>
              </w:rPr>
            </w:pPr>
            <w:r w:rsidRPr="007D0AB7">
              <w:rPr>
                <w:rFonts w:ascii="Arial" w:hAnsi="Arial" w:cs="Arial"/>
                <w:sz w:val="16"/>
              </w:rPr>
              <w:t>Utilidad operacional dividida por los gastos de intereses</w:t>
            </w:r>
          </w:p>
        </w:tc>
        <w:tc>
          <w:tcPr>
            <w:tcW w:w="1344" w:type="dxa"/>
          </w:tcPr>
          <w:p w14:paraId="655C8CC9" w14:textId="77777777" w:rsidR="00D07B3F" w:rsidRPr="007D0AB7" w:rsidRDefault="00D07B3F" w:rsidP="00FE742F">
            <w:pPr>
              <w:rPr>
                <w:rFonts w:ascii="Arial" w:hAnsi="Arial" w:cs="Arial"/>
                <w:sz w:val="16"/>
              </w:rPr>
            </w:pPr>
            <w:r w:rsidRPr="007D0AB7">
              <w:rPr>
                <w:rFonts w:ascii="Arial" w:hAnsi="Arial" w:cs="Arial"/>
                <w:sz w:val="16"/>
              </w:rPr>
              <w:t>Utilidad operacional dividida por el patrimonio</w:t>
            </w:r>
          </w:p>
        </w:tc>
        <w:tc>
          <w:tcPr>
            <w:tcW w:w="1344" w:type="dxa"/>
          </w:tcPr>
          <w:p w14:paraId="2A91EE90" w14:textId="77777777" w:rsidR="00D07B3F" w:rsidRPr="007D0AB7" w:rsidRDefault="00D07B3F" w:rsidP="00FE742F">
            <w:pPr>
              <w:rPr>
                <w:rFonts w:ascii="Arial" w:hAnsi="Arial" w:cs="Arial"/>
                <w:sz w:val="16"/>
              </w:rPr>
            </w:pPr>
            <w:r w:rsidRPr="007D0AB7">
              <w:rPr>
                <w:rFonts w:ascii="Arial" w:hAnsi="Arial" w:cs="Arial"/>
                <w:sz w:val="16"/>
              </w:rPr>
              <w:t>Utilidad operacional dividida por el activo total.</w:t>
            </w:r>
          </w:p>
        </w:tc>
      </w:tr>
      <w:tr w:rsidR="00D07B3F" w:rsidRPr="007D0AB7" w14:paraId="5FA8DB29" w14:textId="77777777" w:rsidTr="00FE742F">
        <w:trPr>
          <w:trHeight w:val="194"/>
          <w:jc w:val="center"/>
        </w:trPr>
        <w:tc>
          <w:tcPr>
            <w:tcW w:w="1342" w:type="dxa"/>
          </w:tcPr>
          <w:p w14:paraId="48F6FA1B" w14:textId="77777777" w:rsidR="00D07B3F" w:rsidRPr="007D0AB7" w:rsidRDefault="00D07B3F" w:rsidP="00FE742F">
            <w:pPr>
              <w:rPr>
                <w:rFonts w:ascii="Arial" w:hAnsi="Arial" w:cs="Arial"/>
                <w:sz w:val="16"/>
              </w:rPr>
            </w:pPr>
            <w:r w:rsidRPr="007D0AB7">
              <w:rPr>
                <w:rFonts w:ascii="Arial" w:hAnsi="Arial" w:cs="Arial"/>
                <w:sz w:val="16"/>
              </w:rPr>
              <w:t>RESULTADO</w:t>
            </w:r>
          </w:p>
        </w:tc>
        <w:tc>
          <w:tcPr>
            <w:tcW w:w="1342" w:type="dxa"/>
          </w:tcPr>
          <w:p w14:paraId="45E5B972" w14:textId="77777777" w:rsidR="00D07B3F" w:rsidRPr="007D0AB7" w:rsidRDefault="00D07B3F" w:rsidP="00FE742F">
            <w:pPr>
              <w:rPr>
                <w:rFonts w:ascii="Arial" w:hAnsi="Arial" w:cs="Arial"/>
                <w:sz w:val="16"/>
              </w:rPr>
            </w:pPr>
          </w:p>
        </w:tc>
        <w:tc>
          <w:tcPr>
            <w:tcW w:w="1511" w:type="dxa"/>
          </w:tcPr>
          <w:p w14:paraId="190829E0" w14:textId="77777777" w:rsidR="00D07B3F" w:rsidRPr="007D0AB7" w:rsidRDefault="00D07B3F" w:rsidP="00FE742F">
            <w:pPr>
              <w:jc w:val="center"/>
              <w:rPr>
                <w:rFonts w:ascii="Arial" w:hAnsi="Arial" w:cs="Arial"/>
                <w:sz w:val="16"/>
              </w:rPr>
            </w:pPr>
            <w:r w:rsidRPr="007D0AB7">
              <w:rPr>
                <w:rFonts w:ascii="Arial" w:hAnsi="Arial" w:cs="Arial"/>
                <w:sz w:val="16"/>
              </w:rPr>
              <w:t>%</w:t>
            </w:r>
          </w:p>
        </w:tc>
        <w:tc>
          <w:tcPr>
            <w:tcW w:w="1342" w:type="dxa"/>
          </w:tcPr>
          <w:p w14:paraId="693B3995" w14:textId="77777777" w:rsidR="00D07B3F" w:rsidRPr="007D0AB7" w:rsidRDefault="00D07B3F" w:rsidP="00FE742F">
            <w:pPr>
              <w:rPr>
                <w:rFonts w:ascii="Arial" w:hAnsi="Arial" w:cs="Arial"/>
                <w:sz w:val="16"/>
              </w:rPr>
            </w:pPr>
          </w:p>
        </w:tc>
        <w:tc>
          <w:tcPr>
            <w:tcW w:w="1344" w:type="dxa"/>
          </w:tcPr>
          <w:p w14:paraId="201D06B6" w14:textId="77777777" w:rsidR="00D07B3F" w:rsidRPr="007D0AB7" w:rsidRDefault="00D07B3F" w:rsidP="00FE742F">
            <w:pPr>
              <w:jc w:val="center"/>
              <w:rPr>
                <w:rFonts w:ascii="Arial" w:hAnsi="Arial" w:cs="Arial"/>
                <w:sz w:val="16"/>
              </w:rPr>
            </w:pPr>
          </w:p>
        </w:tc>
        <w:tc>
          <w:tcPr>
            <w:tcW w:w="1344" w:type="dxa"/>
          </w:tcPr>
          <w:p w14:paraId="14973815" w14:textId="77777777" w:rsidR="00D07B3F" w:rsidRPr="007D0AB7" w:rsidRDefault="00D07B3F" w:rsidP="00FE742F">
            <w:pPr>
              <w:jc w:val="center"/>
              <w:rPr>
                <w:rFonts w:ascii="Arial" w:hAnsi="Arial" w:cs="Arial"/>
                <w:sz w:val="16"/>
              </w:rPr>
            </w:pPr>
            <w:r w:rsidRPr="007D0AB7">
              <w:rPr>
                <w:rFonts w:ascii="Arial" w:hAnsi="Arial" w:cs="Arial"/>
                <w:sz w:val="16"/>
              </w:rPr>
              <w:t>%</w:t>
            </w:r>
          </w:p>
        </w:tc>
        <w:tc>
          <w:tcPr>
            <w:tcW w:w="1344" w:type="dxa"/>
          </w:tcPr>
          <w:p w14:paraId="084F2771" w14:textId="77777777" w:rsidR="00D07B3F" w:rsidRPr="007D0AB7" w:rsidRDefault="00D07B3F" w:rsidP="00FE742F">
            <w:pPr>
              <w:jc w:val="center"/>
              <w:rPr>
                <w:rFonts w:ascii="Arial" w:hAnsi="Arial" w:cs="Arial"/>
                <w:sz w:val="16"/>
              </w:rPr>
            </w:pPr>
            <w:r w:rsidRPr="007D0AB7">
              <w:rPr>
                <w:rFonts w:ascii="Arial" w:hAnsi="Arial" w:cs="Arial"/>
                <w:sz w:val="16"/>
              </w:rPr>
              <w:t>%</w:t>
            </w:r>
          </w:p>
        </w:tc>
      </w:tr>
    </w:tbl>
    <w:p w14:paraId="6BECAE2D" w14:textId="77777777" w:rsidR="00D07B3F" w:rsidRPr="007D0AB7" w:rsidRDefault="00D07B3F" w:rsidP="00D07B3F">
      <w:pPr>
        <w:rPr>
          <w:rFonts w:ascii="Arial" w:hAnsi="Arial" w:cs="Arial"/>
        </w:rPr>
      </w:pPr>
    </w:p>
    <w:p w14:paraId="14F8E4EE" w14:textId="3E3D17BB" w:rsidR="00E4750D" w:rsidRPr="007D0AB7" w:rsidRDefault="00E4750D" w:rsidP="00CB54FC">
      <w:pPr>
        <w:jc w:val="both"/>
        <w:rPr>
          <w:rFonts w:ascii="Arial" w:hAnsi="Arial" w:cs="Arial"/>
          <w:sz w:val="20"/>
          <w:szCs w:val="20"/>
        </w:rPr>
      </w:pPr>
      <w:r w:rsidRPr="007D0AB7">
        <w:rPr>
          <w:rFonts w:ascii="Arial" w:hAnsi="Arial" w:cs="Arial"/>
          <w:sz w:val="20"/>
          <w:szCs w:val="20"/>
        </w:rPr>
        <w:t>Declaramos bajo la gravedad de juramento, comprometiendo nuestra responsabilidad personal y</w:t>
      </w:r>
      <w:r w:rsidR="00CB54FC">
        <w:rPr>
          <w:rFonts w:ascii="Arial" w:hAnsi="Arial" w:cs="Arial"/>
          <w:sz w:val="20"/>
          <w:szCs w:val="20"/>
        </w:rPr>
        <w:t xml:space="preserve"> </w:t>
      </w:r>
      <w:r w:rsidRPr="007D0AB7">
        <w:rPr>
          <w:rFonts w:ascii="Arial" w:hAnsi="Arial" w:cs="Arial"/>
          <w:sz w:val="20"/>
          <w:szCs w:val="20"/>
        </w:rPr>
        <w:t>comprometiendo la responsabilidad institucional de las personas jurídicas que representamos,</w:t>
      </w:r>
      <w:r w:rsidR="00CB54FC">
        <w:rPr>
          <w:rFonts w:ascii="Arial" w:hAnsi="Arial" w:cs="Arial"/>
          <w:sz w:val="20"/>
          <w:szCs w:val="20"/>
        </w:rPr>
        <w:t xml:space="preserve"> </w:t>
      </w:r>
      <w:r w:rsidRPr="007D0AB7">
        <w:rPr>
          <w:rFonts w:ascii="Arial" w:hAnsi="Arial" w:cs="Arial"/>
          <w:sz w:val="20"/>
          <w:szCs w:val="20"/>
        </w:rPr>
        <w:t>que la información antes consignada es totalmente cierta, corresponde única y exclusivamente a</w:t>
      </w:r>
      <w:r w:rsidR="00CB54FC">
        <w:rPr>
          <w:rFonts w:ascii="Arial" w:hAnsi="Arial" w:cs="Arial"/>
          <w:sz w:val="20"/>
          <w:szCs w:val="20"/>
        </w:rPr>
        <w:t xml:space="preserve"> </w:t>
      </w:r>
      <w:r w:rsidRPr="007D0AB7">
        <w:rPr>
          <w:rFonts w:ascii="Arial" w:hAnsi="Arial" w:cs="Arial"/>
          <w:sz w:val="20"/>
          <w:szCs w:val="20"/>
        </w:rPr>
        <w:t>la entidad que representamos.</w:t>
      </w:r>
    </w:p>
    <w:p w14:paraId="2B733EFA" w14:textId="77777777" w:rsidR="00E4750D" w:rsidRPr="007D0AB7" w:rsidRDefault="00E4750D" w:rsidP="00CB54FC">
      <w:pPr>
        <w:jc w:val="both"/>
        <w:rPr>
          <w:rFonts w:ascii="Arial" w:hAnsi="Arial" w:cs="Arial"/>
          <w:sz w:val="20"/>
          <w:szCs w:val="20"/>
        </w:rPr>
      </w:pPr>
      <w:r w:rsidRPr="007D0AB7">
        <w:rPr>
          <w:rFonts w:ascii="Arial" w:hAnsi="Arial" w:cs="Arial"/>
          <w:sz w:val="20"/>
          <w:szCs w:val="20"/>
        </w:rPr>
        <w:t xml:space="preserve"> </w:t>
      </w:r>
    </w:p>
    <w:p w14:paraId="7F43BF5A" w14:textId="77777777" w:rsidR="00E4750D" w:rsidRPr="007D0AB7" w:rsidRDefault="00E4750D" w:rsidP="00E4750D">
      <w:pPr>
        <w:spacing w:after="160" w:line="259" w:lineRule="auto"/>
        <w:jc w:val="both"/>
        <w:rPr>
          <w:rFonts w:ascii="Arial" w:eastAsia="Calibri" w:hAnsi="Arial" w:cs="Arial"/>
          <w:sz w:val="20"/>
          <w:szCs w:val="20"/>
          <w:lang w:val="es-CO" w:eastAsia="es-CO"/>
        </w:rPr>
      </w:pPr>
      <w:bookmarkStart w:id="13" w:name="_Hlk69665469"/>
      <w:r w:rsidRPr="007D0AB7">
        <w:rPr>
          <w:rFonts w:ascii="Arial" w:eastAsia="Calibri" w:hAnsi="Arial" w:cs="Arial"/>
          <w:sz w:val="20"/>
          <w:szCs w:val="20"/>
          <w:lang w:val="es-CO" w:eastAsia="es-CO"/>
        </w:rPr>
        <w:t>El proponente:</w:t>
      </w:r>
    </w:p>
    <w:p w14:paraId="29CCE5B7" w14:textId="77777777" w:rsidR="00E4750D" w:rsidRPr="007D0AB7" w:rsidRDefault="00E4750D" w:rsidP="00E4750D">
      <w:pPr>
        <w:rPr>
          <w:rFonts w:ascii="Arial" w:hAnsi="Arial" w:cs="Arial"/>
          <w:sz w:val="20"/>
          <w:szCs w:val="20"/>
          <w:lang w:val="es-CO"/>
        </w:rPr>
      </w:pPr>
      <w:r w:rsidRPr="007D0AB7">
        <w:rPr>
          <w:rFonts w:ascii="Arial" w:hAnsi="Arial" w:cs="Arial"/>
          <w:b/>
          <w:sz w:val="20"/>
          <w:szCs w:val="20"/>
          <w:lang w:val="es-CO"/>
        </w:rPr>
        <w:t>__________________________________</w:t>
      </w:r>
    </w:p>
    <w:p w14:paraId="349553CE" w14:textId="77777777" w:rsidR="00E4750D" w:rsidRPr="007D0AB7" w:rsidRDefault="00E4750D" w:rsidP="00E4750D">
      <w:pPr>
        <w:rPr>
          <w:rFonts w:ascii="Arial" w:hAnsi="Arial" w:cs="Arial"/>
          <w:sz w:val="20"/>
          <w:szCs w:val="20"/>
          <w:lang w:val="es-CO"/>
        </w:rPr>
      </w:pPr>
      <w:r w:rsidRPr="007D0AB7">
        <w:rPr>
          <w:rFonts w:ascii="Arial" w:hAnsi="Arial" w:cs="Arial"/>
          <w:sz w:val="20"/>
          <w:szCs w:val="20"/>
          <w:lang w:val="es-CO"/>
        </w:rPr>
        <w:t xml:space="preserve">Firma del representante legal del proponente </w:t>
      </w:r>
    </w:p>
    <w:p w14:paraId="5FBCD3C2" w14:textId="77777777" w:rsidR="00E4750D" w:rsidRPr="007D0AB7" w:rsidRDefault="00E4750D" w:rsidP="00E4750D">
      <w:pPr>
        <w:contextualSpacing/>
        <w:rPr>
          <w:rFonts w:ascii="Arial" w:hAnsi="Arial" w:cs="Arial"/>
          <w:sz w:val="20"/>
          <w:szCs w:val="20"/>
          <w:lang w:val="es-CO" w:eastAsia="es-CO"/>
        </w:rPr>
      </w:pPr>
      <w:r w:rsidRPr="007D0AB7">
        <w:rPr>
          <w:rFonts w:ascii="Arial" w:hAnsi="Arial" w:cs="Arial"/>
          <w:sz w:val="20"/>
          <w:szCs w:val="20"/>
          <w:lang w:val="es-CO" w:eastAsia="es-CO"/>
        </w:rPr>
        <w:t xml:space="preserve">Nombre o razón social del proponente: </w:t>
      </w:r>
      <w:sdt>
        <w:sdtPr>
          <w:rPr>
            <w:rFonts w:ascii="Arial" w:hAnsi="Arial" w:cs="Arial"/>
            <w:color w:val="000000"/>
            <w:sz w:val="20"/>
            <w:szCs w:val="20"/>
            <w:lang w:val="es-CO"/>
          </w:rPr>
          <w:id w:val="583189423"/>
          <w:placeholder>
            <w:docPart w:val="28561A488CD34084A6D5EF6196DB4304"/>
          </w:placeholder>
          <w15:color w:val="800000"/>
          <w:text/>
        </w:sdtPr>
        <w:sdtContent>
          <w:r w:rsidRPr="007D0AB7">
            <w:rPr>
              <w:rFonts w:ascii="Arial" w:hAnsi="Arial" w:cs="Arial"/>
              <w:color w:val="000000"/>
              <w:sz w:val="20"/>
              <w:szCs w:val="20"/>
              <w:lang w:val="es-CO"/>
            </w:rPr>
            <w:t>_____________________________________</w:t>
          </w:r>
        </w:sdtContent>
      </w:sdt>
    </w:p>
    <w:p w14:paraId="6A14B614" w14:textId="77777777" w:rsidR="00E4750D" w:rsidRPr="007D0AB7" w:rsidRDefault="00E4750D" w:rsidP="00E4750D">
      <w:pPr>
        <w:contextualSpacing/>
        <w:rPr>
          <w:rFonts w:ascii="Arial" w:hAnsi="Arial" w:cs="Arial"/>
          <w:color w:val="000000"/>
          <w:sz w:val="20"/>
          <w:szCs w:val="20"/>
          <w:lang w:val="es-CO"/>
        </w:rPr>
      </w:pPr>
      <w:r w:rsidRPr="007D0AB7">
        <w:rPr>
          <w:rFonts w:ascii="Arial" w:hAnsi="Arial" w:cs="Arial"/>
          <w:sz w:val="20"/>
          <w:szCs w:val="20"/>
          <w:lang w:val="es-CO" w:eastAsia="es-CO"/>
        </w:rPr>
        <w:t xml:space="preserve">Identificación (NIT </w:t>
      </w:r>
      <w:r w:rsidRPr="007D0AB7">
        <w:rPr>
          <w:rFonts w:ascii="Segoe UI Symbol" w:eastAsia="MS Gothic" w:hAnsi="Segoe UI Symbol" w:cs="Segoe UI Symbol"/>
          <w:sz w:val="20"/>
          <w:szCs w:val="20"/>
          <w:lang w:val="es-CO" w:eastAsia="es-CO"/>
        </w:rPr>
        <w:t>☐</w:t>
      </w:r>
      <w:r w:rsidRPr="007D0AB7">
        <w:rPr>
          <w:rFonts w:ascii="Arial" w:hAnsi="Arial" w:cs="Arial"/>
          <w:sz w:val="20"/>
          <w:szCs w:val="20"/>
          <w:lang w:val="es-CO" w:eastAsia="es-CO"/>
        </w:rPr>
        <w:t xml:space="preserve"> C.C </w:t>
      </w:r>
      <w:r w:rsidRPr="007D0AB7">
        <w:rPr>
          <w:rFonts w:ascii="Segoe UI Symbol" w:eastAsia="MS Gothic" w:hAnsi="Segoe UI Symbol" w:cs="Segoe UI Symbol"/>
          <w:sz w:val="20"/>
          <w:szCs w:val="20"/>
          <w:lang w:val="es-CO" w:eastAsia="es-CO"/>
        </w:rPr>
        <w:t>☐</w:t>
      </w:r>
      <w:r w:rsidRPr="007D0AB7">
        <w:rPr>
          <w:rFonts w:ascii="Arial" w:hAnsi="Arial" w:cs="Arial"/>
          <w:sz w:val="20"/>
          <w:szCs w:val="20"/>
          <w:lang w:val="es-CO" w:eastAsia="es-CO"/>
        </w:rPr>
        <w:t xml:space="preserve"> C.E </w:t>
      </w:r>
      <w:r w:rsidRPr="007D0AB7">
        <w:rPr>
          <w:rFonts w:ascii="Segoe UI Symbol" w:eastAsia="MS Gothic" w:hAnsi="Segoe UI Symbol" w:cs="Segoe UI Symbol"/>
          <w:sz w:val="20"/>
          <w:szCs w:val="20"/>
          <w:lang w:val="es-CO" w:eastAsia="es-CO"/>
        </w:rPr>
        <w:t>☐</w:t>
      </w:r>
      <w:r w:rsidRPr="007D0AB7">
        <w:rPr>
          <w:rFonts w:ascii="Arial" w:hAnsi="Arial" w:cs="Arial"/>
          <w:sz w:val="20"/>
          <w:szCs w:val="20"/>
          <w:lang w:val="es-CO" w:eastAsia="es-CO"/>
        </w:rPr>
        <w:t>)</w:t>
      </w:r>
      <w:r w:rsidRPr="007D0AB7">
        <w:rPr>
          <w:rFonts w:ascii="Arial" w:hAnsi="Arial" w:cs="Arial"/>
          <w:color w:val="000000"/>
          <w:sz w:val="20"/>
          <w:szCs w:val="20"/>
          <w:lang w:val="es-CO"/>
        </w:rPr>
        <w:t xml:space="preserve">: </w:t>
      </w:r>
      <w:sdt>
        <w:sdtPr>
          <w:rPr>
            <w:rFonts w:ascii="Arial" w:hAnsi="Arial" w:cs="Arial"/>
            <w:color w:val="000000"/>
            <w:sz w:val="20"/>
            <w:szCs w:val="20"/>
            <w:lang w:val="es-CO"/>
          </w:rPr>
          <w:id w:val="-1213343273"/>
          <w:placeholder>
            <w:docPart w:val="468942AF17F345F8B668F0D385196427"/>
          </w:placeholder>
          <w15:color w:val="800000"/>
        </w:sdtPr>
        <w:sdtContent>
          <w:r w:rsidRPr="007D0AB7">
            <w:rPr>
              <w:rFonts w:ascii="Arial" w:hAnsi="Arial" w:cs="Arial"/>
              <w:color w:val="000000"/>
              <w:sz w:val="20"/>
              <w:szCs w:val="20"/>
              <w:lang w:val="es-CO"/>
            </w:rPr>
            <w:t>________________________________________</w:t>
          </w:r>
        </w:sdtContent>
      </w:sdt>
    </w:p>
    <w:p w14:paraId="379A2017" w14:textId="77777777" w:rsidR="00E4750D" w:rsidRPr="007D0AB7" w:rsidRDefault="00E4750D" w:rsidP="00E4750D">
      <w:pPr>
        <w:contextualSpacing/>
        <w:rPr>
          <w:rFonts w:ascii="Arial" w:hAnsi="Arial" w:cs="Arial"/>
          <w:color w:val="000000"/>
          <w:sz w:val="20"/>
          <w:szCs w:val="20"/>
          <w:lang w:val="es-CO"/>
        </w:rPr>
      </w:pPr>
      <w:r w:rsidRPr="007D0AB7">
        <w:rPr>
          <w:rFonts w:ascii="Arial" w:hAnsi="Arial" w:cs="Arial"/>
          <w:sz w:val="20"/>
          <w:szCs w:val="20"/>
          <w:lang w:val="es-CO" w:eastAsia="es-CO"/>
        </w:rPr>
        <w:t>Nombre Representante Legal</w:t>
      </w:r>
      <w:r w:rsidRPr="007D0AB7">
        <w:rPr>
          <w:rFonts w:ascii="Arial" w:hAnsi="Arial" w:cs="Arial"/>
          <w:color w:val="000000"/>
          <w:sz w:val="20"/>
          <w:szCs w:val="20"/>
          <w:lang w:val="es-CO"/>
        </w:rPr>
        <w:t xml:space="preserve">: </w:t>
      </w:r>
      <w:sdt>
        <w:sdtPr>
          <w:rPr>
            <w:rFonts w:ascii="Arial" w:hAnsi="Arial" w:cs="Arial"/>
            <w:color w:val="000000"/>
            <w:sz w:val="20"/>
            <w:szCs w:val="20"/>
            <w:lang w:val="es-CO"/>
          </w:rPr>
          <w:id w:val="2000681945"/>
          <w:placeholder>
            <w:docPart w:val="0B47321A084148998F8E4DC4AF74A2B5"/>
          </w:placeholder>
          <w15:color w:val="800000"/>
          <w:text/>
        </w:sdtPr>
        <w:sdtContent>
          <w:r w:rsidRPr="007D0AB7">
            <w:rPr>
              <w:rFonts w:ascii="Arial" w:hAnsi="Arial" w:cs="Arial"/>
              <w:color w:val="000000"/>
              <w:sz w:val="20"/>
              <w:szCs w:val="20"/>
              <w:lang w:val="es-CO"/>
            </w:rPr>
            <w:t>________________________________________________</w:t>
          </w:r>
        </w:sdtContent>
      </w:sdt>
    </w:p>
    <w:p w14:paraId="2ECDF1BE" w14:textId="77777777" w:rsidR="00E4750D" w:rsidRPr="007D0AB7" w:rsidRDefault="00E4750D" w:rsidP="00E4750D">
      <w:pPr>
        <w:rPr>
          <w:rFonts w:ascii="Arial" w:hAnsi="Arial" w:cs="Arial"/>
          <w:color w:val="000000"/>
          <w:sz w:val="20"/>
          <w:szCs w:val="20"/>
          <w:lang w:val="es-CO"/>
        </w:rPr>
      </w:pPr>
      <w:r w:rsidRPr="007D0AB7">
        <w:rPr>
          <w:rFonts w:ascii="Arial" w:hAnsi="Arial" w:cs="Arial"/>
          <w:color w:val="000000"/>
          <w:sz w:val="20"/>
          <w:szCs w:val="20"/>
          <w:lang w:val="es-CO"/>
        </w:rPr>
        <w:t xml:space="preserve">Identificación (C.C </w:t>
      </w:r>
      <w:r w:rsidRPr="007D0AB7">
        <w:rPr>
          <w:rFonts w:ascii="Segoe UI Symbol" w:eastAsia="MS Gothic" w:hAnsi="Segoe UI Symbol" w:cs="Segoe UI Symbol"/>
          <w:sz w:val="20"/>
          <w:szCs w:val="20"/>
          <w:lang w:val="es-CO" w:eastAsia="es-CO"/>
        </w:rPr>
        <w:t>☐</w:t>
      </w:r>
      <w:r w:rsidRPr="007D0AB7">
        <w:rPr>
          <w:rFonts w:ascii="Arial" w:hAnsi="Arial" w:cs="Arial"/>
          <w:color w:val="000000"/>
          <w:sz w:val="20"/>
          <w:szCs w:val="20"/>
          <w:lang w:val="es-CO"/>
        </w:rPr>
        <w:t xml:space="preserve"> C.E.</w:t>
      </w:r>
      <w:r w:rsidRPr="007D0AB7">
        <w:rPr>
          <w:rFonts w:ascii="Arial" w:hAnsi="Arial" w:cs="Arial"/>
          <w:sz w:val="20"/>
          <w:szCs w:val="20"/>
          <w:lang w:val="es-CO" w:eastAsia="es-CO"/>
        </w:rPr>
        <w:t xml:space="preserve"> </w:t>
      </w:r>
      <w:r w:rsidRPr="007D0AB7">
        <w:rPr>
          <w:rFonts w:ascii="Segoe UI Symbol" w:eastAsia="MS Gothic" w:hAnsi="Segoe UI Symbol" w:cs="Segoe UI Symbol"/>
          <w:sz w:val="20"/>
          <w:szCs w:val="20"/>
          <w:lang w:val="es-CO" w:eastAsia="es-CO"/>
        </w:rPr>
        <w:t>☐</w:t>
      </w:r>
      <w:r w:rsidRPr="007D0AB7">
        <w:rPr>
          <w:rFonts w:ascii="Arial" w:hAnsi="Arial" w:cs="Arial"/>
          <w:sz w:val="20"/>
          <w:szCs w:val="20"/>
          <w:lang w:val="es-CO" w:eastAsia="es-CO"/>
        </w:rPr>
        <w:t xml:space="preserve">) </w:t>
      </w:r>
      <w:sdt>
        <w:sdtPr>
          <w:rPr>
            <w:rFonts w:ascii="Arial" w:hAnsi="Arial" w:cs="Arial"/>
            <w:color w:val="000000"/>
            <w:sz w:val="20"/>
            <w:szCs w:val="20"/>
            <w:lang w:val="es-CO"/>
          </w:rPr>
          <w:id w:val="-892261328"/>
          <w:placeholder>
            <w:docPart w:val="9D13C9B39DBC470FB3C509651511C056"/>
          </w:placeholder>
          <w15:color w:val="800000"/>
        </w:sdtPr>
        <w:sdtContent>
          <w:r w:rsidRPr="007D0AB7">
            <w:rPr>
              <w:rFonts w:ascii="Arial" w:hAnsi="Arial" w:cs="Arial"/>
              <w:color w:val="000000"/>
              <w:sz w:val="20"/>
              <w:szCs w:val="20"/>
              <w:lang w:val="es-CO"/>
            </w:rPr>
            <w:t>____________________________________________</w:t>
          </w:r>
        </w:sdtContent>
      </w:sdt>
    </w:p>
    <w:p w14:paraId="2DBFC244" w14:textId="77777777" w:rsidR="00E4750D" w:rsidRPr="007D0AB7" w:rsidRDefault="00E4750D" w:rsidP="00E4750D">
      <w:pPr>
        <w:rPr>
          <w:rFonts w:ascii="Arial" w:hAnsi="Arial" w:cs="Arial"/>
          <w:color w:val="000000"/>
          <w:sz w:val="20"/>
          <w:szCs w:val="20"/>
          <w:lang w:val="es-CO"/>
        </w:rPr>
      </w:pPr>
    </w:p>
    <w:p w14:paraId="308C860B" w14:textId="77777777" w:rsidR="00E4750D" w:rsidRPr="007D0AB7" w:rsidRDefault="00E4750D" w:rsidP="00E4750D">
      <w:pPr>
        <w:rPr>
          <w:rFonts w:ascii="Arial" w:hAnsi="Arial" w:cs="Arial"/>
          <w:color w:val="000000"/>
          <w:sz w:val="20"/>
          <w:szCs w:val="20"/>
          <w:lang w:val="es-CO"/>
        </w:rPr>
      </w:pPr>
    </w:p>
    <w:p w14:paraId="19FF1796" w14:textId="77777777" w:rsidR="00E4750D" w:rsidRPr="007D0AB7" w:rsidRDefault="00E4750D" w:rsidP="00E4750D">
      <w:pPr>
        <w:rPr>
          <w:rFonts w:ascii="Arial" w:hAnsi="Arial" w:cs="Arial"/>
          <w:color w:val="000000"/>
          <w:sz w:val="20"/>
          <w:szCs w:val="20"/>
          <w:lang w:val="es-CO"/>
        </w:rPr>
      </w:pPr>
    </w:p>
    <w:p w14:paraId="6A3882D2" w14:textId="77777777" w:rsidR="00E4750D" w:rsidRPr="007D0AB7" w:rsidRDefault="00E4750D" w:rsidP="00E4750D">
      <w:pPr>
        <w:rPr>
          <w:rFonts w:ascii="Arial" w:hAnsi="Arial" w:cs="Arial"/>
          <w:color w:val="000000"/>
          <w:sz w:val="20"/>
          <w:szCs w:val="20"/>
          <w:lang w:val="es-CO"/>
        </w:rPr>
      </w:pPr>
    </w:p>
    <w:p w14:paraId="14FFAE60" w14:textId="77777777" w:rsidR="00E4750D" w:rsidRPr="007D0AB7" w:rsidRDefault="00E4750D" w:rsidP="00E4750D">
      <w:pPr>
        <w:rPr>
          <w:rFonts w:ascii="Arial" w:hAnsi="Arial" w:cs="Arial"/>
          <w:color w:val="000000"/>
          <w:sz w:val="20"/>
          <w:szCs w:val="20"/>
          <w:lang w:val="es-CO"/>
        </w:rPr>
      </w:pPr>
    </w:p>
    <w:p w14:paraId="2FD1448F" w14:textId="77777777" w:rsidR="00E4750D" w:rsidRPr="007D0AB7" w:rsidRDefault="00E4750D" w:rsidP="00E4750D">
      <w:pPr>
        <w:rPr>
          <w:rFonts w:ascii="Arial" w:hAnsi="Arial" w:cs="Arial"/>
          <w:sz w:val="20"/>
          <w:szCs w:val="20"/>
          <w:lang w:val="es-CO"/>
        </w:rPr>
      </w:pPr>
      <w:r w:rsidRPr="007D0AB7">
        <w:rPr>
          <w:rFonts w:ascii="Arial" w:hAnsi="Arial" w:cs="Arial"/>
          <w:b/>
          <w:sz w:val="20"/>
          <w:szCs w:val="20"/>
          <w:lang w:val="es-CO"/>
        </w:rPr>
        <w:t>_________________________________</w:t>
      </w:r>
    </w:p>
    <w:p w14:paraId="0A3FF7D2" w14:textId="77777777" w:rsidR="00E4750D" w:rsidRPr="007D0AB7" w:rsidRDefault="00E4750D" w:rsidP="00E4750D">
      <w:pPr>
        <w:rPr>
          <w:rFonts w:ascii="Arial" w:hAnsi="Arial" w:cs="Arial"/>
          <w:sz w:val="20"/>
          <w:szCs w:val="20"/>
          <w:lang w:val="es-CO"/>
        </w:rPr>
      </w:pPr>
      <w:r w:rsidRPr="007D0AB7">
        <w:rPr>
          <w:rFonts w:ascii="Arial" w:hAnsi="Arial" w:cs="Arial"/>
          <w:sz w:val="20"/>
          <w:szCs w:val="20"/>
          <w:lang w:val="es-CO"/>
        </w:rPr>
        <w:t xml:space="preserve">Firma del Contador público y/o Revisor fiscal </w:t>
      </w:r>
    </w:p>
    <w:p w14:paraId="5312ECE8" w14:textId="77777777" w:rsidR="00E4750D" w:rsidRPr="007D0AB7" w:rsidRDefault="00E4750D" w:rsidP="00E4750D">
      <w:pPr>
        <w:rPr>
          <w:rFonts w:ascii="Arial" w:hAnsi="Arial" w:cs="Arial"/>
          <w:sz w:val="20"/>
          <w:szCs w:val="20"/>
          <w:lang w:val="es-CO" w:eastAsia="es-CO"/>
        </w:rPr>
      </w:pPr>
      <w:r w:rsidRPr="007D0AB7">
        <w:rPr>
          <w:rFonts w:ascii="Arial" w:hAnsi="Arial" w:cs="Arial"/>
          <w:sz w:val="20"/>
          <w:szCs w:val="20"/>
          <w:lang w:val="es-CO" w:eastAsia="es-CO"/>
        </w:rPr>
        <w:t xml:space="preserve">Nombre: </w:t>
      </w:r>
      <w:sdt>
        <w:sdtPr>
          <w:rPr>
            <w:rFonts w:ascii="Arial" w:hAnsi="Arial" w:cs="Arial"/>
            <w:color w:val="000000"/>
            <w:sz w:val="20"/>
            <w:szCs w:val="20"/>
            <w:lang w:val="es-CO"/>
          </w:rPr>
          <w:id w:val="-837924254"/>
          <w:placeholder>
            <w:docPart w:val="226C9122CF594FC7B8DE9E5B2B569802"/>
          </w:placeholder>
          <w15:color w:val="800000"/>
          <w:text/>
        </w:sdtPr>
        <w:sdtContent>
          <w:r w:rsidRPr="007D0AB7">
            <w:rPr>
              <w:rFonts w:ascii="Arial" w:hAnsi="Arial" w:cs="Arial"/>
              <w:color w:val="000000"/>
              <w:sz w:val="20"/>
              <w:szCs w:val="20"/>
              <w:lang w:val="es-CO"/>
            </w:rPr>
            <w:t>_______________________________________________</w:t>
          </w:r>
        </w:sdtContent>
      </w:sdt>
    </w:p>
    <w:p w14:paraId="18177446" w14:textId="77777777" w:rsidR="00E4750D" w:rsidRPr="007D0AB7" w:rsidRDefault="00E4750D" w:rsidP="00E4750D">
      <w:pPr>
        <w:rPr>
          <w:rFonts w:ascii="Arial" w:hAnsi="Arial" w:cs="Arial"/>
          <w:color w:val="000000"/>
          <w:sz w:val="20"/>
          <w:szCs w:val="20"/>
          <w:lang w:val="es-CO"/>
        </w:rPr>
      </w:pPr>
      <w:r w:rsidRPr="007D0AB7">
        <w:rPr>
          <w:rFonts w:ascii="Arial" w:hAnsi="Arial" w:cs="Arial"/>
          <w:color w:val="000000"/>
          <w:sz w:val="20"/>
          <w:szCs w:val="20"/>
          <w:lang w:val="es-CO"/>
        </w:rPr>
        <w:t xml:space="preserve">Identificación (C.C </w:t>
      </w:r>
      <w:r w:rsidRPr="007D0AB7">
        <w:rPr>
          <w:rFonts w:ascii="Segoe UI Symbol" w:eastAsia="MS Gothic" w:hAnsi="Segoe UI Symbol" w:cs="Segoe UI Symbol"/>
          <w:sz w:val="20"/>
          <w:szCs w:val="20"/>
          <w:lang w:val="es-CO" w:eastAsia="es-CO"/>
        </w:rPr>
        <w:t>☐</w:t>
      </w:r>
      <w:r w:rsidRPr="007D0AB7">
        <w:rPr>
          <w:rFonts w:ascii="Arial" w:hAnsi="Arial" w:cs="Arial"/>
          <w:color w:val="000000"/>
          <w:sz w:val="20"/>
          <w:szCs w:val="20"/>
          <w:lang w:val="es-CO"/>
        </w:rPr>
        <w:t xml:space="preserve"> C.E.</w:t>
      </w:r>
      <w:r w:rsidRPr="007D0AB7">
        <w:rPr>
          <w:rFonts w:ascii="Arial" w:hAnsi="Arial" w:cs="Arial"/>
          <w:sz w:val="20"/>
          <w:szCs w:val="20"/>
          <w:lang w:val="es-CO" w:eastAsia="es-CO"/>
        </w:rPr>
        <w:t xml:space="preserve"> </w:t>
      </w:r>
      <w:r w:rsidRPr="007D0AB7">
        <w:rPr>
          <w:rFonts w:ascii="Segoe UI Symbol" w:eastAsia="MS Gothic" w:hAnsi="Segoe UI Symbol" w:cs="Segoe UI Symbol"/>
          <w:sz w:val="20"/>
          <w:szCs w:val="20"/>
          <w:lang w:val="es-CO" w:eastAsia="es-CO"/>
        </w:rPr>
        <w:t>☐</w:t>
      </w:r>
      <w:r w:rsidRPr="007D0AB7">
        <w:rPr>
          <w:rFonts w:ascii="Arial" w:hAnsi="Arial" w:cs="Arial"/>
          <w:sz w:val="20"/>
          <w:szCs w:val="20"/>
          <w:lang w:val="es-CO" w:eastAsia="es-CO"/>
        </w:rPr>
        <w:t xml:space="preserve">) </w:t>
      </w:r>
      <w:sdt>
        <w:sdtPr>
          <w:rPr>
            <w:rFonts w:ascii="Arial" w:hAnsi="Arial" w:cs="Arial"/>
            <w:color w:val="000000"/>
            <w:sz w:val="20"/>
            <w:szCs w:val="20"/>
            <w:lang w:val="es-CO"/>
          </w:rPr>
          <w:id w:val="-68661270"/>
          <w:placeholder>
            <w:docPart w:val="B3D5228F28FD4892A3979204952C0161"/>
          </w:placeholder>
          <w15:color w:val="800000"/>
        </w:sdtPr>
        <w:sdtContent>
          <w:r w:rsidRPr="007D0AB7">
            <w:rPr>
              <w:rFonts w:ascii="Arial" w:hAnsi="Arial" w:cs="Arial"/>
              <w:color w:val="000000"/>
              <w:sz w:val="20"/>
              <w:szCs w:val="20"/>
              <w:lang w:val="es-CO"/>
            </w:rPr>
            <w:t>____________________________________________</w:t>
          </w:r>
        </w:sdtContent>
      </w:sdt>
    </w:p>
    <w:p w14:paraId="56D45BCC" w14:textId="77777777" w:rsidR="00E4750D" w:rsidRPr="007D0AB7" w:rsidRDefault="00E4750D" w:rsidP="00E4750D">
      <w:pPr>
        <w:rPr>
          <w:rFonts w:ascii="Arial" w:hAnsi="Arial" w:cs="Arial"/>
          <w:sz w:val="20"/>
          <w:szCs w:val="20"/>
          <w:lang w:val="es-CO" w:eastAsia="es-CO"/>
        </w:rPr>
      </w:pPr>
      <w:r w:rsidRPr="007D0AB7">
        <w:rPr>
          <w:rFonts w:ascii="Arial" w:hAnsi="Arial" w:cs="Arial"/>
          <w:sz w:val="20"/>
          <w:szCs w:val="20"/>
          <w:lang w:val="es-CO" w:eastAsia="es-CO"/>
        </w:rPr>
        <w:t xml:space="preserve">Cargo: </w:t>
      </w:r>
      <w:sdt>
        <w:sdtPr>
          <w:rPr>
            <w:rFonts w:ascii="Arial" w:hAnsi="Arial" w:cs="Arial"/>
            <w:color w:val="000000"/>
            <w:sz w:val="20"/>
            <w:szCs w:val="20"/>
            <w:lang w:val="es-CO"/>
          </w:rPr>
          <w:id w:val="1863713"/>
          <w:placeholder>
            <w:docPart w:val="A513B2C1F6BF4F2AAE5214ED51878A20"/>
          </w:placeholder>
          <w15:color w:val="800000"/>
          <w:text/>
        </w:sdtPr>
        <w:sdtContent>
          <w:r w:rsidRPr="007D0AB7">
            <w:rPr>
              <w:rFonts w:ascii="Arial" w:hAnsi="Arial" w:cs="Arial"/>
              <w:color w:val="000000"/>
              <w:sz w:val="20"/>
              <w:szCs w:val="20"/>
              <w:lang w:val="es-CO"/>
            </w:rPr>
            <w:t>_________________________________________________</w:t>
          </w:r>
        </w:sdtContent>
      </w:sdt>
    </w:p>
    <w:p w14:paraId="2BD28E0F" w14:textId="77777777" w:rsidR="00E4750D" w:rsidRPr="007D0AB7" w:rsidRDefault="00E4750D" w:rsidP="00E4750D">
      <w:pPr>
        <w:rPr>
          <w:rFonts w:ascii="Arial" w:hAnsi="Arial" w:cs="Arial"/>
          <w:color w:val="FF0000"/>
          <w:sz w:val="20"/>
          <w:szCs w:val="20"/>
        </w:rPr>
      </w:pPr>
      <w:r w:rsidRPr="007D0AB7">
        <w:rPr>
          <w:rFonts w:ascii="Arial" w:eastAsia="Calibri" w:hAnsi="Arial" w:cs="Arial"/>
          <w:sz w:val="20"/>
          <w:szCs w:val="20"/>
          <w:lang w:val="es-CO" w:eastAsia="es-CO"/>
        </w:rPr>
        <w:t xml:space="preserve">Número de la Tarjeta Profesional: </w:t>
      </w:r>
      <w:sdt>
        <w:sdtPr>
          <w:rPr>
            <w:rFonts w:ascii="Arial" w:eastAsia="Calibri" w:hAnsi="Arial" w:cs="Arial"/>
            <w:color w:val="000000"/>
            <w:sz w:val="20"/>
            <w:szCs w:val="20"/>
            <w:lang w:val="es-CO" w:eastAsia="en-US"/>
          </w:rPr>
          <w:id w:val="910278151"/>
          <w:placeholder>
            <w:docPart w:val="0196A2F0DF5C44739D566502D3CF0B95"/>
          </w:placeholder>
          <w15:color w:val="800000"/>
          <w:text/>
        </w:sdtPr>
        <w:sdtContent>
          <w:r w:rsidRPr="007D0AB7">
            <w:rPr>
              <w:rFonts w:ascii="Arial" w:eastAsia="Calibri" w:hAnsi="Arial" w:cs="Arial"/>
              <w:color w:val="000000"/>
              <w:sz w:val="20"/>
              <w:szCs w:val="20"/>
              <w:lang w:val="es-CO" w:eastAsia="en-US"/>
            </w:rPr>
            <w:t>___________________________________</w:t>
          </w:r>
        </w:sdtContent>
      </w:sdt>
      <w:bookmarkEnd w:id="13"/>
    </w:p>
    <w:p w14:paraId="47A08CF9" w14:textId="77777777" w:rsidR="00E4750D" w:rsidRPr="007D0AB7" w:rsidRDefault="00E4750D" w:rsidP="00E4750D">
      <w:pPr>
        <w:rPr>
          <w:rFonts w:ascii="Arial" w:hAnsi="Arial" w:cs="Arial"/>
          <w:color w:val="FF0000"/>
          <w:sz w:val="20"/>
          <w:szCs w:val="20"/>
        </w:rPr>
      </w:pPr>
    </w:p>
    <w:p w14:paraId="754CF6C8" w14:textId="77777777" w:rsidR="00E4750D" w:rsidRPr="007D0AB7" w:rsidRDefault="00E4750D" w:rsidP="00E4750D">
      <w:pPr>
        <w:rPr>
          <w:rFonts w:ascii="Arial" w:hAnsi="Arial" w:cs="Arial"/>
          <w:color w:val="FF0000"/>
          <w:sz w:val="20"/>
          <w:szCs w:val="20"/>
        </w:rPr>
      </w:pPr>
    </w:p>
    <w:p w14:paraId="24A45E0E" w14:textId="77777777" w:rsidR="00E4750D" w:rsidRPr="007D0AB7" w:rsidRDefault="00E4750D" w:rsidP="00E4750D">
      <w:pPr>
        <w:rPr>
          <w:rFonts w:ascii="Arial" w:hAnsi="Arial" w:cs="Arial"/>
          <w:color w:val="FF0000"/>
          <w:sz w:val="20"/>
          <w:szCs w:val="20"/>
        </w:rPr>
      </w:pPr>
    </w:p>
    <w:p w14:paraId="50B8FB41" w14:textId="77777777" w:rsidR="00E4750D" w:rsidRPr="007D0AB7" w:rsidRDefault="00E4750D" w:rsidP="00E4750D">
      <w:pPr>
        <w:spacing w:after="160" w:line="259" w:lineRule="auto"/>
        <w:jc w:val="both"/>
        <w:rPr>
          <w:rFonts w:ascii="Arial" w:eastAsia="Calibri" w:hAnsi="Arial" w:cs="Arial"/>
          <w:sz w:val="20"/>
          <w:szCs w:val="20"/>
          <w:lang w:val="es-CO" w:eastAsia="en-US"/>
        </w:rPr>
      </w:pPr>
    </w:p>
    <w:p w14:paraId="5825CBD4" w14:textId="77777777" w:rsidR="009C778F" w:rsidRPr="007D0AB7" w:rsidRDefault="009C778F" w:rsidP="00FC2EAD">
      <w:pPr>
        <w:rPr>
          <w:lang w:val="es-CO"/>
        </w:rPr>
      </w:pPr>
    </w:p>
    <w:p w14:paraId="3D095AC8" w14:textId="77777777" w:rsidR="00997EE2" w:rsidRPr="007D0AB7" w:rsidRDefault="00997EE2" w:rsidP="00FC2EAD">
      <w:pPr>
        <w:rPr>
          <w:lang w:val="es-CO"/>
        </w:rPr>
      </w:pPr>
    </w:p>
    <w:p w14:paraId="2AEC9189" w14:textId="77777777" w:rsidR="0026302A" w:rsidRPr="007D0AB7" w:rsidRDefault="0026302A" w:rsidP="00FC2EAD">
      <w:pPr>
        <w:rPr>
          <w:lang w:val="es-CO"/>
        </w:rPr>
      </w:pPr>
    </w:p>
    <w:p w14:paraId="0E171FBF" w14:textId="77777777" w:rsidR="00707ED3" w:rsidRPr="007D0AB7" w:rsidRDefault="00707ED3" w:rsidP="00FC2EAD">
      <w:pPr>
        <w:rPr>
          <w:lang w:val="es-CO"/>
        </w:rPr>
      </w:pPr>
    </w:p>
    <w:p w14:paraId="6063DA11" w14:textId="77777777" w:rsidR="00707ED3" w:rsidRPr="007D0AB7" w:rsidRDefault="00707ED3" w:rsidP="00FC2EAD">
      <w:pPr>
        <w:rPr>
          <w:lang w:val="es-CO"/>
        </w:rPr>
      </w:pPr>
    </w:p>
    <w:p w14:paraId="44FC44CE" w14:textId="77777777" w:rsidR="00707ED3" w:rsidRPr="007D0AB7" w:rsidRDefault="00707ED3" w:rsidP="00FC2EAD">
      <w:pPr>
        <w:rPr>
          <w:lang w:val="es-CO"/>
        </w:rPr>
      </w:pPr>
    </w:p>
    <w:p w14:paraId="1DD720EA" w14:textId="77777777" w:rsidR="00707ED3" w:rsidRPr="007D0AB7" w:rsidRDefault="00707ED3" w:rsidP="00FC2EAD">
      <w:pPr>
        <w:rPr>
          <w:lang w:val="es-CO"/>
        </w:rPr>
      </w:pPr>
    </w:p>
    <w:p w14:paraId="373B8B21" w14:textId="77777777" w:rsidR="00707ED3" w:rsidRPr="007D0AB7" w:rsidRDefault="00707ED3" w:rsidP="00FC2EAD">
      <w:pPr>
        <w:rPr>
          <w:lang w:val="es-CO"/>
        </w:rPr>
      </w:pPr>
    </w:p>
    <w:p w14:paraId="1A055CA5" w14:textId="77777777" w:rsidR="00707ED3" w:rsidRPr="007D0AB7" w:rsidRDefault="00707ED3" w:rsidP="00FC2EAD">
      <w:pPr>
        <w:rPr>
          <w:lang w:val="es-CO"/>
        </w:rPr>
      </w:pPr>
    </w:p>
    <w:p w14:paraId="0C2A5061" w14:textId="77777777" w:rsidR="00707ED3" w:rsidRPr="007D0AB7" w:rsidRDefault="00707ED3" w:rsidP="00FC2EAD">
      <w:pPr>
        <w:rPr>
          <w:lang w:val="es-CO"/>
        </w:rPr>
      </w:pPr>
    </w:p>
    <w:p w14:paraId="78C23FB6" w14:textId="77777777" w:rsidR="00707ED3" w:rsidRPr="007D0AB7" w:rsidRDefault="00707ED3" w:rsidP="00FC2EAD">
      <w:pPr>
        <w:rPr>
          <w:lang w:val="es-CO"/>
        </w:rPr>
      </w:pPr>
    </w:p>
    <w:p w14:paraId="2AE33A9B" w14:textId="77777777" w:rsidR="00707ED3" w:rsidRPr="007D0AB7" w:rsidRDefault="00707ED3" w:rsidP="00FC2EAD">
      <w:pPr>
        <w:rPr>
          <w:lang w:val="es-CO"/>
        </w:rPr>
      </w:pPr>
    </w:p>
    <w:p w14:paraId="060CF53B" w14:textId="77777777" w:rsidR="00707ED3" w:rsidRPr="007D0AB7" w:rsidRDefault="00707ED3" w:rsidP="00FC2EAD">
      <w:pPr>
        <w:rPr>
          <w:lang w:val="es-CO"/>
        </w:rPr>
      </w:pPr>
    </w:p>
    <w:p w14:paraId="41249476" w14:textId="77777777" w:rsidR="00707ED3" w:rsidRPr="007D0AB7" w:rsidRDefault="00707ED3" w:rsidP="00FC2EAD">
      <w:pPr>
        <w:rPr>
          <w:lang w:val="es-CO"/>
        </w:rPr>
      </w:pPr>
    </w:p>
    <w:p w14:paraId="121D99E7" w14:textId="77777777" w:rsidR="00707ED3" w:rsidRPr="007D0AB7" w:rsidRDefault="00707ED3" w:rsidP="00FC2EAD">
      <w:pPr>
        <w:rPr>
          <w:lang w:val="es-CO"/>
        </w:rPr>
      </w:pPr>
    </w:p>
    <w:p w14:paraId="3A2E71C1" w14:textId="77777777" w:rsidR="00707ED3" w:rsidRPr="007D0AB7" w:rsidRDefault="00707ED3" w:rsidP="00FC2EAD">
      <w:pPr>
        <w:rPr>
          <w:lang w:val="es-CO"/>
        </w:rPr>
      </w:pPr>
    </w:p>
    <w:p w14:paraId="722F5B71" w14:textId="77777777" w:rsidR="00707ED3" w:rsidRPr="007D0AB7" w:rsidRDefault="00707ED3" w:rsidP="00FC2EAD">
      <w:pPr>
        <w:rPr>
          <w:lang w:val="es-CO"/>
        </w:rPr>
      </w:pPr>
    </w:p>
    <w:p w14:paraId="664152A4" w14:textId="77777777" w:rsidR="00707ED3" w:rsidRPr="007D0AB7" w:rsidRDefault="00707ED3" w:rsidP="00FC2EAD">
      <w:pPr>
        <w:rPr>
          <w:lang w:val="es-CO"/>
        </w:rPr>
      </w:pPr>
    </w:p>
    <w:p w14:paraId="38DBDCD8" w14:textId="77777777" w:rsidR="00707ED3" w:rsidRPr="007D0AB7" w:rsidRDefault="00707ED3" w:rsidP="00FC2EAD">
      <w:pPr>
        <w:rPr>
          <w:lang w:val="es-CO"/>
        </w:rPr>
      </w:pPr>
    </w:p>
    <w:p w14:paraId="47D99F4A" w14:textId="77777777" w:rsidR="00707ED3" w:rsidRPr="007D0AB7" w:rsidRDefault="00707ED3" w:rsidP="00FC2EAD">
      <w:pPr>
        <w:rPr>
          <w:lang w:val="es-CO"/>
        </w:rPr>
      </w:pPr>
    </w:p>
    <w:p w14:paraId="35B01266" w14:textId="77777777" w:rsidR="00707ED3" w:rsidRPr="007D0AB7" w:rsidRDefault="00707ED3" w:rsidP="00FC2EAD">
      <w:pPr>
        <w:rPr>
          <w:lang w:val="es-CO"/>
        </w:rPr>
      </w:pPr>
    </w:p>
    <w:p w14:paraId="30A31C68" w14:textId="77777777" w:rsidR="00707ED3" w:rsidRPr="007D0AB7" w:rsidRDefault="00707ED3" w:rsidP="00FC2EAD">
      <w:pPr>
        <w:rPr>
          <w:lang w:val="es-CO"/>
        </w:rPr>
      </w:pPr>
    </w:p>
    <w:p w14:paraId="2B542415" w14:textId="77777777" w:rsidR="00707ED3" w:rsidRPr="007D0AB7" w:rsidRDefault="00707ED3" w:rsidP="00FC2EAD">
      <w:pPr>
        <w:rPr>
          <w:lang w:val="es-CO"/>
        </w:rPr>
      </w:pPr>
    </w:p>
    <w:p w14:paraId="4F5B750A" w14:textId="77777777" w:rsidR="00707ED3" w:rsidRPr="007D0AB7" w:rsidRDefault="00707ED3" w:rsidP="00FC2EAD">
      <w:pPr>
        <w:rPr>
          <w:lang w:val="es-CO"/>
        </w:rPr>
      </w:pPr>
    </w:p>
    <w:p w14:paraId="335E7BBA" w14:textId="77777777" w:rsidR="00707ED3" w:rsidRPr="007D0AB7" w:rsidRDefault="00707ED3" w:rsidP="00FC2EAD">
      <w:pPr>
        <w:rPr>
          <w:lang w:val="es-CO"/>
        </w:rPr>
      </w:pPr>
    </w:p>
    <w:p w14:paraId="6069A0A9" w14:textId="77777777" w:rsidR="00707ED3" w:rsidRPr="007D0AB7" w:rsidRDefault="00707ED3" w:rsidP="00FC2EAD">
      <w:pPr>
        <w:rPr>
          <w:lang w:val="es-CO"/>
        </w:rPr>
      </w:pPr>
    </w:p>
    <w:p w14:paraId="3473BD25" w14:textId="77777777" w:rsidR="00707ED3" w:rsidRPr="007D0AB7" w:rsidRDefault="00707ED3" w:rsidP="00FC2EAD">
      <w:pPr>
        <w:rPr>
          <w:lang w:val="es-CO"/>
        </w:rPr>
      </w:pPr>
    </w:p>
    <w:p w14:paraId="502F91B3" w14:textId="77777777" w:rsidR="00707ED3" w:rsidRPr="007D0AB7" w:rsidRDefault="00707ED3" w:rsidP="00FC2EAD">
      <w:pPr>
        <w:rPr>
          <w:lang w:val="es-CO"/>
        </w:rPr>
      </w:pPr>
    </w:p>
    <w:p w14:paraId="1DD61336" w14:textId="77777777" w:rsidR="00707ED3" w:rsidRPr="007D0AB7" w:rsidRDefault="00707ED3" w:rsidP="00FC2EAD">
      <w:pPr>
        <w:rPr>
          <w:lang w:val="es-CO"/>
        </w:rPr>
      </w:pPr>
    </w:p>
    <w:p w14:paraId="30F85092" w14:textId="77777777" w:rsidR="00707ED3" w:rsidRPr="007D0AB7" w:rsidRDefault="00707ED3" w:rsidP="00FC2EAD">
      <w:pPr>
        <w:rPr>
          <w:lang w:val="es-CO"/>
        </w:rPr>
      </w:pPr>
    </w:p>
    <w:p w14:paraId="10053E3D" w14:textId="77777777" w:rsidR="00707ED3" w:rsidRPr="007D0AB7" w:rsidRDefault="00707ED3" w:rsidP="00FC2EAD">
      <w:pPr>
        <w:rPr>
          <w:lang w:val="es-CO"/>
        </w:rPr>
      </w:pPr>
    </w:p>
    <w:p w14:paraId="1353B687" w14:textId="77777777" w:rsidR="00964863" w:rsidRPr="007D0AB7" w:rsidRDefault="00964863" w:rsidP="00FC2EAD">
      <w:pPr>
        <w:rPr>
          <w:lang w:val="es-CO"/>
        </w:rPr>
      </w:pPr>
    </w:p>
    <w:p w14:paraId="1D46BEB5" w14:textId="77777777" w:rsidR="00964863" w:rsidRDefault="00964863" w:rsidP="00FC2EAD">
      <w:pPr>
        <w:rPr>
          <w:lang w:val="es-CO"/>
        </w:rPr>
      </w:pPr>
    </w:p>
    <w:p w14:paraId="1B9FF985" w14:textId="77777777" w:rsidR="005D5599" w:rsidRDefault="005D5599" w:rsidP="00FC2EAD">
      <w:pPr>
        <w:rPr>
          <w:lang w:val="es-CO"/>
        </w:rPr>
      </w:pPr>
    </w:p>
    <w:p w14:paraId="632F9AD3" w14:textId="77777777" w:rsidR="005D5599" w:rsidRDefault="005D5599" w:rsidP="00FC2EAD">
      <w:pPr>
        <w:rPr>
          <w:lang w:val="es-CO"/>
        </w:rPr>
      </w:pPr>
    </w:p>
    <w:p w14:paraId="047038AB" w14:textId="77777777" w:rsidR="005D5599" w:rsidRPr="007D0AB7" w:rsidRDefault="005D5599" w:rsidP="00FC2EAD">
      <w:pPr>
        <w:rPr>
          <w:lang w:val="es-CO"/>
        </w:rPr>
      </w:pPr>
    </w:p>
    <w:p w14:paraId="4D438DFD" w14:textId="77777777" w:rsidR="00964863" w:rsidRPr="007D0AB7" w:rsidRDefault="00964863" w:rsidP="00FC2EAD">
      <w:pPr>
        <w:rPr>
          <w:lang w:val="es-CO"/>
        </w:rPr>
      </w:pPr>
    </w:p>
    <w:p w14:paraId="1236C122" w14:textId="77777777" w:rsidR="008951E8" w:rsidRPr="007D0AB7" w:rsidRDefault="00FC2EAD" w:rsidP="00FC2EAD">
      <w:pPr>
        <w:autoSpaceDE w:val="0"/>
        <w:autoSpaceDN w:val="0"/>
        <w:adjustRightInd w:val="0"/>
        <w:jc w:val="center"/>
        <w:rPr>
          <w:rFonts w:ascii="Arial" w:hAnsi="Arial" w:cs="Arial"/>
          <w:b/>
          <w:bCs/>
          <w:sz w:val="20"/>
          <w:szCs w:val="21"/>
          <w:lang w:val="es-MX" w:eastAsia="es-CO"/>
        </w:rPr>
      </w:pPr>
      <w:bookmarkStart w:id="14" w:name="OLE_LINK71"/>
      <w:bookmarkStart w:id="15" w:name="OLE_LINK72"/>
      <w:r w:rsidRPr="007D0AB7">
        <w:rPr>
          <w:rFonts w:ascii="Arial" w:hAnsi="Arial" w:cs="Arial"/>
          <w:b/>
          <w:bCs/>
          <w:sz w:val="20"/>
          <w:szCs w:val="21"/>
          <w:lang w:val="es-MX" w:eastAsia="es-CO"/>
        </w:rPr>
        <w:t xml:space="preserve">FORMATO No. </w:t>
      </w:r>
      <w:r w:rsidR="008951E8" w:rsidRPr="007D0AB7">
        <w:rPr>
          <w:rFonts w:ascii="Arial" w:hAnsi="Arial" w:cs="Arial"/>
          <w:b/>
          <w:bCs/>
          <w:sz w:val="20"/>
          <w:szCs w:val="21"/>
          <w:lang w:val="es-MX" w:eastAsia="es-CO"/>
        </w:rPr>
        <w:t>5</w:t>
      </w:r>
    </w:p>
    <w:p w14:paraId="4E3FB32D" w14:textId="77777777" w:rsidR="008951E8" w:rsidRPr="007D0AB7" w:rsidRDefault="008951E8" w:rsidP="00FC2EAD">
      <w:pPr>
        <w:autoSpaceDE w:val="0"/>
        <w:autoSpaceDN w:val="0"/>
        <w:adjustRightInd w:val="0"/>
        <w:jc w:val="center"/>
        <w:rPr>
          <w:rFonts w:ascii="Arial" w:hAnsi="Arial" w:cs="Arial"/>
          <w:b/>
          <w:bCs/>
          <w:sz w:val="20"/>
          <w:szCs w:val="21"/>
          <w:lang w:val="es-MX" w:eastAsia="es-CO"/>
        </w:rPr>
      </w:pPr>
    </w:p>
    <w:p w14:paraId="50323FAC" w14:textId="77777777" w:rsidR="008951E8" w:rsidRPr="007D0AB7" w:rsidRDefault="008951E8" w:rsidP="008951E8">
      <w:pPr>
        <w:pStyle w:val="NormalWeb"/>
        <w:spacing w:before="0" w:after="0"/>
        <w:jc w:val="center"/>
        <w:rPr>
          <w:rFonts w:ascii="Arial" w:hAnsi="Arial" w:cs="Arial"/>
          <w:b/>
          <w:bCs/>
          <w:sz w:val="20"/>
          <w:lang w:eastAsia="es-ES"/>
        </w:rPr>
      </w:pPr>
      <w:r w:rsidRPr="007D0AB7">
        <w:rPr>
          <w:rFonts w:ascii="Arial" w:hAnsi="Arial" w:cs="Arial"/>
          <w:b/>
          <w:bCs/>
          <w:sz w:val="20"/>
          <w:lang w:eastAsia="es-ES"/>
        </w:rPr>
        <w:t>FORMULARIO APOYO A LA INDUSTRIA NACIONAL</w:t>
      </w:r>
    </w:p>
    <w:p w14:paraId="32C189EB" w14:textId="77777777" w:rsidR="008951E8" w:rsidRPr="007D0AB7" w:rsidRDefault="008951E8" w:rsidP="008951E8">
      <w:pPr>
        <w:pStyle w:val="NormalWeb"/>
        <w:spacing w:before="0" w:after="0"/>
        <w:jc w:val="center"/>
        <w:rPr>
          <w:rFonts w:ascii="Arial" w:hAnsi="Arial" w:cs="Arial"/>
          <w:b/>
          <w:bCs/>
          <w:sz w:val="20"/>
          <w:lang w:eastAsia="es-ES"/>
        </w:rPr>
      </w:pPr>
      <w:r w:rsidRPr="007D0AB7">
        <w:rPr>
          <w:rFonts w:ascii="Arial" w:hAnsi="Arial" w:cs="Arial"/>
          <w:b/>
          <w:bCs/>
          <w:sz w:val="20"/>
          <w:lang w:eastAsia="es-ES"/>
        </w:rPr>
        <w:t>"PROTECCIÓN A LA INDUSTRIA NACIONAL-INCENTIVOS EN LA CONTRATACIÓN PÚBLICA”</w:t>
      </w:r>
    </w:p>
    <w:p w14:paraId="45D4CD72" w14:textId="77777777" w:rsidR="008951E8" w:rsidRPr="007D0AB7" w:rsidRDefault="008951E8" w:rsidP="008951E8">
      <w:pPr>
        <w:pStyle w:val="NormalWeb"/>
        <w:spacing w:before="0" w:after="0"/>
        <w:jc w:val="center"/>
        <w:rPr>
          <w:rFonts w:ascii="Arial" w:hAnsi="Arial" w:cs="Arial"/>
          <w:sz w:val="20"/>
          <w:lang w:eastAsia="es-ES"/>
        </w:rPr>
      </w:pPr>
    </w:p>
    <w:p w14:paraId="0FDA566C" w14:textId="77777777" w:rsidR="008951E8" w:rsidRPr="007D0AB7" w:rsidRDefault="008951E8" w:rsidP="008951E8">
      <w:pPr>
        <w:pStyle w:val="NormalWeb"/>
        <w:spacing w:before="0" w:after="0"/>
        <w:jc w:val="both"/>
        <w:rPr>
          <w:rFonts w:ascii="Arial" w:hAnsi="Arial" w:cs="Arial"/>
          <w:sz w:val="20"/>
          <w:lang w:eastAsia="es-ES"/>
        </w:rPr>
      </w:pPr>
      <w:r w:rsidRPr="007D0AB7">
        <w:rPr>
          <w:rFonts w:ascii="Arial" w:hAnsi="Arial" w:cs="Arial"/>
          <w:sz w:val="20"/>
          <w:lang w:eastAsia="es-ES"/>
        </w:rPr>
        <w:t>Bogotá D.C. ______________</w:t>
      </w:r>
    </w:p>
    <w:p w14:paraId="46323611" w14:textId="77777777" w:rsidR="008951E8" w:rsidRPr="007D0AB7" w:rsidRDefault="008951E8" w:rsidP="008951E8">
      <w:pPr>
        <w:pStyle w:val="NormalWeb"/>
        <w:spacing w:before="0" w:after="0"/>
        <w:jc w:val="both"/>
        <w:rPr>
          <w:rFonts w:ascii="Arial" w:hAnsi="Arial" w:cs="Arial"/>
          <w:sz w:val="20"/>
          <w:lang w:eastAsia="es-ES"/>
        </w:rPr>
      </w:pPr>
    </w:p>
    <w:p w14:paraId="0F50F2EF" w14:textId="77777777" w:rsidR="008951E8" w:rsidRPr="007D0AB7" w:rsidRDefault="008951E8" w:rsidP="008951E8">
      <w:pPr>
        <w:pStyle w:val="NormalWeb"/>
        <w:spacing w:before="0" w:after="0"/>
        <w:jc w:val="both"/>
        <w:rPr>
          <w:rFonts w:ascii="Arial" w:hAnsi="Arial" w:cs="Arial"/>
          <w:sz w:val="20"/>
          <w:lang w:eastAsia="es-ES"/>
        </w:rPr>
      </w:pPr>
      <w:r w:rsidRPr="007D0AB7">
        <w:rPr>
          <w:rFonts w:ascii="Arial" w:hAnsi="Arial" w:cs="Arial"/>
          <w:sz w:val="20"/>
          <w:lang w:eastAsia="es-ES"/>
        </w:rPr>
        <w:t>Señores.</w:t>
      </w:r>
    </w:p>
    <w:p w14:paraId="2F847C9D" w14:textId="77777777" w:rsidR="008951E8" w:rsidRPr="007D0AB7" w:rsidRDefault="008951E8" w:rsidP="008951E8">
      <w:pPr>
        <w:pStyle w:val="NormalWeb"/>
        <w:spacing w:before="0" w:after="0"/>
        <w:jc w:val="both"/>
        <w:rPr>
          <w:rFonts w:ascii="Arial" w:hAnsi="Arial" w:cs="Arial"/>
          <w:sz w:val="20"/>
          <w:lang w:eastAsia="es-ES"/>
        </w:rPr>
      </w:pPr>
      <w:r w:rsidRPr="007D0AB7">
        <w:rPr>
          <w:rFonts w:ascii="Arial" w:hAnsi="Arial" w:cs="Arial"/>
          <w:sz w:val="20"/>
          <w:lang w:eastAsia="es-ES"/>
        </w:rPr>
        <w:t>POLICÍA NACIONAL – DIRECCION DE CARABINEROS Y PROTECCIÓN AMBIENTAL</w:t>
      </w:r>
    </w:p>
    <w:p w14:paraId="08AD58F2" w14:textId="77777777" w:rsidR="008951E8" w:rsidRPr="007D0AB7" w:rsidRDefault="008951E8" w:rsidP="008951E8">
      <w:pPr>
        <w:pStyle w:val="NormalWeb"/>
        <w:spacing w:before="0" w:after="0"/>
        <w:jc w:val="both"/>
        <w:rPr>
          <w:rFonts w:ascii="Arial" w:hAnsi="Arial" w:cs="Arial"/>
          <w:sz w:val="20"/>
          <w:lang w:eastAsia="es-ES"/>
        </w:rPr>
      </w:pPr>
      <w:r w:rsidRPr="007D0AB7">
        <w:rPr>
          <w:rFonts w:ascii="Arial" w:hAnsi="Arial" w:cs="Arial"/>
          <w:sz w:val="20"/>
          <w:lang w:eastAsia="es-ES"/>
        </w:rPr>
        <w:t>Ciudad.</w:t>
      </w:r>
    </w:p>
    <w:p w14:paraId="7D3A0172" w14:textId="77777777" w:rsidR="008951E8" w:rsidRPr="007D0AB7" w:rsidRDefault="008951E8" w:rsidP="008951E8">
      <w:pPr>
        <w:pStyle w:val="NormalWeb"/>
        <w:spacing w:before="0" w:after="0"/>
        <w:jc w:val="both"/>
        <w:rPr>
          <w:rFonts w:ascii="Arial" w:hAnsi="Arial" w:cs="Arial"/>
          <w:sz w:val="20"/>
          <w:lang w:eastAsia="es-ES"/>
        </w:rPr>
      </w:pPr>
    </w:p>
    <w:p w14:paraId="355661D5" w14:textId="77777777" w:rsidR="008951E8" w:rsidRPr="007D0AB7" w:rsidRDefault="008951E8" w:rsidP="008951E8">
      <w:pPr>
        <w:jc w:val="both"/>
        <w:rPr>
          <w:rFonts w:ascii="Arial" w:hAnsi="Arial" w:cs="Arial"/>
          <w:bCs/>
          <w:sz w:val="20"/>
          <w:szCs w:val="20"/>
        </w:rPr>
      </w:pPr>
      <w:r w:rsidRPr="007D0AB7">
        <w:rPr>
          <w:rFonts w:ascii="Arial" w:hAnsi="Arial" w:cs="Arial"/>
          <w:sz w:val="20"/>
          <w:szCs w:val="20"/>
        </w:rPr>
        <w:t xml:space="preserve">Referencia: Apoyo a la industria nacional del proceso de Selección Abreviada de Menor cuantía, Número PN ___________________________ cuyo objeto es: </w:t>
      </w:r>
      <w:r w:rsidRPr="007D0AB7">
        <w:rPr>
          <w:rFonts w:ascii="Arial" w:hAnsi="Arial" w:cs="Arial"/>
          <w:bCs/>
          <w:sz w:val="20"/>
          <w:szCs w:val="20"/>
        </w:rPr>
        <w:t>SERVICIOS DE ALOJAMIENTO Y ALIMENTACIÓN EN RACIÓN CALIENTE, SUMINISTRO DE COMIDAS COMBINADAS FRESCAS PARA EL DESARROLLO DE ACTIVIDADES DE TIPO LOGÍSTICO PARA EL ÁREA OPERACIONES PARA LA PROTECCIÓN AMBIENTAL, GRUPO CONTROL A LA EXPLOTACIÓN ILÍCITA DE MINERALES Y GRUPO DE OPERACIONES ESPECIALES CONTRA LA EXPLOTACIÓN ILÍCITA DE MINERALES DE LA DIRECCIÓN DE CARABINEROS Y PROTECCIÓN AMBIENTAL.</w:t>
      </w:r>
    </w:p>
    <w:p w14:paraId="4DF4061D" w14:textId="77777777" w:rsidR="008951E8" w:rsidRPr="007D0AB7" w:rsidRDefault="008951E8" w:rsidP="008951E8">
      <w:pPr>
        <w:jc w:val="both"/>
        <w:rPr>
          <w:rFonts w:ascii="Arial" w:hAnsi="Arial" w:cs="Arial"/>
          <w:sz w:val="20"/>
          <w:szCs w:val="20"/>
        </w:rPr>
      </w:pPr>
    </w:p>
    <w:p w14:paraId="259B694B" w14:textId="77777777" w:rsidR="008951E8" w:rsidRPr="007D0AB7" w:rsidRDefault="008951E8" w:rsidP="008951E8">
      <w:pPr>
        <w:pStyle w:val="NormalWeb"/>
        <w:spacing w:before="0" w:after="0"/>
        <w:jc w:val="both"/>
        <w:rPr>
          <w:rFonts w:ascii="Arial" w:hAnsi="Arial" w:cs="Arial"/>
          <w:sz w:val="20"/>
          <w:lang w:eastAsia="es-ES"/>
        </w:rPr>
      </w:pPr>
      <w:r w:rsidRPr="007D0AB7">
        <w:rPr>
          <w:rFonts w:ascii="Arial" w:hAnsi="Arial" w:cs="Arial"/>
          <w:sz w:val="20"/>
          <w:lang w:eastAsia="es-ES"/>
        </w:rPr>
        <w:t>Declaramos bajo nuestra responsabilidad personal y/o comprometiendo a las personas naturales y/o personas jurídicas que represento o apodero que:</w:t>
      </w:r>
    </w:p>
    <w:p w14:paraId="56232528" w14:textId="77777777" w:rsidR="008951E8" w:rsidRPr="007D0AB7" w:rsidRDefault="008951E8" w:rsidP="008951E8">
      <w:pPr>
        <w:pStyle w:val="NormalWeb"/>
        <w:spacing w:before="0" w:after="0"/>
        <w:jc w:val="both"/>
        <w:rPr>
          <w:rFonts w:ascii="Arial" w:hAnsi="Arial" w:cs="Arial"/>
          <w:sz w:val="20"/>
          <w:lang w:eastAsia="es-ES"/>
        </w:rPr>
      </w:pPr>
    </w:p>
    <w:p w14:paraId="1D55513D" w14:textId="77777777" w:rsidR="008951E8" w:rsidRPr="007D0AB7" w:rsidRDefault="008951E8" w:rsidP="008951E8">
      <w:pPr>
        <w:pStyle w:val="Prrafodelista"/>
        <w:numPr>
          <w:ilvl w:val="0"/>
          <w:numId w:val="69"/>
        </w:numPr>
        <w:jc w:val="both"/>
        <w:rPr>
          <w:rFonts w:ascii="Arial" w:eastAsia="Batang" w:hAnsi="Arial" w:cs="Arial"/>
          <w:b/>
          <w:sz w:val="20"/>
          <w:szCs w:val="20"/>
          <w:lang w:val="es-ES_tradnl"/>
        </w:rPr>
      </w:pPr>
      <w:r w:rsidRPr="007D0AB7">
        <w:rPr>
          <w:rFonts w:ascii="Arial" w:eastAsia="Batang" w:hAnsi="Arial" w:cs="Arial"/>
          <w:b/>
          <w:sz w:val="20"/>
          <w:szCs w:val="20"/>
          <w:lang w:val="es-ES_tradnl"/>
        </w:rPr>
        <w:t>OFRECIMIENTO DE BIENES Y/O SERVICIOS NACIONALES (PRODUCCIÓN NACIONAL, ACUERDO O TRATADO INTERNACIONAL O PRINCIPIO DE RECIPROCIDAD)</w:t>
      </w:r>
    </w:p>
    <w:p w14:paraId="6D1A659A" w14:textId="77777777" w:rsidR="008951E8" w:rsidRPr="007D0AB7" w:rsidRDefault="008951E8" w:rsidP="008951E8">
      <w:pPr>
        <w:contextualSpacing/>
        <w:rPr>
          <w:rFonts w:ascii="Arial" w:eastAsia="Batang" w:hAnsi="Arial" w:cs="Arial"/>
          <w:sz w:val="20"/>
          <w:szCs w:val="20"/>
          <w:lang w:val="es-ES_tradnl"/>
        </w:rPr>
      </w:pPr>
    </w:p>
    <w:p w14:paraId="28B8B9FC" w14:textId="77777777" w:rsidR="008951E8" w:rsidRPr="007D0AB7" w:rsidRDefault="008951E8" w:rsidP="008951E8">
      <w:pPr>
        <w:contextualSpacing/>
        <w:jc w:val="both"/>
        <w:rPr>
          <w:rFonts w:ascii="Arial" w:hAnsi="Arial" w:cs="Arial"/>
          <w:sz w:val="20"/>
          <w:szCs w:val="20"/>
        </w:rPr>
      </w:pPr>
      <w:r w:rsidRPr="007D0AB7">
        <w:rPr>
          <w:rFonts w:ascii="Arial" w:hAnsi="Arial" w:cs="Arial"/>
          <w:sz w:val="20"/>
          <w:szCs w:val="20"/>
        </w:rPr>
        <w:t>Este punto lo deben diligenciar los proponentes cuyos bienes y/o servicios sean prestados y suministrados así:</w:t>
      </w:r>
    </w:p>
    <w:tbl>
      <w:tblPr>
        <w:tblStyle w:val="Tablaconcuadrcula"/>
        <w:tblW w:w="9493" w:type="dxa"/>
        <w:jc w:val="center"/>
        <w:tblLook w:val="04A0" w:firstRow="1" w:lastRow="0" w:firstColumn="1" w:lastColumn="0" w:noHBand="0" w:noVBand="1"/>
      </w:tblPr>
      <w:tblGrid>
        <w:gridCol w:w="1838"/>
        <w:gridCol w:w="5245"/>
        <w:gridCol w:w="2410"/>
      </w:tblGrid>
      <w:tr w:rsidR="008951E8" w:rsidRPr="007D0AB7" w14:paraId="293AD326" w14:textId="77777777" w:rsidTr="00040AF8">
        <w:trPr>
          <w:trHeight w:val="20"/>
          <w:jc w:val="center"/>
        </w:trPr>
        <w:tc>
          <w:tcPr>
            <w:tcW w:w="1838" w:type="dxa"/>
          </w:tcPr>
          <w:p w14:paraId="51C3C7E5" w14:textId="77777777" w:rsidR="008951E8" w:rsidRPr="007D0AB7" w:rsidRDefault="008951E8" w:rsidP="00040AF8">
            <w:pPr>
              <w:contextualSpacing/>
              <w:jc w:val="center"/>
              <w:rPr>
                <w:rFonts w:ascii="Arial" w:hAnsi="Arial" w:cs="Arial"/>
                <w:sz w:val="18"/>
                <w:szCs w:val="18"/>
              </w:rPr>
            </w:pPr>
          </w:p>
        </w:tc>
        <w:tc>
          <w:tcPr>
            <w:tcW w:w="5245" w:type="dxa"/>
          </w:tcPr>
          <w:p w14:paraId="5ED883BE" w14:textId="77777777" w:rsidR="008951E8" w:rsidRPr="007D0AB7" w:rsidRDefault="008951E8" w:rsidP="00040AF8">
            <w:pPr>
              <w:contextualSpacing/>
              <w:rPr>
                <w:rFonts w:ascii="Arial" w:hAnsi="Arial" w:cs="Arial"/>
                <w:sz w:val="18"/>
                <w:szCs w:val="18"/>
              </w:rPr>
            </w:pPr>
          </w:p>
        </w:tc>
        <w:tc>
          <w:tcPr>
            <w:tcW w:w="2410" w:type="dxa"/>
          </w:tcPr>
          <w:p w14:paraId="3342EAEA" w14:textId="77777777" w:rsidR="008951E8" w:rsidRPr="007D0AB7" w:rsidRDefault="008951E8" w:rsidP="00040AF8">
            <w:pPr>
              <w:contextualSpacing/>
              <w:rPr>
                <w:rFonts w:ascii="Arial" w:hAnsi="Arial" w:cs="Arial"/>
                <w:sz w:val="18"/>
                <w:szCs w:val="18"/>
              </w:rPr>
            </w:pPr>
            <w:r w:rsidRPr="007D0AB7">
              <w:rPr>
                <w:rFonts w:ascii="Arial" w:hAnsi="Arial" w:cs="Arial"/>
                <w:sz w:val="18"/>
                <w:szCs w:val="18"/>
              </w:rPr>
              <w:t>Marcar (X) según corresponda</w:t>
            </w:r>
          </w:p>
        </w:tc>
      </w:tr>
      <w:tr w:rsidR="008951E8" w:rsidRPr="007D0AB7" w14:paraId="6252F0FD" w14:textId="77777777" w:rsidTr="00040AF8">
        <w:trPr>
          <w:trHeight w:val="20"/>
          <w:jc w:val="center"/>
        </w:trPr>
        <w:tc>
          <w:tcPr>
            <w:tcW w:w="1838" w:type="dxa"/>
            <w:vAlign w:val="center"/>
          </w:tcPr>
          <w:p w14:paraId="50C31EDD" w14:textId="77777777" w:rsidR="008951E8" w:rsidRPr="007D0AB7" w:rsidRDefault="008951E8" w:rsidP="00040AF8">
            <w:pPr>
              <w:contextualSpacing/>
              <w:jc w:val="center"/>
              <w:rPr>
                <w:rFonts w:ascii="Arial" w:hAnsi="Arial" w:cs="Arial"/>
                <w:sz w:val="18"/>
                <w:szCs w:val="18"/>
                <w:lang w:val="es-419"/>
              </w:rPr>
            </w:pPr>
            <w:r w:rsidRPr="007D0AB7">
              <w:rPr>
                <w:rFonts w:ascii="Arial" w:hAnsi="Arial" w:cs="Arial"/>
                <w:sz w:val="18"/>
                <w:szCs w:val="18"/>
                <w:lang w:val="es-419"/>
              </w:rPr>
              <w:t>Por Producción</w:t>
            </w:r>
          </w:p>
          <w:p w14:paraId="6883D7C1" w14:textId="77777777" w:rsidR="008951E8" w:rsidRPr="007D0AB7" w:rsidRDefault="008951E8" w:rsidP="00040AF8">
            <w:pPr>
              <w:contextualSpacing/>
              <w:jc w:val="center"/>
              <w:rPr>
                <w:rFonts w:ascii="Arial" w:hAnsi="Arial" w:cs="Arial"/>
                <w:sz w:val="18"/>
                <w:szCs w:val="18"/>
              </w:rPr>
            </w:pPr>
            <w:r w:rsidRPr="007D0AB7">
              <w:rPr>
                <w:rFonts w:ascii="Arial" w:hAnsi="Arial" w:cs="Arial"/>
                <w:sz w:val="18"/>
                <w:szCs w:val="18"/>
                <w:lang w:val="es-419"/>
              </w:rPr>
              <w:t>Nacional</w:t>
            </w:r>
          </w:p>
        </w:tc>
        <w:tc>
          <w:tcPr>
            <w:tcW w:w="5245" w:type="dxa"/>
            <w:vAlign w:val="center"/>
          </w:tcPr>
          <w:p w14:paraId="24F8EE4B" w14:textId="77777777" w:rsidR="008951E8" w:rsidRPr="007D0AB7" w:rsidRDefault="008951E8" w:rsidP="00040AF8">
            <w:pPr>
              <w:contextualSpacing/>
              <w:rPr>
                <w:rFonts w:ascii="Arial" w:hAnsi="Arial" w:cs="Arial"/>
                <w:sz w:val="18"/>
                <w:szCs w:val="18"/>
              </w:rPr>
            </w:pPr>
            <w:r w:rsidRPr="007D0AB7">
              <w:rPr>
                <w:rFonts w:ascii="Arial" w:hAnsi="Arial" w:cs="Arial"/>
                <w:sz w:val="18"/>
                <w:szCs w:val="18"/>
                <w:lang w:val="es-419"/>
              </w:rPr>
              <w:t>Cuando es prestado y/o suministrado por un proponente colombiano o residente en Colombia</w:t>
            </w:r>
          </w:p>
        </w:tc>
        <w:tc>
          <w:tcPr>
            <w:tcW w:w="2410" w:type="dxa"/>
            <w:vAlign w:val="center"/>
          </w:tcPr>
          <w:p w14:paraId="7CDA6B4A" w14:textId="77777777" w:rsidR="008951E8" w:rsidRPr="007D0AB7" w:rsidRDefault="008951E8" w:rsidP="00040AF8">
            <w:pPr>
              <w:contextualSpacing/>
              <w:jc w:val="center"/>
              <w:rPr>
                <w:rFonts w:ascii="Arial" w:hAnsi="Arial" w:cs="Arial"/>
                <w:sz w:val="18"/>
                <w:szCs w:val="18"/>
              </w:rPr>
            </w:pPr>
            <w:r w:rsidRPr="007D0AB7">
              <w:rPr>
                <w:rFonts w:ascii="Arial" w:hAnsi="Arial" w:cs="Arial"/>
                <w:sz w:val="18"/>
                <w:szCs w:val="18"/>
              </w:rPr>
              <w:t xml:space="preserve">SI </w:t>
            </w:r>
            <w:r w:rsidRPr="007D0AB7">
              <w:rPr>
                <w:rFonts w:ascii="Segoe UI Symbol" w:eastAsia="MS Gothic" w:hAnsi="Segoe UI Symbol" w:cs="Segoe UI Symbol"/>
                <w:sz w:val="18"/>
                <w:szCs w:val="18"/>
              </w:rPr>
              <w:t>☐</w:t>
            </w:r>
          </w:p>
        </w:tc>
      </w:tr>
      <w:tr w:rsidR="008951E8" w:rsidRPr="007D0AB7" w14:paraId="754D011A" w14:textId="77777777" w:rsidTr="00040AF8">
        <w:trPr>
          <w:trHeight w:val="20"/>
          <w:jc w:val="center"/>
        </w:trPr>
        <w:tc>
          <w:tcPr>
            <w:tcW w:w="1838" w:type="dxa"/>
            <w:vMerge w:val="restart"/>
            <w:vAlign w:val="center"/>
          </w:tcPr>
          <w:p w14:paraId="22F40489" w14:textId="77777777" w:rsidR="008951E8" w:rsidRPr="007D0AB7" w:rsidRDefault="008951E8" w:rsidP="00040AF8">
            <w:pPr>
              <w:contextualSpacing/>
              <w:jc w:val="center"/>
              <w:rPr>
                <w:rFonts w:ascii="Arial" w:hAnsi="Arial" w:cs="Arial"/>
                <w:sz w:val="18"/>
                <w:szCs w:val="18"/>
              </w:rPr>
            </w:pPr>
            <w:r w:rsidRPr="007D0AB7">
              <w:rPr>
                <w:rFonts w:ascii="Arial" w:eastAsia="Batang" w:hAnsi="Arial" w:cs="Arial"/>
                <w:sz w:val="18"/>
                <w:szCs w:val="18"/>
                <w:lang w:val="es-ES_tradnl"/>
              </w:rPr>
              <w:t>Por Acuerdo o Tratado Internacional o Principio de Reciprocidad</w:t>
            </w:r>
          </w:p>
        </w:tc>
        <w:tc>
          <w:tcPr>
            <w:tcW w:w="5245" w:type="dxa"/>
            <w:vAlign w:val="center"/>
          </w:tcPr>
          <w:p w14:paraId="065EC175" w14:textId="77777777" w:rsidR="008951E8" w:rsidRPr="007D0AB7" w:rsidRDefault="008951E8" w:rsidP="00040AF8">
            <w:pPr>
              <w:contextualSpacing/>
              <w:rPr>
                <w:rFonts w:ascii="Arial" w:hAnsi="Arial" w:cs="Arial"/>
                <w:sz w:val="18"/>
                <w:szCs w:val="18"/>
              </w:rPr>
            </w:pPr>
            <w:r w:rsidRPr="007D0AB7">
              <w:rPr>
                <w:rFonts w:ascii="Arial" w:hAnsi="Arial" w:cs="Arial"/>
                <w:sz w:val="18"/>
                <w:szCs w:val="18"/>
                <w:lang w:val="es-419"/>
              </w:rPr>
              <w:t>Para los bienes y/o servicios correspondientes a empresas nacionales de países que hacen parte de Acuerdos o Tratados Internacionales celebrados con Colombia para compras estatales aplicables a este proceso de contratación</w:t>
            </w:r>
          </w:p>
        </w:tc>
        <w:tc>
          <w:tcPr>
            <w:tcW w:w="2410" w:type="dxa"/>
            <w:vAlign w:val="center"/>
          </w:tcPr>
          <w:p w14:paraId="7C305621" w14:textId="77777777" w:rsidR="008951E8" w:rsidRPr="007D0AB7" w:rsidRDefault="008951E8" w:rsidP="00040AF8">
            <w:pPr>
              <w:contextualSpacing/>
              <w:jc w:val="center"/>
              <w:rPr>
                <w:rFonts w:ascii="Arial" w:hAnsi="Arial" w:cs="Arial"/>
                <w:sz w:val="18"/>
                <w:szCs w:val="18"/>
              </w:rPr>
            </w:pPr>
            <w:r w:rsidRPr="007D0AB7">
              <w:rPr>
                <w:rFonts w:ascii="Arial" w:hAnsi="Arial" w:cs="Arial"/>
                <w:sz w:val="18"/>
                <w:szCs w:val="18"/>
              </w:rPr>
              <w:t xml:space="preserve">SI </w:t>
            </w:r>
            <w:r w:rsidRPr="007D0AB7">
              <w:rPr>
                <w:rFonts w:ascii="Segoe UI Symbol" w:eastAsia="MS Gothic" w:hAnsi="Segoe UI Symbol" w:cs="Segoe UI Symbol"/>
                <w:sz w:val="18"/>
                <w:szCs w:val="18"/>
              </w:rPr>
              <w:t>☐</w:t>
            </w:r>
          </w:p>
          <w:p w14:paraId="65652BC5" w14:textId="77777777" w:rsidR="008951E8" w:rsidRPr="007D0AB7" w:rsidRDefault="008951E8" w:rsidP="00040AF8">
            <w:pPr>
              <w:contextualSpacing/>
              <w:jc w:val="both"/>
              <w:rPr>
                <w:rFonts w:ascii="Arial" w:hAnsi="Arial" w:cs="Arial"/>
                <w:sz w:val="18"/>
                <w:szCs w:val="18"/>
              </w:rPr>
            </w:pPr>
            <w:r w:rsidRPr="007D0AB7">
              <w:rPr>
                <w:rFonts w:ascii="Arial" w:hAnsi="Arial" w:cs="Arial"/>
                <w:sz w:val="18"/>
                <w:szCs w:val="18"/>
              </w:rPr>
              <w:t>Deberá allegar diligenciado el formulario indicación de trato nacional</w:t>
            </w:r>
          </w:p>
        </w:tc>
      </w:tr>
      <w:tr w:rsidR="008951E8" w:rsidRPr="007D0AB7" w14:paraId="0821E454" w14:textId="77777777" w:rsidTr="00040AF8">
        <w:trPr>
          <w:trHeight w:val="20"/>
          <w:jc w:val="center"/>
        </w:trPr>
        <w:tc>
          <w:tcPr>
            <w:tcW w:w="1838" w:type="dxa"/>
            <w:vMerge/>
          </w:tcPr>
          <w:p w14:paraId="263028CD" w14:textId="77777777" w:rsidR="008951E8" w:rsidRPr="007D0AB7" w:rsidRDefault="008951E8" w:rsidP="00040AF8">
            <w:pPr>
              <w:contextualSpacing/>
              <w:rPr>
                <w:rFonts w:ascii="Arial" w:hAnsi="Arial" w:cs="Arial"/>
                <w:sz w:val="18"/>
                <w:szCs w:val="18"/>
              </w:rPr>
            </w:pPr>
          </w:p>
        </w:tc>
        <w:tc>
          <w:tcPr>
            <w:tcW w:w="5245" w:type="dxa"/>
            <w:vAlign w:val="center"/>
          </w:tcPr>
          <w:p w14:paraId="2099F8BF" w14:textId="77777777" w:rsidR="008951E8" w:rsidRPr="007D0AB7" w:rsidRDefault="008951E8" w:rsidP="00040AF8">
            <w:pPr>
              <w:contextualSpacing/>
              <w:rPr>
                <w:rFonts w:ascii="Arial" w:hAnsi="Arial" w:cs="Arial"/>
                <w:sz w:val="18"/>
                <w:szCs w:val="18"/>
              </w:rPr>
            </w:pPr>
            <w:r w:rsidRPr="007D0AB7">
              <w:rPr>
                <w:rFonts w:ascii="Arial" w:hAnsi="Arial" w:cs="Arial"/>
                <w:sz w:val="18"/>
                <w:szCs w:val="18"/>
                <w:lang w:val="es-419"/>
              </w:rPr>
              <w:t>Para los bienes y/o servicios correspondientes a empresas nacionales de países que aplican el Principio de Reciprocidad</w:t>
            </w:r>
          </w:p>
        </w:tc>
        <w:tc>
          <w:tcPr>
            <w:tcW w:w="2410" w:type="dxa"/>
            <w:vAlign w:val="center"/>
          </w:tcPr>
          <w:p w14:paraId="4DE87AAC" w14:textId="77777777" w:rsidR="008951E8" w:rsidRPr="007D0AB7" w:rsidRDefault="008951E8" w:rsidP="00040AF8">
            <w:pPr>
              <w:contextualSpacing/>
              <w:jc w:val="center"/>
              <w:rPr>
                <w:rFonts w:ascii="Arial" w:hAnsi="Arial" w:cs="Arial"/>
                <w:sz w:val="18"/>
                <w:szCs w:val="18"/>
                <w:lang w:val="es-419"/>
              </w:rPr>
            </w:pPr>
            <w:r w:rsidRPr="007D0AB7">
              <w:rPr>
                <w:rFonts w:ascii="Arial" w:hAnsi="Arial" w:cs="Arial"/>
                <w:sz w:val="18"/>
                <w:szCs w:val="18"/>
              </w:rPr>
              <w:t xml:space="preserve">SI </w:t>
            </w:r>
            <w:r w:rsidRPr="007D0AB7">
              <w:rPr>
                <w:rFonts w:ascii="Segoe UI Symbol" w:eastAsia="MS Gothic" w:hAnsi="Segoe UI Symbol" w:cs="Segoe UI Symbol"/>
                <w:sz w:val="18"/>
                <w:szCs w:val="18"/>
              </w:rPr>
              <w:t>☐</w:t>
            </w:r>
          </w:p>
          <w:p w14:paraId="6AB6F6AB" w14:textId="77777777" w:rsidR="008951E8" w:rsidRPr="007D0AB7" w:rsidRDefault="008951E8" w:rsidP="00040AF8">
            <w:pPr>
              <w:contextualSpacing/>
              <w:jc w:val="both"/>
              <w:rPr>
                <w:rFonts w:ascii="Arial" w:hAnsi="Arial" w:cs="Arial"/>
                <w:sz w:val="18"/>
                <w:szCs w:val="18"/>
              </w:rPr>
            </w:pPr>
            <w:r w:rsidRPr="007D0AB7">
              <w:rPr>
                <w:rFonts w:ascii="Arial" w:hAnsi="Arial" w:cs="Arial"/>
                <w:sz w:val="18"/>
                <w:szCs w:val="18"/>
              </w:rPr>
              <w:t>Deberá allegar diligenciado el formulario indicación de trato nacional</w:t>
            </w:r>
          </w:p>
        </w:tc>
      </w:tr>
    </w:tbl>
    <w:p w14:paraId="174114B4" w14:textId="77777777" w:rsidR="008951E8" w:rsidRPr="007D0AB7" w:rsidRDefault="008951E8" w:rsidP="008951E8">
      <w:pPr>
        <w:pStyle w:val="NormalWeb"/>
        <w:spacing w:before="0" w:after="0"/>
        <w:jc w:val="center"/>
        <w:rPr>
          <w:rFonts w:ascii="Arial" w:hAnsi="Arial" w:cs="Arial"/>
          <w:sz w:val="20"/>
          <w:lang w:eastAsia="es-ES"/>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8951E8" w:rsidRPr="007D0AB7" w14:paraId="05C6D8C2" w14:textId="77777777" w:rsidTr="00040AF8">
        <w:trPr>
          <w:trHeight w:val="20"/>
          <w:jc w:val="center"/>
        </w:trPr>
        <w:tc>
          <w:tcPr>
            <w:tcW w:w="4490" w:type="dxa"/>
            <w:shd w:val="clear" w:color="auto" w:fill="auto"/>
            <w:vAlign w:val="center"/>
          </w:tcPr>
          <w:p w14:paraId="36C3FAFC" w14:textId="77777777" w:rsidR="008951E8" w:rsidRPr="007D0AB7" w:rsidRDefault="008951E8" w:rsidP="00040AF8">
            <w:pPr>
              <w:contextualSpacing/>
              <w:jc w:val="both"/>
              <w:rPr>
                <w:rFonts w:ascii="Arial" w:eastAsia="MS Mincho" w:hAnsi="Arial" w:cs="Arial"/>
                <w:b/>
                <w:bCs/>
                <w:sz w:val="18"/>
                <w:szCs w:val="18"/>
                <w:lang w:val="es-419"/>
              </w:rPr>
            </w:pPr>
            <w:r w:rsidRPr="007D0AB7">
              <w:rPr>
                <w:rFonts w:ascii="Arial" w:eastAsia="MS Mincho" w:hAnsi="Arial" w:cs="Arial"/>
                <w:b/>
                <w:bCs/>
                <w:sz w:val="18"/>
                <w:szCs w:val="18"/>
                <w:lang w:val="es-419"/>
              </w:rPr>
              <w:t>Porcentaje de los bienes y/o servicios de acuerdo con el desarrollo del proceso contractual.</w:t>
            </w:r>
          </w:p>
        </w:tc>
        <w:tc>
          <w:tcPr>
            <w:tcW w:w="2565" w:type="dxa"/>
            <w:shd w:val="clear" w:color="auto" w:fill="auto"/>
            <w:vAlign w:val="center"/>
          </w:tcPr>
          <w:p w14:paraId="178054DD" w14:textId="77777777" w:rsidR="008951E8" w:rsidRPr="007D0AB7" w:rsidRDefault="008951E8" w:rsidP="00040AF8">
            <w:pPr>
              <w:contextualSpacing/>
              <w:jc w:val="center"/>
              <w:rPr>
                <w:rFonts w:ascii="Arial" w:eastAsia="MS Mincho" w:hAnsi="Arial" w:cs="Arial"/>
                <w:b/>
                <w:bCs/>
                <w:sz w:val="18"/>
                <w:szCs w:val="18"/>
                <w:lang w:val="es-419"/>
              </w:rPr>
            </w:pPr>
            <w:r w:rsidRPr="007D0AB7">
              <w:rPr>
                <w:rFonts w:ascii="Arial" w:eastAsia="MS Mincho" w:hAnsi="Arial" w:cs="Arial"/>
                <w:b/>
                <w:bCs/>
                <w:sz w:val="18"/>
                <w:szCs w:val="18"/>
                <w:lang w:val="es-419"/>
              </w:rPr>
              <w:t>Certifico</w:t>
            </w:r>
          </w:p>
          <w:p w14:paraId="3144686B" w14:textId="77777777" w:rsidR="008951E8" w:rsidRPr="007D0AB7" w:rsidRDefault="008951E8" w:rsidP="00040AF8">
            <w:pPr>
              <w:contextualSpacing/>
              <w:jc w:val="center"/>
              <w:rPr>
                <w:rFonts w:ascii="Arial" w:eastAsia="MS Mincho" w:hAnsi="Arial" w:cs="Arial"/>
                <w:b/>
                <w:bCs/>
                <w:sz w:val="18"/>
                <w:szCs w:val="18"/>
                <w:lang w:val="es-419"/>
              </w:rPr>
            </w:pPr>
            <w:r w:rsidRPr="007D0AB7">
              <w:rPr>
                <w:rFonts w:ascii="Arial" w:eastAsia="MS Mincho" w:hAnsi="Arial" w:cs="Arial"/>
                <w:b/>
                <w:bCs/>
                <w:sz w:val="18"/>
                <w:szCs w:val="18"/>
                <w:lang w:val="es-419"/>
              </w:rPr>
              <w:t>Marcar con (x) donde corresponda</w:t>
            </w:r>
          </w:p>
        </w:tc>
        <w:tc>
          <w:tcPr>
            <w:tcW w:w="2438" w:type="dxa"/>
            <w:shd w:val="clear" w:color="auto" w:fill="auto"/>
          </w:tcPr>
          <w:p w14:paraId="2866AB50" w14:textId="77777777" w:rsidR="008951E8" w:rsidRPr="007D0AB7" w:rsidRDefault="008951E8" w:rsidP="00040AF8">
            <w:pPr>
              <w:contextualSpacing/>
              <w:jc w:val="center"/>
              <w:rPr>
                <w:rFonts w:ascii="Arial" w:eastAsia="MS Mincho" w:hAnsi="Arial" w:cs="Arial"/>
                <w:b/>
                <w:bCs/>
                <w:sz w:val="18"/>
                <w:szCs w:val="18"/>
                <w:lang w:val="es-419"/>
              </w:rPr>
            </w:pPr>
            <w:r w:rsidRPr="007D0AB7">
              <w:rPr>
                <w:rFonts w:ascii="Arial" w:eastAsia="MS Mincho" w:hAnsi="Arial" w:cs="Arial"/>
                <w:b/>
                <w:bCs/>
                <w:sz w:val="18"/>
                <w:szCs w:val="18"/>
                <w:lang w:val="es-419"/>
              </w:rPr>
              <w:t>Puntaje determinado según pliego de condiciones</w:t>
            </w:r>
          </w:p>
        </w:tc>
      </w:tr>
      <w:tr w:rsidR="008951E8" w:rsidRPr="007D0AB7" w14:paraId="2AABBEC0" w14:textId="77777777" w:rsidTr="00040AF8">
        <w:trPr>
          <w:trHeight w:val="20"/>
          <w:jc w:val="center"/>
        </w:trPr>
        <w:tc>
          <w:tcPr>
            <w:tcW w:w="4490" w:type="dxa"/>
            <w:shd w:val="clear" w:color="auto" w:fill="auto"/>
          </w:tcPr>
          <w:p w14:paraId="387642E6" w14:textId="77777777" w:rsidR="008951E8" w:rsidRPr="007D0AB7" w:rsidRDefault="008951E8" w:rsidP="00040AF8">
            <w:pPr>
              <w:contextualSpacing/>
              <w:rPr>
                <w:rFonts w:ascii="Arial" w:eastAsia="MS Mincho" w:hAnsi="Arial" w:cs="Arial"/>
                <w:color w:val="000000" w:themeColor="text1"/>
                <w:sz w:val="18"/>
                <w:szCs w:val="18"/>
                <w:lang w:val="es-419"/>
              </w:rPr>
            </w:pPr>
          </w:p>
        </w:tc>
        <w:tc>
          <w:tcPr>
            <w:tcW w:w="2565" w:type="dxa"/>
            <w:shd w:val="clear" w:color="auto" w:fill="auto"/>
          </w:tcPr>
          <w:p w14:paraId="2BF142C7" w14:textId="77777777" w:rsidR="008951E8" w:rsidRPr="007D0AB7" w:rsidRDefault="008951E8" w:rsidP="00040AF8">
            <w:pPr>
              <w:contextualSpacing/>
              <w:jc w:val="center"/>
              <w:rPr>
                <w:rFonts w:ascii="Arial" w:eastAsia="MS Mincho" w:hAnsi="Arial" w:cs="Arial"/>
                <w:color w:val="000000" w:themeColor="text1"/>
                <w:sz w:val="18"/>
                <w:szCs w:val="18"/>
                <w:lang w:val="es-419"/>
              </w:rPr>
            </w:pPr>
            <w:r w:rsidRPr="007D0AB7">
              <w:rPr>
                <w:rFonts w:ascii="Segoe UI Symbol" w:eastAsia="MS Gothic" w:hAnsi="Segoe UI Symbol" w:cs="Segoe UI Symbol"/>
                <w:color w:val="000000" w:themeColor="text1"/>
                <w:sz w:val="18"/>
                <w:szCs w:val="18"/>
              </w:rPr>
              <w:t>☐</w:t>
            </w:r>
          </w:p>
        </w:tc>
        <w:tc>
          <w:tcPr>
            <w:tcW w:w="2438" w:type="dxa"/>
            <w:shd w:val="clear" w:color="auto" w:fill="auto"/>
          </w:tcPr>
          <w:p w14:paraId="619BA23C" w14:textId="77777777" w:rsidR="008951E8" w:rsidRPr="007D0AB7" w:rsidRDefault="008951E8" w:rsidP="00040AF8">
            <w:pPr>
              <w:contextualSpacing/>
              <w:jc w:val="center"/>
              <w:rPr>
                <w:rFonts w:ascii="Arial" w:eastAsia="MS Mincho" w:hAnsi="Arial" w:cs="Arial"/>
                <w:color w:val="000000" w:themeColor="text1"/>
                <w:sz w:val="18"/>
                <w:szCs w:val="18"/>
                <w:lang w:val="es-419"/>
              </w:rPr>
            </w:pPr>
          </w:p>
        </w:tc>
      </w:tr>
      <w:tr w:rsidR="008951E8" w:rsidRPr="007D0AB7" w14:paraId="60CC2358" w14:textId="77777777" w:rsidTr="00040AF8">
        <w:trPr>
          <w:trHeight w:val="20"/>
          <w:jc w:val="center"/>
        </w:trPr>
        <w:tc>
          <w:tcPr>
            <w:tcW w:w="4490" w:type="dxa"/>
            <w:shd w:val="clear" w:color="auto" w:fill="auto"/>
          </w:tcPr>
          <w:p w14:paraId="19C19542" w14:textId="77777777" w:rsidR="008951E8" w:rsidRPr="007D0AB7" w:rsidRDefault="008951E8" w:rsidP="00040AF8">
            <w:pPr>
              <w:contextualSpacing/>
              <w:jc w:val="center"/>
              <w:rPr>
                <w:rFonts w:ascii="Arial" w:eastAsia="MS Mincho" w:hAnsi="Arial" w:cs="Arial"/>
                <w:color w:val="000000" w:themeColor="text1"/>
                <w:sz w:val="18"/>
                <w:szCs w:val="18"/>
                <w:lang w:val="es-419"/>
              </w:rPr>
            </w:pPr>
          </w:p>
        </w:tc>
        <w:tc>
          <w:tcPr>
            <w:tcW w:w="2565" w:type="dxa"/>
            <w:shd w:val="clear" w:color="auto" w:fill="auto"/>
          </w:tcPr>
          <w:p w14:paraId="3287BFB9" w14:textId="77777777" w:rsidR="008951E8" w:rsidRPr="007D0AB7" w:rsidRDefault="008951E8" w:rsidP="00040AF8">
            <w:pPr>
              <w:contextualSpacing/>
              <w:jc w:val="center"/>
              <w:rPr>
                <w:rFonts w:ascii="Arial" w:eastAsia="MS Mincho" w:hAnsi="Arial" w:cs="Arial"/>
                <w:color w:val="000000" w:themeColor="text1"/>
                <w:sz w:val="18"/>
                <w:szCs w:val="18"/>
                <w:lang w:val="es-419"/>
              </w:rPr>
            </w:pPr>
            <w:r w:rsidRPr="007D0AB7">
              <w:rPr>
                <w:rFonts w:ascii="Segoe UI Symbol" w:eastAsia="MS Gothic" w:hAnsi="Segoe UI Symbol" w:cs="Segoe UI Symbol"/>
                <w:color w:val="000000" w:themeColor="text1"/>
                <w:sz w:val="18"/>
                <w:szCs w:val="18"/>
              </w:rPr>
              <w:t>☐</w:t>
            </w:r>
          </w:p>
        </w:tc>
        <w:tc>
          <w:tcPr>
            <w:tcW w:w="2438" w:type="dxa"/>
            <w:shd w:val="clear" w:color="auto" w:fill="auto"/>
          </w:tcPr>
          <w:p w14:paraId="1CD2DF45" w14:textId="77777777" w:rsidR="008951E8" w:rsidRPr="007D0AB7" w:rsidRDefault="008951E8" w:rsidP="00040AF8">
            <w:pPr>
              <w:contextualSpacing/>
              <w:jc w:val="center"/>
              <w:rPr>
                <w:rFonts w:ascii="Arial" w:eastAsia="MS Mincho" w:hAnsi="Arial" w:cs="Arial"/>
                <w:color w:val="000000" w:themeColor="text1"/>
                <w:sz w:val="18"/>
                <w:szCs w:val="18"/>
                <w:lang w:val="es-419"/>
              </w:rPr>
            </w:pPr>
          </w:p>
        </w:tc>
      </w:tr>
      <w:tr w:rsidR="008951E8" w:rsidRPr="007D0AB7" w14:paraId="48131A8E" w14:textId="77777777" w:rsidTr="00040AF8">
        <w:trPr>
          <w:trHeight w:val="20"/>
          <w:jc w:val="center"/>
        </w:trPr>
        <w:tc>
          <w:tcPr>
            <w:tcW w:w="4490" w:type="dxa"/>
            <w:shd w:val="clear" w:color="auto" w:fill="auto"/>
          </w:tcPr>
          <w:p w14:paraId="1274D98A" w14:textId="77777777" w:rsidR="008951E8" w:rsidRPr="007D0AB7" w:rsidRDefault="008951E8" w:rsidP="00040AF8">
            <w:pPr>
              <w:contextualSpacing/>
              <w:jc w:val="center"/>
              <w:rPr>
                <w:rFonts w:ascii="Arial" w:eastAsia="MS Mincho" w:hAnsi="Arial" w:cs="Arial"/>
                <w:color w:val="000000" w:themeColor="text1"/>
                <w:sz w:val="18"/>
                <w:szCs w:val="18"/>
                <w:lang w:val="es-419"/>
              </w:rPr>
            </w:pPr>
          </w:p>
        </w:tc>
        <w:tc>
          <w:tcPr>
            <w:tcW w:w="2565" w:type="dxa"/>
            <w:shd w:val="clear" w:color="auto" w:fill="auto"/>
          </w:tcPr>
          <w:p w14:paraId="27CA2C32" w14:textId="77777777" w:rsidR="008951E8" w:rsidRPr="007D0AB7" w:rsidRDefault="008951E8" w:rsidP="00040AF8">
            <w:pPr>
              <w:contextualSpacing/>
              <w:jc w:val="center"/>
              <w:rPr>
                <w:rFonts w:ascii="Arial" w:eastAsia="MS Mincho" w:hAnsi="Arial" w:cs="Arial"/>
                <w:color w:val="000000" w:themeColor="text1"/>
                <w:sz w:val="18"/>
                <w:szCs w:val="18"/>
                <w:lang w:val="es-419"/>
              </w:rPr>
            </w:pPr>
            <w:r w:rsidRPr="007D0AB7">
              <w:rPr>
                <w:rFonts w:ascii="Segoe UI Symbol" w:eastAsia="MS Gothic" w:hAnsi="Segoe UI Symbol" w:cs="Segoe UI Symbol"/>
                <w:color w:val="000000" w:themeColor="text1"/>
                <w:sz w:val="18"/>
                <w:szCs w:val="18"/>
              </w:rPr>
              <w:t>☐</w:t>
            </w:r>
          </w:p>
        </w:tc>
        <w:tc>
          <w:tcPr>
            <w:tcW w:w="2438" w:type="dxa"/>
            <w:shd w:val="clear" w:color="auto" w:fill="auto"/>
          </w:tcPr>
          <w:p w14:paraId="120E4253" w14:textId="77777777" w:rsidR="008951E8" w:rsidRPr="007D0AB7" w:rsidRDefault="008951E8" w:rsidP="00040AF8">
            <w:pPr>
              <w:contextualSpacing/>
              <w:jc w:val="center"/>
              <w:rPr>
                <w:rFonts w:ascii="Arial" w:eastAsia="MS Mincho" w:hAnsi="Arial" w:cs="Arial"/>
                <w:color w:val="000000" w:themeColor="text1"/>
                <w:sz w:val="18"/>
                <w:szCs w:val="18"/>
                <w:lang w:val="es-419"/>
              </w:rPr>
            </w:pPr>
          </w:p>
        </w:tc>
      </w:tr>
    </w:tbl>
    <w:p w14:paraId="1FEEA077" w14:textId="77777777" w:rsidR="008951E8" w:rsidRPr="007D0AB7" w:rsidRDefault="008951E8" w:rsidP="008951E8">
      <w:pPr>
        <w:pStyle w:val="NormalWeb"/>
        <w:spacing w:before="0" w:after="0"/>
        <w:jc w:val="center"/>
        <w:rPr>
          <w:rFonts w:ascii="Arial" w:hAnsi="Arial" w:cs="Arial"/>
          <w:sz w:val="20"/>
          <w:lang w:eastAsia="es-ES"/>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8951E8" w:rsidRPr="007D0AB7" w14:paraId="3815F6A3" w14:textId="77777777" w:rsidTr="00040AF8">
        <w:trPr>
          <w:trHeight w:val="20"/>
          <w:jc w:val="center"/>
        </w:trPr>
        <w:tc>
          <w:tcPr>
            <w:tcW w:w="4490" w:type="dxa"/>
            <w:shd w:val="clear" w:color="auto" w:fill="auto"/>
            <w:vAlign w:val="center"/>
          </w:tcPr>
          <w:p w14:paraId="208EB7C5" w14:textId="77777777" w:rsidR="008951E8" w:rsidRPr="007D0AB7" w:rsidRDefault="008951E8" w:rsidP="00040AF8">
            <w:pPr>
              <w:contextualSpacing/>
              <w:jc w:val="both"/>
              <w:rPr>
                <w:rFonts w:ascii="Arial" w:eastAsia="MS Mincho" w:hAnsi="Arial" w:cs="Arial"/>
                <w:b/>
                <w:bCs/>
                <w:sz w:val="18"/>
                <w:szCs w:val="18"/>
                <w:lang w:val="es-419"/>
              </w:rPr>
            </w:pPr>
            <w:r w:rsidRPr="007D0AB7">
              <w:rPr>
                <w:rFonts w:ascii="Arial" w:eastAsia="MS Mincho" w:hAnsi="Arial" w:cs="Arial"/>
                <w:b/>
                <w:bCs/>
                <w:sz w:val="18"/>
                <w:szCs w:val="18"/>
                <w:lang w:val="es-419"/>
              </w:rPr>
              <w:t>Porcentaje de los bienes y/o servicios de acuerdo con el desarrollo del proceso contractual.</w:t>
            </w:r>
          </w:p>
        </w:tc>
        <w:tc>
          <w:tcPr>
            <w:tcW w:w="2565" w:type="dxa"/>
            <w:shd w:val="clear" w:color="auto" w:fill="auto"/>
            <w:vAlign w:val="center"/>
          </w:tcPr>
          <w:p w14:paraId="1E2CBF6F" w14:textId="77777777" w:rsidR="008951E8" w:rsidRPr="007D0AB7" w:rsidRDefault="008951E8" w:rsidP="00040AF8">
            <w:pPr>
              <w:contextualSpacing/>
              <w:jc w:val="center"/>
              <w:rPr>
                <w:rFonts w:ascii="Arial" w:eastAsia="MS Mincho" w:hAnsi="Arial" w:cs="Arial"/>
                <w:b/>
                <w:bCs/>
                <w:sz w:val="18"/>
                <w:szCs w:val="18"/>
                <w:lang w:val="es-419"/>
              </w:rPr>
            </w:pPr>
            <w:r w:rsidRPr="007D0AB7">
              <w:rPr>
                <w:rFonts w:ascii="Arial" w:eastAsia="MS Mincho" w:hAnsi="Arial" w:cs="Arial"/>
                <w:b/>
                <w:bCs/>
                <w:sz w:val="18"/>
                <w:szCs w:val="18"/>
                <w:lang w:val="es-419"/>
              </w:rPr>
              <w:t>Certifico</w:t>
            </w:r>
          </w:p>
          <w:p w14:paraId="35B8C803" w14:textId="77777777" w:rsidR="008951E8" w:rsidRPr="007D0AB7" w:rsidRDefault="008951E8" w:rsidP="00040AF8">
            <w:pPr>
              <w:contextualSpacing/>
              <w:jc w:val="center"/>
              <w:rPr>
                <w:rFonts w:ascii="Arial" w:eastAsia="MS Mincho" w:hAnsi="Arial" w:cs="Arial"/>
                <w:b/>
                <w:bCs/>
                <w:sz w:val="18"/>
                <w:szCs w:val="18"/>
                <w:lang w:val="es-419"/>
              </w:rPr>
            </w:pPr>
            <w:r w:rsidRPr="007D0AB7">
              <w:rPr>
                <w:rFonts w:ascii="Arial" w:eastAsia="MS Mincho" w:hAnsi="Arial" w:cs="Arial"/>
                <w:b/>
                <w:bCs/>
                <w:sz w:val="18"/>
                <w:szCs w:val="18"/>
                <w:lang w:val="es-419"/>
              </w:rPr>
              <w:t>Marcar con (x) donde corresponda</w:t>
            </w:r>
          </w:p>
        </w:tc>
        <w:tc>
          <w:tcPr>
            <w:tcW w:w="2438" w:type="dxa"/>
            <w:shd w:val="clear" w:color="auto" w:fill="auto"/>
          </w:tcPr>
          <w:p w14:paraId="0CDDE7E5" w14:textId="77777777" w:rsidR="008951E8" w:rsidRPr="007D0AB7" w:rsidRDefault="008951E8" w:rsidP="00040AF8">
            <w:pPr>
              <w:contextualSpacing/>
              <w:jc w:val="center"/>
              <w:rPr>
                <w:rFonts w:ascii="Arial" w:eastAsia="MS Mincho" w:hAnsi="Arial" w:cs="Arial"/>
                <w:b/>
                <w:bCs/>
                <w:sz w:val="18"/>
                <w:szCs w:val="18"/>
                <w:lang w:val="es-419"/>
              </w:rPr>
            </w:pPr>
            <w:r w:rsidRPr="007D0AB7">
              <w:rPr>
                <w:rFonts w:ascii="Arial" w:eastAsia="MS Mincho" w:hAnsi="Arial" w:cs="Arial"/>
                <w:b/>
                <w:bCs/>
                <w:sz w:val="18"/>
                <w:szCs w:val="18"/>
                <w:lang w:val="es-419"/>
              </w:rPr>
              <w:t>Puntaje determinado según pliego de condiciones</w:t>
            </w:r>
          </w:p>
        </w:tc>
      </w:tr>
      <w:tr w:rsidR="008951E8" w:rsidRPr="007D0AB7" w14:paraId="78F9039E" w14:textId="77777777" w:rsidTr="00040AF8">
        <w:trPr>
          <w:trHeight w:val="20"/>
          <w:jc w:val="center"/>
        </w:trPr>
        <w:tc>
          <w:tcPr>
            <w:tcW w:w="4490" w:type="dxa"/>
            <w:shd w:val="clear" w:color="auto" w:fill="auto"/>
          </w:tcPr>
          <w:p w14:paraId="3DA398C4" w14:textId="77777777" w:rsidR="008951E8" w:rsidRPr="007D0AB7" w:rsidRDefault="008951E8" w:rsidP="00040AF8">
            <w:pPr>
              <w:contextualSpacing/>
              <w:rPr>
                <w:rFonts w:ascii="Arial" w:eastAsia="MS Mincho" w:hAnsi="Arial" w:cs="Arial"/>
                <w:color w:val="000000" w:themeColor="text1"/>
                <w:sz w:val="18"/>
                <w:szCs w:val="18"/>
                <w:lang w:val="es-419"/>
              </w:rPr>
            </w:pPr>
          </w:p>
        </w:tc>
        <w:tc>
          <w:tcPr>
            <w:tcW w:w="2565" w:type="dxa"/>
            <w:shd w:val="clear" w:color="auto" w:fill="auto"/>
          </w:tcPr>
          <w:p w14:paraId="482870F8" w14:textId="77777777" w:rsidR="008951E8" w:rsidRPr="007D0AB7" w:rsidRDefault="008951E8" w:rsidP="00040AF8">
            <w:pPr>
              <w:contextualSpacing/>
              <w:jc w:val="center"/>
              <w:rPr>
                <w:rFonts w:ascii="Arial" w:eastAsia="MS Mincho" w:hAnsi="Arial" w:cs="Arial"/>
                <w:color w:val="000000" w:themeColor="text1"/>
                <w:sz w:val="18"/>
                <w:szCs w:val="18"/>
                <w:lang w:val="es-419"/>
              </w:rPr>
            </w:pPr>
            <w:r w:rsidRPr="007D0AB7">
              <w:rPr>
                <w:rFonts w:ascii="Segoe UI Symbol" w:eastAsia="MS Gothic" w:hAnsi="Segoe UI Symbol" w:cs="Segoe UI Symbol"/>
                <w:color w:val="000000" w:themeColor="text1"/>
                <w:sz w:val="18"/>
                <w:szCs w:val="18"/>
              </w:rPr>
              <w:t>☐</w:t>
            </w:r>
          </w:p>
        </w:tc>
        <w:tc>
          <w:tcPr>
            <w:tcW w:w="2438" w:type="dxa"/>
            <w:shd w:val="clear" w:color="auto" w:fill="auto"/>
          </w:tcPr>
          <w:p w14:paraId="5282A4CC" w14:textId="77777777" w:rsidR="008951E8" w:rsidRPr="007D0AB7" w:rsidRDefault="008951E8" w:rsidP="00040AF8">
            <w:pPr>
              <w:contextualSpacing/>
              <w:jc w:val="center"/>
              <w:rPr>
                <w:rFonts w:ascii="Arial" w:eastAsia="MS Mincho" w:hAnsi="Arial" w:cs="Arial"/>
                <w:color w:val="000000" w:themeColor="text1"/>
                <w:sz w:val="18"/>
                <w:szCs w:val="18"/>
                <w:lang w:val="es-419"/>
              </w:rPr>
            </w:pPr>
          </w:p>
        </w:tc>
      </w:tr>
      <w:tr w:rsidR="008951E8" w:rsidRPr="007D0AB7" w14:paraId="0587AC36" w14:textId="77777777" w:rsidTr="00040AF8">
        <w:trPr>
          <w:trHeight w:val="20"/>
          <w:jc w:val="center"/>
        </w:trPr>
        <w:tc>
          <w:tcPr>
            <w:tcW w:w="4490" w:type="dxa"/>
            <w:shd w:val="clear" w:color="auto" w:fill="auto"/>
          </w:tcPr>
          <w:p w14:paraId="040CB89E" w14:textId="77777777" w:rsidR="008951E8" w:rsidRPr="007D0AB7" w:rsidRDefault="008951E8" w:rsidP="00040AF8">
            <w:pPr>
              <w:contextualSpacing/>
              <w:jc w:val="center"/>
              <w:rPr>
                <w:rFonts w:ascii="Arial" w:eastAsia="MS Mincho" w:hAnsi="Arial" w:cs="Arial"/>
                <w:color w:val="000000" w:themeColor="text1"/>
                <w:sz w:val="18"/>
                <w:szCs w:val="18"/>
                <w:lang w:val="es-419"/>
              </w:rPr>
            </w:pPr>
          </w:p>
        </w:tc>
        <w:tc>
          <w:tcPr>
            <w:tcW w:w="2565" w:type="dxa"/>
            <w:shd w:val="clear" w:color="auto" w:fill="auto"/>
          </w:tcPr>
          <w:p w14:paraId="77132E62" w14:textId="77777777" w:rsidR="008951E8" w:rsidRPr="007D0AB7" w:rsidRDefault="008951E8" w:rsidP="00040AF8">
            <w:pPr>
              <w:contextualSpacing/>
              <w:jc w:val="center"/>
              <w:rPr>
                <w:rFonts w:ascii="Arial" w:eastAsia="MS Mincho" w:hAnsi="Arial" w:cs="Arial"/>
                <w:color w:val="000000" w:themeColor="text1"/>
                <w:sz w:val="18"/>
                <w:szCs w:val="18"/>
                <w:lang w:val="es-419"/>
              </w:rPr>
            </w:pPr>
            <w:r w:rsidRPr="007D0AB7">
              <w:rPr>
                <w:rFonts w:ascii="Segoe UI Symbol" w:eastAsia="MS Gothic" w:hAnsi="Segoe UI Symbol" w:cs="Segoe UI Symbol"/>
                <w:color w:val="000000" w:themeColor="text1"/>
                <w:sz w:val="18"/>
                <w:szCs w:val="18"/>
              </w:rPr>
              <w:t>☐</w:t>
            </w:r>
          </w:p>
        </w:tc>
        <w:tc>
          <w:tcPr>
            <w:tcW w:w="2438" w:type="dxa"/>
            <w:shd w:val="clear" w:color="auto" w:fill="auto"/>
          </w:tcPr>
          <w:p w14:paraId="35E74D27" w14:textId="77777777" w:rsidR="008951E8" w:rsidRPr="007D0AB7" w:rsidRDefault="008951E8" w:rsidP="00040AF8">
            <w:pPr>
              <w:contextualSpacing/>
              <w:jc w:val="center"/>
              <w:rPr>
                <w:rFonts w:ascii="Arial" w:eastAsia="MS Mincho" w:hAnsi="Arial" w:cs="Arial"/>
                <w:color w:val="000000" w:themeColor="text1"/>
                <w:sz w:val="18"/>
                <w:szCs w:val="18"/>
                <w:lang w:val="es-419"/>
              </w:rPr>
            </w:pPr>
          </w:p>
        </w:tc>
      </w:tr>
      <w:tr w:rsidR="008951E8" w:rsidRPr="007D0AB7" w14:paraId="35322F3C" w14:textId="77777777" w:rsidTr="00040AF8">
        <w:trPr>
          <w:trHeight w:val="20"/>
          <w:jc w:val="center"/>
        </w:trPr>
        <w:tc>
          <w:tcPr>
            <w:tcW w:w="4490" w:type="dxa"/>
            <w:shd w:val="clear" w:color="auto" w:fill="auto"/>
          </w:tcPr>
          <w:p w14:paraId="40E63B54" w14:textId="77777777" w:rsidR="008951E8" w:rsidRPr="007D0AB7" w:rsidRDefault="008951E8" w:rsidP="00040AF8">
            <w:pPr>
              <w:contextualSpacing/>
              <w:jc w:val="center"/>
              <w:rPr>
                <w:rFonts w:ascii="Arial" w:eastAsia="MS Mincho" w:hAnsi="Arial" w:cs="Arial"/>
                <w:color w:val="000000" w:themeColor="text1"/>
                <w:sz w:val="18"/>
                <w:szCs w:val="18"/>
                <w:lang w:val="es-419"/>
              </w:rPr>
            </w:pPr>
          </w:p>
        </w:tc>
        <w:tc>
          <w:tcPr>
            <w:tcW w:w="2565" w:type="dxa"/>
            <w:shd w:val="clear" w:color="auto" w:fill="auto"/>
          </w:tcPr>
          <w:p w14:paraId="5B7EE9B2" w14:textId="77777777" w:rsidR="008951E8" w:rsidRPr="007D0AB7" w:rsidRDefault="008951E8" w:rsidP="00040AF8">
            <w:pPr>
              <w:contextualSpacing/>
              <w:jc w:val="center"/>
              <w:rPr>
                <w:rFonts w:ascii="Arial" w:eastAsia="MS Mincho" w:hAnsi="Arial" w:cs="Arial"/>
                <w:color w:val="000000" w:themeColor="text1"/>
                <w:sz w:val="18"/>
                <w:szCs w:val="18"/>
                <w:lang w:val="es-419"/>
              </w:rPr>
            </w:pPr>
            <w:r w:rsidRPr="007D0AB7">
              <w:rPr>
                <w:rFonts w:ascii="Segoe UI Symbol" w:eastAsia="MS Gothic" w:hAnsi="Segoe UI Symbol" w:cs="Segoe UI Symbol"/>
                <w:color w:val="000000" w:themeColor="text1"/>
                <w:sz w:val="18"/>
                <w:szCs w:val="18"/>
              </w:rPr>
              <w:t>☐</w:t>
            </w:r>
          </w:p>
        </w:tc>
        <w:tc>
          <w:tcPr>
            <w:tcW w:w="2438" w:type="dxa"/>
            <w:shd w:val="clear" w:color="auto" w:fill="auto"/>
          </w:tcPr>
          <w:p w14:paraId="2ED825E3" w14:textId="77777777" w:rsidR="008951E8" w:rsidRPr="007D0AB7" w:rsidRDefault="008951E8" w:rsidP="00040AF8">
            <w:pPr>
              <w:contextualSpacing/>
              <w:jc w:val="center"/>
              <w:rPr>
                <w:rFonts w:ascii="Arial" w:eastAsia="MS Mincho" w:hAnsi="Arial" w:cs="Arial"/>
                <w:color w:val="000000" w:themeColor="text1"/>
                <w:sz w:val="18"/>
                <w:szCs w:val="18"/>
                <w:lang w:val="es-419"/>
              </w:rPr>
            </w:pPr>
          </w:p>
        </w:tc>
      </w:tr>
    </w:tbl>
    <w:p w14:paraId="614AEC5C" w14:textId="77777777" w:rsidR="008951E8" w:rsidRPr="007D0AB7" w:rsidRDefault="008951E8" w:rsidP="008951E8">
      <w:pPr>
        <w:pStyle w:val="NormalWeb"/>
        <w:spacing w:before="0" w:after="0"/>
        <w:jc w:val="center"/>
        <w:rPr>
          <w:rFonts w:ascii="Arial" w:hAnsi="Arial" w:cs="Arial"/>
          <w:sz w:val="20"/>
          <w:lang w:eastAsia="es-ES"/>
        </w:rPr>
      </w:pPr>
    </w:p>
    <w:p w14:paraId="125A5DEA" w14:textId="77777777" w:rsidR="008951E8" w:rsidRPr="007D0AB7" w:rsidRDefault="008951E8" w:rsidP="008951E8">
      <w:pPr>
        <w:jc w:val="both"/>
        <w:rPr>
          <w:rFonts w:ascii="Arial" w:hAnsi="Arial" w:cs="Arial"/>
          <w:b/>
          <w:sz w:val="20"/>
          <w:szCs w:val="20"/>
        </w:rPr>
      </w:pPr>
      <w:r w:rsidRPr="007D0AB7">
        <w:rPr>
          <w:rFonts w:ascii="Arial" w:hAnsi="Arial" w:cs="Arial"/>
          <w:b/>
          <w:sz w:val="20"/>
          <w:szCs w:val="20"/>
        </w:rPr>
        <w:t>Nota 1</w:t>
      </w:r>
      <w:r w:rsidRPr="007D0AB7">
        <w:rPr>
          <w:rFonts w:ascii="Arial" w:hAnsi="Arial" w:cs="Arial"/>
          <w:sz w:val="20"/>
          <w:szCs w:val="20"/>
        </w:rPr>
        <w:t>: los proponentes que certifiquen</w:t>
      </w:r>
      <w:r w:rsidRPr="007D0AB7">
        <w:rPr>
          <w:rFonts w:ascii="Arial" w:hAnsi="Arial" w:cs="Arial"/>
          <w:color w:val="365F91" w:themeColor="accent1" w:themeShade="BF"/>
          <w:sz w:val="20"/>
          <w:szCs w:val="20"/>
        </w:rPr>
        <w:t xml:space="preserve"> </w:t>
      </w:r>
      <w:r w:rsidRPr="007D0AB7">
        <w:rPr>
          <w:rFonts w:ascii="Arial" w:hAnsi="Arial" w:cs="Arial"/>
          <w:sz w:val="20"/>
          <w:szCs w:val="20"/>
        </w:rPr>
        <w:t xml:space="preserve">el cumplimiento de cualquiera de las situaciones y condiciones exigidas en el Numeral 1 del presente obtendrán la asignación puntos de acuerdo a lo descrito en el numeral 3 del formulario </w:t>
      </w:r>
      <w:r w:rsidRPr="007D0AB7">
        <w:rPr>
          <w:rFonts w:ascii="Arial" w:hAnsi="Arial" w:cs="Arial"/>
          <w:b/>
          <w:sz w:val="20"/>
          <w:szCs w:val="20"/>
        </w:rPr>
        <w:t xml:space="preserve">FACTORES DE VERIFICACIÓN Y PONDERACIÓN. </w:t>
      </w:r>
    </w:p>
    <w:p w14:paraId="2FD1A157" w14:textId="77777777" w:rsidR="008951E8" w:rsidRPr="007D0AB7" w:rsidRDefault="008951E8" w:rsidP="008951E8">
      <w:pPr>
        <w:jc w:val="both"/>
        <w:rPr>
          <w:rFonts w:ascii="Arial" w:hAnsi="Arial" w:cs="Arial"/>
          <w:b/>
          <w:sz w:val="20"/>
          <w:szCs w:val="20"/>
        </w:rPr>
      </w:pPr>
    </w:p>
    <w:p w14:paraId="18275D73" w14:textId="77777777" w:rsidR="008951E8" w:rsidRPr="007D0AB7" w:rsidRDefault="008951E8" w:rsidP="008951E8">
      <w:pPr>
        <w:contextualSpacing/>
        <w:jc w:val="both"/>
        <w:rPr>
          <w:rFonts w:ascii="Arial" w:hAnsi="Arial" w:cs="Arial"/>
          <w:sz w:val="20"/>
          <w:szCs w:val="20"/>
        </w:rPr>
      </w:pPr>
      <w:r w:rsidRPr="007D0AB7">
        <w:rPr>
          <w:rFonts w:ascii="Arial" w:hAnsi="Arial" w:cs="Arial"/>
          <w:b/>
          <w:sz w:val="20"/>
          <w:szCs w:val="20"/>
        </w:rPr>
        <w:t>Nota 2</w:t>
      </w:r>
      <w:r w:rsidRPr="007D0AB7">
        <w:rPr>
          <w:rFonts w:ascii="Arial" w:hAnsi="Arial" w:cs="Arial"/>
          <w:sz w:val="20"/>
          <w:szCs w:val="20"/>
        </w:rPr>
        <w:t xml:space="preserve">: los proponentes que hayan diligenciado el Numeral 1 del presente formulario, en cualquiera de sus apartes, no deberán diligenciar lo exigido en el </w:t>
      </w:r>
      <w:r w:rsidRPr="007D0AB7">
        <w:rPr>
          <w:rFonts w:ascii="Arial" w:hAnsi="Arial" w:cs="Arial"/>
          <w:sz w:val="20"/>
          <w:szCs w:val="20"/>
          <w:u w:val="single"/>
        </w:rPr>
        <w:t>Numeral 2</w:t>
      </w:r>
      <w:r w:rsidRPr="007D0AB7">
        <w:rPr>
          <w:rFonts w:ascii="Arial" w:hAnsi="Arial" w:cs="Arial"/>
          <w:sz w:val="20"/>
          <w:szCs w:val="20"/>
        </w:rPr>
        <w:t xml:space="preserve"> de este formulario</w:t>
      </w:r>
    </w:p>
    <w:p w14:paraId="3938CC42" w14:textId="77777777" w:rsidR="008951E8" w:rsidRPr="007D0AB7" w:rsidRDefault="008951E8" w:rsidP="008951E8">
      <w:pPr>
        <w:contextualSpacing/>
        <w:jc w:val="both"/>
        <w:rPr>
          <w:rFonts w:ascii="Arial" w:hAnsi="Arial" w:cs="Arial"/>
          <w:sz w:val="20"/>
          <w:szCs w:val="20"/>
        </w:rPr>
      </w:pPr>
    </w:p>
    <w:p w14:paraId="5300E4C1" w14:textId="77777777" w:rsidR="008951E8" w:rsidRPr="007D0AB7" w:rsidRDefault="008951E8" w:rsidP="008951E8">
      <w:pPr>
        <w:contextualSpacing/>
        <w:jc w:val="both"/>
        <w:rPr>
          <w:rFonts w:ascii="Arial" w:hAnsi="Arial" w:cs="Arial"/>
          <w:sz w:val="20"/>
          <w:szCs w:val="20"/>
          <w:lang w:eastAsia="es-CO"/>
        </w:rPr>
      </w:pPr>
      <w:r w:rsidRPr="007D0AB7">
        <w:rPr>
          <w:rFonts w:ascii="Arial" w:hAnsi="Arial" w:cs="Arial"/>
          <w:b/>
          <w:sz w:val="20"/>
          <w:szCs w:val="20"/>
          <w:lang w:eastAsia="es-CO"/>
        </w:rPr>
        <w:t>Nota 3:</w:t>
      </w:r>
      <w:r w:rsidRPr="007D0AB7">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6454A5B7" w14:textId="77777777" w:rsidR="008951E8" w:rsidRPr="007D0AB7" w:rsidRDefault="008951E8" w:rsidP="008951E8">
      <w:pPr>
        <w:contextualSpacing/>
        <w:rPr>
          <w:rFonts w:ascii="Arial" w:hAnsi="Arial" w:cs="Arial"/>
          <w:sz w:val="20"/>
          <w:szCs w:val="20"/>
          <w:lang w:eastAsia="es-CO"/>
        </w:rPr>
      </w:pPr>
    </w:p>
    <w:p w14:paraId="1E664303" w14:textId="77777777" w:rsidR="008951E8" w:rsidRPr="007D0AB7" w:rsidRDefault="008951E8" w:rsidP="008951E8">
      <w:pPr>
        <w:pStyle w:val="Sinespaciado1"/>
        <w:ind w:left="426" w:hanging="426"/>
        <w:contextualSpacing/>
        <w:jc w:val="both"/>
        <w:rPr>
          <w:rFonts w:ascii="Arial" w:eastAsia="Batang" w:hAnsi="Arial" w:cs="Arial"/>
          <w:b/>
          <w:sz w:val="20"/>
          <w:szCs w:val="20"/>
        </w:rPr>
      </w:pPr>
      <w:r w:rsidRPr="007D0AB7">
        <w:rPr>
          <w:rFonts w:ascii="Arial" w:eastAsia="Batang" w:hAnsi="Arial" w:cs="Arial"/>
          <w:b/>
          <w:sz w:val="20"/>
          <w:szCs w:val="20"/>
        </w:rPr>
        <w:t xml:space="preserve">2. </w:t>
      </w:r>
      <w:r w:rsidRPr="007D0AB7">
        <w:rPr>
          <w:rFonts w:ascii="Arial" w:eastAsia="Batang" w:hAnsi="Arial" w:cs="Arial"/>
          <w:b/>
          <w:sz w:val="20"/>
          <w:szCs w:val="20"/>
        </w:rPr>
        <w:tab/>
        <w:t>OFRECIMIENTOS DE BIENES Y/O SERVICIOS EXTRANJEROS CON COMPONENTE NACIONAL</w:t>
      </w:r>
    </w:p>
    <w:p w14:paraId="54258249" w14:textId="77777777" w:rsidR="008951E8" w:rsidRPr="007D0AB7" w:rsidRDefault="008951E8" w:rsidP="008951E8">
      <w:pPr>
        <w:pStyle w:val="Sinespaciado1"/>
        <w:contextualSpacing/>
        <w:rPr>
          <w:rFonts w:ascii="Arial" w:hAnsi="Arial" w:cs="Arial"/>
          <w:sz w:val="20"/>
          <w:szCs w:val="20"/>
        </w:rPr>
      </w:pPr>
    </w:p>
    <w:p w14:paraId="3E040D33" w14:textId="77777777" w:rsidR="008951E8" w:rsidRPr="007D0AB7" w:rsidRDefault="008951E8" w:rsidP="008951E8">
      <w:pPr>
        <w:pStyle w:val="Sinespaciado1"/>
        <w:contextualSpacing/>
        <w:jc w:val="both"/>
        <w:rPr>
          <w:rFonts w:ascii="Arial" w:hAnsi="Arial" w:cs="Arial"/>
          <w:sz w:val="20"/>
          <w:szCs w:val="20"/>
          <w:lang w:eastAsia="es-CO"/>
        </w:rPr>
      </w:pPr>
      <w:r w:rsidRPr="007D0AB7">
        <w:rPr>
          <w:rFonts w:ascii="Arial" w:hAnsi="Arial" w:cs="Arial"/>
          <w:sz w:val="20"/>
          <w:szCs w:val="20"/>
          <w:lang w:eastAsia="es-CO"/>
        </w:rPr>
        <w:t>Este punto lo deben diligenciar los proponentes cuyos bienes y/o servicios sean ejecutados así:</w:t>
      </w:r>
    </w:p>
    <w:tbl>
      <w:tblPr>
        <w:tblStyle w:val="Tablaconcuadrcula"/>
        <w:tblW w:w="5000" w:type="pct"/>
        <w:jc w:val="center"/>
        <w:tblLook w:val="04A0" w:firstRow="1" w:lastRow="0" w:firstColumn="1" w:lastColumn="0" w:noHBand="0" w:noVBand="1"/>
      </w:tblPr>
      <w:tblGrid>
        <w:gridCol w:w="2062"/>
        <w:gridCol w:w="5246"/>
        <w:gridCol w:w="2428"/>
      </w:tblGrid>
      <w:tr w:rsidR="008951E8" w:rsidRPr="007D0AB7" w14:paraId="47002759" w14:textId="77777777" w:rsidTr="00040AF8">
        <w:trPr>
          <w:trHeight w:val="20"/>
          <w:jc w:val="center"/>
        </w:trPr>
        <w:tc>
          <w:tcPr>
            <w:tcW w:w="1059" w:type="pct"/>
          </w:tcPr>
          <w:p w14:paraId="3C7B3FD5" w14:textId="77777777" w:rsidR="008951E8" w:rsidRPr="007D0AB7" w:rsidRDefault="008951E8" w:rsidP="00040AF8">
            <w:pPr>
              <w:contextualSpacing/>
              <w:rPr>
                <w:rFonts w:ascii="Arial" w:hAnsi="Arial" w:cs="Arial"/>
                <w:sz w:val="18"/>
                <w:szCs w:val="18"/>
              </w:rPr>
            </w:pPr>
          </w:p>
        </w:tc>
        <w:tc>
          <w:tcPr>
            <w:tcW w:w="2694" w:type="pct"/>
          </w:tcPr>
          <w:p w14:paraId="5F4CB434" w14:textId="77777777" w:rsidR="008951E8" w:rsidRPr="007D0AB7" w:rsidRDefault="008951E8" w:rsidP="00040AF8">
            <w:pPr>
              <w:contextualSpacing/>
              <w:rPr>
                <w:rFonts w:ascii="Arial" w:hAnsi="Arial" w:cs="Arial"/>
                <w:sz w:val="18"/>
                <w:szCs w:val="18"/>
              </w:rPr>
            </w:pPr>
          </w:p>
        </w:tc>
        <w:tc>
          <w:tcPr>
            <w:tcW w:w="1247" w:type="pct"/>
          </w:tcPr>
          <w:p w14:paraId="1CAA2953" w14:textId="77777777" w:rsidR="008951E8" w:rsidRPr="007D0AB7" w:rsidRDefault="008951E8" w:rsidP="00040AF8">
            <w:pPr>
              <w:contextualSpacing/>
              <w:rPr>
                <w:rFonts w:ascii="Arial" w:hAnsi="Arial" w:cs="Arial"/>
                <w:sz w:val="18"/>
                <w:szCs w:val="18"/>
              </w:rPr>
            </w:pPr>
            <w:r w:rsidRPr="007D0AB7">
              <w:rPr>
                <w:rFonts w:ascii="Arial" w:hAnsi="Arial" w:cs="Arial"/>
                <w:sz w:val="18"/>
                <w:szCs w:val="18"/>
              </w:rPr>
              <w:t>Marcar (X) según corresponda</w:t>
            </w:r>
          </w:p>
        </w:tc>
      </w:tr>
      <w:tr w:rsidR="008951E8" w:rsidRPr="007D0AB7" w14:paraId="350FEE4D" w14:textId="77777777" w:rsidTr="00040AF8">
        <w:trPr>
          <w:trHeight w:val="20"/>
          <w:jc w:val="center"/>
        </w:trPr>
        <w:tc>
          <w:tcPr>
            <w:tcW w:w="1059" w:type="pct"/>
            <w:vAlign w:val="center"/>
          </w:tcPr>
          <w:p w14:paraId="6BF26522" w14:textId="77777777" w:rsidR="008951E8" w:rsidRPr="007D0AB7" w:rsidRDefault="008951E8" w:rsidP="00040AF8">
            <w:pPr>
              <w:contextualSpacing/>
              <w:jc w:val="center"/>
              <w:rPr>
                <w:rFonts w:ascii="Arial" w:hAnsi="Arial" w:cs="Arial"/>
                <w:sz w:val="18"/>
                <w:szCs w:val="18"/>
              </w:rPr>
            </w:pPr>
            <w:r w:rsidRPr="007D0AB7">
              <w:rPr>
                <w:rFonts w:ascii="Arial" w:hAnsi="Arial" w:cs="Arial"/>
                <w:sz w:val="18"/>
                <w:szCs w:val="18"/>
                <w:lang w:val="es-419"/>
              </w:rPr>
              <w:t>Por Componente Nacional</w:t>
            </w:r>
          </w:p>
        </w:tc>
        <w:tc>
          <w:tcPr>
            <w:tcW w:w="2694" w:type="pct"/>
            <w:vAlign w:val="center"/>
          </w:tcPr>
          <w:p w14:paraId="4D1EC775" w14:textId="77777777" w:rsidR="008951E8" w:rsidRPr="007D0AB7" w:rsidRDefault="008951E8" w:rsidP="00040AF8">
            <w:pPr>
              <w:contextualSpacing/>
              <w:jc w:val="both"/>
              <w:rPr>
                <w:rFonts w:ascii="Arial" w:hAnsi="Arial" w:cs="Arial"/>
                <w:sz w:val="18"/>
                <w:szCs w:val="18"/>
              </w:rPr>
            </w:pPr>
            <w:r w:rsidRPr="007D0AB7">
              <w:rPr>
                <w:rFonts w:ascii="Arial" w:hAnsi="Arial" w:cs="Arial"/>
                <w:sz w:val="18"/>
                <w:szCs w:val="18"/>
                <w:lang w:val="es-419"/>
              </w:rPr>
              <w:t>Cuando la incorporación de bienes y/o servicios es realizada mediante la vinculación de personas naturales o jurídicas que presten servicios profesionales, técnicos u operativos</w:t>
            </w:r>
          </w:p>
        </w:tc>
        <w:tc>
          <w:tcPr>
            <w:tcW w:w="1247" w:type="pct"/>
            <w:vAlign w:val="center"/>
          </w:tcPr>
          <w:p w14:paraId="30D6A1F5" w14:textId="77777777" w:rsidR="008951E8" w:rsidRPr="007D0AB7" w:rsidRDefault="008951E8" w:rsidP="00040AF8">
            <w:pPr>
              <w:contextualSpacing/>
              <w:jc w:val="center"/>
              <w:rPr>
                <w:rFonts w:ascii="Arial" w:hAnsi="Arial" w:cs="Arial"/>
                <w:sz w:val="18"/>
                <w:szCs w:val="18"/>
              </w:rPr>
            </w:pPr>
            <w:r w:rsidRPr="007D0AB7">
              <w:rPr>
                <w:rFonts w:ascii="Arial" w:hAnsi="Arial" w:cs="Arial"/>
                <w:sz w:val="18"/>
                <w:szCs w:val="18"/>
              </w:rPr>
              <w:t xml:space="preserve">SI </w:t>
            </w:r>
            <w:r w:rsidRPr="007D0AB7">
              <w:rPr>
                <w:rFonts w:ascii="Segoe UI Symbol" w:eastAsia="MS Gothic" w:hAnsi="Segoe UI Symbol" w:cs="Segoe UI Symbol"/>
                <w:sz w:val="18"/>
                <w:szCs w:val="18"/>
              </w:rPr>
              <w:t>☐</w:t>
            </w:r>
          </w:p>
        </w:tc>
      </w:tr>
      <w:tr w:rsidR="008951E8" w:rsidRPr="007D0AB7" w14:paraId="78075E5C" w14:textId="77777777" w:rsidTr="00040AF8">
        <w:trPr>
          <w:trHeight w:val="20"/>
          <w:jc w:val="center"/>
        </w:trPr>
        <w:tc>
          <w:tcPr>
            <w:tcW w:w="1059" w:type="pct"/>
            <w:vAlign w:val="center"/>
          </w:tcPr>
          <w:p w14:paraId="3F35BF96" w14:textId="77777777" w:rsidR="008951E8" w:rsidRPr="007D0AB7" w:rsidRDefault="008951E8" w:rsidP="00040AF8">
            <w:pPr>
              <w:contextualSpacing/>
              <w:jc w:val="center"/>
              <w:rPr>
                <w:rFonts w:ascii="Arial" w:hAnsi="Arial" w:cs="Arial"/>
                <w:sz w:val="18"/>
                <w:szCs w:val="18"/>
              </w:rPr>
            </w:pPr>
            <w:r w:rsidRPr="007D0AB7">
              <w:rPr>
                <w:rFonts w:ascii="Arial" w:hAnsi="Arial" w:cs="Arial"/>
                <w:sz w:val="18"/>
                <w:szCs w:val="18"/>
                <w:lang w:val="es-419"/>
              </w:rPr>
              <w:t>En el Exterior</w:t>
            </w:r>
          </w:p>
        </w:tc>
        <w:tc>
          <w:tcPr>
            <w:tcW w:w="2694" w:type="pct"/>
            <w:vAlign w:val="center"/>
          </w:tcPr>
          <w:p w14:paraId="0C03BF80" w14:textId="77777777" w:rsidR="008951E8" w:rsidRPr="007D0AB7" w:rsidRDefault="008951E8" w:rsidP="00040AF8">
            <w:pPr>
              <w:contextualSpacing/>
              <w:jc w:val="both"/>
              <w:rPr>
                <w:rFonts w:ascii="Arial" w:hAnsi="Arial" w:cs="Arial"/>
                <w:sz w:val="18"/>
                <w:szCs w:val="18"/>
              </w:rPr>
            </w:pPr>
            <w:r w:rsidRPr="007D0AB7">
              <w:rPr>
                <w:rFonts w:ascii="Arial" w:hAnsi="Arial" w:cs="Arial"/>
                <w:sz w:val="18"/>
                <w:szCs w:val="18"/>
                <w:lang w:val="es-419"/>
              </w:rPr>
              <w:t>Cuando la incorporación de bienes y/o servicios es realizada mediante la vinculación de personas naturales o jurídicas que presten servicios profesionales, técnicos u operativos extranjeras</w:t>
            </w:r>
          </w:p>
        </w:tc>
        <w:tc>
          <w:tcPr>
            <w:tcW w:w="1247" w:type="pct"/>
            <w:vAlign w:val="center"/>
          </w:tcPr>
          <w:p w14:paraId="06D65B75" w14:textId="77777777" w:rsidR="008951E8" w:rsidRPr="007D0AB7" w:rsidRDefault="008951E8" w:rsidP="00040AF8">
            <w:pPr>
              <w:contextualSpacing/>
              <w:jc w:val="center"/>
              <w:rPr>
                <w:rFonts w:ascii="Arial" w:hAnsi="Arial" w:cs="Arial"/>
                <w:sz w:val="18"/>
                <w:szCs w:val="18"/>
              </w:rPr>
            </w:pPr>
            <w:r w:rsidRPr="007D0AB7">
              <w:rPr>
                <w:rFonts w:ascii="Arial" w:hAnsi="Arial" w:cs="Arial"/>
                <w:sz w:val="18"/>
                <w:szCs w:val="18"/>
              </w:rPr>
              <w:t xml:space="preserve">SI </w:t>
            </w:r>
            <w:r w:rsidRPr="007D0AB7">
              <w:rPr>
                <w:rFonts w:ascii="Segoe UI Symbol" w:eastAsia="MS Gothic" w:hAnsi="Segoe UI Symbol" w:cs="Segoe UI Symbol"/>
                <w:sz w:val="18"/>
                <w:szCs w:val="18"/>
              </w:rPr>
              <w:t>☐</w:t>
            </w:r>
          </w:p>
          <w:p w14:paraId="687F55B1" w14:textId="77777777" w:rsidR="008951E8" w:rsidRPr="007D0AB7" w:rsidRDefault="008951E8" w:rsidP="00040AF8">
            <w:pPr>
              <w:contextualSpacing/>
              <w:jc w:val="center"/>
              <w:rPr>
                <w:rFonts w:ascii="Arial" w:hAnsi="Arial" w:cs="Arial"/>
                <w:sz w:val="18"/>
                <w:szCs w:val="18"/>
              </w:rPr>
            </w:pPr>
          </w:p>
        </w:tc>
      </w:tr>
    </w:tbl>
    <w:p w14:paraId="4DBBE150" w14:textId="77777777" w:rsidR="008951E8" w:rsidRPr="007D0AB7" w:rsidRDefault="008951E8" w:rsidP="008951E8">
      <w:pPr>
        <w:contextualSpacing/>
        <w:rPr>
          <w:rFonts w:ascii="Arial" w:hAnsi="Arial" w:cs="Arial"/>
          <w:sz w:val="20"/>
          <w:szCs w:val="20"/>
          <w:lang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5"/>
        <w:gridCol w:w="2305"/>
        <w:gridCol w:w="2056"/>
      </w:tblGrid>
      <w:tr w:rsidR="008951E8" w:rsidRPr="007D0AB7" w14:paraId="52C66100" w14:textId="77777777" w:rsidTr="00040AF8">
        <w:trPr>
          <w:trHeight w:val="20"/>
          <w:jc w:val="center"/>
        </w:trPr>
        <w:tc>
          <w:tcPr>
            <w:tcW w:w="2760" w:type="pct"/>
            <w:shd w:val="clear" w:color="auto" w:fill="auto"/>
            <w:vAlign w:val="center"/>
          </w:tcPr>
          <w:p w14:paraId="3BBF9780" w14:textId="77777777" w:rsidR="008951E8" w:rsidRPr="007D0AB7" w:rsidRDefault="008951E8" w:rsidP="00040AF8">
            <w:pPr>
              <w:contextualSpacing/>
              <w:jc w:val="both"/>
              <w:rPr>
                <w:rFonts w:ascii="Arial" w:eastAsia="MS Mincho" w:hAnsi="Arial" w:cs="Arial"/>
                <w:b/>
                <w:bCs/>
                <w:sz w:val="18"/>
                <w:szCs w:val="18"/>
                <w:lang w:val="es-419"/>
              </w:rPr>
            </w:pPr>
            <w:r w:rsidRPr="007D0AB7">
              <w:rPr>
                <w:rFonts w:ascii="Arial" w:eastAsia="MS Mincho" w:hAnsi="Arial" w:cs="Arial"/>
                <w:b/>
                <w:bCs/>
                <w:sz w:val="18"/>
                <w:szCs w:val="18"/>
                <w:lang w:val="es-419"/>
              </w:rPr>
              <w:t>Porcentaje de los bienes y/o servicios de acuerdo con el desarrollo del proceso contractual.</w:t>
            </w:r>
          </w:p>
        </w:tc>
        <w:tc>
          <w:tcPr>
            <w:tcW w:w="1184" w:type="pct"/>
            <w:shd w:val="clear" w:color="auto" w:fill="auto"/>
            <w:vAlign w:val="center"/>
          </w:tcPr>
          <w:p w14:paraId="4023D062" w14:textId="77777777" w:rsidR="008951E8" w:rsidRPr="007D0AB7" w:rsidRDefault="008951E8" w:rsidP="00040AF8">
            <w:pPr>
              <w:contextualSpacing/>
              <w:jc w:val="center"/>
              <w:rPr>
                <w:rFonts w:ascii="Arial" w:eastAsia="MS Mincho" w:hAnsi="Arial" w:cs="Arial"/>
                <w:b/>
                <w:bCs/>
                <w:sz w:val="18"/>
                <w:szCs w:val="18"/>
                <w:lang w:val="es-419"/>
              </w:rPr>
            </w:pPr>
            <w:r w:rsidRPr="007D0AB7">
              <w:rPr>
                <w:rFonts w:ascii="Arial" w:eastAsia="MS Mincho" w:hAnsi="Arial" w:cs="Arial"/>
                <w:b/>
                <w:bCs/>
                <w:sz w:val="18"/>
                <w:szCs w:val="18"/>
                <w:lang w:val="es-419"/>
              </w:rPr>
              <w:t>Certifico</w:t>
            </w:r>
          </w:p>
          <w:p w14:paraId="38FE12FF" w14:textId="77777777" w:rsidR="008951E8" w:rsidRPr="007D0AB7" w:rsidRDefault="008951E8" w:rsidP="00040AF8">
            <w:pPr>
              <w:contextualSpacing/>
              <w:jc w:val="center"/>
              <w:rPr>
                <w:rFonts w:ascii="Arial" w:eastAsia="MS Mincho" w:hAnsi="Arial" w:cs="Arial"/>
                <w:b/>
                <w:bCs/>
                <w:sz w:val="18"/>
                <w:szCs w:val="18"/>
                <w:lang w:val="es-419"/>
              </w:rPr>
            </w:pPr>
            <w:r w:rsidRPr="007D0AB7">
              <w:rPr>
                <w:rFonts w:ascii="Arial" w:eastAsia="MS Mincho" w:hAnsi="Arial" w:cs="Arial"/>
                <w:b/>
                <w:bCs/>
                <w:sz w:val="18"/>
                <w:szCs w:val="18"/>
                <w:lang w:val="es-419"/>
              </w:rPr>
              <w:t>Marcar con (x) donde corresponda</w:t>
            </w:r>
          </w:p>
        </w:tc>
        <w:tc>
          <w:tcPr>
            <w:tcW w:w="1057" w:type="pct"/>
            <w:shd w:val="clear" w:color="auto" w:fill="auto"/>
          </w:tcPr>
          <w:p w14:paraId="062BA0D9" w14:textId="77777777" w:rsidR="008951E8" w:rsidRPr="007D0AB7" w:rsidRDefault="008951E8" w:rsidP="00040AF8">
            <w:pPr>
              <w:contextualSpacing/>
              <w:jc w:val="center"/>
              <w:rPr>
                <w:rFonts w:ascii="Arial" w:eastAsia="MS Mincho" w:hAnsi="Arial" w:cs="Arial"/>
                <w:b/>
                <w:bCs/>
                <w:sz w:val="18"/>
                <w:szCs w:val="18"/>
                <w:lang w:val="es-419"/>
              </w:rPr>
            </w:pPr>
            <w:r w:rsidRPr="007D0AB7">
              <w:rPr>
                <w:rFonts w:ascii="Arial" w:eastAsia="MS Mincho" w:hAnsi="Arial" w:cs="Arial"/>
                <w:b/>
                <w:bCs/>
                <w:sz w:val="18"/>
                <w:szCs w:val="18"/>
                <w:lang w:val="es-419"/>
              </w:rPr>
              <w:t>Puntaje determinado según pliego de condiciones</w:t>
            </w:r>
          </w:p>
        </w:tc>
      </w:tr>
      <w:tr w:rsidR="008951E8" w:rsidRPr="007D0AB7" w14:paraId="1C0BC700" w14:textId="77777777" w:rsidTr="00040AF8">
        <w:trPr>
          <w:trHeight w:val="20"/>
          <w:jc w:val="center"/>
        </w:trPr>
        <w:tc>
          <w:tcPr>
            <w:tcW w:w="2760" w:type="pct"/>
            <w:shd w:val="clear" w:color="auto" w:fill="auto"/>
            <w:vAlign w:val="center"/>
          </w:tcPr>
          <w:p w14:paraId="1F84115F" w14:textId="77777777" w:rsidR="008951E8" w:rsidRPr="007D0AB7" w:rsidRDefault="008951E8" w:rsidP="00040AF8">
            <w:pPr>
              <w:contextualSpacing/>
              <w:jc w:val="center"/>
              <w:rPr>
                <w:rFonts w:ascii="Arial" w:eastAsia="MS Mincho" w:hAnsi="Arial" w:cs="Arial"/>
                <w:color w:val="000000" w:themeColor="text1"/>
                <w:sz w:val="18"/>
                <w:szCs w:val="18"/>
                <w:lang w:val="es-419"/>
              </w:rPr>
            </w:pPr>
          </w:p>
        </w:tc>
        <w:tc>
          <w:tcPr>
            <w:tcW w:w="1184" w:type="pct"/>
            <w:shd w:val="clear" w:color="auto" w:fill="auto"/>
            <w:vAlign w:val="center"/>
          </w:tcPr>
          <w:p w14:paraId="289B3138" w14:textId="77777777" w:rsidR="008951E8" w:rsidRPr="007D0AB7" w:rsidRDefault="008951E8" w:rsidP="00040AF8">
            <w:pPr>
              <w:contextualSpacing/>
              <w:jc w:val="center"/>
              <w:rPr>
                <w:rFonts w:ascii="Arial" w:eastAsia="MS Mincho" w:hAnsi="Arial" w:cs="Arial"/>
                <w:color w:val="000000" w:themeColor="text1"/>
                <w:sz w:val="18"/>
                <w:szCs w:val="18"/>
                <w:lang w:val="es-419"/>
              </w:rPr>
            </w:pPr>
            <w:r w:rsidRPr="007D0AB7">
              <w:rPr>
                <w:rFonts w:ascii="Segoe UI Symbol" w:eastAsia="MS Gothic" w:hAnsi="Segoe UI Symbol" w:cs="Segoe UI Symbol"/>
                <w:color w:val="000000" w:themeColor="text1"/>
                <w:sz w:val="18"/>
                <w:szCs w:val="18"/>
              </w:rPr>
              <w:t>☐</w:t>
            </w:r>
          </w:p>
        </w:tc>
        <w:tc>
          <w:tcPr>
            <w:tcW w:w="1057" w:type="pct"/>
            <w:shd w:val="clear" w:color="auto" w:fill="auto"/>
            <w:vAlign w:val="center"/>
          </w:tcPr>
          <w:p w14:paraId="64BC04A9" w14:textId="77777777" w:rsidR="008951E8" w:rsidRPr="007D0AB7" w:rsidRDefault="008951E8" w:rsidP="00040AF8">
            <w:pPr>
              <w:contextualSpacing/>
              <w:jc w:val="center"/>
              <w:rPr>
                <w:rFonts w:ascii="Arial" w:eastAsia="MS Mincho" w:hAnsi="Arial" w:cs="Arial"/>
                <w:color w:val="000000" w:themeColor="text1"/>
                <w:sz w:val="18"/>
                <w:szCs w:val="18"/>
                <w:lang w:val="es-419"/>
              </w:rPr>
            </w:pPr>
          </w:p>
        </w:tc>
      </w:tr>
      <w:tr w:rsidR="008951E8" w:rsidRPr="007D0AB7" w14:paraId="25DA16A8" w14:textId="77777777" w:rsidTr="00040AF8">
        <w:trPr>
          <w:trHeight w:val="20"/>
          <w:jc w:val="center"/>
        </w:trPr>
        <w:tc>
          <w:tcPr>
            <w:tcW w:w="2760" w:type="pct"/>
            <w:shd w:val="clear" w:color="auto" w:fill="auto"/>
            <w:vAlign w:val="center"/>
          </w:tcPr>
          <w:p w14:paraId="0ADE0B4B" w14:textId="77777777" w:rsidR="008951E8" w:rsidRPr="007D0AB7" w:rsidRDefault="008951E8" w:rsidP="00040AF8">
            <w:pPr>
              <w:contextualSpacing/>
              <w:jc w:val="center"/>
              <w:rPr>
                <w:rFonts w:ascii="Arial" w:eastAsia="MS Mincho" w:hAnsi="Arial" w:cs="Arial"/>
                <w:color w:val="000000" w:themeColor="text1"/>
                <w:sz w:val="18"/>
                <w:szCs w:val="18"/>
                <w:lang w:val="es-419"/>
              </w:rPr>
            </w:pPr>
          </w:p>
        </w:tc>
        <w:tc>
          <w:tcPr>
            <w:tcW w:w="1184" w:type="pct"/>
            <w:shd w:val="clear" w:color="auto" w:fill="auto"/>
            <w:vAlign w:val="center"/>
          </w:tcPr>
          <w:p w14:paraId="0363E9E2" w14:textId="77777777" w:rsidR="008951E8" w:rsidRPr="007D0AB7" w:rsidRDefault="008951E8" w:rsidP="00040AF8">
            <w:pPr>
              <w:contextualSpacing/>
              <w:jc w:val="center"/>
              <w:rPr>
                <w:rFonts w:ascii="Arial" w:eastAsia="MS Mincho" w:hAnsi="Arial" w:cs="Arial"/>
                <w:color w:val="000000" w:themeColor="text1"/>
                <w:sz w:val="18"/>
                <w:szCs w:val="18"/>
                <w:lang w:val="es-419"/>
              </w:rPr>
            </w:pPr>
            <w:r w:rsidRPr="007D0AB7">
              <w:rPr>
                <w:rFonts w:ascii="Segoe UI Symbol" w:eastAsia="MS Gothic" w:hAnsi="Segoe UI Symbol" w:cs="Segoe UI Symbol"/>
                <w:color w:val="000000" w:themeColor="text1"/>
                <w:sz w:val="18"/>
                <w:szCs w:val="18"/>
              </w:rPr>
              <w:t>☐</w:t>
            </w:r>
          </w:p>
        </w:tc>
        <w:tc>
          <w:tcPr>
            <w:tcW w:w="1057" w:type="pct"/>
            <w:shd w:val="clear" w:color="auto" w:fill="auto"/>
            <w:vAlign w:val="center"/>
          </w:tcPr>
          <w:p w14:paraId="2B1027F8" w14:textId="77777777" w:rsidR="008951E8" w:rsidRPr="007D0AB7" w:rsidRDefault="008951E8" w:rsidP="00040AF8">
            <w:pPr>
              <w:contextualSpacing/>
              <w:jc w:val="center"/>
              <w:rPr>
                <w:rFonts w:ascii="Arial" w:eastAsia="MS Mincho" w:hAnsi="Arial" w:cs="Arial"/>
                <w:color w:val="000000" w:themeColor="text1"/>
                <w:sz w:val="18"/>
                <w:szCs w:val="18"/>
                <w:lang w:val="es-419"/>
              </w:rPr>
            </w:pPr>
          </w:p>
        </w:tc>
      </w:tr>
      <w:tr w:rsidR="008951E8" w:rsidRPr="007D0AB7" w14:paraId="2A263544" w14:textId="77777777" w:rsidTr="00040AF8">
        <w:trPr>
          <w:trHeight w:val="20"/>
          <w:jc w:val="center"/>
        </w:trPr>
        <w:tc>
          <w:tcPr>
            <w:tcW w:w="2760" w:type="pct"/>
            <w:shd w:val="clear" w:color="auto" w:fill="auto"/>
            <w:vAlign w:val="center"/>
          </w:tcPr>
          <w:p w14:paraId="3AA40266" w14:textId="77777777" w:rsidR="008951E8" w:rsidRPr="007D0AB7" w:rsidRDefault="008951E8" w:rsidP="00040AF8">
            <w:pPr>
              <w:contextualSpacing/>
              <w:jc w:val="center"/>
              <w:rPr>
                <w:rFonts w:ascii="Arial" w:eastAsia="MS Mincho" w:hAnsi="Arial" w:cs="Arial"/>
                <w:color w:val="000000" w:themeColor="text1"/>
                <w:sz w:val="18"/>
                <w:szCs w:val="18"/>
                <w:lang w:val="es-419"/>
              </w:rPr>
            </w:pPr>
          </w:p>
        </w:tc>
        <w:tc>
          <w:tcPr>
            <w:tcW w:w="1184" w:type="pct"/>
            <w:shd w:val="clear" w:color="auto" w:fill="auto"/>
            <w:vAlign w:val="center"/>
          </w:tcPr>
          <w:p w14:paraId="40FCD4F4" w14:textId="77777777" w:rsidR="008951E8" w:rsidRPr="007D0AB7" w:rsidRDefault="008951E8" w:rsidP="00040AF8">
            <w:pPr>
              <w:contextualSpacing/>
              <w:jc w:val="center"/>
              <w:rPr>
                <w:rFonts w:ascii="Arial" w:eastAsia="MS Mincho" w:hAnsi="Arial" w:cs="Arial"/>
                <w:color w:val="000000" w:themeColor="text1"/>
                <w:sz w:val="18"/>
                <w:szCs w:val="18"/>
                <w:lang w:val="es-419"/>
              </w:rPr>
            </w:pPr>
            <w:r w:rsidRPr="007D0AB7">
              <w:rPr>
                <w:rFonts w:ascii="Segoe UI Symbol" w:eastAsia="MS Gothic" w:hAnsi="Segoe UI Symbol" w:cs="Segoe UI Symbol"/>
                <w:color w:val="000000" w:themeColor="text1"/>
                <w:sz w:val="18"/>
                <w:szCs w:val="18"/>
              </w:rPr>
              <w:t>☐</w:t>
            </w:r>
          </w:p>
        </w:tc>
        <w:tc>
          <w:tcPr>
            <w:tcW w:w="1057" w:type="pct"/>
            <w:shd w:val="clear" w:color="auto" w:fill="auto"/>
            <w:vAlign w:val="center"/>
          </w:tcPr>
          <w:p w14:paraId="3E825C92" w14:textId="77777777" w:rsidR="008951E8" w:rsidRPr="007D0AB7" w:rsidRDefault="008951E8" w:rsidP="00040AF8">
            <w:pPr>
              <w:contextualSpacing/>
              <w:jc w:val="center"/>
              <w:rPr>
                <w:rFonts w:ascii="Arial" w:eastAsia="MS Mincho" w:hAnsi="Arial" w:cs="Arial"/>
                <w:color w:val="000000" w:themeColor="text1"/>
                <w:sz w:val="18"/>
                <w:szCs w:val="18"/>
                <w:lang w:val="es-419"/>
              </w:rPr>
            </w:pPr>
          </w:p>
        </w:tc>
      </w:tr>
    </w:tbl>
    <w:p w14:paraId="16D63E95" w14:textId="77777777" w:rsidR="008951E8" w:rsidRPr="007D0AB7" w:rsidRDefault="008951E8" w:rsidP="008951E8">
      <w:pPr>
        <w:contextualSpacing/>
        <w:rPr>
          <w:rFonts w:ascii="Arial" w:hAnsi="Arial" w:cs="Arial"/>
          <w:sz w:val="20"/>
          <w:szCs w:val="20"/>
          <w:lang w:eastAsia="es-CO"/>
        </w:rPr>
      </w:pPr>
    </w:p>
    <w:p w14:paraId="342B9B8B" w14:textId="77777777" w:rsidR="008951E8" w:rsidRPr="007D0AB7" w:rsidRDefault="008951E8" w:rsidP="008951E8">
      <w:pPr>
        <w:jc w:val="both"/>
        <w:rPr>
          <w:rFonts w:ascii="Arial" w:hAnsi="Arial" w:cs="Arial"/>
          <w:b/>
          <w:sz w:val="20"/>
          <w:szCs w:val="20"/>
        </w:rPr>
      </w:pPr>
      <w:r w:rsidRPr="007D0AB7">
        <w:rPr>
          <w:rFonts w:ascii="Arial" w:hAnsi="Arial" w:cs="Arial"/>
          <w:b/>
          <w:sz w:val="20"/>
          <w:szCs w:val="20"/>
        </w:rPr>
        <w:t>Nota 1</w:t>
      </w:r>
      <w:r w:rsidRPr="007D0AB7">
        <w:rPr>
          <w:rFonts w:ascii="Arial" w:hAnsi="Arial" w:cs="Arial"/>
          <w:sz w:val="20"/>
          <w:szCs w:val="20"/>
        </w:rPr>
        <w:t xml:space="preserve">: los proponentes que demuestren el cumplimiento de cualquiera de las situaciones y condiciones exigidas en el Numeral 2 del presente obtendrán la asignación puntaje de acuerdo a lo descrito en el numeral 3 del formulario </w:t>
      </w:r>
      <w:r w:rsidRPr="007D0AB7">
        <w:rPr>
          <w:rFonts w:ascii="Arial" w:hAnsi="Arial" w:cs="Arial"/>
          <w:b/>
          <w:sz w:val="20"/>
          <w:szCs w:val="20"/>
        </w:rPr>
        <w:t xml:space="preserve">FACTORES DE VERIFICACIÓN Y PONDERACIÓN </w:t>
      </w:r>
    </w:p>
    <w:p w14:paraId="07FAECEE" w14:textId="77777777" w:rsidR="008951E8" w:rsidRPr="007D0AB7" w:rsidRDefault="008951E8" w:rsidP="008951E8">
      <w:pPr>
        <w:jc w:val="both"/>
        <w:rPr>
          <w:rFonts w:ascii="Arial" w:hAnsi="Arial" w:cs="Arial"/>
          <w:b/>
          <w:sz w:val="20"/>
          <w:szCs w:val="20"/>
        </w:rPr>
      </w:pPr>
    </w:p>
    <w:p w14:paraId="40601A3D" w14:textId="77777777" w:rsidR="008951E8" w:rsidRPr="007D0AB7" w:rsidRDefault="008951E8" w:rsidP="008951E8">
      <w:pPr>
        <w:contextualSpacing/>
        <w:jc w:val="both"/>
        <w:rPr>
          <w:rFonts w:ascii="Arial" w:hAnsi="Arial" w:cs="Arial"/>
          <w:sz w:val="20"/>
          <w:szCs w:val="20"/>
          <w:lang w:eastAsia="es-CO"/>
        </w:rPr>
      </w:pPr>
      <w:r w:rsidRPr="007D0AB7">
        <w:rPr>
          <w:rFonts w:ascii="Arial" w:hAnsi="Arial" w:cs="Arial"/>
          <w:b/>
          <w:sz w:val="20"/>
          <w:szCs w:val="20"/>
          <w:lang w:eastAsia="es-CO"/>
        </w:rPr>
        <w:t>Nota 2</w:t>
      </w:r>
      <w:r w:rsidRPr="007D0AB7">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41DB5D58" w14:textId="77777777" w:rsidR="008951E8" w:rsidRPr="007D0AB7" w:rsidRDefault="008951E8" w:rsidP="008951E8">
      <w:pPr>
        <w:contextualSpacing/>
        <w:jc w:val="both"/>
        <w:rPr>
          <w:rFonts w:ascii="Arial" w:hAnsi="Arial" w:cs="Arial"/>
          <w:sz w:val="20"/>
          <w:szCs w:val="20"/>
          <w:lang w:eastAsia="es-CO"/>
        </w:rPr>
      </w:pPr>
    </w:p>
    <w:p w14:paraId="1798C1E0" w14:textId="77777777" w:rsidR="008951E8" w:rsidRPr="007D0AB7" w:rsidRDefault="008951E8" w:rsidP="008951E8">
      <w:pPr>
        <w:contextualSpacing/>
        <w:jc w:val="both"/>
        <w:rPr>
          <w:rFonts w:ascii="Arial" w:hAnsi="Arial" w:cs="Arial"/>
          <w:sz w:val="20"/>
          <w:szCs w:val="20"/>
          <w:lang w:eastAsia="es-CO"/>
        </w:rPr>
      </w:pPr>
      <w:r w:rsidRPr="007D0AB7">
        <w:rPr>
          <w:rFonts w:ascii="Arial" w:hAnsi="Arial" w:cs="Arial"/>
          <w:b/>
          <w:sz w:val="20"/>
          <w:szCs w:val="20"/>
          <w:lang w:eastAsia="es-CO"/>
        </w:rPr>
        <w:t>Nota 3</w:t>
      </w:r>
      <w:r w:rsidRPr="007D0AB7">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5A527E19" w14:textId="77777777" w:rsidR="008951E8" w:rsidRPr="007D0AB7" w:rsidRDefault="008951E8" w:rsidP="008951E8">
      <w:pPr>
        <w:contextualSpacing/>
        <w:jc w:val="both"/>
        <w:rPr>
          <w:rFonts w:ascii="Arial" w:hAnsi="Arial" w:cs="Arial"/>
          <w:sz w:val="20"/>
          <w:szCs w:val="20"/>
          <w:lang w:eastAsia="es-CO"/>
        </w:rPr>
      </w:pPr>
    </w:p>
    <w:p w14:paraId="29BC691D" w14:textId="77777777" w:rsidR="008951E8" w:rsidRPr="007D0AB7" w:rsidRDefault="008951E8" w:rsidP="008951E8">
      <w:pPr>
        <w:jc w:val="both"/>
        <w:rPr>
          <w:rFonts w:ascii="Arial" w:hAnsi="Arial" w:cs="Arial"/>
          <w:sz w:val="20"/>
          <w:szCs w:val="20"/>
          <w:lang w:eastAsia="es-CO"/>
        </w:rPr>
      </w:pPr>
      <w:r w:rsidRPr="007D0AB7">
        <w:rPr>
          <w:rFonts w:ascii="Arial" w:hAnsi="Arial" w:cs="Arial"/>
          <w:sz w:val="20"/>
          <w:szCs w:val="20"/>
          <w:lang w:eastAsia="es-CO"/>
        </w:rPr>
        <w:t>El proponente:</w:t>
      </w:r>
    </w:p>
    <w:p w14:paraId="3C1943D2" w14:textId="77777777" w:rsidR="008951E8" w:rsidRPr="007D0AB7" w:rsidRDefault="008951E8" w:rsidP="008951E8">
      <w:pPr>
        <w:rPr>
          <w:rFonts w:ascii="Arial" w:hAnsi="Arial" w:cs="Arial"/>
          <w:b/>
          <w:sz w:val="20"/>
          <w:szCs w:val="20"/>
        </w:rPr>
      </w:pPr>
    </w:p>
    <w:p w14:paraId="304B914D" w14:textId="77777777" w:rsidR="008951E8" w:rsidRPr="007D0AB7" w:rsidRDefault="008951E8" w:rsidP="008951E8">
      <w:pPr>
        <w:rPr>
          <w:rFonts w:ascii="Arial" w:hAnsi="Arial" w:cs="Arial"/>
          <w:b/>
          <w:sz w:val="20"/>
          <w:szCs w:val="20"/>
        </w:rPr>
      </w:pPr>
    </w:p>
    <w:p w14:paraId="5E1211C9" w14:textId="77777777" w:rsidR="008951E8" w:rsidRPr="007D0AB7" w:rsidRDefault="008951E8" w:rsidP="008951E8">
      <w:pPr>
        <w:rPr>
          <w:rFonts w:ascii="Arial" w:hAnsi="Arial" w:cs="Arial"/>
          <w:b/>
          <w:sz w:val="20"/>
          <w:szCs w:val="20"/>
        </w:rPr>
      </w:pPr>
    </w:p>
    <w:p w14:paraId="76412B8D" w14:textId="77777777" w:rsidR="008951E8" w:rsidRPr="007D0AB7" w:rsidRDefault="008951E8" w:rsidP="008951E8">
      <w:pPr>
        <w:rPr>
          <w:rFonts w:ascii="Arial" w:hAnsi="Arial" w:cs="Arial"/>
          <w:sz w:val="20"/>
          <w:szCs w:val="20"/>
        </w:rPr>
      </w:pPr>
      <w:r w:rsidRPr="007D0AB7">
        <w:rPr>
          <w:rFonts w:ascii="Arial" w:hAnsi="Arial" w:cs="Arial"/>
          <w:b/>
          <w:sz w:val="20"/>
          <w:szCs w:val="20"/>
        </w:rPr>
        <w:t>_________________________</w:t>
      </w:r>
    </w:p>
    <w:p w14:paraId="3D30B0C4" w14:textId="77777777" w:rsidR="008951E8" w:rsidRPr="007D0AB7" w:rsidRDefault="008951E8" w:rsidP="008951E8">
      <w:pPr>
        <w:rPr>
          <w:rFonts w:ascii="Arial" w:hAnsi="Arial" w:cs="Arial"/>
          <w:sz w:val="20"/>
          <w:szCs w:val="20"/>
        </w:rPr>
      </w:pPr>
      <w:r w:rsidRPr="007D0AB7">
        <w:rPr>
          <w:rFonts w:ascii="Arial" w:hAnsi="Arial" w:cs="Arial"/>
          <w:sz w:val="20"/>
          <w:szCs w:val="20"/>
        </w:rPr>
        <w:t xml:space="preserve">Firma del representante legal del proponente </w:t>
      </w:r>
    </w:p>
    <w:p w14:paraId="0FFA2274" w14:textId="77777777" w:rsidR="008951E8" w:rsidRPr="007D0AB7" w:rsidRDefault="008951E8" w:rsidP="008951E8">
      <w:pPr>
        <w:contextualSpacing/>
        <w:rPr>
          <w:rFonts w:ascii="Arial" w:hAnsi="Arial" w:cs="Arial"/>
          <w:sz w:val="20"/>
          <w:szCs w:val="20"/>
          <w:lang w:eastAsia="es-CO"/>
        </w:rPr>
      </w:pPr>
      <w:r w:rsidRPr="007D0AB7">
        <w:rPr>
          <w:rFonts w:ascii="Arial" w:hAnsi="Arial" w:cs="Arial"/>
          <w:sz w:val="20"/>
          <w:szCs w:val="20"/>
          <w:lang w:eastAsia="es-CO"/>
        </w:rPr>
        <w:t>Nombre o razón social del proponente:</w:t>
      </w:r>
    </w:p>
    <w:p w14:paraId="0A08680D" w14:textId="77777777" w:rsidR="008951E8" w:rsidRPr="007D0AB7" w:rsidRDefault="008951E8" w:rsidP="008951E8">
      <w:pPr>
        <w:contextualSpacing/>
        <w:rPr>
          <w:rFonts w:ascii="Arial" w:hAnsi="Arial" w:cs="Arial"/>
          <w:color w:val="000000"/>
          <w:sz w:val="20"/>
          <w:szCs w:val="20"/>
        </w:rPr>
      </w:pPr>
      <w:r w:rsidRPr="007D0AB7">
        <w:rPr>
          <w:rFonts w:ascii="Arial" w:hAnsi="Arial" w:cs="Arial"/>
          <w:sz w:val="20"/>
          <w:szCs w:val="20"/>
          <w:lang w:eastAsia="es-CO"/>
        </w:rPr>
        <w:t xml:space="preserve">Identificación (NIT </w:t>
      </w:r>
      <w:r w:rsidRPr="007D0AB7">
        <w:rPr>
          <w:rFonts w:ascii="Segoe UI Symbol" w:eastAsia="MS Gothic" w:hAnsi="Segoe UI Symbol" w:cs="Segoe UI Symbol"/>
          <w:sz w:val="20"/>
          <w:szCs w:val="20"/>
          <w:lang w:eastAsia="es-CO"/>
        </w:rPr>
        <w:t>☐</w:t>
      </w:r>
      <w:r w:rsidRPr="007D0AB7">
        <w:rPr>
          <w:rFonts w:ascii="Arial" w:hAnsi="Arial" w:cs="Arial"/>
          <w:sz w:val="20"/>
          <w:szCs w:val="20"/>
          <w:lang w:eastAsia="es-CO"/>
        </w:rPr>
        <w:t xml:space="preserve"> C.C </w:t>
      </w:r>
      <w:r w:rsidRPr="007D0AB7">
        <w:rPr>
          <w:rFonts w:ascii="Segoe UI Symbol" w:eastAsia="MS Gothic" w:hAnsi="Segoe UI Symbol" w:cs="Segoe UI Symbol"/>
          <w:sz w:val="20"/>
          <w:szCs w:val="20"/>
          <w:lang w:eastAsia="es-CO"/>
        </w:rPr>
        <w:t>☐</w:t>
      </w:r>
      <w:r w:rsidRPr="007D0AB7">
        <w:rPr>
          <w:rFonts w:ascii="Arial" w:hAnsi="Arial" w:cs="Arial"/>
          <w:sz w:val="20"/>
          <w:szCs w:val="20"/>
          <w:lang w:eastAsia="es-CO"/>
        </w:rPr>
        <w:t xml:space="preserve"> C.E </w:t>
      </w:r>
      <w:r w:rsidRPr="007D0AB7">
        <w:rPr>
          <w:rFonts w:ascii="Segoe UI Symbol" w:eastAsia="MS Gothic" w:hAnsi="Segoe UI Symbol" w:cs="Segoe UI Symbol"/>
          <w:sz w:val="20"/>
          <w:szCs w:val="20"/>
          <w:lang w:eastAsia="es-CO"/>
        </w:rPr>
        <w:t>☐</w:t>
      </w:r>
      <w:r w:rsidRPr="007D0AB7">
        <w:rPr>
          <w:rFonts w:ascii="Arial" w:hAnsi="Arial" w:cs="Arial"/>
          <w:sz w:val="20"/>
          <w:szCs w:val="20"/>
          <w:lang w:eastAsia="es-CO"/>
        </w:rPr>
        <w:t>)</w:t>
      </w:r>
      <w:r w:rsidRPr="007D0AB7">
        <w:rPr>
          <w:rFonts w:ascii="Arial" w:hAnsi="Arial" w:cs="Arial"/>
          <w:color w:val="000000"/>
          <w:sz w:val="20"/>
          <w:szCs w:val="20"/>
        </w:rPr>
        <w:t xml:space="preserve">: </w:t>
      </w:r>
    </w:p>
    <w:p w14:paraId="7F8C7F21" w14:textId="77777777" w:rsidR="008951E8" w:rsidRPr="007D0AB7" w:rsidRDefault="008951E8" w:rsidP="008951E8">
      <w:pPr>
        <w:contextualSpacing/>
        <w:rPr>
          <w:rFonts w:ascii="Arial" w:hAnsi="Arial" w:cs="Arial"/>
          <w:color w:val="000000"/>
          <w:sz w:val="20"/>
          <w:szCs w:val="20"/>
        </w:rPr>
      </w:pPr>
      <w:r w:rsidRPr="007D0AB7">
        <w:rPr>
          <w:rFonts w:ascii="Arial" w:hAnsi="Arial" w:cs="Arial"/>
          <w:sz w:val="20"/>
          <w:szCs w:val="20"/>
          <w:lang w:eastAsia="es-CO"/>
        </w:rPr>
        <w:t>Nombre Representante Legal</w:t>
      </w:r>
      <w:r w:rsidRPr="007D0AB7">
        <w:rPr>
          <w:rFonts w:ascii="Arial" w:hAnsi="Arial" w:cs="Arial"/>
          <w:color w:val="000000"/>
          <w:sz w:val="20"/>
          <w:szCs w:val="20"/>
        </w:rPr>
        <w:t xml:space="preserve">: </w:t>
      </w:r>
    </w:p>
    <w:p w14:paraId="4BF60EF9" w14:textId="77777777" w:rsidR="008951E8" w:rsidRPr="007D0AB7" w:rsidRDefault="008951E8" w:rsidP="008951E8">
      <w:pPr>
        <w:rPr>
          <w:rFonts w:ascii="Arial" w:hAnsi="Arial" w:cs="Arial"/>
          <w:color w:val="000000"/>
          <w:sz w:val="20"/>
          <w:szCs w:val="20"/>
        </w:rPr>
      </w:pPr>
      <w:r w:rsidRPr="007D0AB7">
        <w:rPr>
          <w:rFonts w:ascii="Arial" w:hAnsi="Arial" w:cs="Arial"/>
          <w:color w:val="000000"/>
          <w:sz w:val="20"/>
          <w:szCs w:val="20"/>
        </w:rPr>
        <w:t xml:space="preserve">Identificación (C.C </w:t>
      </w:r>
      <w:r w:rsidRPr="007D0AB7">
        <w:rPr>
          <w:rFonts w:ascii="Segoe UI Symbol" w:eastAsia="MS Gothic" w:hAnsi="Segoe UI Symbol" w:cs="Segoe UI Symbol"/>
          <w:sz w:val="20"/>
          <w:szCs w:val="20"/>
          <w:lang w:eastAsia="es-CO"/>
        </w:rPr>
        <w:t>☐</w:t>
      </w:r>
      <w:r w:rsidRPr="007D0AB7">
        <w:rPr>
          <w:rFonts w:ascii="Arial" w:hAnsi="Arial" w:cs="Arial"/>
          <w:color w:val="000000"/>
          <w:sz w:val="20"/>
          <w:szCs w:val="20"/>
        </w:rPr>
        <w:t xml:space="preserve"> C.E.</w:t>
      </w:r>
      <w:r w:rsidRPr="007D0AB7">
        <w:rPr>
          <w:rFonts w:ascii="Arial" w:hAnsi="Arial" w:cs="Arial"/>
          <w:sz w:val="20"/>
          <w:szCs w:val="20"/>
          <w:lang w:eastAsia="es-CO"/>
        </w:rPr>
        <w:t xml:space="preserve"> </w:t>
      </w:r>
      <w:r w:rsidRPr="007D0AB7">
        <w:rPr>
          <w:rFonts w:ascii="Segoe UI Symbol" w:eastAsia="MS Gothic" w:hAnsi="Segoe UI Symbol" w:cs="Segoe UI Symbol"/>
          <w:sz w:val="20"/>
          <w:szCs w:val="20"/>
          <w:lang w:eastAsia="es-CO"/>
        </w:rPr>
        <w:t>☐</w:t>
      </w:r>
      <w:r w:rsidRPr="007D0AB7">
        <w:rPr>
          <w:rFonts w:ascii="Arial" w:hAnsi="Arial" w:cs="Arial"/>
          <w:sz w:val="20"/>
          <w:szCs w:val="20"/>
          <w:lang w:eastAsia="es-CO"/>
        </w:rPr>
        <w:t xml:space="preserve">) </w:t>
      </w:r>
    </w:p>
    <w:p w14:paraId="39A93535" w14:textId="77777777" w:rsidR="008951E8" w:rsidRPr="007D0AB7" w:rsidRDefault="008951E8" w:rsidP="008951E8">
      <w:pPr>
        <w:rPr>
          <w:rFonts w:ascii="Arial" w:hAnsi="Arial" w:cs="Arial"/>
          <w:color w:val="000000"/>
          <w:sz w:val="20"/>
          <w:szCs w:val="20"/>
        </w:rPr>
      </w:pPr>
      <w:r w:rsidRPr="007D0AB7">
        <w:rPr>
          <w:rFonts w:ascii="Arial" w:hAnsi="Arial" w:cs="Arial"/>
          <w:color w:val="000000"/>
          <w:sz w:val="20"/>
          <w:szCs w:val="20"/>
        </w:rPr>
        <w:t xml:space="preserve">Dirección: </w:t>
      </w:r>
    </w:p>
    <w:p w14:paraId="2B6B086C" w14:textId="77777777" w:rsidR="008951E8" w:rsidRPr="007D0AB7" w:rsidRDefault="008951E8" w:rsidP="008951E8">
      <w:pPr>
        <w:rPr>
          <w:rFonts w:ascii="Arial" w:hAnsi="Arial" w:cs="Arial"/>
          <w:sz w:val="20"/>
          <w:szCs w:val="20"/>
        </w:rPr>
      </w:pPr>
      <w:r w:rsidRPr="007D0AB7">
        <w:rPr>
          <w:rFonts w:ascii="Arial" w:hAnsi="Arial" w:cs="Arial"/>
          <w:color w:val="000000"/>
          <w:sz w:val="20"/>
          <w:szCs w:val="20"/>
        </w:rPr>
        <w:t>Teléfono:</w:t>
      </w:r>
      <w:r w:rsidRPr="007D0AB7">
        <w:rPr>
          <w:rFonts w:ascii="Arial" w:hAnsi="Arial" w:cs="Arial"/>
          <w:b/>
          <w:color w:val="000000"/>
          <w:sz w:val="20"/>
          <w:szCs w:val="20"/>
        </w:rPr>
        <w:t xml:space="preserve"> </w:t>
      </w:r>
    </w:p>
    <w:p w14:paraId="442EECBA" w14:textId="77777777" w:rsidR="008951E8" w:rsidRPr="007D0AB7" w:rsidRDefault="008951E8" w:rsidP="008951E8">
      <w:pPr>
        <w:shd w:val="clear" w:color="auto" w:fill="FFFFFF"/>
        <w:ind w:right="-425"/>
        <w:rPr>
          <w:rFonts w:ascii="Arial" w:hAnsi="Arial" w:cs="Arial"/>
          <w:b/>
          <w:color w:val="000000"/>
          <w:sz w:val="20"/>
          <w:szCs w:val="20"/>
        </w:rPr>
      </w:pPr>
      <w:r w:rsidRPr="007D0AB7">
        <w:rPr>
          <w:rFonts w:ascii="Arial" w:hAnsi="Arial" w:cs="Arial"/>
          <w:color w:val="000000"/>
          <w:sz w:val="20"/>
          <w:szCs w:val="20"/>
        </w:rPr>
        <w:t>Email:</w:t>
      </w:r>
      <w:r w:rsidRPr="007D0AB7">
        <w:rPr>
          <w:rFonts w:ascii="Arial" w:hAnsi="Arial" w:cs="Arial"/>
          <w:b/>
          <w:color w:val="000000"/>
          <w:sz w:val="20"/>
          <w:szCs w:val="20"/>
        </w:rPr>
        <w:t xml:space="preserve"> </w:t>
      </w:r>
    </w:p>
    <w:p w14:paraId="42F5FF5D" w14:textId="77777777" w:rsidR="005D5599" w:rsidRDefault="005D5599" w:rsidP="00FC2EAD">
      <w:pPr>
        <w:autoSpaceDE w:val="0"/>
        <w:autoSpaceDN w:val="0"/>
        <w:adjustRightInd w:val="0"/>
        <w:jc w:val="center"/>
        <w:rPr>
          <w:rFonts w:ascii="Arial" w:hAnsi="Arial" w:cs="Arial"/>
          <w:b/>
          <w:bCs/>
          <w:color w:val="FF0000"/>
          <w:sz w:val="20"/>
          <w:szCs w:val="21"/>
          <w:lang w:val="es-MX" w:eastAsia="es-CO"/>
        </w:rPr>
      </w:pPr>
      <w:bookmarkStart w:id="16" w:name="OLE_LINK9"/>
      <w:bookmarkStart w:id="17" w:name="OLE_LINK10"/>
      <w:bookmarkEnd w:id="14"/>
      <w:bookmarkEnd w:id="15"/>
    </w:p>
    <w:p w14:paraId="5C2CE9AE" w14:textId="77777777" w:rsidR="005D5599" w:rsidRDefault="005D5599" w:rsidP="00FC2EAD">
      <w:pPr>
        <w:autoSpaceDE w:val="0"/>
        <w:autoSpaceDN w:val="0"/>
        <w:adjustRightInd w:val="0"/>
        <w:jc w:val="center"/>
        <w:rPr>
          <w:rFonts w:ascii="Arial" w:hAnsi="Arial" w:cs="Arial"/>
          <w:b/>
          <w:bCs/>
          <w:color w:val="FF0000"/>
          <w:sz w:val="20"/>
          <w:szCs w:val="21"/>
          <w:lang w:val="es-MX" w:eastAsia="es-CO"/>
        </w:rPr>
      </w:pPr>
    </w:p>
    <w:p w14:paraId="1E6C459A" w14:textId="77777777" w:rsidR="005D5599" w:rsidRDefault="005D5599" w:rsidP="00FC2EAD">
      <w:pPr>
        <w:autoSpaceDE w:val="0"/>
        <w:autoSpaceDN w:val="0"/>
        <w:adjustRightInd w:val="0"/>
        <w:jc w:val="center"/>
        <w:rPr>
          <w:rFonts w:ascii="Arial" w:hAnsi="Arial" w:cs="Arial"/>
          <w:b/>
          <w:bCs/>
          <w:color w:val="FF0000"/>
          <w:sz w:val="20"/>
          <w:szCs w:val="21"/>
          <w:lang w:val="es-MX" w:eastAsia="es-CO"/>
        </w:rPr>
      </w:pPr>
    </w:p>
    <w:p w14:paraId="17878BA5" w14:textId="77777777" w:rsidR="005D5599" w:rsidRDefault="005D5599" w:rsidP="00FC2EAD">
      <w:pPr>
        <w:autoSpaceDE w:val="0"/>
        <w:autoSpaceDN w:val="0"/>
        <w:adjustRightInd w:val="0"/>
        <w:jc w:val="center"/>
        <w:rPr>
          <w:rFonts w:ascii="Arial" w:hAnsi="Arial" w:cs="Arial"/>
          <w:b/>
          <w:bCs/>
          <w:color w:val="FF0000"/>
          <w:sz w:val="20"/>
          <w:szCs w:val="21"/>
          <w:lang w:val="es-MX" w:eastAsia="es-CO"/>
        </w:rPr>
      </w:pPr>
    </w:p>
    <w:p w14:paraId="482D7CAD" w14:textId="77777777" w:rsidR="005D5599" w:rsidRDefault="005D5599" w:rsidP="00FC2EAD">
      <w:pPr>
        <w:autoSpaceDE w:val="0"/>
        <w:autoSpaceDN w:val="0"/>
        <w:adjustRightInd w:val="0"/>
        <w:jc w:val="center"/>
        <w:rPr>
          <w:rFonts w:ascii="Arial" w:hAnsi="Arial" w:cs="Arial"/>
          <w:b/>
          <w:bCs/>
          <w:color w:val="FF0000"/>
          <w:sz w:val="20"/>
          <w:szCs w:val="21"/>
          <w:lang w:val="es-MX" w:eastAsia="es-CO"/>
        </w:rPr>
      </w:pPr>
    </w:p>
    <w:p w14:paraId="00C91A3F" w14:textId="77777777" w:rsidR="005D5599" w:rsidRDefault="005D5599" w:rsidP="00FC2EAD">
      <w:pPr>
        <w:autoSpaceDE w:val="0"/>
        <w:autoSpaceDN w:val="0"/>
        <w:adjustRightInd w:val="0"/>
        <w:jc w:val="center"/>
        <w:rPr>
          <w:rFonts w:ascii="Arial" w:hAnsi="Arial" w:cs="Arial"/>
          <w:b/>
          <w:bCs/>
          <w:color w:val="FF0000"/>
          <w:sz w:val="20"/>
          <w:szCs w:val="21"/>
          <w:lang w:val="es-MX" w:eastAsia="es-CO"/>
        </w:rPr>
      </w:pPr>
    </w:p>
    <w:p w14:paraId="3927AD5A" w14:textId="77777777" w:rsidR="005D5599" w:rsidRDefault="005D5599" w:rsidP="00FC2EAD">
      <w:pPr>
        <w:autoSpaceDE w:val="0"/>
        <w:autoSpaceDN w:val="0"/>
        <w:adjustRightInd w:val="0"/>
        <w:jc w:val="center"/>
        <w:rPr>
          <w:rFonts w:ascii="Arial" w:hAnsi="Arial" w:cs="Arial"/>
          <w:b/>
          <w:bCs/>
          <w:color w:val="FF0000"/>
          <w:sz w:val="20"/>
          <w:szCs w:val="21"/>
          <w:lang w:val="es-MX" w:eastAsia="es-CO"/>
        </w:rPr>
      </w:pPr>
    </w:p>
    <w:p w14:paraId="7F9DEBC7" w14:textId="3E00A0DA" w:rsidR="00FC2EAD" w:rsidRPr="007D0AB7" w:rsidRDefault="00FC2EAD" w:rsidP="00FC2EAD">
      <w:pPr>
        <w:autoSpaceDE w:val="0"/>
        <w:autoSpaceDN w:val="0"/>
        <w:adjustRightInd w:val="0"/>
        <w:jc w:val="center"/>
        <w:rPr>
          <w:rFonts w:ascii="Arial" w:hAnsi="Arial" w:cs="Arial"/>
          <w:b/>
          <w:bCs/>
          <w:color w:val="FF0000"/>
          <w:sz w:val="20"/>
          <w:szCs w:val="21"/>
          <w:lang w:val="es-MX" w:eastAsia="es-CO"/>
        </w:rPr>
      </w:pPr>
      <w:r w:rsidRPr="007D0AB7">
        <w:rPr>
          <w:rFonts w:ascii="Arial" w:hAnsi="Arial" w:cs="Arial"/>
          <w:b/>
          <w:bCs/>
          <w:color w:val="FF0000"/>
          <w:sz w:val="20"/>
          <w:szCs w:val="21"/>
          <w:lang w:val="es-MX" w:eastAsia="es-CO"/>
        </w:rPr>
        <w:t xml:space="preserve">FORMATO No. </w:t>
      </w:r>
      <w:r w:rsidR="00583B01" w:rsidRPr="007D0AB7">
        <w:rPr>
          <w:rFonts w:ascii="Arial" w:hAnsi="Arial" w:cs="Arial"/>
          <w:b/>
          <w:bCs/>
          <w:color w:val="FF0000"/>
          <w:sz w:val="20"/>
          <w:szCs w:val="21"/>
          <w:lang w:val="es-MX" w:eastAsia="es-CO"/>
        </w:rPr>
        <w:t>6</w:t>
      </w:r>
    </w:p>
    <w:p w14:paraId="5A3B8C4C" w14:textId="77777777" w:rsidR="00583B01" w:rsidRPr="007D0AB7" w:rsidRDefault="00583B01" w:rsidP="00FC2EAD">
      <w:pPr>
        <w:autoSpaceDE w:val="0"/>
        <w:autoSpaceDN w:val="0"/>
        <w:adjustRightInd w:val="0"/>
        <w:jc w:val="center"/>
        <w:rPr>
          <w:rFonts w:ascii="Arial" w:hAnsi="Arial" w:cs="Arial"/>
          <w:b/>
          <w:bCs/>
          <w:color w:val="FF0000"/>
          <w:sz w:val="20"/>
          <w:szCs w:val="21"/>
          <w:lang w:val="es-MX" w:eastAsia="es-CO"/>
        </w:rPr>
      </w:pPr>
    </w:p>
    <w:p w14:paraId="0C398D65" w14:textId="77777777" w:rsidR="00583B01" w:rsidRPr="007D0AB7" w:rsidRDefault="00583B01" w:rsidP="00583B01">
      <w:pPr>
        <w:pStyle w:val="NormalWeb"/>
        <w:spacing w:before="0" w:after="0"/>
        <w:jc w:val="center"/>
        <w:rPr>
          <w:rFonts w:ascii="Arial" w:hAnsi="Arial" w:cs="Arial"/>
          <w:b/>
          <w:bCs/>
          <w:sz w:val="20"/>
          <w:lang w:eastAsia="es-ES"/>
        </w:rPr>
      </w:pPr>
      <w:r w:rsidRPr="007D0AB7">
        <w:rPr>
          <w:rFonts w:ascii="Arial" w:hAnsi="Arial" w:cs="Arial"/>
          <w:b/>
          <w:bCs/>
          <w:sz w:val="20"/>
          <w:lang w:eastAsia="es-ES"/>
        </w:rPr>
        <w:t>INDICACIÓN DE TRATO NACIONAL</w:t>
      </w:r>
    </w:p>
    <w:p w14:paraId="16F20C66" w14:textId="77777777" w:rsidR="00583B01" w:rsidRPr="007D0AB7" w:rsidRDefault="00583B01" w:rsidP="00583B01">
      <w:pPr>
        <w:pStyle w:val="NormalWeb"/>
        <w:spacing w:before="0" w:after="0"/>
        <w:jc w:val="both"/>
        <w:rPr>
          <w:rFonts w:ascii="Arial" w:hAnsi="Arial" w:cs="Arial"/>
          <w:sz w:val="20"/>
          <w:lang w:eastAsia="es-ES"/>
        </w:rPr>
      </w:pPr>
      <w:r w:rsidRPr="007D0AB7">
        <w:rPr>
          <w:rFonts w:ascii="Arial" w:hAnsi="Arial" w:cs="Arial"/>
          <w:sz w:val="20"/>
          <w:lang w:eastAsia="es-ES"/>
        </w:rPr>
        <w:t>Bogotá D.C. ______________</w:t>
      </w:r>
    </w:p>
    <w:p w14:paraId="5ED25B14" w14:textId="77777777" w:rsidR="00583B01" w:rsidRPr="007D0AB7" w:rsidRDefault="00583B01" w:rsidP="00583B01">
      <w:pPr>
        <w:jc w:val="both"/>
        <w:rPr>
          <w:rFonts w:ascii="Arial" w:hAnsi="Arial" w:cs="Arial"/>
          <w:sz w:val="20"/>
          <w:szCs w:val="20"/>
        </w:rPr>
      </w:pPr>
    </w:p>
    <w:p w14:paraId="46FCE6AE" w14:textId="77777777" w:rsidR="00583B01" w:rsidRPr="007D0AB7" w:rsidRDefault="00583B01" w:rsidP="00583B01">
      <w:pPr>
        <w:jc w:val="both"/>
        <w:rPr>
          <w:rFonts w:ascii="Arial" w:hAnsi="Arial" w:cs="Arial"/>
          <w:sz w:val="20"/>
          <w:szCs w:val="20"/>
        </w:rPr>
      </w:pPr>
      <w:r w:rsidRPr="007D0AB7">
        <w:rPr>
          <w:rFonts w:ascii="Arial" w:hAnsi="Arial" w:cs="Arial"/>
          <w:sz w:val="20"/>
          <w:szCs w:val="20"/>
        </w:rPr>
        <w:t>Señores.</w:t>
      </w:r>
    </w:p>
    <w:p w14:paraId="6F2A87EF" w14:textId="77777777" w:rsidR="00583B01" w:rsidRPr="007D0AB7" w:rsidRDefault="00583B01" w:rsidP="00583B01">
      <w:pPr>
        <w:jc w:val="both"/>
        <w:rPr>
          <w:rFonts w:ascii="Arial" w:hAnsi="Arial" w:cs="Arial"/>
          <w:sz w:val="20"/>
          <w:szCs w:val="20"/>
        </w:rPr>
      </w:pPr>
      <w:r w:rsidRPr="007D0AB7">
        <w:rPr>
          <w:rFonts w:ascii="Arial" w:hAnsi="Arial" w:cs="Arial"/>
          <w:sz w:val="20"/>
          <w:szCs w:val="20"/>
        </w:rPr>
        <w:t xml:space="preserve">POLICÍA NACIONAL – </w:t>
      </w:r>
      <w:sdt>
        <w:sdtPr>
          <w:rPr>
            <w:rFonts w:ascii="Arial" w:hAnsi="Arial" w:cs="Arial"/>
            <w:sz w:val="20"/>
            <w:szCs w:val="20"/>
          </w:rPr>
          <w:id w:val="-433898527"/>
          <w:placeholder>
            <w:docPart w:val="D770F507B81E44358E078BAEFD1280B8"/>
          </w:placeholder>
          <w15:color w:val="800000"/>
          <w:text/>
        </w:sdtPr>
        <w:sdtContent>
          <w:r w:rsidRPr="007D0AB7">
            <w:rPr>
              <w:rFonts w:ascii="Arial" w:hAnsi="Arial" w:cs="Arial"/>
              <w:sz w:val="20"/>
              <w:szCs w:val="20"/>
            </w:rPr>
            <w:t>DIRECCION DE CARABINEROS Y PROTECCIÓN AMBIENTAL</w:t>
          </w:r>
        </w:sdtContent>
      </w:sdt>
    </w:p>
    <w:p w14:paraId="4DADDD26" w14:textId="77777777" w:rsidR="00583B01" w:rsidRPr="007D0AB7" w:rsidRDefault="00583B01" w:rsidP="00583B01">
      <w:pPr>
        <w:jc w:val="both"/>
        <w:rPr>
          <w:rFonts w:ascii="Arial" w:hAnsi="Arial" w:cs="Arial"/>
          <w:sz w:val="20"/>
          <w:szCs w:val="20"/>
        </w:rPr>
      </w:pPr>
      <w:r w:rsidRPr="007D0AB7">
        <w:rPr>
          <w:rFonts w:ascii="Arial" w:hAnsi="Arial" w:cs="Arial"/>
          <w:sz w:val="20"/>
          <w:szCs w:val="20"/>
        </w:rPr>
        <w:t>Ciudad.</w:t>
      </w:r>
    </w:p>
    <w:p w14:paraId="2209E86D" w14:textId="77777777" w:rsidR="00583B01" w:rsidRPr="007D0AB7" w:rsidRDefault="00583B01" w:rsidP="00583B01">
      <w:pPr>
        <w:pStyle w:val="NormalWeb"/>
        <w:spacing w:before="0" w:after="0"/>
        <w:jc w:val="both"/>
        <w:rPr>
          <w:rFonts w:ascii="Arial" w:hAnsi="Arial" w:cs="Arial"/>
          <w:sz w:val="20"/>
        </w:rPr>
      </w:pPr>
    </w:p>
    <w:p w14:paraId="71266D78" w14:textId="77777777" w:rsidR="00583B01" w:rsidRPr="007D0AB7" w:rsidRDefault="00583B01" w:rsidP="00583B01">
      <w:pPr>
        <w:jc w:val="both"/>
        <w:rPr>
          <w:rFonts w:ascii="Arial" w:hAnsi="Arial" w:cs="Arial"/>
          <w:sz w:val="20"/>
          <w:szCs w:val="20"/>
        </w:rPr>
      </w:pPr>
      <w:r w:rsidRPr="007D0AB7">
        <w:rPr>
          <w:rFonts w:ascii="Arial" w:hAnsi="Arial" w:cs="Arial"/>
          <w:sz w:val="20"/>
          <w:szCs w:val="20"/>
        </w:rPr>
        <w:t xml:space="preserve">Referencia: Indicación de trato nacional </w:t>
      </w:r>
      <w:r w:rsidRPr="007D0AB7">
        <w:rPr>
          <w:rFonts w:ascii="Arial" w:hAnsi="Arial" w:cs="Arial"/>
          <w:b/>
          <w:bCs/>
          <w:color w:val="000000"/>
          <w:sz w:val="20"/>
          <w:szCs w:val="20"/>
        </w:rPr>
        <w:t xml:space="preserve">___________________________ </w:t>
      </w:r>
      <w:r w:rsidRPr="007D0AB7">
        <w:rPr>
          <w:rFonts w:ascii="Arial" w:hAnsi="Arial" w:cs="Arial"/>
          <w:sz w:val="20"/>
          <w:szCs w:val="20"/>
        </w:rPr>
        <w:t xml:space="preserve">para el proceso número __________________________ cuyo objeto es: </w:t>
      </w:r>
      <w:r w:rsidRPr="007D0AB7">
        <w:rPr>
          <w:rFonts w:ascii="Arial" w:hAnsi="Arial" w:cs="Arial"/>
          <w:bCs/>
          <w:sz w:val="20"/>
          <w:szCs w:val="20"/>
        </w:rPr>
        <w:t>SERVICIOS DE ALOJAMIENTO Y ALIMENTACIÓN EN RACIÓN CALIENTE, SUMINISTRO DE COMIDAS COMBINADAS FRESCAS PARA EL DESARROLLO DE ACTIVIDADES DE TIPO LOGÍSTICO PARA EL ÁREA OPERACIONES PARA LA PROTECCIÓN AMBIENTAL, GRUPO CONTROL A LA EXPLOTACIÓN ILÍCITA DE MINERALES Y GRUPO DE OPERACIONES ESPECIALES CONTRA LA EXPLOTACIÓN ILÍCITA DE MINERALES DE LA DIRECCIÓN DE CARABINEROS Y PROTECCIÓN AMBIENTAL.</w:t>
      </w:r>
    </w:p>
    <w:p w14:paraId="6A42868F" w14:textId="77777777" w:rsidR="00583B01" w:rsidRPr="007D0AB7" w:rsidRDefault="00583B01" w:rsidP="00583B01">
      <w:pPr>
        <w:pStyle w:val="NormalWeb"/>
        <w:spacing w:before="0" w:after="0"/>
        <w:jc w:val="both"/>
        <w:rPr>
          <w:rFonts w:ascii="Arial" w:hAnsi="Arial" w:cs="Arial"/>
          <w:sz w:val="20"/>
          <w:lang w:eastAsia="es-ES"/>
        </w:rPr>
      </w:pPr>
    </w:p>
    <w:p w14:paraId="1531006E" w14:textId="77777777" w:rsidR="00583B01" w:rsidRPr="007D0AB7" w:rsidRDefault="00583B01" w:rsidP="00583B01">
      <w:pPr>
        <w:contextualSpacing/>
        <w:jc w:val="both"/>
        <w:rPr>
          <w:rFonts w:ascii="Arial" w:hAnsi="Arial" w:cs="Arial"/>
          <w:sz w:val="20"/>
          <w:szCs w:val="20"/>
        </w:rPr>
      </w:pPr>
      <w:r w:rsidRPr="007D0AB7">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Proponente el siguiente Anexo, discriminando la información dependiendo si es un Tratado o Acuerdo Internacional o si aplica el Principio de Reciprocidad, así;</w:t>
      </w:r>
    </w:p>
    <w:p w14:paraId="13EA45B2" w14:textId="77777777" w:rsidR="00583B01" w:rsidRPr="007D0AB7" w:rsidRDefault="00583B01" w:rsidP="00583B01">
      <w:pPr>
        <w:contextualSpacing/>
        <w:jc w:val="both"/>
        <w:rPr>
          <w:rFonts w:ascii="Arial" w:hAnsi="Arial" w:cs="Arial"/>
          <w:sz w:val="20"/>
          <w:szCs w:val="20"/>
          <w:u w:val="single"/>
        </w:rPr>
      </w:pPr>
    </w:p>
    <w:p w14:paraId="1D8066F4" w14:textId="77777777" w:rsidR="00583B01" w:rsidRPr="007D0AB7" w:rsidRDefault="00583B01" w:rsidP="00583B01">
      <w:pPr>
        <w:contextualSpacing/>
        <w:jc w:val="both"/>
        <w:rPr>
          <w:rFonts w:ascii="Arial" w:hAnsi="Arial" w:cs="Arial"/>
          <w:b/>
          <w:sz w:val="20"/>
          <w:szCs w:val="20"/>
          <w:u w:val="single"/>
        </w:rPr>
      </w:pPr>
      <w:r w:rsidRPr="007D0AB7">
        <w:rPr>
          <w:rFonts w:ascii="Arial" w:hAnsi="Arial" w:cs="Arial"/>
          <w:b/>
          <w:sz w:val="20"/>
          <w:szCs w:val="20"/>
          <w:u w:val="single"/>
        </w:rPr>
        <w:t>PARA TRATADOS O ACUERDOS INTERNACIONALES</w:t>
      </w:r>
    </w:p>
    <w:p w14:paraId="61FA5556" w14:textId="77777777" w:rsidR="00583B01" w:rsidRPr="007D0AB7" w:rsidRDefault="00583B01" w:rsidP="00583B01">
      <w:pPr>
        <w:contextualSpacing/>
        <w:jc w:val="both"/>
        <w:rPr>
          <w:rFonts w:ascii="Arial" w:hAnsi="Arial" w:cs="Arial"/>
          <w:sz w:val="20"/>
          <w:szCs w:val="20"/>
        </w:rPr>
      </w:pPr>
    </w:p>
    <w:p w14:paraId="5BA8B502" w14:textId="77777777" w:rsidR="00583B01" w:rsidRPr="007D0AB7" w:rsidRDefault="00583B01" w:rsidP="00583B01">
      <w:pPr>
        <w:contextualSpacing/>
        <w:jc w:val="both"/>
        <w:rPr>
          <w:rFonts w:ascii="Arial" w:hAnsi="Arial" w:cs="Arial"/>
          <w:sz w:val="20"/>
          <w:szCs w:val="20"/>
        </w:rPr>
      </w:pPr>
      <w:r w:rsidRPr="007D0AB7">
        <w:rPr>
          <w:rFonts w:ascii="Arial" w:hAnsi="Arial" w:cs="Arial"/>
          <w:sz w:val="20"/>
          <w:szCs w:val="20"/>
        </w:rPr>
        <w:t>En caso de haberse suscrito y se encuentre vigente Acuerdo o Tratado Internacional alguno aplicable al presente proceso de contratación, indicar los siguientes datos:</w:t>
      </w:r>
    </w:p>
    <w:p w14:paraId="7234F5B9" w14:textId="77777777" w:rsidR="00583B01" w:rsidRPr="007D0AB7" w:rsidRDefault="00583B01" w:rsidP="00583B01">
      <w:pPr>
        <w:contextualSpacing/>
        <w:jc w:val="both"/>
        <w:rPr>
          <w:rFonts w:ascii="Arial" w:hAnsi="Arial" w:cs="Arial"/>
          <w:sz w:val="20"/>
          <w:szCs w:val="20"/>
        </w:rPr>
      </w:pPr>
    </w:p>
    <w:p w14:paraId="74C3BEE7" w14:textId="77777777" w:rsidR="00583B01" w:rsidRPr="007D0AB7" w:rsidRDefault="00583B01" w:rsidP="00583B01">
      <w:pPr>
        <w:contextualSpacing/>
        <w:jc w:val="both"/>
        <w:rPr>
          <w:rFonts w:ascii="Arial" w:hAnsi="Arial" w:cs="Arial"/>
          <w:sz w:val="20"/>
          <w:szCs w:val="20"/>
        </w:rPr>
      </w:pPr>
      <w:r w:rsidRPr="007D0AB7">
        <w:rPr>
          <w:rFonts w:ascii="Arial" w:hAnsi="Arial" w:cs="Arial"/>
          <w:sz w:val="20"/>
          <w:szCs w:val="20"/>
        </w:rPr>
        <w:t>Identificación o denominación del Acuerdo o Tratado: _________________</w:t>
      </w:r>
    </w:p>
    <w:p w14:paraId="147F9822" w14:textId="77777777" w:rsidR="00583B01" w:rsidRPr="007D0AB7" w:rsidRDefault="00583B01" w:rsidP="00583B01">
      <w:pPr>
        <w:contextualSpacing/>
        <w:jc w:val="both"/>
        <w:rPr>
          <w:rFonts w:ascii="Arial" w:hAnsi="Arial" w:cs="Arial"/>
          <w:sz w:val="20"/>
          <w:szCs w:val="20"/>
        </w:rPr>
      </w:pPr>
      <w:r w:rsidRPr="007D0AB7">
        <w:rPr>
          <w:rFonts w:ascii="Arial" w:hAnsi="Arial" w:cs="Arial"/>
          <w:sz w:val="20"/>
          <w:szCs w:val="20"/>
        </w:rPr>
        <w:t>Objeto del Tratado:</w:t>
      </w:r>
      <w:r w:rsidRPr="007D0AB7">
        <w:rPr>
          <w:rFonts w:ascii="Arial" w:hAnsi="Arial" w:cs="Arial"/>
          <w:b/>
          <w:bCs/>
          <w:color w:val="000000"/>
          <w:sz w:val="20"/>
          <w:szCs w:val="20"/>
        </w:rPr>
        <w:t xml:space="preserve"> _______________</w:t>
      </w:r>
    </w:p>
    <w:p w14:paraId="7DFC1FB2" w14:textId="77777777" w:rsidR="00583B01" w:rsidRPr="007D0AB7" w:rsidRDefault="00583B01" w:rsidP="00583B01">
      <w:pPr>
        <w:contextualSpacing/>
        <w:jc w:val="both"/>
        <w:rPr>
          <w:rFonts w:ascii="Arial" w:hAnsi="Arial" w:cs="Arial"/>
          <w:sz w:val="20"/>
          <w:szCs w:val="20"/>
          <w:u w:val="single"/>
        </w:rPr>
      </w:pPr>
      <w:r w:rsidRPr="007D0AB7">
        <w:rPr>
          <w:rFonts w:ascii="Arial" w:hAnsi="Arial" w:cs="Arial"/>
          <w:sz w:val="20"/>
          <w:szCs w:val="20"/>
        </w:rPr>
        <w:t>Ubicación en el SECOP (Link): ________________</w:t>
      </w:r>
    </w:p>
    <w:p w14:paraId="4C58FD94" w14:textId="77777777" w:rsidR="00583B01" w:rsidRPr="007D0AB7" w:rsidRDefault="00583B01" w:rsidP="00583B01">
      <w:pPr>
        <w:contextualSpacing/>
        <w:jc w:val="both"/>
        <w:rPr>
          <w:rFonts w:ascii="Arial" w:hAnsi="Arial" w:cs="Arial"/>
          <w:b/>
          <w:sz w:val="20"/>
          <w:szCs w:val="20"/>
          <w:u w:val="single"/>
        </w:rPr>
      </w:pPr>
      <w:r w:rsidRPr="007D0AB7">
        <w:rPr>
          <w:rFonts w:ascii="Arial" w:hAnsi="Arial" w:cs="Arial"/>
          <w:b/>
          <w:sz w:val="20"/>
          <w:szCs w:val="20"/>
          <w:u w:val="single"/>
        </w:rPr>
        <w:t>RECIPROCIDAD</w:t>
      </w:r>
    </w:p>
    <w:p w14:paraId="0D04F1CF" w14:textId="77777777" w:rsidR="00583B01" w:rsidRPr="007D0AB7" w:rsidRDefault="00583B01" w:rsidP="00583B01">
      <w:pPr>
        <w:contextualSpacing/>
        <w:jc w:val="both"/>
        <w:rPr>
          <w:rFonts w:ascii="Arial" w:hAnsi="Arial" w:cs="Arial"/>
          <w:sz w:val="20"/>
          <w:szCs w:val="20"/>
        </w:rPr>
      </w:pPr>
    </w:p>
    <w:p w14:paraId="11BD39EA" w14:textId="77777777" w:rsidR="00583B01" w:rsidRPr="007D0AB7" w:rsidRDefault="00583B01" w:rsidP="00583B01">
      <w:pPr>
        <w:contextualSpacing/>
        <w:jc w:val="both"/>
        <w:rPr>
          <w:rFonts w:ascii="Arial" w:hAnsi="Arial" w:cs="Arial"/>
          <w:sz w:val="20"/>
          <w:szCs w:val="20"/>
        </w:rPr>
      </w:pPr>
      <w:r w:rsidRPr="007D0AB7">
        <w:rPr>
          <w:rFonts w:ascii="Arial" w:hAnsi="Arial" w:cs="Arial"/>
          <w:sz w:val="20"/>
          <w:szCs w:val="20"/>
        </w:rPr>
        <w:t>En ausencia de Acuerdo o Tratado Internacional, pero si existe trato nacional en virtud del Principio de Reciprocidad, indicar los siguientes datos:</w:t>
      </w:r>
    </w:p>
    <w:p w14:paraId="236383D3" w14:textId="77777777" w:rsidR="00583B01" w:rsidRPr="007D0AB7" w:rsidRDefault="00583B01" w:rsidP="00583B01">
      <w:pPr>
        <w:contextualSpacing/>
        <w:jc w:val="both"/>
        <w:rPr>
          <w:rFonts w:ascii="Arial" w:hAnsi="Arial" w:cs="Arial"/>
          <w:sz w:val="20"/>
          <w:szCs w:val="20"/>
        </w:rPr>
      </w:pPr>
    </w:p>
    <w:p w14:paraId="3BC509DF" w14:textId="77777777" w:rsidR="00583B01" w:rsidRPr="007D0AB7" w:rsidRDefault="00583B01" w:rsidP="00583B01">
      <w:pPr>
        <w:contextualSpacing/>
        <w:jc w:val="both"/>
        <w:rPr>
          <w:rFonts w:ascii="Arial" w:hAnsi="Arial" w:cs="Arial"/>
          <w:sz w:val="20"/>
          <w:szCs w:val="20"/>
        </w:rPr>
      </w:pPr>
      <w:r w:rsidRPr="007D0AB7">
        <w:rPr>
          <w:rFonts w:ascii="Arial" w:hAnsi="Arial" w:cs="Arial"/>
          <w:sz w:val="20"/>
          <w:szCs w:val="20"/>
        </w:rPr>
        <w:t>Fecha de la expedición de la certificación ___________________</w:t>
      </w:r>
    </w:p>
    <w:p w14:paraId="11189026" w14:textId="77777777" w:rsidR="00583B01" w:rsidRPr="007D0AB7" w:rsidRDefault="00583B01" w:rsidP="00583B01">
      <w:pPr>
        <w:contextualSpacing/>
        <w:jc w:val="both"/>
        <w:rPr>
          <w:rFonts w:ascii="Arial" w:hAnsi="Arial" w:cs="Arial"/>
          <w:sz w:val="20"/>
          <w:szCs w:val="20"/>
        </w:rPr>
      </w:pPr>
      <w:r w:rsidRPr="007D0AB7">
        <w:rPr>
          <w:rFonts w:ascii="Arial" w:hAnsi="Arial" w:cs="Arial"/>
          <w:sz w:val="20"/>
          <w:szCs w:val="20"/>
        </w:rPr>
        <w:t>Ubicación en el SECOP (LINK): ___________________________</w:t>
      </w:r>
    </w:p>
    <w:p w14:paraId="765EB700" w14:textId="77777777" w:rsidR="00583B01" w:rsidRPr="007D0AB7" w:rsidRDefault="00583B01" w:rsidP="00583B01">
      <w:pPr>
        <w:contextualSpacing/>
        <w:jc w:val="both"/>
        <w:rPr>
          <w:rFonts w:ascii="Arial" w:hAnsi="Arial" w:cs="Arial"/>
          <w:sz w:val="20"/>
          <w:szCs w:val="20"/>
        </w:rPr>
      </w:pPr>
      <w:r w:rsidRPr="007D0AB7">
        <w:rPr>
          <w:rFonts w:ascii="Arial" w:hAnsi="Arial" w:cs="Arial"/>
          <w:sz w:val="20"/>
          <w:szCs w:val="20"/>
        </w:rPr>
        <w:t xml:space="preserve">Nota: estos datos serán verificados por la Dirección de Carabineros y Protección Ambiental por medio de la Página Web </w:t>
      </w:r>
      <w:hyperlink r:id="rId11" w:history="1">
        <w:r w:rsidRPr="007D0AB7">
          <w:rPr>
            <w:rFonts w:ascii="Arial" w:hAnsi="Arial" w:cs="Arial"/>
            <w:color w:val="0000FF"/>
            <w:sz w:val="20"/>
            <w:szCs w:val="20"/>
            <w:u w:val="single"/>
          </w:rPr>
          <w:t>www.colombiacompra.gov.co</w:t>
        </w:r>
      </w:hyperlink>
      <w:r w:rsidRPr="007D0AB7">
        <w:rPr>
          <w:rFonts w:ascii="Arial" w:hAnsi="Arial" w:cs="Arial"/>
          <w:sz w:val="20"/>
          <w:szCs w:val="20"/>
        </w:rPr>
        <w:t xml:space="preserve">, teniendo en cuenta que conforme con el </w:t>
      </w:r>
      <w:r w:rsidRPr="007D0AB7">
        <w:rPr>
          <w:rFonts w:ascii="Arial" w:hAnsi="Arial" w:cs="Arial"/>
          <w:i/>
          <w:sz w:val="20"/>
          <w:szCs w:val="20"/>
        </w:rPr>
        <w:t>“Manual para el manejo de los Acuerdos Comerciales en Procesos de Contratación”</w:t>
      </w:r>
      <w:r w:rsidRPr="007D0AB7">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2A9F79DB" w14:textId="77777777" w:rsidR="00583B01" w:rsidRPr="007D0AB7" w:rsidRDefault="00583B01" w:rsidP="00583B01">
      <w:pPr>
        <w:contextualSpacing/>
        <w:jc w:val="both"/>
        <w:rPr>
          <w:rFonts w:ascii="Arial" w:hAnsi="Arial" w:cs="Arial"/>
          <w:sz w:val="20"/>
          <w:szCs w:val="20"/>
        </w:rPr>
      </w:pPr>
    </w:p>
    <w:p w14:paraId="39DD1A8B" w14:textId="77777777" w:rsidR="00583B01" w:rsidRPr="007D0AB7" w:rsidRDefault="00583B01" w:rsidP="00583B01">
      <w:pPr>
        <w:contextualSpacing/>
        <w:jc w:val="both"/>
        <w:rPr>
          <w:rFonts w:ascii="Arial" w:hAnsi="Arial" w:cs="Arial"/>
          <w:sz w:val="20"/>
          <w:szCs w:val="20"/>
        </w:rPr>
      </w:pPr>
    </w:p>
    <w:p w14:paraId="725009DB" w14:textId="77777777" w:rsidR="00583B01" w:rsidRPr="007D0AB7" w:rsidRDefault="00583B01" w:rsidP="00583B01">
      <w:pPr>
        <w:contextualSpacing/>
        <w:jc w:val="both"/>
        <w:rPr>
          <w:rFonts w:ascii="Arial" w:hAnsi="Arial" w:cs="Arial"/>
          <w:sz w:val="20"/>
          <w:szCs w:val="20"/>
        </w:rPr>
      </w:pPr>
      <w:r w:rsidRPr="007D0AB7">
        <w:rPr>
          <w:rFonts w:ascii="Arial" w:hAnsi="Arial" w:cs="Arial"/>
          <w:sz w:val="20"/>
          <w:szCs w:val="20"/>
        </w:rPr>
        <w:t>_____________________________________</w:t>
      </w:r>
    </w:p>
    <w:p w14:paraId="0396FBB7" w14:textId="77777777" w:rsidR="00583B01" w:rsidRPr="007D0AB7" w:rsidRDefault="00583B01" w:rsidP="00583B01">
      <w:pPr>
        <w:rPr>
          <w:rFonts w:ascii="Arial" w:hAnsi="Arial" w:cs="Arial"/>
        </w:rPr>
      </w:pPr>
      <w:r w:rsidRPr="007D0AB7">
        <w:rPr>
          <w:rFonts w:ascii="Arial" w:hAnsi="Arial" w:cs="Arial"/>
        </w:rPr>
        <w:t xml:space="preserve">Firma del representante legal del proponente </w:t>
      </w:r>
    </w:p>
    <w:p w14:paraId="52435759" w14:textId="77777777" w:rsidR="00583B01" w:rsidRPr="007D0AB7" w:rsidRDefault="00583B01" w:rsidP="00583B01">
      <w:pPr>
        <w:contextualSpacing/>
        <w:rPr>
          <w:rFonts w:ascii="Arial" w:hAnsi="Arial" w:cs="Arial"/>
          <w:lang w:eastAsia="es-CO"/>
        </w:rPr>
      </w:pPr>
      <w:r w:rsidRPr="007D0AB7">
        <w:rPr>
          <w:rFonts w:ascii="Arial" w:hAnsi="Arial" w:cs="Arial"/>
          <w:lang w:eastAsia="es-CO"/>
        </w:rPr>
        <w:t>Nombre o razón social del proponente: ___________________</w:t>
      </w:r>
    </w:p>
    <w:p w14:paraId="7C7AD030" w14:textId="77777777" w:rsidR="00583B01" w:rsidRPr="007D0AB7" w:rsidRDefault="00583B01" w:rsidP="00583B01">
      <w:pPr>
        <w:contextualSpacing/>
        <w:rPr>
          <w:rFonts w:ascii="Arial" w:hAnsi="Arial" w:cs="Arial"/>
          <w:color w:val="000000"/>
        </w:rPr>
      </w:pPr>
      <w:r w:rsidRPr="007D0AB7">
        <w:rPr>
          <w:rFonts w:ascii="Arial" w:hAnsi="Arial" w:cs="Arial"/>
          <w:lang w:eastAsia="es-CO"/>
        </w:rPr>
        <w:t xml:space="preserve">Identificación (NIT </w:t>
      </w:r>
      <w:r w:rsidRPr="007D0AB7">
        <w:rPr>
          <w:rFonts w:ascii="Segoe UI Symbol" w:eastAsia="MS Gothic" w:hAnsi="Segoe UI Symbol" w:cs="Segoe UI Symbol"/>
          <w:lang w:eastAsia="es-CO"/>
        </w:rPr>
        <w:t>☐</w:t>
      </w:r>
      <w:r w:rsidRPr="007D0AB7">
        <w:rPr>
          <w:rFonts w:ascii="Arial" w:hAnsi="Arial" w:cs="Arial"/>
          <w:lang w:eastAsia="es-CO"/>
        </w:rPr>
        <w:t xml:space="preserve"> C.C </w:t>
      </w:r>
      <w:r w:rsidRPr="007D0AB7">
        <w:rPr>
          <w:rFonts w:ascii="Segoe UI Symbol" w:eastAsia="MS Gothic" w:hAnsi="Segoe UI Symbol" w:cs="Segoe UI Symbol"/>
          <w:lang w:eastAsia="es-CO"/>
        </w:rPr>
        <w:t>☐</w:t>
      </w:r>
      <w:r w:rsidRPr="007D0AB7">
        <w:rPr>
          <w:rFonts w:ascii="Arial" w:hAnsi="Arial" w:cs="Arial"/>
          <w:lang w:eastAsia="es-CO"/>
        </w:rPr>
        <w:t xml:space="preserve"> C.E </w:t>
      </w:r>
      <w:r w:rsidRPr="007D0AB7">
        <w:rPr>
          <w:rFonts w:ascii="Segoe UI Symbol" w:eastAsia="MS Gothic" w:hAnsi="Segoe UI Symbol" w:cs="Segoe UI Symbol"/>
          <w:lang w:eastAsia="es-CO"/>
        </w:rPr>
        <w:t>☐</w:t>
      </w:r>
      <w:r w:rsidRPr="007D0AB7">
        <w:rPr>
          <w:rFonts w:ascii="Arial" w:hAnsi="Arial" w:cs="Arial"/>
          <w:lang w:eastAsia="es-CO"/>
        </w:rPr>
        <w:t>)</w:t>
      </w:r>
      <w:r w:rsidRPr="007D0AB7">
        <w:rPr>
          <w:rFonts w:ascii="Arial" w:hAnsi="Arial" w:cs="Arial"/>
          <w:color w:val="000000"/>
        </w:rPr>
        <w:t>: ___________________</w:t>
      </w:r>
    </w:p>
    <w:p w14:paraId="0E91BFFF" w14:textId="77777777" w:rsidR="00583B01" w:rsidRPr="007D0AB7" w:rsidRDefault="00583B01" w:rsidP="00583B01">
      <w:pPr>
        <w:contextualSpacing/>
        <w:rPr>
          <w:rFonts w:ascii="Arial" w:hAnsi="Arial" w:cs="Arial"/>
          <w:color w:val="000000"/>
        </w:rPr>
      </w:pPr>
      <w:r w:rsidRPr="007D0AB7">
        <w:rPr>
          <w:rFonts w:ascii="Arial" w:hAnsi="Arial" w:cs="Arial"/>
          <w:lang w:eastAsia="es-CO"/>
        </w:rPr>
        <w:t>Nombre Representante Legal</w:t>
      </w:r>
      <w:r w:rsidRPr="007D0AB7">
        <w:rPr>
          <w:rFonts w:ascii="Arial" w:hAnsi="Arial" w:cs="Arial"/>
          <w:color w:val="000000"/>
        </w:rPr>
        <w:t>: ________________________</w:t>
      </w:r>
    </w:p>
    <w:p w14:paraId="087F452C" w14:textId="77777777" w:rsidR="00583B01" w:rsidRPr="007D0AB7" w:rsidRDefault="00583B01" w:rsidP="00583B01">
      <w:pPr>
        <w:tabs>
          <w:tab w:val="left" w:pos="240"/>
          <w:tab w:val="left" w:pos="6210"/>
        </w:tabs>
        <w:contextualSpacing/>
        <w:jc w:val="both"/>
        <w:rPr>
          <w:rFonts w:ascii="Arial" w:hAnsi="Arial" w:cs="Arial"/>
          <w:lang w:eastAsia="es-CO"/>
        </w:rPr>
      </w:pPr>
      <w:r w:rsidRPr="007D0AB7">
        <w:rPr>
          <w:rFonts w:ascii="Arial" w:hAnsi="Arial" w:cs="Arial"/>
          <w:color w:val="000000"/>
        </w:rPr>
        <w:t xml:space="preserve">Identificación (C.C </w:t>
      </w:r>
      <w:r w:rsidRPr="007D0AB7">
        <w:rPr>
          <w:rFonts w:ascii="Segoe UI Symbol" w:eastAsia="MS Gothic" w:hAnsi="Segoe UI Symbol" w:cs="Segoe UI Symbol"/>
          <w:lang w:eastAsia="es-CO"/>
        </w:rPr>
        <w:t>☐</w:t>
      </w:r>
      <w:r w:rsidRPr="007D0AB7">
        <w:rPr>
          <w:rFonts w:ascii="Arial" w:hAnsi="Arial" w:cs="Arial"/>
          <w:color w:val="000000"/>
        </w:rPr>
        <w:t xml:space="preserve"> C.E.</w:t>
      </w:r>
      <w:r w:rsidRPr="007D0AB7">
        <w:rPr>
          <w:rFonts w:ascii="Arial" w:hAnsi="Arial" w:cs="Arial"/>
          <w:lang w:eastAsia="es-CO"/>
        </w:rPr>
        <w:t xml:space="preserve"> </w:t>
      </w:r>
      <w:r w:rsidRPr="007D0AB7">
        <w:rPr>
          <w:rFonts w:ascii="Segoe UI Symbol" w:eastAsia="MS Gothic" w:hAnsi="Segoe UI Symbol" w:cs="Segoe UI Symbol"/>
          <w:lang w:eastAsia="es-CO"/>
        </w:rPr>
        <w:t>☐</w:t>
      </w:r>
      <w:r w:rsidRPr="007D0AB7">
        <w:rPr>
          <w:rFonts w:ascii="Arial" w:hAnsi="Arial" w:cs="Arial"/>
          <w:lang w:eastAsia="es-CO"/>
        </w:rPr>
        <w:t>) _________________________</w:t>
      </w:r>
    </w:p>
    <w:p w14:paraId="158D70EB" w14:textId="77777777" w:rsidR="00583B01" w:rsidRPr="007D0AB7" w:rsidRDefault="00583B01" w:rsidP="00583B01">
      <w:pPr>
        <w:tabs>
          <w:tab w:val="left" w:pos="240"/>
          <w:tab w:val="left" w:pos="6210"/>
        </w:tabs>
        <w:contextualSpacing/>
        <w:jc w:val="both"/>
        <w:rPr>
          <w:rFonts w:ascii="Arial" w:hAnsi="Arial" w:cs="Arial"/>
          <w:lang w:eastAsia="es-CO"/>
        </w:rPr>
      </w:pPr>
    </w:p>
    <w:p w14:paraId="337B6FA8" w14:textId="77777777" w:rsidR="004E5496" w:rsidRPr="007D0AB7" w:rsidRDefault="004E5496" w:rsidP="00FC2EAD">
      <w:pPr>
        <w:autoSpaceDE w:val="0"/>
        <w:autoSpaceDN w:val="0"/>
        <w:adjustRightInd w:val="0"/>
        <w:jc w:val="center"/>
        <w:rPr>
          <w:rFonts w:ascii="Arial" w:hAnsi="Arial" w:cs="Arial"/>
          <w:b/>
          <w:bCs/>
          <w:sz w:val="20"/>
          <w:szCs w:val="21"/>
          <w:lang w:val="es-MX" w:eastAsia="es-CO"/>
        </w:rPr>
      </w:pPr>
      <w:bookmarkStart w:id="18" w:name="OLE_LINK22"/>
      <w:bookmarkStart w:id="19" w:name="OLE_LINK23"/>
      <w:bookmarkEnd w:id="16"/>
      <w:bookmarkEnd w:id="17"/>
    </w:p>
    <w:p w14:paraId="7AB6F211" w14:textId="77777777" w:rsidR="004E5496" w:rsidRPr="007D0AB7" w:rsidRDefault="004E5496" w:rsidP="00FC2EAD">
      <w:pPr>
        <w:autoSpaceDE w:val="0"/>
        <w:autoSpaceDN w:val="0"/>
        <w:adjustRightInd w:val="0"/>
        <w:jc w:val="center"/>
        <w:rPr>
          <w:rFonts w:ascii="Arial" w:hAnsi="Arial" w:cs="Arial"/>
          <w:b/>
          <w:bCs/>
          <w:sz w:val="20"/>
          <w:szCs w:val="21"/>
          <w:lang w:val="es-MX" w:eastAsia="es-CO"/>
        </w:rPr>
      </w:pPr>
    </w:p>
    <w:p w14:paraId="1BC37C05" w14:textId="77777777" w:rsidR="005D5599" w:rsidRDefault="005D5599" w:rsidP="00FC2EAD">
      <w:pPr>
        <w:autoSpaceDE w:val="0"/>
        <w:autoSpaceDN w:val="0"/>
        <w:adjustRightInd w:val="0"/>
        <w:jc w:val="center"/>
        <w:rPr>
          <w:rFonts w:ascii="Arial" w:hAnsi="Arial" w:cs="Arial"/>
          <w:b/>
          <w:bCs/>
          <w:sz w:val="20"/>
          <w:szCs w:val="21"/>
          <w:lang w:val="es-MX" w:eastAsia="es-CO"/>
        </w:rPr>
      </w:pPr>
    </w:p>
    <w:p w14:paraId="10E58FCD" w14:textId="4232390D" w:rsidR="00FC2EAD" w:rsidRPr="007D0AB7" w:rsidRDefault="00FC2EAD" w:rsidP="00FC2EAD">
      <w:pPr>
        <w:autoSpaceDE w:val="0"/>
        <w:autoSpaceDN w:val="0"/>
        <w:adjustRightInd w:val="0"/>
        <w:jc w:val="center"/>
        <w:rPr>
          <w:rFonts w:ascii="Arial" w:hAnsi="Arial" w:cs="Arial"/>
          <w:b/>
          <w:bCs/>
          <w:sz w:val="20"/>
          <w:szCs w:val="21"/>
          <w:lang w:val="es-MX" w:eastAsia="es-CO"/>
        </w:rPr>
      </w:pPr>
      <w:r w:rsidRPr="007D0AB7">
        <w:rPr>
          <w:rFonts w:ascii="Arial" w:hAnsi="Arial" w:cs="Arial"/>
          <w:b/>
          <w:bCs/>
          <w:sz w:val="20"/>
          <w:szCs w:val="21"/>
          <w:lang w:val="es-MX" w:eastAsia="es-CO"/>
        </w:rPr>
        <w:t xml:space="preserve">FORMATO No. </w:t>
      </w:r>
      <w:r w:rsidR="00E4750D" w:rsidRPr="007D0AB7">
        <w:rPr>
          <w:rFonts w:ascii="Arial" w:hAnsi="Arial" w:cs="Arial"/>
          <w:b/>
          <w:bCs/>
          <w:sz w:val="20"/>
          <w:szCs w:val="21"/>
          <w:lang w:val="es-MX" w:eastAsia="es-CO"/>
        </w:rPr>
        <w:t>7</w:t>
      </w:r>
    </w:p>
    <w:p w14:paraId="23A1C251" w14:textId="22FD7803" w:rsidR="00E4750D" w:rsidRPr="007D0AB7" w:rsidRDefault="00E4750D" w:rsidP="00FC2EAD">
      <w:pPr>
        <w:autoSpaceDE w:val="0"/>
        <w:autoSpaceDN w:val="0"/>
        <w:adjustRightInd w:val="0"/>
        <w:jc w:val="center"/>
        <w:rPr>
          <w:rFonts w:ascii="Arial" w:hAnsi="Arial" w:cs="Arial"/>
          <w:b/>
          <w:bCs/>
          <w:sz w:val="20"/>
          <w:szCs w:val="21"/>
          <w:lang w:val="es-MX" w:eastAsia="es-CO"/>
        </w:rPr>
      </w:pPr>
      <w:r w:rsidRPr="007D0AB7">
        <w:rPr>
          <w:rFonts w:ascii="Arial" w:hAnsi="Arial" w:cs="Arial"/>
          <w:b/>
          <w:bCs/>
          <w:sz w:val="20"/>
          <w:szCs w:val="21"/>
          <w:lang w:val="es-MX" w:eastAsia="es-CO"/>
        </w:rPr>
        <w:t xml:space="preserve">OFERTA TÉCNICA ADICIONAL </w:t>
      </w:r>
    </w:p>
    <w:p w14:paraId="19C52527" w14:textId="77777777" w:rsidR="00E4750D" w:rsidRPr="007D0AB7" w:rsidRDefault="00E4750D" w:rsidP="00FC2EAD">
      <w:pPr>
        <w:autoSpaceDE w:val="0"/>
        <w:autoSpaceDN w:val="0"/>
        <w:adjustRightInd w:val="0"/>
        <w:jc w:val="center"/>
        <w:rPr>
          <w:rFonts w:ascii="Arial" w:hAnsi="Arial" w:cs="Arial"/>
          <w:b/>
          <w:bCs/>
          <w:sz w:val="20"/>
          <w:szCs w:val="21"/>
          <w:lang w:val="es-MX" w:eastAsia="es-CO"/>
        </w:rPr>
      </w:pPr>
    </w:p>
    <w:p w14:paraId="413CF269" w14:textId="77777777" w:rsidR="00E4750D" w:rsidRPr="007D0AB7" w:rsidRDefault="00000000" w:rsidP="00E4750D">
      <w:pPr>
        <w:jc w:val="both"/>
        <w:rPr>
          <w:rFonts w:ascii="Arial" w:hAnsi="Arial" w:cs="Arial"/>
          <w:sz w:val="20"/>
          <w:szCs w:val="20"/>
        </w:rPr>
      </w:pPr>
      <w:sdt>
        <w:sdtPr>
          <w:rPr>
            <w:rFonts w:ascii="Arial" w:hAnsi="Arial" w:cs="Arial"/>
            <w:sz w:val="20"/>
            <w:szCs w:val="20"/>
          </w:rPr>
          <w:id w:val="639848675"/>
          <w:placeholder>
            <w:docPart w:val="6BA45C51E13248A781DDC07381052CFB"/>
          </w:placeholder>
          <w:text/>
        </w:sdtPr>
        <w:sdtContent>
          <w:r w:rsidR="00E4750D" w:rsidRPr="007D0AB7">
            <w:rPr>
              <w:rFonts w:ascii="Arial" w:hAnsi="Arial" w:cs="Arial"/>
              <w:sz w:val="20"/>
              <w:szCs w:val="20"/>
            </w:rPr>
            <w:t>Bogotá D.C.</w:t>
          </w:r>
        </w:sdtContent>
      </w:sdt>
      <w:r w:rsidR="00E4750D" w:rsidRPr="007D0AB7">
        <w:rPr>
          <w:rFonts w:ascii="Arial" w:hAnsi="Arial" w:cs="Arial"/>
          <w:sz w:val="20"/>
          <w:szCs w:val="20"/>
        </w:rPr>
        <w:t xml:space="preserve">, </w:t>
      </w:r>
      <w:sdt>
        <w:sdtPr>
          <w:rPr>
            <w:rFonts w:ascii="Arial" w:hAnsi="Arial" w:cs="Arial"/>
            <w:sz w:val="20"/>
            <w:szCs w:val="20"/>
          </w:rPr>
          <w:id w:val="2092497094"/>
          <w:placeholder>
            <w:docPart w:val="48BF540DBBEE4A35892B36379DD1D1DD"/>
          </w:placeholder>
          <w:showingPlcHdr/>
          <w:date w:fullDate="2021-04-13T00:00:00Z">
            <w:dateFormat w:val="d 'de' MMMM 'de' yyyy"/>
            <w:lid w:val="es-CO"/>
            <w:storeMappedDataAs w:val="dateTime"/>
            <w:calendar w:val="gregorian"/>
          </w:date>
        </w:sdtPr>
        <w:sdtContent>
          <w:r w:rsidR="00E4750D" w:rsidRPr="007D0AB7">
            <w:rPr>
              <w:rStyle w:val="Textodelmarcadordeposicin"/>
              <w:rFonts w:ascii="Arial" w:hAnsi="Arial" w:cs="Arial"/>
              <w:color w:val="FF8F8F"/>
              <w:sz w:val="20"/>
              <w:szCs w:val="20"/>
            </w:rPr>
            <w:t>seleccionar la fecha.</w:t>
          </w:r>
        </w:sdtContent>
      </w:sdt>
    </w:p>
    <w:p w14:paraId="5A2C72B8" w14:textId="77777777" w:rsidR="00E4750D" w:rsidRPr="007D0AB7" w:rsidRDefault="00E4750D" w:rsidP="00E4750D">
      <w:pPr>
        <w:jc w:val="both"/>
        <w:rPr>
          <w:rFonts w:ascii="Arial" w:hAnsi="Arial" w:cs="Arial"/>
          <w:sz w:val="20"/>
          <w:szCs w:val="20"/>
        </w:rPr>
      </w:pPr>
    </w:p>
    <w:p w14:paraId="7639EF1B" w14:textId="77777777" w:rsidR="00E4750D" w:rsidRPr="007D0AB7" w:rsidRDefault="00E4750D" w:rsidP="00E4750D">
      <w:pPr>
        <w:jc w:val="both"/>
        <w:rPr>
          <w:rFonts w:ascii="Arial" w:hAnsi="Arial" w:cs="Arial"/>
          <w:sz w:val="20"/>
          <w:szCs w:val="20"/>
        </w:rPr>
      </w:pPr>
      <w:r w:rsidRPr="007D0AB7">
        <w:rPr>
          <w:rFonts w:ascii="Arial" w:hAnsi="Arial" w:cs="Arial"/>
          <w:sz w:val="20"/>
          <w:szCs w:val="20"/>
        </w:rPr>
        <w:t>Señores</w:t>
      </w:r>
    </w:p>
    <w:p w14:paraId="2796DF16" w14:textId="77777777" w:rsidR="00E4750D" w:rsidRPr="007D0AB7" w:rsidRDefault="00E4750D" w:rsidP="00E4750D">
      <w:pPr>
        <w:jc w:val="both"/>
        <w:rPr>
          <w:rFonts w:ascii="Arial" w:hAnsi="Arial" w:cs="Arial"/>
          <w:sz w:val="20"/>
          <w:szCs w:val="20"/>
        </w:rPr>
      </w:pPr>
      <w:r w:rsidRPr="007D0AB7">
        <w:rPr>
          <w:rFonts w:ascii="Arial" w:hAnsi="Arial" w:cs="Arial"/>
          <w:sz w:val="20"/>
          <w:szCs w:val="20"/>
        </w:rPr>
        <w:t xml:space="preserve">POLICÍA NACIONAL – </w:t>
      </w:r>
      <w:sdt>
        <w:sdtPr>
          <w:rPr>
            <w:rFonts w:ascii="Arial" w:hAnsi="Arial" w:cs="Arial"/>
            <w:sz w:val="20"/>
            <w:szCs w:val="20"/>
          </w:rPr>
          <w:id w:val="-1046517805"/>
          <w:placeholder>
            <w:docPart w:val="691E16ED5F8C4FE1989C6C668F46FDE6"/>
          </w:placeholder>
          <w15:color w:val="800000"/>
          <w:text/>
        </w:sdtPr>
        <w:sdtContent>
          <w:r w:rsidRPr="007D0AB7">
            <w:rPr>
              <w:rFonts w:ascii="Arial" w:hAnsi="Arial" w:cs="Arial"/>
              <w:sz w:val="20"/>
              <w:szCs w:val="20"/>
            </w:rPr>
            <w:t>DIRECCION DE CARABINEROS Y PROTECCIÓN AMBIENTAL</w:t>
          </w:r>
        </w:sdtContent>
      </w:sdt>
    </w:p>
    <w:p w14:paraId="61F927A1" w14:textId="77777777" w:rsidR="00E4750D" w:rsidRPr="007D0AB7" w:rsidRDefault="00E4750D" w:rsidP="00E4750D">
      <w:pPr>
        <w:jc w:val="both"/>
        <w:rPr>
          <w:rFonts w:ascii="Arial" w:hAnsi="Arial" w:cs="Arial"/>
          <w:sz w:val="20"/>
          <w:szCs w:val="20"/>
        </w:rPr>
      </w:pPr>
      <w:r w:rsidRPr="007D0AB7">
        <w:rPr>
          <w:rFonts w:ascii="Arial" w:hAnsi="Arial" w:cs="Arial"/>
          <w:sz w:val="20"/>
          <w:szCs w:val="20"/>
        </w:rPr>
        <w:t>Ciudad.</w:t>
      </w:r>
    </w:p>
    <w:p w14:paraId="2E72471F" w14:textId="77777777" w:rsidR="00E4750D" w:rsidRPr="007D0AB7" w:rsidRDefault="00E4750D" w:rsidP="00E4750D">
      <w:pPr>
        <w:jc w:val="both"/>
        <w:rPr>
          <w:rFonts w:ascii="Arial" w:hAnsi="Arial" w:cs="Arial"/>
          <w:sz w:val="20"/>
          <w:szCs w:val="20"/>
        </w:rPr>
      </w:pPr>
    </w:p>
    <w:p w14:paraId="711F3EDC" w14:textId="77777777" w:rsidR="00E4750D" w:rsidRPr="007D0AB7" w:rsidRDefault="00E4750D" w:rsidP="00E4750D">
      <w:pPr>
        <w:jc w:val="both"/>
        <w:rPr>
          <w:rFonts w:ascii="Arial" w:hAnsi="Arial" w:cs="Arial"/>
          <w:b/>
          <w:color w:val="000000"/>
          <w:sz w:val="20"/>
          <w:szCs w:val="20"/>
        </w:rPr>
      </w:pPr>
      <w:r w:rsidRPr="007D0AB7">
        <w:rPr>
          <w:rFonts w:ascii="Arial" w:hAnsi="Arial" w:cs="Arial"/>
          <w:sz w:val="20"/>
          <w:szCs w:val="20"/>
        </w:rPr>
        <w:t xml:space="preserve">Referencia: Formato para la oferta técnica adicional para el proceso número </w:t>
      </w:r>
      <w:sdt>
        <w:sdtPr>
          <w:rPr>
            <w:rFonts w:ascii="Arial" w:hAnsi="Arial" w:cs="Arial"/>
            <w:sz w:val="20"/>
            <w:szCs w:val="20"/>
          </w:rPr>
          <w:id w:val="-805234055"/>
          <w:placeholder>
            <w:docPart w:val="90C76DF56B0346289ED706FC7542C5BD"/>
          </w:placeholder>
          <w:text/>
        </w:sdtPr>
        <w:sdtContent>
          <w:r w:rsidRPr="007D0AB7">
            <w:rPr>
              <w:rFonts w:ascii="Arial" w:hAnsi="Arial" w:cs="Arial"/>
              <w:sz w:val="20"/>
              <w:szCs w:val="20"/>
            </w:rPr>
            <w:t>__________________________</w:t>
          </w:r>
        </w:sdtContent>
      </w:sdt>
      <w:r w:rsidRPr="007D0AB7">
        <w:rPr>
          <w:rFonts w:ascii="Arial" w:hAnsi="Arial" w:cs="Arial"/>
          <w:sz w:val="20"/>
          <w:szCs w:val="20"/>
        </w:rPr>
        <w:t xml:space="preserve"> cuyo objeto es: </w:t>
      </w:r>
      <w:sdt>
        <w:sdtPr>
          <w:rPr>
            <w:rFonts w:ascii="Arial" w:hAnsi="Arial" w:cs="Arial"/>
            <w:bCs/>
            <w:sz w:val="20"/>
            <w:szCs w:val="20"/>
          </w:rPr>
          <w:id w:val="-563254109"/>
          <w:placeholder>
            <w:docPart w:val="1F861604D4114757947F8BA6D7B3B09F"/>
          </w:placeholder>
          <w:text/>
        </w:sdtPr>
        <w:sdtContent>
          <w:r w:rsidRPr="007D0AB7">
            <w:rPr>
              <w:rFonts w:ascii="Arial" w:hAnsi="Arial" w:cs="Arial"/>
              <w:bCs/>
              <w:sz w:val="20"/>
              <w:szCs w:val="20"/>
            </w:rPr>
            <w:t>SERVICIOS DE ALOJAMIENTO Y ALIMENTACIÓN EN RACIÓN CALIENTE, SUMINISTRO DE COMIDAS COMBINADAS FRESCAS PARA EL DESARROLLO DE ACTIVIDADES DE TIPO LOGÍSTICO PARA EL ÁREA OPERACIONES PARA LA PROTECCIÓN AMBIENTAL, GRUPO CONTROL A LA EXPLOTACIÓN ILÍCITA DE MINERALES Y GRUPO DE OPERACIONES ESPECIALES CONTRA LA EXPLOTACIÓN ILÍCITA DE MINERALES DE LA DIRECCIÓN DE CARABINEROS Y PROTECCIÓN AMBIENTAL.</w:t>
          </w:r>
        </w:sdtContent>
      </w:sdt>
    </w:p>
    <w:p w14:paraId="56BB6C84" w14:textId="77777777" w:rsidR="00E4750D" w:rsidRPr="007D0AB7" w:rsidRDefault="00E4750D" w:rsidP="00E4750D">
      <w:pPr>
        <w:pStyle w:val="Prrafodelista"/>
        <w:tabs>
          <w:tab w:val="left" w:pos="240"/>
          <w:tab w:val="left" w:pos="6210"/>
        </w:tabs>
        <w:ind w:left="0"/>
        <w:rPr>
          <w:rFonts w:ascii="Arial" w:hAnsi="Arial" w:cs="Arial"/>
          <w:bCs/>
          <w:sz w:val="20"/>
          <w:szCs w:val="20"/>
          <w:lang w:eastAsia="es-CO"/>
        </w:rPr>
      </w:pPr>
    </w:p>
    <w:p w14:paraId="6F3EE1B0" w14:textId="77777777" w:rsidR="00E4750D" w:rsidRPr="007D0AB7" w:rsidRDefault="00E4750D" w:rsidP="00E4750D">
      <w:pPr>
        <w:jc w:val="both"/>
        <w:rPr>
          <w:rFonts w:ascii="Arial" w:hAnsi="Arial" w:cs="Arial"/>
          <w:sz w:val="20"/>
          <w:szCs w:val="20"/>
        </w:rPr>
      </w:pPr>
      <w:r w:rsidRPr="007D0AB7">
        <w:rPr>
          <w:rFonts w:ascii="Arial" w:hAnsi="Arial" w:cs="Arial"/>
          <w:sz w:val="20"/>
          <w:szCs w:val="20"/>
        </w:rPr>
        <w:t>Yo (Nombre) (s) de la(s) persona(s) que está(n) suscribiendo la propuesta), identificado como aparece al pie de mi firma, obrando en calidad de (Calidad en la que actúa el(los) firmante(s) de la propuesta; si el(los) proponente (s) actúa(n) en su propio nombre, éste (éstos) deberá(n) suscribirlo; ofrezco las características técnicas adicionales como se relaciona a continuación:</w:t>
      </w:r>
    </w:p>
    <w:p w14:paraId="5A64FFB1" w14:textId="77777777" w:rsidR="00E4750D" w:rsidRPr="007D0AB7" w:rsidRDefault="00E4750D" w:rsidP="00E4750D">
      <w:pPr>
        <w:pStyle w:val="NormalWeb"/>
        <w:spacing w:before="0" w:after="0"/>
        <w:rPr>
          <w:rFonts w:ascii="Arial" w:hAnsi="Arial" w:cs="Arial"/>
          <w:color w:val="FF0000"/>
          <w:sz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
        <w:gridCol w:w="7201"/>
        <w:gridCol w:w="775"/>
        <w:gridCol w:w="775"/>
      </w:tblGrid>
      <w:tr w:rsidR="00E4750D" w:rsidRPr="007D0AB7" w14:paraId="0BCE5539" w14:textId="77777777" w:rsidTr="00040AF8">
        <w:trPr>
          <w:trHeight w:val="20"/>
        </w:trPr>
        <w:tc>
          <w:tcPr>
            <w:tcW w:w="988" w:type="dxa"/>
            <w:vMerge w:val="restart"/>
            <w:shd w:val="clear" w:color="auto" w:fill="BFBFBF" w:themeFill="background1" w:themeFillShade="BF"/>
            <w:vAlign w:val="center"/>
          </w:tcPr>
          <w:p w14:paraId="6FB212B9" w14:textId="77777777" w:rsidR="00E4750D" w:rsidRPr="007D0AB7" w:rsidRDefault="00E4750D" w:rsidP="00040AF8">
            <w:pPr>
              <w:jc w:val="center"/>
              <w:rPr>
                <w:rFonts w:ascii="Arial" w:hAnsi="Arial" w:cs="Arial"/>
                <w:b/>
                <w:sz w:val="14"/>
                <w:szCs w:val="14"/>
                <w:lang w:eastAsia="ar-SA"/>
              </w:rPr>
            </w:pPr>
            <w:r w:rsidRPr="007D0AB7">
              <w:rPr>
                <w:rFonts w:ascii="Arial" w:hAnsi="Arial" w:cs="Arial"/>
                <w:b/>
                <w:sz w:val="14"/>
                <w:szCs w:val="14"/>
                <w:lang w:eastAsia="ar-SA"/>
              </w:rPr>
              <w:t>ITEM</w:t>
            </w:r>
          </w:p>
        </w:tc>
        <w:tc>
          <w:tcPr>
            <w:tcW w:w="7229" w:type="dxa"/>
            <w:vMerge w:val="restart"/>
            <w:shd w:val="clear" w:color="auto" w:fill="BFBFBF" w:themeFill="background1" w:themeFillShade="BF"/>
            <w:vAlign w:val="center"/>
          </w:tcPr>
          <w:p w14:paraId="1D8532DA" w14:textId="77777777" w:rsidR="00E4750D" w:rsidRPr="007D0AB7" w:rsidRDefault="00E4750D" w:rsidP="00040AF8">
            <w:pPr>
              <w:contextualSpacing/>
              <w:jc w:val="center"/>
              <w:rPr>
                <w:rFonts w:ascii="Arial" w:eastAsia="MS Mincho" w:hAnsi="Arial" w:cs="Arial"/>
                <w:b/>
                <w:sz w:val="14"/>
                <w:szCs w:val="14"/>
                <w:lang w:eastAsia="es-CO"/>
              </w:rPr>
            </w:pPr>
            <w:r w:rsidRPr="007D0AB7">
              <w:rPr>
                <w:rFonts w:ascii="Arial" w:hAnsi="Arial" w:cs="Arial"/>
                <w:b/>
                <w:sz w:val="14"/>
                <w:szCs w:val="14"/>
                <w:lang w:eastAsia="ar-SA"/>
              </w:rPr>
              <w:t>DESCRIPCIÓN DEL SERVICIO</w:t>
            </w:r>
          </w:p>
        </w:tc>
        <w:tc>
          <w:tcPr>
            <w:tcW w:w="1552" w:type="dxa"/>
            <w:gridSpan w:val="2"/>
            <w:shd w:val="clear" w:color="auto" w:fill="BFBFBF" w:themeFill="background1" w:themeFillShade="BF"/>
            <w:vAlign w:val="center"/>
          </w:tcPr>
          <w:p w14:paraId="19FCA18D" w14:textId="77777777" w:rsidR="00E4750D" w:rsidRPr="007D0AB7" w:rsidRDefault="00E4750D" w:rsidP="00040AF8">
            <w:pPr>
              <w:contextualSpacing/>
              <w:jc w:val="center"/>
              <w:rPr>
                <w:rFonts w:ascii="Arial" w:eastAsia="MS Mincho" w:hAnsi="Arial" w:cs="Arial"/>
                <w:b/>
                <w:sz w:val="14"/>
                <w:szCs w:val="14"/>
                <w:lang w:eastAsia="es-CO"/>
              </w:rPr>
            </w:pPr>
            <w:r w:rsidRPr="007D0AB7">
              <w:rPr>
                <w:rFonts w:ascii="Arial" w:eastAsia="MS Mincho" w:hAnsi="Arial" w:cs="Arial"/>
                <w:b/>
                <w:sz w:val="14"/>
                <w:szCs w:val="14"/>
                <w:lang w:eastAsia="es-CO"/>
              </w:rPr>
              <w:t>OFERTO</w:t>
            </w:r>
          </w:p>
        </w:tc>
      </w:tr>
      <w:tr w:rsidR="00E4750D" w:rsidRPr="007D0AB7" w14:paraId="14CD5453" w14:textId="77777777" w:rsidTr="00040AF8">
        <w:trPr>
          <w:trHeight w:val="20"/>
        </w:trPr>
        <w:tc>
          <w:tcPr>
            <w:tcW w:w="988" w:type="dxa"/>
            <w:vMerge/>
            <w:shd w:val="clear" w:color="auto" w:fill="BFBFBF" w:themeFill="background1" w:themeFillShade="BF"/>
            <w:vAlign w:val="center"/>
          </w:tcPr>
          <w:p w14:paraId="05A82BA0" w14:textId="77777777" w:rsidR="00E4750D" w:rsidRPr="007D0AB7" w:rsidRDefault="00E4750D" w:rsidP="00040AF8">
            <w:pPr>
              <w:jc w:val="center"/>
              <w:rPr>
                <w:rFonts w:ascii="Arial" w:hAnsi="Arial" w:cs="Arial"/>
                <w:b/>
                <w:sz w:val="14"/>
                <w:szCs w:val="14"/>
                <w:lang w:eastAsia="ar-SA"/>
              </w:rPr>
            </w:pPr>
          </w:p>
        </w:tc>
        <w:tc>
          <w:tcPr>
            <w:tcW w:w="7229" w:type="dxa"/>
            <w:vMerge/>
            <w:shd w:val="clear" w:color="auto" w:fill="BFBFBF" w:themeFill="background1" w:themeFillShade="BF"/>
            <w:vAlign w:val="center"/>
          </w:tcPr>
          <w:p w14:paraId="1F9E4A48" w14:textId="77777777" w:rsidR="00E4750D" w:rsidRPr="007D0AB7" w:rsidRDefault="00E4750D" w:rsidP="00040AF8">
            <w:pPr>
              <w:contextualSpacing/>
              <w:jc w:val="center"/>
              <w:rPr>
                <w:rFonts w:ascii="Arial" w:hAnsi="Arial" w:cs="Arial"/>
                <w:b/>
                <w:sz w:val="14"/>
                <w:szCs w:val="14"/>
                <w:lang w:eastAsia="ar-SA"/>
              </w:rPr>
            </w:pPr>
          </w:p>
        </w:tc>
        <w:tc>
          <w:tcPr>
            <w:tcW w:w="776" w:type="dxa"/>
            <w:shd w:val="clear" w:color="auto" w:fill="BFBFBF" w:themeFill="background1" w:themeFillShade="BF"/>
            <w:vAlign w:val="center"/>
          </w:tcPr>
          <w:p w14:paraId="169465A1" w14:textId="77777777" w:rsidR="00E4750D" w:rsidRPr="007D0AB7" w:rsidRDefault="00E4750D" w:rsidP="00040AF8">
            <w:pPr>
              <w:contextualSpacing/>
              <w:jc w:val="center"/>
              <w:rPr>
                <w:rFonts w:ascii="Arial" w:eastAsia="MS Mincho" w:hAnsi="Arial" w:cs="Arial"/>
                <w:b/>
                <w:sz w:val="14"/>
                <w:szCs w:val="14"/>
                <w:lang w:eastAsia="es-CO"/>
              </w:rPr>
            </w:pPr>
            <w:r w:rsidRPr="007D0AB7">
              <w:rPr>
                <w:rFonts w:ascii="Arial" w:eastAsia="MS Mincho" w:hAnsi="Arial" w:cs="Arial"/>
                <w:b/>
                <w:sz w:val="14"/>
                <w:szCs w:val="14"/>
                <w:lang w:eastAsia="es-CO"/>
              </w:rPr>
              <w:t>SI</w:t>
            </w:r>
          </w:p>
        </w:tc>
        <w:tc>
          <w:tcPr>
            <w:tcW w:w="776" w:type="dxa"/>
            <w:shd w:val="clear" w:color="auto" w:fill="BFBFBF" w:themeFill="background1" w:themeFillShade="BF"/>
            <w:vAlign w:val="center"/>
          </w:tcPr>
          <w:p w14:paraId="560B912D" w14:textId="77777777" w:rsidR="00E4750D" w:rsidRPr="007D0AB7" w:rsidRDefault="00E4750D" w:rsidP="00040AF8">
            <w:pPr>
              <w:contextualSpacing/>
              <w:jc w:val="center"/>
              <w:rPr>
                <w:rFonts w:ascii="Arial" w:eastAsia="MS Mincho" w:hAnsi="Arial" w:cs="Arial"/>
                <w:b/>
                <w:sz w:val="14"/>
                <w:szCs w:val="14"/>
                <w:lang w:eastAsia="es-CO"/>
              </w:rPr>
            </w:pPr>
            <w:r w:rsidRPr="007D0AB7">
              <w:rPr>
                <w:rFonts w:ascii="Arial" w:eastAsia="MS Mincho" w:hAnsi="Arial" w:cs="Arial"/>
                <w:b/>
                <w:sz w:val="14"/>
                <w:szCs w:val="14"/>
                <w:lang w:eastAsia="es-CO"/>
              </w:rPr>
              <w:t>NO</w:t>
            </w:r>
          </w:p>
        </w:tc>
      </w:tr>
      <w:tr w:rsidR="00E4750D" w:rsidRPr="007D0AB7" w14:paraId="35850D9E" w14:textId="77777777" w:rsidTr="00040AF8">
        <w:trPr>
          <w:trHeight w:val="20"/>
        </w:trPr>
        <w:tc>
          <w:tcPr>
            <w:tcW w:w="988" w:type="dxa"/>
            <w:vAlign w:val="center"/>
          </w:tcPr>
          <w:p w14:paraId="2428B9FD" w14:textId="77777777" w:rsidR="00E4750D" w:rsidRPr="007D0AB7" w:rsidRDefault="00E4750D" w:rsidP="00040AF8">
            <w:pPr>
              <w:jc w:val="center"/>
              <w:rPr>
                <w:rFonts w:ascii="Arial" w:eastAsia="MS Mincho" w:hAnsi="Arial" w:cs="Arial"/>
                <w:bCs/>
                <w:sz w:val="14"/>
                <w:szCs w:val="14"/>
              </w:rPr>
            </w:pPr>
            <w:r w:rsidRPr="007D0AB7">
              <w:rPr>
                <w:rFonts w:ascii="Arial" w:eastAsia="MS Mincho" w:hAnsi="Arial" w:cs="Arial"/>
                <w:bCs/>
                <w:sz w:val="14"/>
                <w:szCs w:val="14"/>
              </w:rPr>
              <w:t>1</w:t>
            </w:r>
          </w:p>
        </w:tc>
        <w:tc>
          <w:tcPr>
            <w:tcW w:w="7229" w:type="dxa"/>
            <w:shd w:val="clear" w:color="auto" w:fill="auto"/>
            <w:vAlign w:val="center"/>
          </w:tcPr>
          <w:p w14:paraId="4973DD7A" w14:textId="77777777" w:rsidR="00E4750D" w:rsidRPr="007D0AB7" w:rsidRDefault="00E4750D" w:rsidP="00040AF8">
            <w:pPr>
              <w:contextualSpacing/>
              <w:jc w:val="both"/>
              <w:rPr>
                <w:rFonts w:ascii="Arial" w:eastAsia="MS Mincho" w:hAnsi="Arial" w:cs="Arial"/>
                <w:sz w:val="14"/>
                <w:szCs w:val="14"/>
                <w:lang w:eastAsia="es-CO"/>
              </w:rPr>
            </w:pPr>
            <w:r w:rsidRPr="007D0AB7">
              <w:rPr>
                <w:rFonts w:ascii="Arial" w:eastAsia="MS Mincho" w:hAnsi="Arial" w:cs="Arial"/>
                <w:bCs/>
                <w:sz w:val="14"/>
                <w:szCs w:val="14"/>
              </w:rPr>
              <w:t xml:space="preserve">El proponente que ofrezca sin costo para la Dirección de Carabineros y Protección Ambiental, el servicio de desayuno incluido en cada servicio de alojamiento prestado a la entidad, establecido en el anexo de especificaciones técnicas mínimas del presente proceso. </w:t>
            </w:r>
          </w:p>
        </w:tc>
        <w:tc>
          <w:tcPr>
            <w:tcW w:w="776" w:type="dxa"/>
            <w:shd w:val="clear" w:color="auto" w:fill="auto"/>
            <w:vAlign w:val="center"/>
          </w:tcPr>
          <w:p w14:paraId="7D045E7E" w14:textId="77777777" w:rsidR="00E4750D" w:rsidRPr="007D0AB7" w:rsidRDefault="00E4750D" w:rsidP="00040AF8">
            <w:pPr>
              <w:contextualSpacing/>
              <w:jc w:val="center"/>
              <w:rPr>
                <w:rFonts w:ascii="Arial" w:eastAsia="MS Mincho" w:hAnsi="Arial" w:cs="Arial"/>
                <w:sz w:val="14"/>
                <w:szCs w:val="14"/>
                <w:lang w:eastAsia="es-CO"/>
              </w:rPr>
            </w:pPr>
          </w:p>
        </w:tc>
        <w:tc>
          <w:tcPr>
            <w:tcW w:w="776" w:type="dxa"/>
            <w:shd w:val="clear" w:color="auto" w:fill="auto"/>
            <w:vAlign w:val="center"/>
          </w:tcPr>
          <w:p w14:paraId="2BAA0B6D" w14:textId="77777777" w:rsidR="00E4750D" w:rsidRPr="007D0AB7" w:rsidRDefault="00E4750D" w:rsidP="00040AF8">
            <w:pPr>
              <w:contextualSpacing/>
              <w:jc w:val="center"/>
              <w:rPr>
                <w:rFonts w:ascii="Arial" w:eastAsia="MS Mincho" w:hAnsi="Arial" w:cs="Arial"/>
                <w:sz w:val="14"/>
                <w:szCs w:val="14"/>
                <w:lang w:eastAsia="es-CO"/>
              </w:rPr>
            </w:pPr>
          </w:p>
        </w:tc>
      </w:tr>
      <w:tr w:rsidR="00E4750D" w:rsidRPr="007D0AB7" w14:paraId="168DCC85" w14:textId="77777777" w:rsidTr="00040AF8">
        <w:tblPrEx>
          <w:jc w:val="center"/>
        </w:tblPrEx>
        <w:trPr>
          <w:trHeight w:val="172"/>
          <w:jc w:val="center"/>
        </w:trPr>
        <w:tc>
          <w:tcPr>
            <w:tcW w:w="988" w:type="dxa"/>
            <w:shd w:val="clear" w:color="auto" w:fill="A6A6A6" w:themeFill="background1" w:themeFillShade="A6"/>
            <w:vAlign w:val="center"/>
          </w:tcPr>
          <w:p w14:paraId="4C684901" w14:textId="77777777" w:rsidR="00E4750D" w:rsidRPr="007D0AB7" w:rsidRDefault="00E4750D" w:rsidP="00040AF8">
            <w:pPr>
              <w:contextualSpacing/>
              <w:jc w:val="center"/>
              <w:rPr>
                <w:rFonts w:ascii="Arial" w:hAnsi="Arial" w:cs="Arial"/>
                <w:b/>
                <w:sz w:val="14"/>
                <w:szCs w:val="14"/>
                <w:lang w:eastAsia="ar-SA"/>
              </w:rPr>
            </w:pPr>
            <w:r w:rsidRPr="007D0AB7">
              <w:rPr>
                <w:rFonts w:ascii="Arial" w:hAnsi="Arial" w:cs="Arial"/>
                <w:b/>
                <w:sz w:val="14"/>
                <w:szCs w:val="14"/>
                <w:lang w:eastAsia="ar-SA"/>
              </w:rPr>
              <w:t>ITEM</w:t>
            </w:r>
          </w:p>
        </w:tc>
        <w:tc>
          <w:tcPr>
            <w:tcW w:w="7229" w:type="dxa"/>
            <w:shd w:val="clear" w:color="auto" w:fill="A6A6A6" w:themeFill="background1" w:themeFillShade="A6"/>
            <w:vAlign w:val="center"/>
          </w:tcPr>
          <w:p w14:paraId="57C586B3" w14:textId="77777777" w:rsidR="00E4750D" w:rsidRPr="007D0AB7" w:rsidRDefault="00E4750D" w:rsidP="00040AF8">
            <w:pPr>
              <w:contextualSpacing/>
              <w:jc w:val="center"/>
              <w:rPr>
                <w:rFonts w:ascii="Arial" w:eastAsia="MS Mincho" w:hAnsi="Arial" w:cs="Arial"/>
                <w:b/>
                <w:sz w:val="14"/>
                <w:szCs w:val="14"/>
                <w:lang w:eastAsia="es-CO"/>
              </w:rPr>
            </w:pPr>
            <w:r w:rsidRPr="007D0AB7">
              <w:rPr>
                <w:rFonts w:ascii="Arial" w:hAnsi="Arial" w:cs="Arial"/>
                <w:b/>
                <w:sz w:val="14"/>
                <w:szCs w:val="14"/>
                <w:lang w:eastAsia="ar-SA"/>
              </w:rPr>
              <w:t>DESCRIPCIÓN DEL SERVICIO</w:t>
            </w:r>
          </w:p>
        </w:tc>
        <w:tc>
          <w:tcPr>
            <w:tcW w:w="1552" w:type="dxa"/>
            <w:gridSpan w:val="2"/>
            <w:shd w:val="clear" w:color="auto" w:fill="A6A6A6" w:themeFill="background1" w:themeFillShade="A6"/>
            <w:vAlign w:val="center"/>
          </w:tcPr>
          <w:p w14:paraId="4FCD6AFA" w14:textId="77777777" w:rsidR="00E4750D" w:rsidRPr="007D0AB7" w:rsidRDefault="00E4750D" w:rsidP="00040AF8">
            <w:pPr>
              <w:contextualSpacing/>
              <w:jc w:val="center"/>
              <w:rPr>
                <w:rFonts w:ascii="Arial" w:eastAsia="MS Mincho" w:hAnsi="Arial" w:cs="Arial"/>
                <w:b/>
                <w:sz w:val="14"/>
                <w:szCs w:val="14"/>
                <w:lang w:eastAsia="es-CO"/>
              </w:rPr>
            </w:pPr>
            <w:r w:rsidRPr="007D0AB7">
              <w:rPr>
                <w:rFonts w:ascii="Arial" w:eastAsia="MS Mincho" w:hAnsi="Arial" w:cs="Arial"/>
                <w:b/>
                <w:sz w:val="14"/>
                <w:szCs w:val="14"/>
                <w:lang w:eastAsia="es-CO"/>
              </w:rPr>
              <w:t>CANTIDAD OFERTADA</w:t>
            </w:r>
          </w:p>
        </w:tc>
      </w:tr>
      <w:tr w:rsidR="00E4750D" w:rsidRPr="007D0AB7" w14:paraId="7BFA4D69" w14:textId="77777777" w:rsidTr="00040AF8">
        <w:tblPrEx>
          <w:jc w:val="center"/>
        </w:tblPrEx>
        <w:trPr>
          <w:trHeight w:val="158"/>
          <w:jc w:val="center"/>
        </w:trPr>
        <w:tc>
          <w:tcPr>
            <w:tcW w:w="988" w:type="dxa"/>
            <w:vAlign w:val="center"/>
          </w:tcPr>
          <w:p w14:paraId="58EBB9AB" w14:textId="77777777" w:rsidR="00E4750D" w:rsidRPr="007D0AB7" w:rsidRDefault="00E4750D" w:rsidP="00040AF8">
            <w:pPr>
              <w:contextualSpacing/>
              <w:jc w:val="center"/>
              <w:rPr>
                <w:rFonts w:ascii="Arial" w:hAnsi="Arial" w:cs="Arial"/>
                <w:sz w:val="14"/>
                <w:szCs w:val="14"/>
              </w:rPr>
            </w:pPr>
            <w:r w:rsidRPr="007D0AB7">
              <w:rPr>
                <w:rFonts w:ascii="Arial" w:hAnsi="Arial" w:cs="Arial"/>
                <w:sz w:val="14"/>
                <w:szCs w:val="14"/>
              </w:rPr>
              <w:t>2</w:t>
            </w:r>
          </w:p>
        </w:tc>
        <w:tc>
          <w:tcPr>
            <w:tcW w:w="7229" w:type="dxa"/>
            <w:shd w:val="clear" w:color="auto" w:fill="auto"/>
            <w:vAlign w:val="center"/>
          </w:tcPr>
          <w:p w14:paraId="663ECD87" w14:textId="77777777" w:rsidR="00E4750D" w:rsidRPr="007D0AB7" w:rsidRDefault="00E4750D" w:rsidP="00040AF8">
            <w:pPr>
              <w:contextualSpacing/>
              <w:jc w:val="both"/>
              <w:rPr>
                <w:rFonts w:ascii="Arial" w:eastAsia="MS Mincho" w:hAnsi="Arial" w:cs="Arial"/>
                <w:sz w:val="14"/>
                <w:szCs w:val="14"/>
                <w:lang w:eastAsia="es-CO"/>
              </w:rPr>
            </w:pPr>
            <w:r w:rsidRPr="007D0AB7">
              <w:rPr>
                <w:rFonts w:ascii="Arial" w:hAnsi="Arial" w:cs="Arial"/>
                <w:sz w:val="14"/>
                <w:szCs w:val="14"/>
              </w:rPr>
              <w:t>Cantidad de almuerzos especiales sin costo adicional ofrecidos dentro de la propuesta ajustados a la fecha técnica del presente estudio previo.</w:t>
            </w:r>
          </w:p>
        </w:tc>
        <w:tc>
          <w:tcPr>
            <w:tcW w:w="1552" w:type="dxa"/>
            <w:gridSpan w:val="2"/>
            <w:shd w:val="clear" w:color="auto" w:fill="auto"/>
            <w:vAlign w:val="center"/>
          </w:tcPr>
          <w:p w14:paraId="125FB047" w14:textId="77777777" w:rsidR="00E4750D" w:rsidRPr="007D0AB7" w:rsidRDefault="00E4750D" w:rsidP="00040AF8">
            <w:pPr>
              <w:contextualSpacing/>
              <w:jc w:val="center"/>
              <w:rPr>
                <w:rFonts w:ascii="Arial" w:eastAsia="MS Mincho" w:hAnsi="Arial" w:cs="Arial"/>
                <w:sz w:val="14"/>
                <w:szCs w:val="14"/>
                <w:lang w:eastAsia="es-CO"/>
              </w:rPr>
            </w:pPr>
          </w:p>
        </w:tc>
      </w:tr>
      <w:tr w:rsidR="00E4750D" w:rsidRPr="007D0AB7" w14:paraId="2CFA3D4A" w14:textId="77777777" w:rsidTr="00040AF8">
        <w:tblPrEx>
          <w:jc w:val="center"/>
        </w:tblPrEx>
        <w:trPr>
          <w:trHeight w:val="296"/>
          <w:jc w:val="center"/>
        </w:trPr>
        <w:tc>
          <w:tcPr>
            <w:tcW w:w="988" w:type="dxa"/>
            <w:vAlign w:val="center"/>
          </w:tcPr>
          <w:p w14:paraId="4C78A922" w14:textId="77777777" w:rsidR="00E4750D" w:rsidRPr="007D0AB7" w:rsidRDefault="00E4750D" w:rsidP="00040AF8">
            <w:pPr>
              <w:contextualSpacing/>
              <w:jc w:val="center"/>
              <w:rPr>
                <w:rFonts w:ascii="Arial" w:hAnsi="Arial" w:cs="Arial"/>
                <w:sz w:val="14"/>
                <w:szCs w:val="14"/>
              </w:rPr>
            </w:pPr>
            <w:r w:rsidRPr="007D0AB7">
              <w:rPr>
                <w:rFonts w:ascii="Arial" w:hAnsi="Arial" w:cs="Arial"/>
                <w:sz w:val="14"/>
                <w:szCs w:val="14"/>
              </w:rPr>
              <w:t>3</w:t>
            </w:r>
          </w:p>
        </w:tc>
        <w:tc>
          <w:tcPr>
            <w:tcW w:w="7229" w:type="dxa"/>
            <w:shd w:val="clear" w:color="auto" w:fill="auto"/>
            <w:vAlign w:val="center"/>
          </w:tcPr>
          <w:p w14:paraId="4BFD5E15" w14:textId="77777777" w:rsidR="00E4750D" w:rsidRPr="007D0AB7" w:rsidRDefault="00E4750D" w:rsidP="00040AF8">
            <w:pPr>
              <w:contextualSpacing/>
              <w:jc w:val="both"/>
              <w:rPr>
                <w:rFonts w:ascii="Arial" w:eastAsia="MS Mincho" w:hAnsi="Arial" w:cs="Arial"/>
                <w:sz w:val="14"/>
                <w:szCs w:val="14"/>
                <w:lang w:eastAsia="es-CO"/>
              </w:rPr>
            </w:pPr>
            <w:r w:rsidRPr="007D0AB7">
              <w:rPr>
                <w:rFonts w:ascii="Arial" w:hAnsi="Arial" w:cs="Arial"/>
                <w:sz w:val="14"/>
                <w:szCs w:val="14"/>
              </w:rPr>
              <w:t>Cantidad de agua medible en litros que el proponente ofrezca sin costo adicional dentro de su propuesta.</w:t>
            </w:r>
          </w:p>
        </w:tc>
        <w:tc>
          <w:tcPr>
            <w:tcW w:w="1552" w:type="dxa"/>
            <w:gridSpan w:val="2"/>
            <w:shd w:val="clear" w:color="auto" w:fill="auto"/>
            <w:vAlign w:val="center"/>
          </w:tcPr>
          <w:p w14:paraId="520F3893" w14:textId="77777777" w:rsidR="00E4750D" w:rsidRPr="007D0AB7" w:rsidRDefault="00E4750D" w:rsidP="00040AF8">
            <w:pPr>
              <w:contextualSpacing/>
              <w:jc w:val="center"/>
              <w:rPr>
                <w:rFonts w:ascii="Arial" w:eastAsia="MS Mincho" w:hAnsi="Arial" w:cs="Arial"/>
                <w:sz w:val="14"/>
                <w:szCs w:val="14"/>
                <w:lang w:eastAsia="es-CO"/>
              </w:rPr>
            </w:pPr>
          </w:p>
        </w:tc>
      </w:tr>
      <w:tr w:rsidR="00E4750D" w:rsidRPr="007D0AB7" w14:paraId="02526A3F" w14:textId="77777777" w:rsidTr="00040AF8">
        <w:tblPrEx>
          <w:jc w:val="center"/>
        </w:tblPrEx>
        <w:trPr>
          <w:trHeight w:val="482"/>
          <w:jc w:val="center"/>
        </w:trPr>
        <w:tc>
          <w:tcPr>
            <w:tcW w:w="988" w:type="dxa"/>
            <w:vAlign w:val="center"/>
          </w:tcPr>
          <w:p w14:paraId="170E0A37" w14:textId="77777777" w:rsidR="00E4750D" w:rsidRPr="007D0AB7" w:rsidRDefault="00E4750D" w:rsidP="00040AF8">
            <w:pPr>
              <w:contextualSpacing/>
              <w:jc w:val="center"/>
              <w:rPr>
                <w:rFonts w:ascii="Arial" w:hAnsi="Arial" w:cs="Arial"/>
                <w:sz w:val="14"/>
                <w:szCs w:val="14"/>
              </w:rPr>
            </w:pPr>
            <w:r w:rsidRPr="007D0AB7">
              <w:rPr>
                <w:rFonts w:ascii="Arial" w:hAnsi="Arial" w:cs="Arial"/>
                <w:sz w:val="14"/>
                <w:szCs w:val="14"/>
              </w:rPr>
              <w:t>4</w:t>
            </w:r>
          </w:p>
        </w:tc>
        <w:tc>
          <w:tcPr>
            <w:tcW w:w="7229" w:type="dxa"/>
            <w:shd w:val="clear" w:color="auto" w:fill="auto"/>
            <w:vAlign w:val="center"/>
          </w:tcPr>
          <w:p w14:paraId="10AA9AA7" w14:textId="77777777" w:rsidR="00E4750D" w:rsidRPr="007D0AB7" w:rsidRDefault="00E4750D" w:rsidP="00040AF8">
            <w:pPr>
              <w:contextualSpacing/>
              <w:jc w:val="both"/>
              <w:rPr>
                <w:rFonts w:ascii="Arial" w:eastAsia="MS Mincho" w:hAnsi="Arial" w:cs="Arial"/>
                <w:sz w:val="14"/>
                <w:szCs w:val="14"/>
                <w:lang w:eastAsia="es-CO"/>
              </w:rPr>
            </w:pPr>
            <w:r w:rsidRPr="007D0AB7">
              <w:rPr>
                <w:rFonts w:ascii="Arial" w:hAnsi="Arial" w:cs="Arial"/>
                <w:sz w:val="14"/>
                <w:szCs w:val="14"/>
              </w:rPr>
              <w:t>Cantidad de servicios de alojamiento (habitaciones sencillas y dobles) ofrecidos sin costo adicional de acuerdo a ficha técnica establecida en el presente estudio previo, en cualquiera de los lugares a contratar especificados, de acuerdo a las necesidades de la entidad.</w:t>
            </w:r>
          </w:p>
        </w:tc>
        <w:tc>
          <w:tcPr>
            <w:tcW w:w="1552" w:type="dxa"/>
            <w:gridSpan w:val="2"/>
            <w:shd w:val="clear" w:color="auto" w:fill="auto"/>
            <w:vAlign w:val="center"/>
          </w:tcPr>
          <w:p w14:paraId="7BFBB4C2" w14:textId="77777777" w:rsidR="00E4750D" w:rsidRPr="007D0AB7" w:rsidRDefault="00E4750D" w:rsidP="00040AF8">
            <w:pPr>
              <w:contextualSpacing/>
              <w:jc w:val="center"/>
              <w:rPr>
                <w:rFonts w:ascii="Arial" w:eastAsia="MS Mincho" w:hAnsi="Arial" w:cs="Arial"/>
                <w:sz w:val="14"/>
                <w:szCs w:val="14"/>
                <w:lang w:eastAsia="es-CO"/>
              </w:rPr>
            </w:pPr>
          </w:p>
        </w:tc>
      </w:tr>
    </w:tbl>
    <w:p w14:paraId="2EC2986D" w14:textId="77777777" w:rsidR="00E4750D" w:rsidRPr="007D0AB7" w:rsidRDefault="00E4750D" w:rsidP="00E4750D">
      <w:pPr>
        <w:pStyle w:val="NormalWeb"/>
        <w:spacing w:before="0" w:after="0"/>
        <w:rPr>
          <w:rFonts w:ascii="Arial" w:hAnsi="Arial" w:cs="Arial"/>
          <w:color w:val="FF0000"/>
          <w:sz w:val="20"/>
          <w:lang w:eastAsia="es-ES"/>
        </w:rPr>
      </w:pPr>
    </w:p>
    <w:p w14:paraId="7A5E6783" w14:textId="77777777" w:rsidR="00E4750D" w:rsidRPr="007D0AB7" w:rsidRDefault="00E4750D" w:rsidP="00E4750D">
      <w:pPr>
        <w:jc w:val="both"/>
        <w:rPr>
          <w:rFonts w:ascii="Arial" w:hAnsi="Arial" w:cs="Arial"/>
          <w:sz w:val="20"/>
          <w:szCs w:val="20"/>
        </w:rPr>
      </w:pPr>
      <w:r w:rsidRPr="007D0AB7">
        <w:rPr>
          <w:rFonts w:ascii="Arial" w:hAnsi="Arial" w:cs="Arial"/>
          <w:b/>
          <w:bCs/>
          <w:sz w:val="20"/>
          <w:szCs w:val="20"/>
        </w:rPr>
        <w:t>Nota 1:</w:t>
      </w:r>
      <w:r w:rsidRPr="007D0AB7">
        <w:rPr>
          <w:rFonts w:ascii="Arial" w:hAnsi="Arial" w:cs="Arial"/>
          <w:sz w:val="20"/>
          <w:szCs w:val="20"/>
        </w:rPr>
        <w:t xml:space="preserve"> Los posibles proponentes, deberán realizar la evaluación económica para ofertar las actividades adicionales, atendiendo que una vez lo oferta, deberá cumplir con la ejecución de estos, so pena de iniciar debidos procesos por posibles incumplimientos. Las ofertas deben presentarse en los términos establecidos en el presente estudio previo como el formato para presentación de la Oferta.</w:t>
      </w:r>
    </w:p>
    <w:p w14:paraId="12B5FC3C" w14:textId="77777777" w:rsidR="00E4750D" w:rsidRPr="007D0AB7" w:rsidRDefault="00E4750D" w:rsidP="00E4750D">
      <w:pPr>
        <w:jc w:val="both"/>
        <w:rPr>
          <w:rFonts w:ascii="Arial" w:hAnsi="Arial" w:cs="Arial"/>
          <w:sz w:val="20"/>
          <w:szCs w:val="20"/>
        </w:rPr>
      </w:pPr>
    </w:p>
    <w:p w14:paraId="6A9A5626" w14:textId="77777777" w:rsidR="00E4750D" w:rsidRPr="007D0AB7" w:rsidRDefault="00E4750D" w:rsidP="00E4750D">
      <w:pPr>
        <w:jc w:val="both"/>
        <w:rPr>
          <w:rFonts w:ascii="Arial" w:hAnsi="Arial" w:cs="Arial"/>
          <w:sz w:val="20"/>
          <w:szCs w:val="20"/>
        </w:rPr>
      </w:pPr>
      <w:r w:rsidRPr="007D0AB7">
        <w:rPr>
          <w:rFonts w:ascii="Arial" w:hAnsi="Arial" w:cs="Arial"/>
          <w:b/>
          <w:bCs/>
          <w:sz w:val="20"/>
          <w:szCs w:val="20"/>
        </w:rPr>
        <w:t>Nota 2:</w:t>
      </w:r>
      <w:r w:rsidRPr="007D0AB7">
        <w:rPr>
          <w:rFonts w:ascii="Arial" w:hAnsi="Arial" w:cs="Arial"/>
          <w:sz w:val="20"/>
          <w:szCs w:val="20"/>
        </w:rPr>
        <w:t xml:space="preserve"> Una vez se suscriba el contrato con el adjudicatario del proceso de contratación resultante del presente estudio previo, se incluirá una obligación adicional donde el adjudicatario se obliga a entregar los ítems de la oferta técnica adicional (ponderables) según especificaciones técnicas establecidas para las mismas, de acuerdo a la propuesta técnica adicional.</w:t>
      </w:r>
    </w:p>
    <w:p w14:paraId="3DE7CD2A" w14:textId="77777777" w:rsidR="00E4750D" w:rsidRPr="007D0AB7" w:rsidRDefault="00E4750D" w:rsidP="00E4750D">
      <w:pPr>
        <w:jc w:val="both"/>
        <w:rPr>
          <w:rFonts w:ascii="Arial" w:hAnsi="Arial" w:cs="Arial"/>
          <w:sz w:val="20"/>
          <w:szCs w:val="20"/>
        </w:rPr>
      </w:pPr>
    </w:p>
    <w:p w14:paraId="00B6AA8A" w14:textId="77777777" w:rsidR="00E4750D" w:rsidRPr="007D0AB7" w:rsidRDefault="00E4750D" w:rsidP="00E4750D">
      <w:pPr>
        <w:jc w:val="both"/>
        <w:rPr>
          <w:rFonts w:ascii="Arial" w:hAnsi="Arial" w:cs="Arial"/>
          <w:sz w:val="20"/>
          <w:szCs w:val="20"/>
        </w:rPr>
      </w:pPr>
      <w:r w:rsidRPr="007D0AB7">
        <w:rPr>
          <w:rFonts w:ascii="Arial" w:hAnsi="Arial" w:cs="Arial"/>
          <w:sz w:val="20"/>
          <w:szCs w:val="20"/>
        </w:rPr>
        <w:t>El proponente:</w:t>
      </w:r>
    </w:p>
    <w:p w14:paraId="7AB92148" w14:textId="77777777" w:rsidR="00E4750D" w:rsidRPr="007D0AB7" w:rsidRDefault="00E4750D" w:rsidP="00E4750D">
      <w:pPr>
        <w:jc w:val="both"/>
        <w:rPr>
          <w:rFonts w:ascii="Arial" w:hAnsi="Arial" w:cs="Arial"/>
          <w:sz w:val="20"/>
          <w:szCs w:val="20"/>
        </w:rPr>
      </w:pPr>
    </w:p>
    <w:p w14:paraId="2B3ECD5B" w14:textId="77777777" w:rsidR="00E4750D" w:rsidRPr="007D0AB7" w:rsidRDefault="00E4750D" w:rsidP="00E4750D">
      <w:pPr>
        <w:pStyle w:val="Sinespaciado1"/>
        <w:rPr>
          <w:rFonts w:ascii="Arial" w:hAnsi="Arial" w:cs="Arial"/>
          <w:b/>
          <w:sz w:val="20"/>
          <w:szCs w:val="20"/>
        </w:rPr>
      </w:pPr>
    </w:p>
    <w:p w14:paraId="24B0A351" w14:textId="77777777" w:rsidR="00E4750D" w:rsidRPr="007D0AB7" w:rsidRDefault="00E4750D" w:rsidP="00E4750D">
      <w:pPr>
        <w:pStyle w:val="Sinespaciado1"/>
        <w:rPr>
          <w:rFonts w:ascii="Arial" w:hAnsi="Arial" w:cs="Arial"/>
          <w:b/>
          <w:sz w:val="20"/>
          <w:szCs w:val="20"/>
        </w:rPr>
      </w:pPr>
    </w:p>
    <w:p w14:paraId="27762DAC" w14:textId="77777777" w:rsidR="00E4750D" w:rsidRPr="007D0AB7" w:rsidRDefault="00E4750D" w:rsidP="00E4750D">
      <w:pPr>
        <w:pStyle w:val="Sinespaciado1"/>
        <w:rPr>
          <w:rFonts w:ascii="Arial" w:hAnsi="Arial" w:cs="Arial"/>
          <w:sz w:val="20"/>
          <w:szCs w:val="20"/>
        </w:rPr>
      </w:pPr>
      <w:r w:rsidRPr="007D0AB7">
        <w:rPr>
          <w:rFonts w:ascii="Arial" w:hAnsi="Arial" w:cs="Arial"/>
          <w:b/>
          <w:sz w:val="20"/>
          <w:szCs w:val="20"/>
        </w:rPr>
        <w:t>__________________________________</w:t>
      </w:r>
    </w:p>
    <w:p w14:paraId="7BC2F1C1" w14:textId="77777777" w:rsidR="00E4750D" w:rsidRPr="007D0AB7" w:rsidRDefault="00E4750D" w:rsidP="00E4750D">
      <w:pPr>
        <w:pStyle w:val="Sinespaciado1"/>
        <w:rPr>
          <w:rFonts w:ascii="Arial" w:hAnsi="Arial" w:cs="Arial"/>
          <w:sz w:val="20"/>
          <w:szCs w:val="20"/>
        </w:rPr>
      </w:pPr>
      <w:r w:rsidRPr="007D0AB7">
        <w:rPr>
          <w:rFonts w:ascii="Arial" w:hAnsi="Arial" w:cs="Arial"/>
          <w:sz w:val="20"/>
          <w:szCs w:val="20"/>
        </w:rPr>
        <w:t>Firma del representante legal del proponente</w:t>
      </w:r>
    </w:p>
    <w:p w14:paraId="00C163E4" w14:textId="77777777" w:rsidR="00E4750D" w:rsidRPr="007D0AB7" w:rsidRDefault="00E4750D" w:rsidP="00E4750D">
      <w:pPr>
        <w:pStyle w:val="Sinespaciado1"/>
        <w:contextualSpacing/>
        <w:rPr>
          <w:rFonts w:ascii="Arial" w:hAnsi="Arial" w:cs="Arial"/>
          <w:sz w:val="20"/>
          <w:szCs w:val="20"/>
          <w:lang w:eastAsia="es-CO"/>
        </w:rPr>
      </w:pPr>
      <w:r w:rsidRPr="007D0AB7">
        <w:rPr>
          <w:rFonts w:ascii="Arial" w:hAnsi="Arial" w:cs="Arial"/>
          <w:sz w:val="20"/>
          <w:szCs w:val="20"/>
          <w:lang w:eastAsia="es-CO"/>
        </w:rPr>
        <w:t xml:space="preserve">Nombre o razón social del proponente: </w:t>
      </w:r>
      <w:sdt>
        <w:sdtPr>
          <w:rPr>
            <w:rFonts w:ascii="Arial" w:hAnsi="Arial" w:cs="Arial"/>
            <w:color w:val="000000"/>
            <w:sz w:val="20"/>
            <w:szCs w:val="20"/>
          </w:rPr>
          <w:id w:val="1469552595"/>
          <w:placeholder>
            <w:docPart w:val="EBDB1E0834E441D9B79871A5BF996BE7"/>
          </w:placeholder>
          <w:showingPlcHdr/>
          <w:text/>
        </w:sdtPr>
        <w:sdtContent>
          <w:r w:rsidRPr="007D0AB7">
            <w:rPr>
              <w:rStyle w:val="Textodelmarcadordeposicin"/>
              <w:rFonts w:ascii="Arial" w:eastAsiaTheme="minorHAnsi" w:hAnsi="Arial" w:cs="Arial"/>
              <w:color w:val="FF8F8F"/>
              <w:sz w:val="20"/>
              <w:szCs w:val="20"/>
              <w:u w:val="single"/>
            </w:rPr>
            <w:t>Diligenciar el nombre completo del proponente</w:t>
          </w:r>
        </w:sdtContent>
      </w:sdt>
    </w:p>
    <w:p w14:paraId="1621CF2A" w14:textId="77777777" w:rsidR="00E4750D" w:rsidRPr="007D0AB7" w:rsidRDefault="00E4750D" w:rsidP="00E4750D">
      <w:pPr>
        <w:pStyle w:val="Sinespaciado1"/>
        <w:contextualSpacing/>
        <w:rPr>
          <w:rFonts w:ascii="Arial" w:hAnsi="Arial" w:cs="Arial"/>
          <w:color w:val="000000"/>
          <w:sz w:val="20"/>
          <w:szCs w:val="20"/>
        </w:rPr>
      </w:pPr>
      <w:r w:rsidRPr="007D0AB7">
        <w:rPr>
          <w:rFonts w:ascii="Arial" w:hAnsi="Arial" w:cs="Arial"/>
          <w:sz w:val="20"/>
          <w:szCs w:val="20"/>
          <w:lang w:eastAsia="es-CO"/>
        </w:rPr>
        <w:t xml:space="preserve">Identificación (NIT </w:t>
      </w:r>
      <w:r w:rsidRPr="007D0AB7">
        <w:rPr>
          <w:rFonts w:ascii="Segoe UI Symbol" w:eastAsia="MS Gothic" w:hAnsi="Segoe UI Symbol" w:cs="Segoe UI Symbol"/>
          <w:sz w:val="20"/>
          <w:szCs w:val="20"/>
          <w:lang w:eastAsia="es-CO"/>
        </w:rPr>
        <w:t>☐</w:t>
      </w:r>
      <w:r w:rsidRPr="007D0AB7">
        <w:rPr>
          <w:rFonts w:ascii="Arial" w:hAnsi="Arial" w:cs="Arial"/>
          <w:sz w:val="20"/>
          <w:szCs w:val="20"/>
          <w:lang w:eastAsia="es-CO"/>
        </w:rPr>
        <w:t xml:space="preserve"> C.C </w:t>
      </w:r>
      <w:r w:rsidRPr="007D0AB7">
        <w:rPr>
          <w:rFonts w:ascii="Segoe UI Symbol" w:eastAsia="MS Gothic" w:hAnsi="Segoe UI Symbol" w:cs="Segoe UI Symbol"/>
          <w:sz w:val="20"/>
          <w:szCs w:val="20"/>
          <w:lang w:eastAsia="es-CO"/>
        </w:rPr>
        <w:t>☐</w:t>
      </w:r>
      <w:r w:rsidRPr="007D0AB7">
        <w:rPr>
          <w:rFonts w:ascii="Arial" w:hAnsi="Arial" w:cs="Arial"/>
          <w:sz w:val="20"/>
          <w:szCs w:val="20"/>
          <w:lang w:eastAsia="es-CO"/>
        </w:rPr>
        <w:t xml:space="preserve"> C.E </w:t>
      </w:r>
      <w:r w:rsidRPr="007D0AB7">
        <w:rPr>
          <w:rFonts w:ascii="Segoe UI Symbol" w:eastAsia="MS Gothic" w:hAnsi="Segoe UI Symbol" w:cs="Segoe UI Symbol"/>
          <w:sz w:val="20"/>
          <w:szCs w:val="20"/>
          <w:lang w:eastAsia="es-CO"/>
        </w:rPr>
        <w:t>☐</w:t>
      </w:r>
      <w:r w:rsidRPr="007D0AB7">
        <w:rPr>
          <w:rFonts w:ascii="Arial" w:hAnsi="Arial" w:cs="Arial"/>
          <w:sz w:val="20"/>
          <w:szCs w:val="20"/>
          <w:lang w:eastAsia="es-CO"/>
        </w:rPr>
        <w:t>)</w:t>
      </w:r>
      <w:r w:rsidRPr="007D0AB7">
        <w:rPr>
          <w:rFonts w:ascii="Arial" w:hAnsi="Arial" w:cs="Arial"/>
          <w:color w:val="000000"/>
          <w:sz w:val="20"/>
          <w:szCs w:val="20"/>
        </w:rPr>
        <w:t xml:space="preserve">: </w:t>
      </w:r>
      <w:sdt>
        <w:sdtPr>
          <w:rPr>
            <w:rFonts w:ascii="Arial" w:hAnsi="Arial" w:cs="Arial"/>
            <w:color w:val="000000"/>
            <w:sz w:val="20"/>
            <w:szCs w:val="20"/>
          </w:rPr>
          <w:id w:val="-608739435"/>
          <w:placeholder>
            <w:docPart w:val="0EFE5F155B854326B7F1A5E9F50CCB7D"/>
          </w:placeholder>
          <w:showingPlcHdr/>
        </w:sdtPr>
        <w:sdtContent>
          <w:r w:rsidRPr="007D0AB7">
            <w:rPr>
              <w:rStyle w:val="Textodelmarcadordeposicin"/>
              <w:rFonts w:ascii="Arial" w:eastAsiaTheme="minorHAnsi" w:hAnsi="Arial" w:cs="Arial"/>
              <w:color w:val="FF8F8F"/>
              <w:sz w:val="20"/>
              <w:szCs w:val="20"/>
              <w:u w:val="single"/>
            </w:rPr>
            <w:t>Diligenciar la identificación del proponente</w:t>
          </w:r>
        </w:sdtContent>
      </w:sdt>
    </w:p>
    <w:p w14:paraId="2A152D9E" w14:textId="77777777" w:rsidR="00E4750D" w:rsidRPr="007D0AB7" w:rsidRDefault="00E4750D" w:rsidP="00E4750D">
      <w:pPr>
        <w:pStyle w:val="Sinespaciado1"/>
        <w:contextualSpacing/>
        <w:rPr>
          <w:rFonts w:ascii="Arial" w:hAnsi="Arial" w:cs="Arial"/>
          <w:color w:val="000000"/>
          <w:sz w:val="20"/>
          <w:szCs w:val="20"/>
        </w:rPr>
      </w:pPr>
      <w:r w:rsidRPr="007D0AB7">
        <w:rPr>
          <w:rFonts w:ascii="Arial" w:hAnsi="Arial" w:cs="Arial"/>
          <w:sz w:val="20"/>
          <w:szCs w:val="20"/>
          <w:lang w:eastAsia="es-CO"/>
        </w:rPr>
        <w:t>Nombre Representante Legal</w:t>
      </w:r>
      <w:r w:rsidRPr="007D0AB7">
        <w:rPr>
          <w:rFonts w:ascii="Arial" w:hAnsi="Arial" w:cs="Arial"/>
          <w:color w:val="000000"/>
          <w:sz w:val="20"/>
          <w:szCs w:val="20"/>
        </w:rPr>
        <w:t xml:space="preserve">: </w:t>
      </w:r>
      <w:sdt>
        <w:sdtPr>
          <w:rPr>
            <w:rFonts w:ascii="Arial" w:hAnsi="Arial" w:cs="Arial"/>
            <w:color w:val="000000"/>
            <w:sz w:val="20"/>
            <w:szCs w:val="20"/>
          </w:rPr>
          <w:id w:val="739915001"/>
          <w:placeholder>
            <w:docPart w:val="0C92AE8F42AC4D8B98E8057B8C69FE19"/>
          </w:placeholder>
          <w:showingPlcHdr/>
          <w:text/>
        </w:sdtPr>
        <w:sdtContent>
          <w:r w:rsidRPr="007D0AB7">
            <w:rPr>
              <w:rStyle w:val="Textodelmarcadordeposicin"/>
              <w:rFonts w:ascii="Arial" w:eastAsiaTheme="minorHAnsi" w:hAnsi="Arial" w:cs="Arial"/>
              <w:color w:val="FF8F8F"/>
              <w:sz w:val="20"/>
              <w:szCs w:val="20"/>
              <w:u w:val="single"/>
            </w:rPr>
            <w:t>Diligenciar el nombre completo del representante legal</w:t>
          </w:r>
        </w:sdtContent>
      </w:sdt>
    </w:p>
    <w:p w14:paraId="0983BD96" w14:textId="77777777" w:rsidR="00E4750D" w:rsidRPr="00A22FBF" w:rsidRDefault="00E4750D" w:rsidP="00E4750D">
      <w:pPr>
        <w:pStyle w:val="Sinespaciado1"/>
        <w:rPr>
          <w:rFonts w:ascii="Arial" w:hAnsi="Arial" w:cs="Arial"/>
          <w:color w:val="000000"/>
          <w:sz w:val="20"/>
          <w:szCs w:val="20"/>
        </w:rPr>
      </w:pPr>
      <w:r w:rsidRPr="007D0AB7">
        <w:rPr>
          <w:rFonts w:ascii="Arial" w:hAnsi="Arial" w:cs="Arial"/>
          <w:color w:val="000000"/>
          <w:sz w:val="20"/>
          <w:szCs w:val="20"/>
        </w:rPr>
        <w:t xml:space="preserve">Identificación (C.C </w:t>
      </w:r>
      <w:r w:rsidRPr="007D0AB7">
        <w:rPr>
          <w:rFonts w:ascii="Segoe UI Symbol" w:eastAsia="MS Gothic" w:hAnsi="Segoe UI Symbol" w:cs="Segoe UI Symbol"/>
          <w:sz w:val="20"/>
          <w:szCs w:val="20"/>
          <w:lang w:eastAsia="es-CO"/>
        </w:rPr>
        <w:t>☐</w:t>
      </w:r>
      <w:r w:rsidRPr="007D0AB7">
        <w:rPr>
          <w:rFonts w:ascii="Arial" w:hAnsi="Arial" w:cs="Arial"/>
          <w:color w:val="000000"/>
          <w:sz w:val="20"/>
          <w:szCs w:val="20"/>
        </w:rPr>
        <w:t xml:space="preserve"> C.E.</w:t>
      </w:r>
      <w:r w:rsidRPr="007D0AB7">
        <w:rPr>
          <w:rFonts w:ascii="Arial" w:hAnsi="Arial" w:cs="Arial"/>
          <w:sz w:val="20"/>
          <w:szCs w:val="20"/>
          <w:lang w:eastAsia="es-CO"/>
        </w:rPr>
        <w:t xml:space="preserve"> </w:t>
      </w:r>
      <w:r w:rsidRPr="007D0AB7">
        <w:rPr>
          <w:rFonts w:ascii="Segoe UI Symbol" w:eastAsia="MS Gothic" w:hAnsi="Segoe UI Symbol" w:cs="Segoe UI Symbol"/>
          <w:sz w:val="20"/>
          <w:szCs w:val="20"/>
          <w:lang w:eastAsia="es-CO"/>
        </w:rPr>
        <w:t>☐</w:t>
      </w:r>
      <w:r w:rsidRPr="007D0AB7">
        <w:rPr>
          <w:rFonts w:ascii="Arial" w:hAnsi="Arial" w:cs="Arial"/>
          <w:sz w:val="20"/>
          <w:szCs w:val="20"/>
          <w:lang w:eastAsia="es-CO"/>
        </w:rPr>
        <w:t xml:space="preserve">) </w:t>
      </w:r>
      <w:sdt>
        <w:sdtPr>
          <w:rPr>
            <w:rFonts w:ascii="Arial" w:hAnsi="Arial" w:cs="Arial"/>
            <w:color w:val="000000"/>
            <w:sz w:val="20"/>
            <w:szCs w:val="20"/>
          </w:rPr>
          <w:id w:val="2019965655"/>
          <w:placeholder>
            <w:docPart w:val="DEBB8469176C4A06899FBBC6120B6CA1"/>
          </w:placeholder>
          <w:showingPlcHdr/>
        </w:sdtPr>
        <w:sdtContent>
          <w:r w:rsidRPr="007D0AB7">
            <w:rPr>
              <w:rStyle w:val="Textodelmarcadordeposicin"/>
              <w:rFonts w:ascii="Arial" w:eastAsiaTheme="minorHAnsi" w:hAnsi="Arial" w:cs="Arial"/>
              <w:color w:val="FF8F8F"/>
              <w:sz w:val="20"/>
              <w:szCs w:val="20"/>
              <w:u w:val="single"/>
            </w:rPr>
            <w:t>Diligenciar el documento de identificación del representante legal</w:t>
          </w:r>
        </w:sdtContent>
      </w:sdt>
      <w:bookmarkEnd w:id="18"/>
      <w:bookmarkEnd w:id="19"/>
    </w:p>
    <w:sectPr w:rsidR="00E4750D" w:rsidRPr="00A22FBF" w:rsidSect="00C1194D">
      <w:footerReference w:type="default" r:id="rId12"/>
      <w:footerReference w:type="first" r:id="rId13"/>
      <w:pgSz w:w="12240" w:h="15840" w:code="1"/>
      <w:pgMar w:top="1418" w:right="1247" w:bottom="992" w:left="1247" w:header="720" w:footer="720" w:gutter="0"/>
      <w:paperSrc w:first="1" w:other="1"/>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C36BF" w14:textId="77777777" w:rsidR="00CB45CA" w:rsidRDefault="00CB45CA">
      <w:r>
        <w:separator/>
      </w:r>
    </w:p>
  </w:endnote>
  <w:endnote w:type="continuationSeparator" w:id="0">
    <w:p w14:paraId="6091E70D" w14:textId="77777777" w:rsidR="00CB45CA" w:rsidRDefault="00CB45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3FBB3" w14:textId="77777777" w:rsidR="000A3ACD" w:rsidRDefault="000A3ACD">
    <w:pPr>
      <w:pStyle w:val="Piedepgina"/>
      <w:jc w:val="right"/>
    </w:pPr>
  </w:p>
  <w:p w14:paraId="022BA83F" w14:textId="77777777" w:rsidR="000A3ACD" w:rsidRDefault="000A3ACD">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DC68B" w14:textId="77777777" w:rsidR="000A3ACD" w:rsidRDefault="000A3ACD"/>
  <w:p w14:paraId="5AA8E757" w14:textId="77777777" w:rsidR="000A3ACD" w:rsidRPr="004456B1" w:rsidRDefault="000A3ACD" w:rsidP="00E14006">
    <w:pPr>
      <w:pStyle w:val="Piedepgina"/>
      <w:rPr>
        <w:rFonts w:ascii="Tahoma" w:hAnsi="Tahoma" w:cs="Tahoma"/>
        <w:sz w:val="10"/>
        <w:szCs w:val="10"/>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8E442" w14:textId="77777777" w:rsidR="00CB45CA" w:rsidRDefault="00CB45CA">
      <w:r>
        <w:separator/>
      </w:r>
    </w:p>
  </w:footnote>
  <w:footnote w:type="continuationSeparator" w:id="0">
    <w:p w14:paraId="26A5BBBD" w14:textId="77777777" w:rsidR="00CB45CA" w:rsidRDefault="00CB45CA">
      <w:r>
        <w:continuationSeparator/>
      </w:r>
    </w:p>
  </w:footnote>
  <w:footnote w:id="1">
    <w:p w14:paraId="00E69D22" w14:textId="77777777" w:rsidR="00583B01" w:rsidRPr="000E1E10" w:rsidRDefault="00583B01" w:rsidP="00583B01">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7"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9"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0"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1"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8"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9"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1"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3"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24" w15:restartNumberingAfterBreak="0">
    <w:nsid w:val="05BE6BFA"/>
    <w:multiLevelType w:val="hybridMultilevel"/>
    <w:tmpl w:val="C88E6A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05E73216"/>
    <w:multiLevelType w:val="hybridMultilevel"/>
    <w:tmpl w:val="FDC61EAE"/>
    <w:lvl w:ilvl="0" w:tplc="6EECBF8E">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07712D7E"/>
    <w:multiLevelType w:val="hybridMultilevel"/>
    <w:tmpl w:val="C726A650"/>
    <w:lvl w:ilvl="0" w:tplc="E21021B8">
      <w:start w:val="5"/>
      <w:numFmt w:val="decimal"/>
      <w:lvlText w:val="%1."/>
      <w:lvlJc w:val="left"/>
      <w:pPr>
        <w:ind w:left="22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D2D01A1A">
      <w:start w:val="1"/>
      <w:numFmt w:val="decimal"/>
      <w:lvlText w:val="%2."/>
      <w:lvlJc w:val="left"/>
      <w:pPr>
        <w:ind w:left="6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D529A58">
      <w:start w:val="1"/>
      <w:numFmt w:val="lowerRoman"/>
      <w:lvlText w:val="%3"/>
      <w:lvlJc w:val="left"/>
      <w:pPr>
        <w:ind w:left="14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94C3B06">
      <w:start w:val="1"/>
      <w:numFmt w:val="decimal"/>
      <w:lvlText w:val="%4"/>
      <w:lvlJc w:val="left"/>
      <w:pPr>
        <w:ind w:left="21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E428ADC">
      <w:start w:val="1"/>
      <w:numFmt w:val="lowerLetter"/>
      <w:lvlText w:val="%5"/>
      <w:lvlJc w:val="left"/>
      <w:pPr>
        <w:ind w:left="28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6EAC67A">
      <w:start w:val="1"/>
      <w:numFmt w:val="lowerRoman"/>
      <w:lvlText w:val="%6"/>
      <w:lvlJc w:val="left"/>
      <w:pPr>
        <w:ind w:left="35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E0EBA96">
      <w:start w:val="1"/>
      <w:numFmt w:val="decimal"/>
      <w:lvlText w:val="%7"/>
      <w:lvlJc w:val="left"/>
      <w:pPr>
        <w:ind w:left="42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B547F3A">
      <w:start w:val="1"/>
      <w:numFmt w:val="lowerLetter"/>
      <w:lvlText w:val="%8"/>
      <w:lvlJc w:val="left"/>
      <w:pPr>
        <w:ind w:left="50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8366F4C">
      <w:start w:val="1"/>
      <w:numFmt w:val="lowerRoman"/>
      <w:lvlText w:val="%9"/>
      <w:lvlJc w:val="left"/>
      <w:pPr>
        <w:ind w:left="57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0A32499E"/>
    <w:multiLevelType w:val="hybridMultilevel"/>
    <w:tmpl w:val="77F6B0C0"/>
    <w:lvl w:ilvl="0" w:tplc="5BAEBC92">
      <w:start w:val="1"/>
      <w:numFmt w:val="decimal"/>
      <w:lvlText w:val="%1."/>
      <w:lvlJc w:val="left"/>
      <w:pPr>
        <w:ind w:left="720" w:hanging="360"/>
      </w:pPr>
      <w:rPr>
        <w:rFonts w:ascii="Arial" w:eastAsia="Arial" w:hAnsi="Arial" w:cs="Arial"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0CB408FD"/>
    <w:multiLevelType w:val="hybridMultilevel"/>
    <w:tmpl w:val="2976FD48"/>
    <w:lvl w:ilvl="0" w:tplc="080A000D">
      <w:start w:val="1"/>
      <w:numFmt w:val="bullet"/>
      <w:lvlText w:val=""/>
      <w:lvlJc w:val="left"/>
      <w:pPr>
        <w:ind w:left="1197" w:hanging="360"/>
      </w:pPr>
      <w:rPr>
        <w:rFonts w:ascii="Wingdings" w:hAnsi="Wingdings" w:hint="default"/>
      </w:rPr>
    </w:lvl>
    <w:lvl w:ilvl="1" w:tplc="080A0003">
      <w:start w:val="1"/>
      <w:numFmt w:val="bullet"/>
      <w:lvlText w:val="o"/>
      <w:lvlJc w:val="left"/>
      <w:pPr>
        <w:ind w:left="1496" w:hanging="360"/>
      </w:pPr>
      <w:rPr>
        <w:rFonts w:ascii="Courier New" w:hAnsi="Courier New" w:cs="Courier New" w:hint="default"/>
      </w:rPr>
    </w:lvl>
    <w:lvl w:ilvl="2" w:tplc="080A0005" w:tentative="1">
      <w:start w:val="1"/>
      <w:numFmt w:val="bullet"/>
      <w:lvlText w:val=""/>
      <w:lvlJc w:val="left"/>
      <w:pPr>
        <w:ind w:left="2216" w:hanging="360"/>
      </w:pPr>
      <w:rPr>
        <w:rFonts w:ascii="Wingdings" w:hAnsi="Wingdings" w:hint="default"/>
      </w:rPr>
    </w:lvl>
    <w:lvl w:ilvl="3" w:tplc="080A0001" w:tentative="1">
      <w:start w:val="1"/>
      <w:numFmt w:val="bullet"/>
      <w:lvlText w:val=""/>
      <w:lvlJc w:val="left"/>
      <w:pPr>
        <w:ind w:left="2936" w:hanging="360"/>
      </w:pPr>
      <w:rPr>
        <w:rFonts w:ascii="Symbol" w:hAnsi="Symbol" w:hint="default"/>
      </w:rPr>
    </w:lvl>
    <w:lvl w:ilvl="4" w:tplc="080A0003" w:tentative="1">
      <w:start w:val="1"/>
      <w:numFmt w:val="bullet"/>
      <w:lvlText w:val="o"/>
      <w:lvlJc w:val="left"/>
      <w:pPr>
        <w:ind w:left="3656" w:hanging="360"/>
      </w:pPr>
      <w:rPr>
        <w:rFonts w:ascii="Courier New" w:hAnsi="Courier New" w:cs="Courier New" w:hint="default"/>
      </w:rPr>
    </w:lvl>
    <w:lvl w:ilvl="5" w:tplc="080A0005" w:tentative="1">
      <w:start w:val="1"/>
      <w:numFmt w:val="bullet"/>
      <w:lvlText w:val=""/>
      <w:lvlJc w:val="left"/>
      <w:pPr>
        <w:ind w:left="4376" w:hanging="360"/>
      </w:pPr>
      <w:rPr>
        <w:rFonts w:ascii="Wingdings" w:hAnsi="Wingdings" w:hint="default"/>
      </w:rPr>
    </w:lvl>
    <w:lvl w:ilvl="6" w:tplc="080A0001" w:tentative="1">
      <w:start w:val="1"/>
      <w:numFmt w:val="bullet"/>
      <w:lvlText w:val=""/>
      <w:lvlJc w:val="left"/>
      <w:pPr>
        <w:ind w:left="5096" w:hanging="360"/>
      </w:pPr>
      <w:rPr>
        <w:rFonts w:ascii="Symbol" w:hAnsi="Symbol" w:hint="default"/>
      </w:rPr>
    </w:lvl>
    <w:lvl w:ilvl="7" w:tplc="080A0003" w:tentative="1">
      <w:start w:val="1"/>
      <w:numFmt w:val="bullet"/>
      <w:lvlText w:val="o"/>
      <w:lvlJc w:val="left"/>
      <w:pPr>
        <w:ind w:left="5816" w:hanging="360"/>
      </w:pPr>
      <w:rPr>
        <w:rFonts w:ascii="Courier New" w:hAnsi="Courier New" w:cs="Courier New" w:hint="default"/>
      </w:rPr>
    </w:lvl>
    <w:lvl w:ilvl="8" w:tplc="080A0005" w:tentative="1">
      <w:start w:val="1"/>
      <w:numFmt w:val="bullet"/>
      <w:lvlText w:val=""/>
      <w:lvlJc w:val="left"/>
      <w:pPr>
        <w:ind w:left="6536" w:hanging="360"/>
      </w:pPr>
      <w:rPr>
        <w:rFonts w:ascii="Wingdings" w:hAnsi="Wingdings" w:hint="default"/>
      </w:rPr>
    </w:lvl>
  </w:abstractNum>
  <w:abstractNum w:abstractNumId="30" w15:restartNumberingAfterBreak="0">
    <w:nsid w:val="0CD0438C"/>
    <w:multiLevelType w:val="hybridMultilevel"/>
    <w:tmpl w:val="67465ABA"/>
    <w:lvl w:ilvl="0" w:tplc="3C307D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0D9F4153"/>
    <w:multiLevelType w:val="hybridMultilevel"/>
    <w:tmpl w:val="C166DD06"/>
    <w:lvl w:ilvl="0" w:tplc="AECC4C74">
      <w:start w:val="1"/>
      <w:numFmt w:val="decimal"/>
      <w:lvlText w:val="%1."/>
      <w:lvlJc w:val="left"/>
      <w:pPr>
        <w:ind w:left="50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7666991C">
      <w:start w:val="1"/>
      <w:numFmt w:val="lowerLetter"/>
      <w:lvlText w:val="%2"/>
      <w:lvlJc w:val="left"/>
      <w:pPr>
        <w:ind w:left="122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2FF89484">
      <w:start w:val="1"/>
      <w:numFmt w:val="lowerRoman"/>
      <w:lvlText w:val="%3"/>
      <w:lvlJc w:val="left"/>
      <w:pPr>
        <w:ind w:left="194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FBF0F12A">
      <w:start w:val="1"/>
      <w:numFmt w:val="decimal"/>
      <w:lvlText w:val="%4"/>
      <w:lvlJc w:val="left"/>
      <w:pPr>
        <w:ind w:left="266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5A446C54">
      <w:start w:val="1"/>
      <w:numFmt w:val="lowerLetter"/>
      <w:lvlText w:val="%5"/>
      <w:lvlJc w:val="left"/>
      <w:pPr>
        <w:ind w:left="338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65BAF8B6">
      <w:start w:val="1"/>
      <w:numFmt w:val="lowerRoman"/>
      <w:lvlText w:val="%6"/>
      <w:lvlJc w:val="left"/>
      <w:pPr>
        <w:ind w:left="410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0374DE14">
      <w:start w:val="1"/>
      <w:numFmt w:val="decimal"/>
      <w:lvlText w:val="%7"/>
      <w:lvlJc w:val="left"/>
      <w:pPr>
        <w:ind w:left="482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25489FEA">
      <w:start w:val="1"/>
      <w:numFmt w:val="lowerLetter"/>
      <w:lvlText w:val="%8"/>
      <w:lvlJc w:val="left"/>
      <w:pPr>
        <w:ind w:left="554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3AF42EAA">
      <w:start w:val="1"/>
      <w:numFmt w:val="lowerRoman"/>
      <w:lvlText w:val="%9"/>
      <w:lvlJc w:val="left"/>
      <w:pPr>
        <w:ind w:left="626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101C45F9"/>
    <w:multiLevelType w:val="hybridMultilevel"/>
    <w:tmpl w:val="1D849F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8285E41"/>
    <w:multiLevelType w:val="hybridMultilevel"/>
    <w:tmpl w:val="1D9A0E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18327E6A"/>
    <w:multiLevelType w:val="hybridMultilevel"/>
    <w:tmpl w:val="1F80F1E2"/>
    <w:lvl w:ilvl="0" w:tplc="2F88C23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1F180294"/>
    <w:multiLevelType w:val="hybridMultilevel"/>
    <w:tmpl w:val="2BC205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23F531DB"/>
    <w:multiLevelType w:val="hybridMultilevel"/>
    <w:tmpl w:val="6A5EFBCC"/>
    <w:lvl w:ilvl="0" w:tplc="A04CFBA6">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15:restartNumberingAfterBreak="0">
    <w:nsid w:val="252536DF"/>
    <w:multiLevelType w:val="hybridMultilevel"/>
    <w:tmpl w:val="609469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256F46CD"/>
    <w:multiLevelType w:val="hybridMultilevel"/>
    <w:tmpl w:val="F56234B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25F2780A"/>
    <w:multiLevelType w:val="hybridMultilevel"/>
    <w:tmpl w:val="C2D263D0"/>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28947453"/>
    <w:multiLevelType w:val="hybridMultilevel"/>
    <w:tmpl w:val="5F1293CC"/>
    <w:lvl w:ilvl="0" w:tplc="9BFC7C6E">
      <w:start w:val="1"/>
      <w:numFmt w:val="decimal"/>
      <w:lvlText w:val="%1."/>
      <w:lvlJc w:val="left"/>
      <w:pPr>
        <w:ind w:left="862" w:hanging="360"/>
      </w:pPr>
      <w:rPr>
        <w:b w:val="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45" w15:restartNumberingAfterBreak="0">
    <w:nsid w:val="2BB75921"/>
    <w:multiLevelType w:val="hybridMultilevel"/>
    <w:tmpl w:val="002855BC"/>
    <w:lvl w:ilvl="0" w:tplc="FD8A20DC">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2C9E53DF"/>
    <w:multiLevelType w:val="hybridMultilevel"/>
    <w:tmpl w:val="933CF8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E2E63B0"/>
    <w:multiLevelType w:val="hybridMultilevel"/>
    <w:tmpl w:val="2070B01C"/>
    <w:lvl w:ilvl="0" w:tplc="9B0C9110">
      <w:start w:val="4"/>
      <w:numFmt w:val="decimal"/>
      <w:lvlText w:val="%1."/>
      <w:lvlJc w:val="left"/>
      <w:pPr>
        <w:ind w:left="50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93B85E24">
      <w:start w:val="1"/>
      <w:numFmt w:val="lowerLetter"/>
      <w:lvlText w:val="%2"/>
      <w:lvlJc w:val="left"/>
      <w:pPr>
        <w:ind w:left="122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FE0CA33C">
      <w:start w:val="1"/>
      <w:numFmt w:val="lowerRoman"/>
      <w:lvlText w:val="%3"/>
      <w:lvlJc w:val="left"/>
      <w:pPr>
        <w:ind w:left="194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A1D88784">
      <w:start w:val="1"/>
      <w:numFmt w:val="decimal"/>
      <w:lvlText w:val="%4"/>
      <w:lvlJc w:val="left"/>
      <w:pPr>
        <w:ind w:left="266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586A6518">
      <w:start w:val="1"/>
      <w:numFmt w:val="lowerLetter"/>
      <w:lvlText w:val="%5"/>
      <w:lvlJc w:val="left"/>
      <w:pPr>
        <w:ind w:left="338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BD54F752">
      <w:start w:val="1"/>
      <w:numFmt w:val="lowerRoman"/>
      <w:lvlText w:val="%6"/>
      <w:lvlJc w:val="left"/>
      <w:pPr>
        <w:ind w:left="410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A8E4CBD0">
      <w:start w:val="1"/>
      <w:numFmt w:val="decimal"/>
      <w:lvlText w:val="%7"/>
      <w:lvlJc w:val="left"/>
      <w:pPr>
        <w:ind w:left="482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9D4CD388">
      <w:start w:val="1"/>
      <w:numFmt w:val="lowerLetter"/>
      <w:lvlText w:val="%8"/>
      <w:lvlJc w:val="left"/>
      <w:pPr>
        <w:ind w:left="554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91D6676C">
      <w:start w:val="1"/>
      <w:numFmt w:val="lowerRoman"/>
      <w:lvlText w:val="%9"/>
      <w:lvlJc w:val="left"/>
      <w:pPr>
        <w:ind w:left="626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49"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32C31DBB"/>
    <w:multiLevelType w:val="hybridMultilevel"/>
    <w:tmpl w:val="19B473FA"/>
    <w:lvl w:ilvl="0" w:tplc="240A0013">
      <w:start w:val="1"/>
      <w:numFmt w:val="upperRoman"/>
      <w:lvlText w:val="%1."/>
      <w:lvlJc w:val="right"/>
      <w:pPr>
        <w:ind w:left="720" w:hanging="360"/>
      </w:pPr>
    </w:lvl>
    <w:lvl w:ilvl="1" w:tplc="3900082C">
      <w:start w:val="1"/>
      <w:numFmt w:val="lowerLetter"/>
      <w:lvlText w:val="%2)"/>
      <w:lvlJc w:val="left"/>
      <w:pPr>
        <w:ind w:left="1440" w:hanging="360"/>
      </w:pPr>
      <w:rPr>
        <w:rFonts w:hint="default"/>
      </w:rPr>
    </w:lvl>
    <w:lvl w:ilvl="2" w:tplc="DB3A015C">
      <w:start w:val="1"/>
      <w:numFmt w:val="decimal"/>
      <w:lvlText w:val="%3."/>
      <w:lvlJc w:val="left"/>
      <w:pPr>
        <w:ind w:left="2340" w:hanging="360"/>
      </w:pPr>
      <w:rPr>
        <w:rFonts w:ascii="Arial" w:hAnsi="Arial"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2" w15:restartNumberingAfterBreak="0">
    <w:nsid w:val="36D66909"/>
    <w:multiLevelType w:val="hybridMultilevel"/>
    <w:tmpl w:val="9126E7D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37FF7DED"/>
    <w:multiLevelType w:val="hybridMultilevel"/>
    <w:tmpl w:val="2E0E17DE"/>
    <w:lvl w:ilvl="0" w:tplc="240A0017">
      <w:start w:val="1"/>
      <w:numFmt w:val="lowerLetter"/>
      <w:lvlText w:val="%1)"/>
      <w:lvlJc w:val="left"/>
      <w:pPr>
        <w:ind w:left="78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55"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3C9B53FB"/>
    <w:multiLevelType w:val="hybridMultilevel"/>
    <w:tmpl w:val="1D966D5C"/>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57" w15:restartNumberingAfterBreak="0">
    <w:nsid w:val="40855FE3"/>
    <w:multiLevelType w:val="hybridMultilevel"/>
    <w:tmpl w:val="B0F885A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59" w15:restartNumberingAfterBreak="0">
    <w:nsid w:val="473B6C62"/>
    <w:multiLevelType w:val="hybridMultilevel"/>
    <w:tmpl w:val="DF963B04"/>
    <w:lvl w:ilvl="0" w:tplc="240A0003">
      <w:start w:val="1"/>
      <w:numFmt w:val="bullet"/>
      <w:lvlText w:val="o"/>
      <w:lvlJc w:val="left"/>
      <w:pPr>
        <w:ind w:left="1076" w:hanging="360"/>
      </w:pPr>
      <w:rPr>
        <w:rFonts w:ascii="Courier New" w:hAnsi="Courier New" w:cs="Courier New" w:hint="default"/>
      </w:rPr>
    </w:lvl>
    <w:lvl w:ilvl="1" w:tplc="240A0003" w:tentative="1">
      <w:start w:val="1"/>
      <w:numFmt w:val="bullet"/>
      <w:lvlText w:val="o"/>
      <w:lvlJc w:val="left"/>
      <w:pPr>
        <w:ind w:left="1796" w:hanging="360"/>
      </w:pPr>
      <w:rPr>
        <w:rFonts w:ascii="Courier New" w:hAnsi="Courier New" w:cs="Courier New" w:hint="default"/>
      </w:rPr>
    </w:lvl>
    <w:lvl w:ilvl="2" w:tplc="240A0005" w:tentative="1">
      <w:start w:val="1"/>
      <w:numFmt w:val="bullet"/>
      <w:lvlText w:val=""/>
      <w:lvlJc w:val="left"/>
      <w:pPr>
        <w:ind w:left="2516" w:hanging="360"/>
      </w:pPr>
      <w:rPr>
        <w:rFonts w:ascii="Wingdings" w:hAnsi="Wingdings" w:hint="default"/>
      </w:rPr>
    </w:lvl>
    <w:lvl w:ilvl="3" w:tplc="240A0001" w:tentative="1">
      <w:start w:val="1"/>
      <w:numFmt w:val="bullet"/>
      <w:lvlText w:val=""/>
      <w:lvlJc w:val="left"/>
      <w:pPr>
        <w:ind w:left="3236" w:hanging="360"/>
      </w:pPr>
      <w:rPr>
        <w:rFonts w:ascii="Symbol" w:hAnsi="Symbol" w:hint="default"/>
      </w:rPr>
    </w:lvl>
    <w:lvl w:ilvl="4" w:tplc="240A0003" w:tentative="1">
      <w:start w:val="1"/>
      <w:numFmt w:val="bullet"/>
      <w:lvlText w:val="o"/>
      <w:lvlJc w:val="left"/>
      <w:pPr>
        <w:ind w:left="3956" w:hanging="360"/>
      </w:pPr>
      <w:rPr>
        <w:rFonts w:ascii="Courier New" w:hAnsi="Courier New" w:cs="Courier New" w:hint="default"/>
      </w:rPr>
    </w:lvl>
    <w:lvl w:ilvl="5" w:tplc="240A0005" w:tentative="1">
      <w:start w:val="1"/>
      <w:numFmt w:val="bullet"/>
      <w:lvlText w:val=""/>
      <w:lvlJc w:val="left"/>
      <w:pPr>
        <w:ind w:left="4676" w:hanging="360"/>
      </w:pPr>
      <w:rPr>
        <w:rFonts w:ascii="Wingdings" w:hAnsi="Wingdings" w:hint="default"/>
      </w:rPr>
    </w:lvl>
    <w:lvl w:ilvl="6" w:tplc="240A0001" w:tentative="1">
      <w:start w:val="1"/>
      <w:numFmt w:val="bullet"/>
      <w:lvlText w:val=""/>
      <w:lvlJc w:val="left"/>
      <w:pPr>
        <w:ind w:left="5396" w:hanging="360"/>
      </w:pPr>
      <w:rPr>
        <w:rFonts w:ascii="Symbol" w:hAnsi="Symbol" w:hint="default"/>
      </w:rPr>
    </w:lvl>
    <w:lvl w:ilvl="7" w:tplc="240A0003" w:tentative="1">
      <w:start w:val="1"/>
      <w:numFmt w:val="bullet"/>
      <w:lvlText w:val="o"/>
      <w:lvlJc w:val="left"/>
      <w:pPr>
        <w:ind w:left="6116" w:hanging="360"/>
      </w:pPr>
      <w:rPr>
        <w:rFonts w:ascii="Courier New" w:hAnsi="Courier New" w:cs="Courier New" w:hint="default"/>
      </w:rPr>
    </w:lvl>
    <w:lvl w:ilvl="8" w:tplc="240A0005" w:tentative="1">
      <w:start w:val="1"/>
      <w:numFmt w:val="bullet"/>
      <w:lvlText w:val=""/>
      <w:lvlJc w:val="left"/>
      <w:pPr>
        <w:ind w:left="6836" w:hanging="360"/>
      </w:pPr>
      <w:rPr>
        <w:rFonts w:ascii="Wingdings" w:hAnsi="Wingdings" w:hint="default"/>
      </w:rPr>
    </w:lvl>
  </w:abstractNum>
  <w:abstractNum w:abstractNumId="60"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61" w15:restartNumberingAfterBreak="0">
    <w:nsid w:val="538A202A"/>
    <w:multiLevelType w:val="hybridMultilevel"/>
    <w:tmpl w:val="3192F7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680418D"/>
    <w:multiLevelType w:val="hybridMultilevel"/>
    <w:tmpl w:val="FEA82B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58BC7827"/>
    <w:multiLevelType w:val="hybridMultilevel"/>
    <w:tmpl w:val="91283740"/>
    <w:lvl w:ilvl="0" w:tplc="240A0001">
      <w:start w:val="1"/>
      <w:numFmt w:val="bullet"/>
      <w:lvlText w:val=""/>
      <w:lvlJc w:val="left"/>
      <w:pPr>
        <w:ind w:left="1364" w:hanging="360"/>
      </w:pPr>
      <w:rPr>
        <w:rFonts w:ascii="Symbol" w:hAnsi="Symbol" w:hint="default"/>
      </w:rPr>
    </w:lvl>
    <w:lvl w:ilvl="1" w:tplc="240A0003" w:tentative="1">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65"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5C410400"/>
    <w:multiLevelType w:val="hybridMultilevel"/>
    <w:tmpl w:val="40E0311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5E6349CD"/>
    <w:multiLevelType w:val="hybridMultilevel"/>
    <w:tmpl w:val="C2D263D0"/>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8"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2923BBE"/>
    <w:multiLevelType w:val="hybridMultilevel"/>
    <w:tmpl w:val="746817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5345A7A"/>
    <w:multiLevelType w:val="hybridMultilevel"/>
    <w:tmpl w:val="F5A4590C"/>
    <w:lvl w:ilvl="0" w:tplc="7EF894E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6412185"/>
    <w:multiLevelType w:val="hybridMultilevel"/>
    <w:tmpl w:val="99087182"/>
    <w:lvl w:ilvl="0" w:tplc="2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3" w15:restartNumberingAfterBreak="0">
    <w:nsid w:val="66EC39D4"/>
    <w:multiLevelType w:val="hybridMultilevel"/>
    <w:tmpl w:val="0FF2270C"/>
    <w:lvl w:ilvl="0" w:tplc="240A0001">
      <w:start w:val="1"/>
      <w:numFmt w:val="bullet"/>
      <w:lvlText w:val=""/>
      <w:lvlJc w:val="left"/>
      <w:pPr>
        <w:ind w:left="720" w:hanging="360"/>
      </w:pPr>
      <w:rPr>
        <w:rFonts w:ascii="Symbol" w:hAnsi="Symbol" w:hint="default"/>
      </w:rPr>
    </w:lvl>
    <w:lvl w:ilvl="1" w:tplc="4EC41EBC">
      <w:numFmt w:val="bullet"/>
      <w:lvlText w:val="•"/>
      <w:lvlJc w:val="left"/>
      <w:pPr>
        <w:ind w:left="144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68863A3C"/>
    <w:multiLevelType w:val="hybridMultilevel"/>
    <w:tmpl w:val="A1502A42"/>
    <w:lvl w:ilvl="0" w:tplc="240A0017">
      <w:start w:val="1"/>
      <w:numFmt w:val="lowerLetter"/>
      <w:lvlText w:val="%1)"/>
      <w:lvlJc w:val="left"/>
      <w:pPr>
        <w:ind w:left="784" w:hanging="360"/>
      </w:pPr>
    </w:lvl>
    <w:lvl w:ilvl="1" w:tplc="240A0019">
      <w:start w:val="1"/>
      <w:numFmt w:val="lowerLetter"/>
      <w:lvlText w:val="%2."/>
      <w:lvlJc w:val="left"/>
      <w:pPr>
        <w:ind w:left="927" w:hanging="360"/>
      </w:pPr>
    </w:lvl>
    <w:lvl w:ilvl="2" w:tplc="240A001B" w:tentative="1">
      <w:start w:val="1"/>
      <w:numFmt w:val="lowerRoman"/>
      <w:lvlText w:val="%3."/>
      <w:lvlJc w:val="right"/>
      <w:pPr>
        <w:ind w:left="2224" w:hanging="180"/>
      </w:pPr>
    </w:lvl>
    <w:lvl w:ilvl="3" w:tplc="240A000F" w:tentative="1">
      <w:start w:val="1"/>
      <w:numFmt w:val="decimal"/>
      <w:lvlText w:val="%4."/>
      <w:lvlJc w:val="left"/>
      <w:pPr>
        <w:ind w:left="2944" w:hanging="360"/>
      </w:pPr>
    </w:lvl>
    <w:lvl w:ilvl="4" w:tplc="240A0019" w:tentative="1">
      <w:start w:val="1"/>
      <w:numFmt w:val="lowerLetter"/>
      <w:lvlText w:val="%5."/>
      <w:lvlJc w:val="left"/>
      <w:pPr>
        <w:ind w:left="3664" w:hanging="360"/>
      </w:pPr>
    </w:lvl>
    <w:lvl w:ilvl="5" w:tplc="240A001B" w:tentative="1">
      <w:start w:val="1"/>
      <w:numFmt w:val="lowerRoman"/>
      <w:lvlText w:val="%6."/>
      <w:lvlJc w:val="right"/>
      <w:pPr>
        <w:ind w:left="4384" w:hanging="180"/>
      </w:pPr>
    </w:lvl>
    <w:lvl w:ilvl="6" w:tplc="240A000F" w:tentative="1">
      <w:start w:val="1"/>
      <w:numFmt w:val="decimal"/>
      <w:lvlText w:val="%7."/>
      <w:lvlJc w:val="left"/>
      <w:pPr>
        <w:ind w:left="5104" w:hanging="360"/>
      </w:pPr>
    </w:lvl>
    <w:lvl w:ilvl="7" w:tplc="240A0019" w:tentative="1">
      <w:start w:val="1"/>
      <w:numFmt w:val="lowerLetter"/>
      <w:lvlText w:val="%8."/>
      <w:lvlJc w:val="left"/>
      <w:pPr>
        <w:ind w:left="5824" w:hanging="360"/>
      </w:pPr>
    </w:lvl>
    <w:lvl w:ilvl="8" w:tplc="240A001B" w:tentative="1">
      <w:start w:val="1"/>
      <w:numFmt w:val="lowerRoman"/>
      <w:lvlText w:val="%9."/>
      <w:lvlJc w:val="right"/>
      <w:pPr>
        <w:ind w:left="6544" w:hanging="180"/>
      </w:pPr>
    </w:lvl>
  </w:abstractNum>
  <w:abstractNum w:abstractNumId="75" w15:restartNumberingAfterBreak="0">
    <w:nsid w:val="68891BA3"/>
    <w:multiLevelType w:val="hybridMultilevel"/>
    <w:tmpl w:val="E15AF93C"/>
    <w:lvl w:ilvl="0" w:tplc="24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6C885B5D"/>
    <w:multiLevelType w:val="hybridMultilevel"/>
    <w:tmpl w:val="6D4C5D38"/>
    <w:lvl w:ilvl="0" w:tplc="F6F0F862">
      <w:start w:val="1"/>
      <w:numFmt w:val="decimal"/>
      <w:lvlText w:val="%1."/>
      <w:lvlJc w:val="left"/>
      <w:pPr>
        <w:ind w:left="780" w:hanging="360"/>
      </w:pPr>
      <w:rPr>
        <w:rFonts w:hint="default"/>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77"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8" w15:restartNumberingAfterBreak="0">
    <w:nsid w:val="6D181313"/>
    <w:multiLevelType w:val="singleLevel"/>
    <w:tmpl w:val="3458765A"/>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7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80" w15:restartNumberingAfterBreak="0">
    <w:nsid w:val="71DE1661"/>
    <w:multiLevelType w:val="multilevel"/>
    <w:tmpl w:val="955ED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2020BD6"/>
    <w:multiLevelType w:val="hybridMultilevel"/>
    <w:tmpl w:val="5FB28BF4"/>
    <w:lvl w:ilvl="0" w:tplc="E4FC2D76">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2" w15:restartNumberingAfterBreak="0">
    <w:nsid w:val="750344AD"/>
    <w:multiLevelType w:val="hybridMultilevel"/>
    <w:tmpl w:val="9656F7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77683592"/>
    <w:multiLevelType w:val="hybridMultilevel"/>
    <w:tmpl w:val="C744F62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85" w15:restartNumberingAfterBreak="0">
    <w:nsid w:val="77A2501B"/>
    <w:multiLevelType w:val="multilevel"/>
    <w:tmpl w:val="D236F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9493219"/>
    <w:multiLevelType w:val="multilevel"/>
    <w:tmpl w:val="3A345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7FC16A6B"/>
    <w:multiLevelType w:val="multilevel"/>
    <w:tmpl w:val="C400D94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49309396">
    <w:abstractNumId w:val="22"/>
  </w:num>
  <w:num w:numId="2" w16cid:durableId="1283071308">
    <w:abstractNumId w:val="39"/>
  </w:num>
  <w:num w:numId="3" w16cid:durableId="1181431015">
    <w:abstractNumId w:val="23"/>
  </w:num>
  <w:num w:numId="4" w16cid:durableId="1737968907">
    <w:abstractNumId w:val="60"/>
  </w:num>
  <w:num w:numId="5" w16cid:durableId="490996069">
    <w:abstractNumId w:val="78"/>
    <w:lvlOverride w:ilvl="0">
      <w:startOverride w:val="1"/>
    </w:lvlOverride>
  </w:num>
  <w:num w:numId="6" w16cid:durableId="1648247631">
    <w:abstractNumId w:val="78"/>
    <w:lvlOverride w:ilvl="0">
      <w:lvl w:ilvl="0">
        <w:start w:val="1"/>
        <w:numFmt w:val="decimal"/>
        <w:lvlText w:val="1.%1."/>
        <w:legacy w:legacy="1" w:legacySpace="0" w:legacyIndent="283"/>
        <w:lvlJc w:val="left"/>
        <w:pPr>
          <w:ind w:left="283" w:hanging="283"/>
        </w:pPr>
        <w:rPr>
          <w:b/>
          <w:i w:val="0"/>
          <w:strike w:val="0"/>
          <w:dstrike w:val="0"/>
          <w:u w:val="none"/>
          <w:effect w:val="none"/>
          <w:lang w:val="es-CO"/>
        </w:rPr>
      </w:lvl>
    </w:lvlOverride>
  </w:num>
  <w:num w:numId="7" w16cid:durableId="1944805131">
    <w:abstractNumId w:val="84"/>
    <w:lvlOverride w:ilvl="0">
      <w:startOverride w:val="1"/>
    </w:lvlOverride>
  </w:num>
  <w:num w:numId="8" w16cid:durableId="391781370">
    <w:abstractNumId w:val="72"/>
  </w:num>
  <w:num w:numId="9" w16cid:durableId="1290475782">
    <w:abstractNumId w:val="47"/>
  </w:num>
  <w:num w:numId="10" w16cid:durableId="877670528">
    <w:abstractNumId w:val="4"/>
  </w:num>
  <w:num w:numId="11" w16cid:durableId="1021472739">
    <w:abstractNumId w:val="5"/>
  </w:num>
  <w:num w:numId="12" w16cid:durableId="1969165071">
    <w:abstractNumId w:val="3"/>
  </w:num>
  <w:num w:numId="13" w16cid:durableId="1739815350">
    <w:abstractNumId w:val="2"/>
  </w:num>
  <w:num w:numId="14" w16cid:durableId="581331979">
    <w:abstractNumId w:val="44"/>
  </w:num>
  <w:num w:numId="15" w16cid:durableId="1312903582">
    <w:abstractNumId w:val="1"/>
  </w:num>
  <w:num w:numId="16" w16cid:durableId="826240640">
    <w:abstractNumId w:val="65"/>
  </w:num>
  <w:num w:numId="17" w16cid:durableId="216821076">
    <w:abstractNumId w:val="45"/>
  </w:num>
  <w:num w:numId="18" w16cid:durableId="1924487269">
    <w:abstractNumId w:val="71"/>
  </w:num>
  <w:num w:numId="19" w16cid:durableId="1171483900">
    <w:abstractNumId w:val="28"/>
  </w:num>
  <w:num w:numId="20" w16cid:durableId="1609006468">
    <w:abstractNumId w:val="29"/>
  </w:num>
  <w:num w:numId="21" w16cid:durableId="1457723492">
    <w:abstractNumId w:val="0"/>
  </w:num>
  <w:num w:numId="22" w16cid:durableId="1515149602">
    <w:abstractNumId w:val="70"/>
  </w:num>
  <w:num w:numId="23" w16cid:durableId="1282609289">
    <w:abstractNumId w:val="62"/>
  </w:num>
  <w:num w:numId="24" w16cid:durableId="609892051">
    <w:abstractNumId w:val="40"/>
  </w:num>
  <w:num w:numId="25" w16cid:durableId="1495367645">
    <w:abstractNumId w:val="74"/>
  </w:num>
  <w:num w:numId="26" w16cid:durableId="724911670">
    <w:abstractNumId w:val="46"/>
  </w:num>
  <w:num w:numId="27" w16cid:durableId="1307932716">
    <w:abstractNumId w:val="54"/>
  </w:num>
  <w:num w:numId="28" w16cid:durableId="2142383122">
    <w:abstractNumId w:val="49"/>
  </w:num>
  <w:num w:numId="29" w16cid:durableId="234629069">
    <w:abstractNumId w:val="34"/>
  </w:num>
  <w:num w:numId="30" w16cid:durableId="1979145287">
    <w:abstractNumId w:val="82"/>
  </w:num>
  <w:num w:numId="31" w16cid:durableId="25378217">
    <w:abstractNumId w:val="55"/>
  </w:num>
  <w:num w:numId="32" w16cid:durableId="845095461">
    <w:abstractNumId w:val="30"/>
  </w:num>
  <w:num w:numId="33" w16cid:durableId="2085759255">
    <w:abstractNumId w:val="24"/>
  </w:num>
  <w:num w:numId="34" w16cid:durableId="977800897">
    <w:abstractNumId w:val="38"/>
  </w:num>
  <w:num w:numId="35" w16cid:durableId="1410543810">
    <w:abstractNumId w:val="81"/>
  </w:num>
  <w:num w:numId="36" w16cid:durableId="2085300387">
    <w:abstractNumId w:val="59"/>
  </w:num>
  <w:num w:numId="37" w16cid:durableId="1053308576">
    <w:abstractNumId w:val="56"/>
  </w:num>
  <w:num w:numId="38" w16cid:durableId="1812483504">
    <w:abstractNumId w:val="77"/>
  </w:num>
  <w:num w:numId="39" w16cid:durableId="181012064">
    <w:abstractNumId w:val="53"/>
  </w:num>
  <w:num w:numId="40" w16cid:durableId="1087727702">
    <w:abstractNumId w:val="25"/>
  </w:num>
  <w:num w:numId="41" w16cid:durableId="128783921">
    <w:abstractNumId w:val="35"/>
  </w:num>
  <w:num w:numId="42" w16cid:durableId="1875457721">
    <w:abstractNumId w:val="37"/>
  </w:num>
  <w:num w:numId="43" w16cid:durableId="1693409145">
    <w:abstractNumId w:val="69"/>
  </w:num>
  <w:num w:numId="44" w16cid:durableId="1413551558">
    <w:abstractNumId w:val="33"/>
  </w:num>
  <w:num w:numId="45" w16cid:durableId="601840909">
    <w:abstractNumId w:val="68"/>
  </w:num>
  <w:num w:numId="46" w16cid:durableId="340280882">
    <w:abstractNumId w:val="31"/>
  </w:num>
  <w:num w:numId="47" w16cid:durableId="1887989329">
    <w:abstractNumId w:val="48"/>
  </w:num>
  <w:num w:numId="48" w16cid:durableId="1746025138">
    <w:abstractNumId w:val="83"/>
  </w:num>
  <w:num w:numId="49" w16cid:durableId="1162047256">
    <w:abstractNumId w:val="27"/>
  </w:num>
  <w:num w:numId="50" w16cid:durableId="1318149574">
    <w:abstractNumId w:val="26"/>
  </w:num>
  <w:num w:numId="51" w16cid:durableId="1744256655">
    <w:abstractNumId w:val="57"/>
  </w:num>
  <w:num w:numId="52" w16cid:durableId="656417015">
    <w:abstractNumId w:val="73"/>
  </w:num>
  <w:num w:numId="53" w16cid:durableId="1262491591">
    <w:abstractNumId w:val="52"/>
  </w:num>
  <w:num w:numId="54" w16cid:durableId="1149325609">
    <w:abstractNumId w:val="64"/>
  </w:num>
  <w:num w:numId="55" w16cid:durableId="11313395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781731272">
    <w:abstractNumId w:val="67"/>
  </w:num>
  <w:num w:numId="57" w16cid:durableId="1146626212">
    <w:abstractNumId w:val="58"/>
  </w:num>
  <w:num w:numId="58" w16cid:durableId="1045372488">
    <w:abstractNumId w:val="88"/>
  </w:num>
  <w:num w:numId="59" w16cid:durableId="568003918">
    <w:abstractNumId w:val="80"/>
  </w:num>
  <w:num w:numId="60" w16cid:durableId="945574786">
    <w:abstractNumId w:val="50"/>
  </w:num>
  <w:num w:numId="61" w16cid:durableId="167184981">
    <w:abstractNumId w:val="61"/>
  </w:num>
  <w:num w:numId="62" w16cid:durableId="759562679">
    <w:abstractNumId w:val="86"/>
  </w:num>
  <w:num w:numId="63" w16cid:durableId="685985654">
    <w:abstractNumId w:val="41"/>
  </w:num>
  <w:num w:numId="64" w16cid:durableId="1432582060">
    <w:abstractNumId w:val="66"/>
  </w:num>
  <w:num w:numId="65" w16cid:durableId="86922968">
    <w:abstractNumId w:val="75"/>
  </w:num>
  <w:num w:numId="66" w16cid:durableId="734551050">
    <w:abstractNumId w:val="43"/>
  </w:num>
  <w:num w:numId="67" w16cid:durableId="1927807222">
    <w:abstractNumId w:val="32"/>
  </w:num>
  <w:num w:numId="68" w16cid:durableId="238441942">
    <w:abstractNumId w:val="63"/>
  </w:num>
  <w:num w:numId="69" w16cid:durableId="1858040248">
    <w:abstractNumId w:val="76"/>
  </w:num>
  <w:num w:numId="70" w16cid:durableId="1100249805">
    <w:abstractNumId w:val="87"/>
  </w:num>
  <w:num w:numId="71" w16cid:durableId="2035231260">
    <w:abstractNumId w:val="79"/>
  </w:num>
  <w:num w:numId="72" w16cid:durableId="786393429">
    <w:abstractNumId w:val="51"/>
  </w:num>
  <w:num w:numId="73" w16cid:durableId="1688171551">
    <w:abstractNumId w:val="36"/>
  </w:num>
  <w:num w:numId="74" w16cid:durableId="1971090735">
    <w:abstractNumId w:val="8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419"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419" w:vendorID="64" w:dllVersion="4096" w:nlCheck="1" w:checkStyle="0"/>
  <w:activeWritingStyle w:appName="MSWord" w:lang="es-MX"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1351"/>
    <w:rsid w:val="00001D97"/>
    <w:rsid w:val="000020CB"/>
    <w:rsid w:val="00002447"/>
    <w:rsid w:val="00002457"/>
    <w:rsid w:val="00002514"/>
    <w:rsid w:val="000028D9"/>
    <w:rsid w:val="00002923"/>
    <w:rsid w:val="000035F1"/>
    <w:rsid w:val="000041DC"/>
    <w:rsid w:val="00004320"/>
    <w:rsid w:val="00004A8E"/>
    <w:rsid w:val="000051EB"/>
    <w:rsid w:val="000058BF"/>
    <w:rsid w:val="00005DD9"/>
    <w:rsid w:val="00006AAA"/>
    <w:rsid w:val="000076A2"/>
    <w:rsid w:val="0000778D"/>
    <w:rsid w:val="000101D7"/>
    <w:rsid w:val="0001042B"/>
    <w:rsid w:val="0001087F"/>
    <w:rsid w:val="00010898"/>
    <w:rsid w:val="00010FFB"/>
    <w:rsid w:val="00011380"/>
    <w:rsid w:val="00011520"/>
    <w:rsid w:val="00011EAC"/>
    <w:rsid w:val="00011FBC"/>
    <w:rsid w:val="000123B3"/>
    <w:rsid w:val="0001255F"/>
    <w:rsid w:val="00012883"/>
    <w:rsid w:val="00013309"/>
    <w:rsid w:val="00013916"/>
    <w:rsid w:val="00013C8A"/>
    <w:rsid w:val="00013F38"/>
    <w:rsid w:val="00014499"/>
    <w:rsid w:val="000147BC"/>
    <w:rsid w:val="000149D2"/>
    <w:rsid w:val="00014A22"/>
    <w:rsid w:val="00015196"/>
    <w:rsid w:val="00015424"/>
    <w:rsid w:val="00015AF8"/>
    <w:rsid w:val="00015C13"/>
    <w:rsid w:val="00015D3B"/>
    <w:rsid w:val="00015F8C"/>
    <w:rsid w:val="00016102"/>
    <w:rsid w:val="00016A2A"/>
    <w:rsid w:val="00016F50"/>
    <w:rsid w:val="000174E5"/>
    <w:rsid w:val="0001792B"/>
    <w:rsid w:val="00017B68"/>
    <w:rsid w:val="0002028B"/>
    <w:rsid w:val="000214F9"/>
    <w:rsid w:val="00021528"/>
    <w:rsid w:val="000217DD"/>
    <w:rsid w:val="00021A37"/>
    <w:rsid w:val="00021D77"/>
    <w:rsid w:val="0002248E"/>
    <w:rsid w:val="000229AC"/>
    <w:rsid w:val="000235BA"/>
    <w:rsid w:val="00023B4A"/>
    <w:rsid w:val="00023BA6"/>
    <w:rsid w:val="000240D3"/>
    <w:rsid w:val="00024577"/>
    <w:rsid w:val="00024C22"/>
    <w:rsid w:val="00024EFF"/>
    <w:rsid w:val="0002510A"/>
    <w:rsid w:val="0002568C"/>
    <w:rsid w:val="00025F29"/>
    <w:rsid w:val="000264B5"/>
    <w:rsid w:val="0002726D"/>
    <w:rsid w:val="00027270"/>
    <w:rsid w:val="0002782F"/>
    <w:rsid w:val="0003068C"/>
    <w:rsid w:val="000306EE"/>
    <w:rsid w:val="000307F7"/>
    <w:rsid w:val="00030BF7"/>
    <w:rsid w:val="00031165"/>
    <w:rsid w:val="00031236"/>
    <w:rsid w:val="00031A14"/>
    <w:rsid w:val="00031FC6"/>
    <w:rsid w:val="000329CD"/>
    <w:rsid w:val="000331FA"/>
    <w:rsid w:val="00034008"/>
    <w:rsid w:val="000346C5"/>
    <w:rsid w:val="00034FA2"/>
    <w:rsid w:val="000351B8"/>
    <w:rsid w:val="000352E9"/>
    <w:rsid w:val="000364A0"/>
    <w:rsid w:val="00036853"/>
    <w:rsid w:val="00036B11"/>
    <w:rsid w:val="00036C0B"/>
    <w:rsid w:val="00036FC1"/>
    <w:rsid w:val="000372CB"/>
    <w:rsid w:val="00037442"/>
    <w:rsid w:val="00037734"/>
    <w:rsid w:val="0003790B"/>
    <w:rsid w:val="00037EF9"/>
    <w:rsid w:val="00040178"/>
    <w:rsid w:val="00040717"/>
    <w:rsid w:val="00040FD7"/>
    <w:rsid w:val="00041526"/>
    <w:rsid w:val="000434DF"/>
    <w:rsid w:val="0004452C"/>
    <w:rsid w:val="000445F3"/>
    <w:rsid w:val="0004470B"/>
    <w:rsid w:val="00044E27"/>
    <w:rsid w:val="00045D77"/>
    <w:rsid w:val="0004609B"/>
    <w:rsid w:val="00046236"/>
    <w:rsid w:val="00046D30"/>
    <w:rsid w:val="00047BBC"/>
    <w:rsid w:val="00047CC6"/>
    <w:rsid w:val="000500F7"/>
    <w:rsid w:val="00050590"/>
    <w:rsid w:val="00050D84"/>
    <w:rsid w:val="00051059"/>
    <w:rsid w:val="0005152E"/>
    <w:rsid w:val="000515B1"/>
    <w:rsid w:val="00051AB4"/>
    <w:rsid w:val="00051B26"/>
    <w:rsid w:val="00051D81"/>
    <w:rsid w:val="00051E50"/>
    <w:rsid w:val="00052599"/>
    <w:rsid w:val="000525CE"/>
    <w:rsid w:val="00052CA8"/>
    <w:rsid w:val="00052E05"/>
    <w:rsid w:val="00053717"/>
    <w:rsid w:val="00053BD0"/>
    <w:rsid w:val="00053DD6"/>
    <w:rsid w:val="000553A2"/>
    <w:rsid w:val="00055553"/>
    <w:rsid w:val="000559C6"/>
    <w:rsid w:val="00055A02"/>
    <w:rsid w:val="00055B03"/>
    <w:rsid w:val="000560EB"/>
    <w:rsid w:val="00056121"/>
    <w:rsid w:val="00056374"/>
    <w:rsid w:val="00056382"/>
    <w:rsid w:val="000564B7"/>
    <w:rsid w:val="0005668E"/>
    <w:rsid w:val="00057212"/>
    <w:rsid w:val="000574CC"/>
    <w:rsid w:val="0005767F"/>
    <w:rsid w:val="00057D0F"/>
    <w:rsid w:val="00057E89"/>
    <w:rsid w:val="00060222"/>
    <w:rsid w:val="0006091C"/>
    <w:rsid w:val="00060D57"/>
    <w:rsid w:val="0006103D"/>
    <w:rsid w:val="000612C1"/>
    <w:rsid w:val="0006170C"/>
    <w:rsid w:val="00061F2A"/>
    <w:rsid w:val="000621C2"/>
    <w:rsid w:val="0006247F"/>
    <w:rsid w:val="00062568"/>
    <w:rsid w:val="00062570"/>
    <w:rsid w:val="0006265C"/>
    <w:rsid w:val="000629EE"/>
    <w:rsid w:val="000631EE"/>
    <w:rsid w:val="0006345D"/>
    <w:rsid w:val="000637D2"/>
    <w:rsid w:val="00063BC8"/>
    <w:rsid w:val="00063DFD"/>
    <w:rsid w:val="000642A4"/>
    <w:rsid w:val="0006448A"/>
    <w:rsid w:val="00064D41"/>
    <w:rsid w:val="00064DB5"/>
    <w:rsid w:val="00064EFF"/>
    <w:rsid w:val="00065D0A"/>
    <w:rsid w:val="00066B19"/>
    <w:rsid w:val="00066FEE"/>
    <w:rsid w:val="000670EC"/>
    <w:rsid w:val="00067BFF"/>
    <w:rsid w:val="000705B1"/>
    <w:rsid w:val="000706EF"/>
    <w:rsid w:val="00070CC9"/>
    <w:rsid w:val="00071425"/>
    <w:rsid w:val="000715C3"/>
    <w:rsid w:val="000717CC"/>
    <w:rsid w:val="00072115"/>
    <w:rsid w:val="00072393"/>
    <w:rsid w:val="00072862"/>
    <w:rsid w:val="000734A5"/>
    <w:rsid w:val="00073BD3"/>
    <w:rsid w:val="00074218"/>
    <w:rsid w:val="00074355"/>
    <w:rsid w:val="0007441E"/>
    <w:rsid w:val="00074489"/>
    <w:rsid w:val="00074829"/>
    <w:rsid w:val="000758A3"/>
    <w:rsid w:val="00075B07"/>
    <w:rsid w:val="000767FF"/>
    <w:rsid w:val="00076B8C"/>
    <w:rsid w:val="00077840"/>
    <w:rsid w:val="000801E2"/>
    <w:rsid w:val="00080543"/>
    <w:rsid w:val="00081276"/>
    <w:rsid w:val="00081369"/>
    <w:rsid w:val="00081612"/>
    <w:rsid w:val="000816E7"/>
    <w:rsid w:val="0008187D"/>
    <w:rsid w:val="00081BFB"/>
    <w:rsid w:val="00081EB4"/>
    <w:rsid w:val="00082474"/>
    <w:rsid w:val="000826A9"/>
    <w:rsid w:val="00083966"/>
    <w:rsid w:val="000842B2"/>
    <w:rsid w:val="00084624"/>
    <w:rsid w:val="0008496E"/>
    <w:rsid w:val="00085B6D"/>
    <w:rsid w:val="00086171"/>
    <w:rsid w:val="00086C86"/>
    <w:rsid w:val="000879E4"/>
    <w:rsid w:val="00087C00"/>
    <w:rsid w:val="00090390"/>
    <w:rsid w:val="0009055E"/>
    <w:rsid w:val="00090A01"/>
    <w:rsid w:val="00090F77"/>
    <w:rsid w:val="00091F9E"/>
    <w:rsid w:val="00092F34"/>
    <w:rsid w:val="000949A2"/>
    <w:rsid w:val="00094B6F"/>
    <w:rsid w:val="00094C03"/>
    <w:rsid w:val="00094C73"/>
    <w:rsid w:val="00094D6E"/>
    <w:rsid w:val="00095AAA"/>
    <w:rsid w:val="00095D37"/>
    <w:rsid w:val="00095D9D"/>
    <w:rsid w:val="00096BFE"/>
    <w:rsid w:val="000A0093"/>
    <w:rsid w:val="000A0167"/>
    <w:rsid w:val="000A0BBA"/>
    <w:rsid w:val="000A0F09"/>
    <w:rsid w:val="000A139B"/>
    <w:rsid w:val="000A144D"/>
    <w:rsid w:val="000A14D5"/>
    <w:rsid w:val="000A1CBB"/>
    <w:rsid w:val="000A2477"/>
    <w:rsid w:val="000A2E3A"/>
    <w:rsid w:val="000A3642"/>
    <w:rsid w:val="000A38C6"/>
    <w:rsid w:val="000A38F2"/>
    <w:rsid w:val="000A3ACD"/>
    <w:rsid w:val="000A3C6C"/>
    <w:rsid w:val="000A3E48"/>
    <w:rsid w:val="000A48C7"/>
    <w:rsid w:val="000A4B42"/>
    <w:rsid w:val="000A4E24"/>
    <w:rsid w:val="000A5BAC"/>
    <w:rsid w:val="000A6131"/>
    <w:rsid w:val="000A673A"/>
    <w:rsid w:val="000A6B30"/>
    <w:rsid w:val="000A730F"/>
    <w:rsid w:val="000A7E87"/>
    <w:rsid w:val="000B063D"/>
    <w:rsid w:val="000B086F"/>
    <w:rsid w:val="000B0E9C"/>
    <w:rsid w:val="000B14C0"/>
    <w:rsid w:val="000B177A"/>
    <w:rsid w:val="000B1BC1"/>
    <w:rsid w:val="000B1CA2"/>
    <w:rsid w:val="000B1FD7"/>
    <w:rsid w:val="000B21CF"/>
    <w:rsid w:val="000B2F22"/>
    <w:rsid w:val="000B3037"/>
    <w:rsid w:val="000B3569"/>
    <w:rsid w:val="000B3AB5"/>
    <w:rsid w:val="000B3D0F"/>
    <w:rsid w:val="000B4473"/>
    <w:rsid w:val="000B47E0"/>
    <w:rsid w:val="000B4DB8"/>
    <w:rsid w:val="000B4F1D"/>
    <w:rsid w:val="000B5686"/>
    <w:rsid w:val="000B5CCD"/>
    <w:rsid w:val="000B6609"/>
    <w:rsid w:val="000B73C2"/>
    <w:rsid w:val="000B7829"/>
    <w:rsid w:val="000B7A70"/>
    <w:rsid w:val="000B7D1F"/>
    <w:rsid w:val="000C014B"/>
    <w:rsid w:val="000C0D1A"/>
    <w:rsid w:val="000C0EE2"/>
    <w:rsid w:val="000C108F"/>
    <w:rsid w:val="000C12BF"/>
    <w:rsid w:val="000C1653"/>
    <w:rsid w:val="000C1A77"/>
    <w:rsid w:val="000C1C81"/>
    <w:rsid w:val="000C29FD"/>
    <w:rsid w:val="000C2E73"/>
    <w:rsid w:val="000C37E3"/>
    <w:rsid w:val="000C42D8"/>
    <w:rsid w:val="000C43F2"/>
    <w:rsid w:val="000C45EC"/>
    <w:rsid w:val="000C5286"/>
    <w:rsid w:val="000C52BD"/>
    <w:rsid w:val="000C5440"/>
    <w:rsid w:val="000C5FBA"/>
    <w:rsid w:val="000C6059"/>
    <w:rsid w:val="000C6689"/>
    <w:rsid w:val="000C6FB1"/>
    <w:rsid w:val="000C7D3E"/>
    <w:rsid w:val="000D018B"/>
    <w:rsid w:val="000D0644"/>
    <w:rsid w:val="000D0745"/>
    <w:rsid w:val="000D0CE6"/>
    <w:rsid w:val="000D1116"/>
    <w:rsid w:val="000D1654"/>
    <w:rsid w:val="000D1716"/>
    <w:rsid w:val="000D194A"/>
    <w:rsid w:val="000D1F33"/>
    <w:rsid w:val="000D2378"/>
    <w:rsid w:val="000D2625"/>
    <w:rsid w:val="000D297E"/>
    <w:rsid w:val="000D3065"/>
    <w:rsid w:val="000D3096"/>
    <w:rsid w:val="000D3CAA"/>
    <w:rsid w:val="000D4C32"/>
    <w:rsid w:val="000D5F41"/>
    <w:rsid w:val="000D6852"/>
    <w:rsid w:val="000D6C36"/>
    <w:rsid w:val="000D6DA4"/>
    <w:rsid w:val="000D7262"/>
    <w:rsid w:val="000D73AF"/>
    <w:rsid w:val="000D778C"/>
    <w:rsid w:val="000D79C2"/>
    <w:rsid w:val="000E0332"/>
    <w:rsid w:val="000E03EE"/>
    <w:rsid w:val="000E052F"/>
    <w:rsid w:val="000E0E31"/>
    <w:rsid w:val="000E1690"/>
    <w:rsid w:val="000E17D7"/>
    <w:rsid w:val="000E1B5F"/>
    <w:rsid w:val="000E1E10"/>
    <w:rsid w:val="000E23E5"/>
    <w:rsid w:val="000E24B5"/>
    <w:rsid w:val="000E2865"/>
    <w:rsid w:val="000E2896"/>
    <w:rsid w:val="000E2C44"/>
    <w:rsid w:val="000E44CB"/>
    <w:rsid w:val="000E485F"/>
    <w:rsid w:val="000E486B"/>
    <w:rsid w:val="000E4918"/>
    <w:rsid w:val="000E5149"/>
    <w:rsid w:val="000E5449"/>
    <w:rsid w:val="000E65A5"/>
    <w:rsid w:val="000E6CE9"/>
    <w:rsid w:val="000E6F6B"/>
    <w:rsid w:val="000F06AD"/>
    <w:rsid w:val="000F0ADA"/>
    <w:rsid w:val="000F0E70"/>
    <w:rsid w:val="000F101A"/>
    <w:rsid w:val="000F194B"/>
    <w:rsid w:val="000F1DC3"/>
    <w:rsid w:val="000F210F"/>
    <w:rsid w:val="000F2283"/>
    <w:rsid w:val="000F27A7"/>
    <w:rsid w:val="000F327A"/>
    <w:rsid w:val="000F341C"/>
    <w:rsid w:val="000F3485"/>
    <w:rsid w:val="000F3E91"/>
    <w:rsid w:val="000F3F69"/>
    <w:rsid w:val="000F411E"/>
    <w:rsid w:val="000F45D2"/>
    <w:rsid w:val="000F49A6"/>
    <w:rsid w:val="000F4C58"/>
    <w:rsid w:val="000F541F"/>
    <w:rsid w:val="000F6798"/>
    <w:rsid w:val="000F69AE"/>
    <w:rsid w:val="000F6C83"/>
    <w:rsid w:val="000F6DDE"/>
    <w:rsid w:val="000F6F83"/>
    <w:rsid w:val="000F7019"/>
    <w:rsid w:val="000F7044"/>
    <w:rsid w:val="0010005E"/>
    <w:rsid w:val="001000B9"/>
    <w:rsid w:val="00100419"/>
    <w:rsid w:val="00100AFE"/>
    <w:rsid w:val="00100C79"/>
    <w:rsid w:val="001013EB"/>
    <w:rsid w:val="0010185E"/>
    <w:rsid w:val="00101B0B"/>
    <w:rsid w:val="00102258"/>
    <w:rsid w:val="0010262D"/>
    <w:rsid w:val="00102656"/>
    <w:rsid w:val="001030E8"/>
    <w:rsid w:val="0010319C"/>
    <w:rsid w:val="001034BC"/>
    <w:rsid w:val="00103B32"/>
    <w:rsid w:val="00103CC3"/>
    <w:rsid w:val="00103CD5"/>
    <w:rsid w:val="00103F6D"/>
    <w:rsid w:val="001041B8"/>
    <w:rsid w:val="001044A9"/>
    <w:rsid w:val="001045D3"/>
    <w:rsid w:val="00104AF3"/>
    <w:rsid w:val="00104DA3"/>
    <w:rsid w:val="0010506B"/>
    <w:rsid w:val="0010538C"/>
    <w:rsid w:val="00105D78"/>
    <w:rsid w:val="001063E1"/>
    <w:rsid w:val="0010720C"/>
    <w:rsid w:val="00110AA4"/>
    <w:rsid w:val="001118FC"/>
    <w:rsid w:val="001129BA"/>
    <w:rsid w:val="00113C3B"/>
    <w:rsid w:val="00114A40"/>
    <w:rsid w:val="00114C78"/>
    <w:rsid w:val="00114EEF"/>
    <w:rsid w:val="00116D9B"/>
    <w:rsid w:val="001172CF"/>
    <w:rsid w:val="001201CD"/>
    <w:rsid w:val="001207A7"/>
    <w:rsid w:val="00120BF7"/>
    <w:rsid w:val="0012126B"/>
    <w:rsid w:val="001213B6"/>
    <w:rsid w:val="00121663"/>
    <w:rsid w:val="00121889"/>
    <w:rsid w:val="00121B94"/>
    <w:rsid w:val="001224B8"/>
    <w:rsid w:val="00123142"/>
    <w:rsid w:val="00123474"/>
    <w:rsid w:val="0012354C"/>
    <w:rsid w:val="00123735"/>
    <w:rsid w:val="0012437B"/>
    <w:rsid w:val="001243CD"/>
    <w:rsid w:val="00124486"/>
    <w:rsid w:val="00124ABA"/>
    <w:rsid w:val="00125FD5"/>
    <w:rsid w:val="001265BA"/>
    <w:rsid w:val="00127377"/>
    <w:rsid w:val="0012767E"/>
    <w:rsid w:val="00127A5C"/>
    <w:rsid w:val="0013040E"/>
    <w:rsid w:val="001305FA"/>
    <w:rsid w:val="00130C62"/>
    <w:rsid w:val="001314EA"/>
    <w:rsid w:val="00131878"/>
    <w:rsid w:val="00132297"/>
    <w:rsid w:val="001325D3"/>
    <w:rsid w:val="0013298E"/>
    <w:rsid w:val="00132DE0"/>
    <w:rsid w:val="00132F46"/>
    <w:rsid w:val="001333F2"/>
    <w:rsid w:val="00133430"/>
    <w:rsid w:val="00133670"/>
    <w:rsid w:val="0013369B"/>
    <w:rsid w:val="0013399B"/>
    <w:rsid w:val="001346A2"/>
    <w:rsid w:val="001352BE"/>
    <w:rsid w:val="00135F80"/>
    <w:rsid w:val="00136B6B"/>
    <w:rsid w:val="00136E5B"/>
    <w:rsid w:val="00137F70"/>
    <w:rsid w:val="00137FCD"/>
    <w:rsid w:val="0014053C"/>
    <w:rsid w:val="00140AA1"/>
    <w:rsid w:val="00140AD8"/>
    <w:rsid w:val="00140BD4"/>
    <w:rsid w:val="001413FE"/>
    <w:rsid w:val="001417C8"/>
    <w:rsid w:val="001419D5"/>
    <w:rsid w:val="00141EB2"/>
    <w:rsid w:val="00141FCE"/>
    <w:rsid w:val="001421E9"/>
    <w:rsid w:val="00142AC4"/>
    <w:rsid w:val="00142AD7"/>
    <w:rsid w:val="00142C54"/>
    <w:rsid w:val="00142CA1"/>
    <w:rsid w:val="00143166"/>
    <w:rsid w:val="0014352C"/>
    <w:rsid w:val="00143D27"/>
    <w:rsid w:val="001457EF"/>
    <w:rsid w:val="00145A5C"/>
    <w:rsid w:val="00145BA9"/>
    <w:rsid w:val="00145EEF"/>
    <w:rsid w:val="00146039"/>
    <w:rsid w:val="00146931"/>
    <w:rsid w:val="0014723E"/>
    <w:rsid w:val="001475C4"/>
    <w:rsid w:val="00147DB0"/>
    <w:rsid w:val="001502BD"/>
    <w:rsid w:val="001506CF"/>
    <w:rsid w:val="001507D7"/>
    <w:rsid w:val="001509F6"/>
    <w:rsid w:val="0015126A"/>
    <w:rsid w:val="00151A29"/>
    <w:rsid w:val="00151A5F"/>
    <w:rsid w:val="00151B19"/>
    <w:rsid w:val="00151CAF"/>
    <w:rsid w:val="00151D6D"/>
    <w:rsid w:val="00152A47"/>
    <w:rsid w:val="00152F6C"/>
    <w:rsid w:val="001530E9"/>
    <w:rsid w:val="00153478"/>
    <w:rsid w:val="001538E0"/>
    <w:rsid w:val="0015393B"/>
    <w:rsid w:val="00154274"/>
    <w:rsid w:val="00154752"/>
    <w:rsid w:val="0015492C"/>
    <w:rsid w:val="00154BA4"/>
    <w:rsid w:val="00154C87"/>
    <w:rsid w:val="001554FD"/>
    <w:rsid w:val="0015573F"/>
    <w:rsid w:val="001559DB"/>
    <w:rsid w:val="00155DE2"/>
    <w:rsid w:val="00155E33"/>
    <w:rsid w:val="00156853"/>
    <w:rsid w:val="0015685D"/>
    <w:rsid w:val="00156965"/>
    <w:rsid w:val="00156F0D"/>
    <w:rsid w:val="0015702D"/>
    <w:rsid w:val="00157344"/>
    <w:rsid w:val="001574B8"/>
    <w:rsid w:val="00157774"/>
    <w:rsid w:val="001600C3"/>
    <w:rsid w:val="00160C38"/>
    <w:rsid w:val="00160F98"/>
    <w:rsid w:val="001612EB"/>
    <w:rsid w:val="0016176B"/>
    <w:rsid w:val="001621D9"/>
    <w:rsid w:val="00162B4F"/>
    <w:rsid w:val="00162E9D"/>
    <w:rsid w:val="001630BD"/>
    <w:rsid w:val="001635A5"/>
    <w:rsid w:val="00163C74"/>
    <w:rsid w:val="00163D84"/>
    <w:rsid w:val="00163EBF"/>
    <w:rsid w:val="00164381"/>
    <w:rsid w:val="00164B2A"/>
    <w:rsid w:val="00165463"/>
    <w:rsid w:val="00165934"/>
    <w:rsid w:val="00166734"/>
    <w:rsid w:val="0016776E"/>
    <w:rsid w:val="0017008E"/>
    <w:rsid w:val="00170303"/>
    <w:rsid w:val="0017034E"/>
    <w:rsid w:val="0017109F"/>
    <w:rsid w:val="00171502"/>
    <w:rsid w:val="0017208D"/>
    <w:rsid w:val="001720F6"/>
    <w:rsid w:val="00172A90"/>
    <w:rsid w:val="00173281"/>
    <w:rsid w:val="00173647"/>
    <w:rsid w:val="0017468E"/>
    <w:rsid w:val="00174CC2"/>
    <w:rsid w:val="00174EBB"/>
    <w:rsid w:val="001753C4"/>
    <w:rsid w:val="00175544"/>
    <w:rsid w:val="00175AF7"/>
    <w:rsid w:val="00175B62"/>
    <w:rsid w:val="00176018"/>
    <w:rsid w:val="00176030"/>
    <w:rsid w:val="0017687C"/>
    <w:rsid w:val="00176F6E"/>
    <w:rsid w:val="0017722F"/>
    <w:rsid w:val="001775B7"/>
    <w:rsid w:val="001800A2"/>
    <w:rsid w:val="0018054C"/>
    <w:rsid w:val="00180C11"/>
    <w:rsid w:val="00180C80"/>
    <w:rsid w:val="00180D86"/>
    <w:rsid w:val="001811F1"/>
    <w:rsid w:val="001818AA"/>
    <w:rsid w:val="00181C8A"/>
    <w:rsid w:val="0018254F"/>
    <w:rsid w:val="0018287C"/>
    <w:rsid w:val="00183388"/>
    <w:rsid w:val="00183D3E"/>
    <w:rsid w:val="0018450C"/>
    <w:rsid w:val="00184FDC"/>
    <w:rsid w:val="001852B7"/>
    <w:rsid w:val="00185810"/>
    <w:rsid w:val="00185CAC"/>
    <w:rsid w:val="00185FD2"/>
    <w:rsid w:val="00185FD9"/>
    <w:rsid w:val="00186191"/>
    <w:rsid w:val="001871A0"/>
    <w:rsid w:val="00187427"/>
    <w:rsid w:val="00187A17"/>
    <w:rsid w:val="00190AB9"/>
    <w:rsid w:val="00190E83"/>
    <w:rsid w:val="00190F79"/>
    <w:rsid w:val="0019103A"/>
    <w:rsid w:val="001919D3"/>
    <w:rsid w:val="00191CFD"/>
    <w:rsid w:val="00192A5D"/>
    <w:rsid w:val="0019308F"/>
    <w:rsid w:val="00193324"/>
    <w:rsid w:val="001933C9"/>
    <w:rsid w:val="00193AED"/>
    <w:rsid w:val="00193E25"/>
    <w:rsid w:val="00193EAC"/>
    <w:rsid w:val="00194A1C"/>
    <w:rsid w:val="0019604D"/>
    <w:rsid w:val="0019663E"/>
    <w:rsid w:val="00196657"/>
    <w:rsid w:val="00197063"/>
    <w:rsid w:val="001978B7"/>
    <w:rsid w:val="001A0A0F"/>
    <w:rsid w:val="001A0ABA"/>
    <w:rsid w:val="001A24ED"/>
    <w:rsid w:val="001A2D5D"/>
    <w:rsid w:val="001A2E78"/>
    <w:rsid w:val="001A2F59"/>
    <w:rsid w:val="001A343B"/>
    <w:rsid w:val="001A44C0"/>
    <w:rsid w:val="001A450D"/>
    <w:rsid w:val="001A47AF"/>
    <w:rsid w:val="001A4AC7"/>
    <w:rsid w:val="001A552A"/>
    <w:rsid w:val="001A56BE"/>
    <w:rsid w:val="001A64CE"/>
    <w:rsid w:val="001A7009"/>
    <w:rsid w:val="001A737A"/>
    <w:rsid w:val="001A7B10"/>
    <w:rsid w:val="001A7C63"/>
    <w:rsid w:val="001A7E32"/>
    <w:rsid w:val="001B0866"/>
    <w:rsid w:val="001B0AAF"/>
    <w:rsid w:val="001B0FF2"/>
    <w:rsid w:val="001B14D4"/>
    <w:rsid w:val="001B2006"/>
    <w:rsid w:val="001B2321"/>
    <w:rsid w:val="001B24EE"/>
    <w:rsid w:val="001B2DF7"/>
    <w:rsid w:val="001B3130"/>
    <w:rsid w:val="001B37B3"/>
    <w:rsid w:val="001B4014"/>
    <w:rsid w:val="001B44BD"/>
    <w:rsid w:val="001B4CFA"/>
    <w:rsid w:val="001B5606"/>
    <w:rsid w:val="001B590A"/>
    <w:rsid w:val="001B5B9F"/>
    <w:rsid w:val="001B61D2"/>
    <w:rsid w:val="001B7394"/>
    <w:rsid w:val="001B786F"/>
    <w:rsid w:val="001B7A49"/>
    <w:rsid w:val="001B7DAE"/>
    <w:rsid w:val="001C0210"/>
    <w:rsid w:val="001C080B"/>
    <w:rsid w:val="001C10CB"/>
    <w:rsid w:val="001C1D30"/>
    <w:rsid w:val="001C1EA7"/>
    <w:rsid w:val="001C230C"/>
    <w:rsid w:val="001C24FF"/>
    <w:rsid w:val="001C2502"/>
    <w:rsid w:val="001C293E"/>
    <w:rsid w:val="001C2B0A"/>
    <w:rsid w:val="001C2E96"/>
    <w:rsid w:val="001C3ADB"/>
    <w:rsid w:val="001C3C72"/>
    <w:rsid w:val="001C3FEA"/>
    <w:rsid w:val="001C43D3"/>
    <w:rsid w:val="001C6037"/>
    <w:rsid w:val="001C6CFE"/>
    <w:rsid w:val="001C6D54"/>
    <w:rsid w:val="001C753F"/>
    <w:rsid w:val="001C7571"/>
    <w:rsid w:val="001C77D1"/>
    <w:rsid w:val="001C783A"/>
    <w:rsid w:val="001C793A"/>
    <w:rsid w:val="001C7C6B"/>
    <w:rsid w:val="001C7D14"/>
    <w:rsid w:val="001D06B1"/>
    <w:rsid w:val="001D0745"/>
    <w:rsid w:val="001D0879"/>
    <w:rsid w:val="001D0BF9"/>
    <w:rsid w:val="001D1745"/>
    <w:rsid w:val="001D1749"/>
    <w:rsid w:val="001D182A"/>
    <w:rsid w:val="001D2A71"/>
    <w:rsid w:val="001D2ABA"/>
    <w:rsid w:val="001D36A2"/>
    <w:rsid w:val="001D3722"/>
    <w:rsid w:val="001D3816"/>
    <w:rsid w:val="001D381E"/>
    <w:rsid w:val="001D3838"/>
    <w:rsid w:val="001D396A"/>
    <w:rsid w:val="001D3974"/>
    <w:rsid w:val="001D3B29"/>
    <w:rsid w:val="001D3C35"/>
    <w:rsid w:val="001D407B"/>
    <w:rsid w:val="001D41E7"/>
    <w:rsid w:val="001D51AD"/>
    <w:rsid w:val="001D52DD"/>
    <w:rsid w:val="001D5715"/>
    <w:rsid w:val="001D5A65"/>
    <w:rsid w:val="001D7454"/>
    <w:rsid w:val="001D779C"/>
    <w:rsid w:val="001E0009"/>
    <w:rsid w:val="001E0A47"/>
    <w:rsid w:val="001E11FB"/>
    <w:rsid w:val="001E13CE"/>
    <w:rsid w:val="001E1605"/>
    <w:rsid w:val="001E1E2B"/>
    <w:rsid w:val="001E208E"/>
    <w:rsid w:val="001E22E5"/>
    <w:rsid w:val="001E29BC"/>
    <w:rsid w:val="001E2D8E"/>
    <w:rsid w:val="001E2E5D"/>
    <w:rsid w:val="001E2F02"/>
    <w:rsid w:val="001E3664"/>
    <w:rsid w:val="001E38A5"/>
    <w:rsid w:val="001E3FE3"/>
    <w:rsid w:val="001E4818"/>
    <w:rsid w:val="001E59DF"/>
    <w:rsid w:val="001E601C"/>
    <w:rsid w:val="001E62A5"/>
    <w:rsid w:val="001E64D3"/>
    <w:rsid w:val="001E7822"/>
    <w:rsid w:val="001E7A27"/>
    <w:rsid w:val="001E7B78"/>
    <w:rsid w:val="001F0994"/>
    <w:rsid w:val="001F0A65"/>
    <w:rsid w:val="001F0DF9"/>
    <w:rsid w:val="001F0F70"/>
    <w:rsid w:val="001F12D1"/>
    <w:rsid w:val="001F2544"/>
    <w:rsid w:val="001F2596"/>
    <w:rsid w:val="001F2642"/>
    <w:rsid w:val="001F26A5"/>
    <w:rsid w:val="001F2B84"/>
    <w:rsid w:val="001F3218"/>
    <w:rsid w:val="001F34A8"/>
    <w:rsid w:val="001F3A7D"/>
    <w:rsid w:val="001F3C18"/>
    <w:rsid w:val="001F3DDF"/>
    <w:rsid w:val="001F3DF9"/>
    <w:rsid w:val="001F3E65"/>
    <w:rsid w:val="001F4116"/>
    <w:rsid w:val="001F430C"/>
    <w:rsid w:val="001F4814"/>
    <w:rsid w:val="001F5050"/>
    <w:rsid w:val="001F51D8"/>
    <w:rsid w:val="001F6320"/>
    <w:rsid w:val="001F6550"/>
    <w:rsid w:val="001F686D"/>
    <w:rsid w:val="001F6FFC"/>
    <w:rsid w:val="001F7849"/>
    <w:rsid w:val="001F7904"/>
    <w:rsid w:val="001F799C"/>
    <w:rsid w:val="0020008C"/>
    <w:rsid w:val="002007EA"/>
    <w:rsid w:val="002013E7"/>
    <w:rsid w:val="00201FF2"/>
    <w:rsid w:val="002022B5"/>
    <w:rsid w:val="00202C77"/>
    <w:rsid w:val="00202F86"/>
    <w:rsid w:val="00203A60"/>
    <w:rsid w:val="002048DC"/>
    <w:rsid w:val="00204BEB"/>
    <w:rsid w:val="00204D70"/>
    <w:rsid w:val="002050BE"/>
    <w:rsid w:val="002051EE"/>
    <w:rsid w:val="00205572"/>
    <w:rsid w:val="00205605"/>
    <w:rsid w:val="002063F2"/>
    <w:rsid w:val="002067EE"/>
    <w:rsid w:val="002073EC"/>
    <w:rsid w:val="002076DB"/>
    <w:rsid w:val="002077C2"/>
    <w:rsid w:val="00207826"/>
    <w:rsid w:val="00207DB1"/>
    <w:rsid w:val="00210689"/>
    <w:rsid w:val="00210A0F"/>
    <w:rsid w:val="00211B78"/>
    <w:rsid w:val="00211E59"/>
    <w:rsid w:val="00212A59"/>
    <w:rsid w:val="00212A66"/>
    <w:rsid w:val="002131FD"/>
    <w:rsid w:val="0021401F"/>
    <w:rsid w:val="00214161"/>
    <w:rsid w:val="002156FE"/>
    <w:rsid w:val="002157A0"/>
    <w:rsid w:val="002157BA"/>
    <w:rsid w:val="002159C0"/>
    <w:rsid w:val="00215C2B"/>
    <w:rsid w:val="00216136"/>
    <w:rsid w:val="002163A4"/>
    <w:rsid w:val="00217002"/>
    <w:rsid w:val="00217241"/>
    <w:rsid w:val="002179FD"/>
    <w:rsid w:val="00217E97"/>
    <w:rsid w:val="00220272"/>
    <w:rsid w:val="0022088B"/>
    <w:rsid w:val="00220A73"/>
    <w:rsid w:val="002213B9"/>
    <w:rsid w:val="0022164E"/>
    <w:rsid w:val="00221655"/>
    <w:rsid w:val="00221712"/>
    <w:rsid w:val="00221D1D"/>
    <w:rsid w:val="00221F15"/>
    <w:rsid w:val="002221B3"/>
    <w:rsid w:val="00222E21"/>
    <w:rsid w:val="00222EF6"/>
    <w:rsid w:val="00223660"/>
    <w:rsid w:val="00223886"/>
    <w:rsid w:val="002239D6"/>
    <w:rsid w:val="00224436"/>
    <w:rsid w:val="00224463"/>
    <w:rsid w:val="0022483D"/>
    <w:rsid w:val="00224C3D"/>
    <w:rsid w:val="002257D0"/>
    <w:rsid w:val="00225E45"/>
    <w:rsid w:val="002261B8"/>
    <w:rsid w:val="00226873"/>
    <w:rsid w:val="00226E38"/>
    <w:rsid w:val="00227343"/>
    <w:rsid w:val="00227465"/>
    <w:rsid w:val="0022797C"/>
    <w:rsid w:val="00227ED9"/>
    <w:rsid w:val="002307EA"/>
    <w:rsid w:val="002309D5"/>
    <w:rsid w:val="00230C83"/>
    <w:rsid w:val="00230F4D"/>
    <w:rsid w:val="00231711"/>
    <w:rsid w:val="002319C2"/>
    <w:rsid w:val="00231C6E"/>
    <w:rsid w:val="00231EF0"/>
    <w:rsid w:val="00232485"/>
    <w:rsid w:val="0023328C"/>
    <w:rsid w:val="002336FA"/>
    <w:rsid w:val="00234286"/>
    <w:rsid w:val="002345B7"/>
    <w:rsid w:val="00235524"/>
    <w:rsid w:val="002368AA"/>
    <w:rsid w:val="002371D0"/>
    <w:rsid w:val="00240277"/>
    <w:rsid w:val="0024057A"/>
    <w:rsid w:val="002413FE"/>
    <w:rsid w:val="002417EB"/>
    <w:rsid w:val="0024191B"/>
    <w:rsid w:val="00241C4E"/>
    <w:rsid w:val="00242065"/>
    <w:rsid w:val="002422E0"/>
    <w:rsid w:val="00242623"/>
    <w:rsid w:val="00243390"/>
    <w:rsid w:val="00243753"/>
    <w:rsid w:val="0024381B"/>
    <w:rsid w:val="002439FE"/>
    <w:rsid w:val="00243E53"/>
    <w:rsid w:val="0024413E"/>
    <w:rsid w:val="002443EC"/>
    <w:rsid w:val="00244437"/>
    <w:rsid w:val="00244D9D"/>
    <w:rsid w:val="0024525A"/>
    <w:rsid w:val="002456F7"/>
    <w:rsid w:val="00245788"/>
    <w:rsid w:val="00246AC3"/>
    <w:rsid w:val="00247202"/>
    <w:rsid w:val="0025053D"/>
    <w:rsid w:val="00250590"/>
    <w:rsid w:val="00250A9F"/>
    <w:rsid w:val="002522AE"/>
    <w:rsid w:val="00252986"/>
    <w:rsid w:val="00252998"/>
    <w:rsid w:val="002531C6"/>
    <w:rsid w:val="00253D58"/>
    <w:rsid w:val="00254147"/>
    <w:rsid w:val="002541C8"/>
    <w:rsid w:val="002545B7"/>
    <w:rsid w:val="00255149"/>
    <w:rsid w:val="00255274"/>
    <w:rsid w:val="00255ADD"/>
    <w:rsid w:val="00255BC0"/>
    <w:rsid w:val="00256063"/>
    <w:rsid w:val="002566FB"/>
    <w:rsid w:val="0025691A"/>
    <w:rsid w:val="00256983"/>
    <w:rsid w:val="00256D31"/>
    <w:rsid w:val="00256E29"/>
    <w:rsid w:val="00257977"/>
    <w:rsid w:val="0026087C"/>
    <w:rsid w:val="00261BBC"/>
    <w:rsid w:val="0026220F"/>
    <w:rsid w:val="0026247D"/>
    <w:rsid w:val="0026302A"/>
    <w:rsid w:val="002630D4"/>
    <w:rsid w:val="002630EB"/>
    <w:rsid w:val="0026323D"/>
    <w:rsid w:val="0026377D"/>
    <w:rsid w:val="002649BC"/>
    <w:rsid w:val="00264AAF"/>
    <w:rsid w:val="002659CF"/>
    <w:rsid w:val="00265C36"/>
    <w:rsid w:val="0026603A"/>
    <w:rsid w:val="00267ECF"/>
    <w:rsid w:val="00270344"/>
    <w:rsid w:val="00271322"/>
    <w:rsid w:val="00272E03"/>
    <w:rsid w:val="00272F99"/>
    <w:rsid w:val="00273077"/>
    <w:rsid w:val="00273262"/>
    <w:rsid w:val="0027363F"/>
    <w:rsid w:val="00273A3E"/>
    <w:rsid w:val="00273A3F"/>
    <w:rsid w:val="00273C40"/>
    <w:rsid w:val="00273EBB"/>
    <w:rsid w:val="00274165"/>
    <w:rsid w:val="002748BF"/>
    <w:rsid w:val="00274927"/>
    <w:rsid w:val="00275480"/>
    <w:rsid w:val="002755D6"/>
    <w:rsid w:val="002759EA"/>
    <w:rsid w:val="0027623E"/>
    <w:rsid w:val="00277623"/>
    <w:rsid w:val="00277641"/>
    <w:rsid w:val="00277A59"/>
    <w:rsid w:val="00277A62"/>
    <w:rsid w:val="00277A77"/>
    <w:rsid w:val="00277BDC"/>
    <w:rsid w:val="00277D73"/>
    <w:rsid w:val="00280EB2"/>
    <w:rsid w:val="00281327"/>
    <w:rsid w:val="002814E4"/>
    <w:rsid w:val="00281BCF"/>
    <w:rsid w:val="00281E84"/>
    <w:rsid w:val="002823A5"/>
    <w:rsid w:val="00282665"/>
    <w:rsid w:val="00282B2E"/>
    <w:rsid w:val="00283CDF"/>
    <w:rsid w:val="002840F9"/>
    <w:rsid w:val="00285263"/>
    <w:rsid w:val="002859AB"/>
    <w:rsid w:val="00285A3D"/>
    <w:rsid w:val="00285F7D"/>
    <w:rsid w:val="00286028"/>
    <w:rsid w:val="00286873"/>
    <w:rsid w:val="00286D00"/>
    <w:rsid w:val="002872B1"/>
    <w:rsid w:val="0029020F"/>
    <w:rsid w:val="0029026B"/>
    <w:rsid w:val="0029038D"/>
    <w:rsid w:val="00290949"/>
    <w:rsid w:val="00290C0F"/>
    <w:rsid w:val="00290E4B"/>
    <w:rsid w:val="00291341"/>
    <w:rsid w:val="00291BE5"/>
    <w:rsid w:val="00291D18"/>
    <w:rsid w:val="002928BD"/>
    <w:rsid w:val="002928D1"/>
    <w:rsid w:val="0029311F"/>
    <w:rsid w:val="00293959"/>
    <w:rsid w:val="0029432B"/>
    <w:rsid w:val="00294B3A"/>
    <w:rsid w:val="00294D41"/>
    <w:rsid w:val="00295803"/>
    <w:rsid w:val="00296C71"/>
    <w:rsid w:val="002970D7"/>
    <w:rsid w:val="00297C35"/>
    <w:rsid w:val="002A0AA8"/>
    <w:rsid w:val="002A149A"/>
    <w:rsid w:val="002A1651"/>
    <w:rsid w:val="002A1763"/>
    <w:rsid w:val="002A1981"/>
    <w:rsid w:val="002A1A4A"/>
    <w:rsid w:val="002A23CD"/>
    <w:rsid w:val="002A35E2"/>
    <w:rsid w:val="002A3779"/>
    <w:rsid w:val="002A3F03"/>
    <w:rsid w:val="002A473E"/>
    <w:rsid w:val="002A4A9B"/>
    <w:rsid w:val="002A52B9"/>
    <w:rsid w:val="002A6575"/>
    <w:rsid w:val="002A69DA"/>
    <w:rsid w:val="002A6D74"/>
    <w:rsid w:val="002A6F5D"/>
    <w:rsid w:val="002B09A2"/>
    <w:rsid w:val="002B14B8"/>
    <w:rsid w:val="002B1661"/>
    <w:rsid w:val="002B1BBB"/>
    <w:rsid w:val="002B1E9B"/>
    <w:rsid w:val="002B26E9"/>
    <w:rsid w:val="002B279E"/>
    <w:rsid w:val="002B2A4D"/>
    <w:rsid w:val="002B371F"/>
    <w:rsid w:val="002B3F84"/>
    <w:rsid w:val="002B414D"/>
    <w:rsid w:val="002B41E4"/>
    <w:rsid w:val="002B4308"/>
    <w:rsid w:val="002B4E01"/>
    <w:rsid w:val="002B5503"/>
    <w:rsid w:val="002B57D3"/>
    <w:rsid w:val="002B6088"/>
    <w:rsid w:val="002B611A"/>
    <w:rsid w:val="002B6939"/>
    <w:rsid w:val="002B6DE0"/>
    <w:rsid w:val="002B7545"/>
    <w:rsid w:val="002B7BF0"/>
    <w:rsid w:val="002B7FF0"/>
    <w:rsid w:val="002C0AA3"/>
    <w:rsid w:val="002C0E30"/>
    <w:rsid w:val="002C0E82"/>
    <w:rsid w:val="002C14AC"/>
    <w:rsid w:val="002C18DB"/>
    <w:rsid w:val="002C33AE"/>
    <w:rsid w:val="002C3DBB"/>
    <w:rsid w:val="002C3E07"/>
    <w:rsid w:val="002C4305"/>
    <w:rsid w:val="002C49FA"/>
    <w:rsid w:val="002C52A1"/>
    <w:rsid w:val="002C5771"/>
    <w:rsid w:val="002C5BDD"/>
    <w:rsid w:val="002C5E0F"/>
    <w:rsid w:val="002C63C4"/>
    <w:rsid w:val="002C6A20"/>
    <w:rsid w:val="002C6B4E"/>
    <w:rsid w:val="002C6C89"/>
    <w:rsid w:val="002C6E0C"/>
    <w:rsid w:val="002C71F9"/>
    <w:rsid w:val="002C75B2"/>
    <w:rsid w:val="002C761E"/>
    <w:rsid w:val="002D193C"/>
    <w:rsid w:val="002D1EBE"/>
    <w:rsid w:val="002D2920"/>
    <w:rsid w:val="002D2A34"/>
    <w:rsid w:val="002D2F35"/>
    <w:rsid w:val="002D3F82"/>
    <w:rsid w:val="002D4108"/>
    <w:rsid w:val="002D4BFE"/>
    <w:rsid w:val="002D5069"/>
    <w:rsid w:val="002D5524"/>
    <w:rsid w:val="002D770B"/>
    <w:rsid w:val="002E0513"/>
    <w:rsid w:val="002E0F0E"/>
    <w:rsid w:val="002E13C3"/>
    <w:rsid w:val="002E13F4"/>
    <w:rsid w:val="002E1512"/>
    <w:rsid w:val="002E16A5"/>
    <w:rsid w:val="002E1922"/>
    <w:rsid w:val="002E2277"/>
    <w:rsid w:val="002E22A3"/>
    <w:rsid w:val="002E2D7F"/>
    <w:rsid w:val="002E2F7C"/>
    <w:rsid w:val="002E32FB"/>
    <w:rsid w:val="002E340B"/>
    <w:rsid w:val="002E44CA"/>
    <w:rsid w:val="002E571F"/>
    <w:rsid w:val="002E5863"/>
    <w:rsid w:val="002E5EB7"/>
    <w:rsid w:val="002E5F96"/>
    <w:rsid w:val="002E6133"/>
    <w:rsid w:val="002E614D"/>
    <w:rsid w:val="002E64EE"/>
    <w:rsid w:val="002E65CA"/>
    <w:rsid w:val="002E6DB4"/>
    <w:rsid w:val="002E7327"/>
    <w:rsid w:val="002E783F"/>
    <w:rsid w:val="002E787D"/>
    <w:rsid w:val="002E7D3D"/>
    <w:rsid w:val="002E7FA4"/>
    <w:rsid w:val="002F0352"/>
    <w:rsid w:val="002F0A5A"/>
    <w:rsid w:val="002F132E"/>
    <w:rsid w:val="002F1867"/>
    <w:rsid w:val="002F18B2"/>
    <w:rsid w:val="002F2B20"/>
    <w:rsid w:val="002F2EA5"/>
    <w:rsid w:val="002F37C6"/>
    <w:rsid w:val="002F493B"/>
    <w:rsid w:val="002F4EF7"/>
    <w:rsid w:val="002F512F"/>
    <w:rsid w:val="002F5390"/>
    <w:rsid w:val="002F599A"/>
    <w:rsid w:val="002F5D59"/>
    <w:rsid w:val="002F5EE5"/>
    <w:rsid w:val="002F65F4"/>
    <w:rsid w:val="002F6A54"/>
    <w:rsid w:val="002F6F28"/>
    <w:rsid w:val="002F7047"/>
    <w:rsid w:val="002F7A97"/>
    <w:rsid w:val="00300DFE"/>
    <w:rsid w:val="003010D9"/>
    <w:rsid w:val="00301A48"/>
    <w:rsid w:val="00301FDA"/>
    <w:rsid w:val="003025C7"/>
    <w:rsid w:val="00302735"/>
    <w:rsid w:val="00302820"/>
    <w:rsid w:val="00303816"/>
    <w:rsid w:val="00305268"/>
    <w:rsid w:val="00305B89"/>
    <w:rsid w:val="003061BC"/>
    <w:rsid w:val="0030685F"/>
    <w:rsid w:val="00306DD4"/>
    <w:rsid w:val="0030764E"/>
    <w:rsid w:val="00307B54"/>
    <w:rsid w:val="0031021D"/>
    <w:rsid w:val="00310237"/>
    <w:rsid w:val="00310B3F"/>
    <w:rsid w:val="00310DD4"/>
    <w:rsid w:val="00311F0F"/>
    <w:rsid w:val="00312FEE"/>
    <w:rsid w:val="0031317E"/>
    <w:rsid w:val="00313496"/>
    <w:rsid w:val="00313863"/>
    <w:rsid w:val="00313F27"/>
    <w:rsid w:val="00313FF6"/>
    <w:rsid w:val="003146EA"/>
    <w:rsid w:val="00314902"/>
    <w:rsid w:val="00315647"/>
    <w:rsid w:val="003156F5"/>
    <w:rsid w:val="0031584D"/>
    <w:rsid w:val="00315E52"/>
    <w:rsid w:val="003164E5"/>
    <w:rsid w:val="00316EBC"/>
    <w:rsid w:val="00316F19"/>
    <w:rsid w:val="003178DA"/>
    <w:rsid w:val="0031793D"/>
    <w:rsid w:val="003211C7"/>
    <w:rsid w:val="00321313"/>
    <w:rsid w:val="00322509"/>
    <w:rsid w:val="003226AC"/>
    <w:rsid w:val="00322702"/>
    <w:rsid w:val="0032301D"/>
    <w:rsid w:val="0032330E"/>
    <w:rsid w:val="00323BA6"/>
    <w:rsid w:val="00324092"/>
    <w:rsid w:val="003240C2"/>
    <w:rsid w:val="0032416F"/>
    <w:rsid w:val="0032452A"/>
    <w:rsid w:val="00324695"/>
    <w:rsid w:val="0032477D"/>
    <w:rsid w:val="00324A70"/>
    <w:rsid w:val="00324D4A"/>
    <w:rsid w:val="003255A2"/>
    <w:rsid w:val="0032563B"/>
    <w:rsid w:val="00325DDD"/>
    <w:rsid w:val="0032660B"/>
    <w:rsid w:val="00326A22"/>
    <w:rsid w:val="00326A45"/>
    <w:rsid w:val="00326ECA"/>
    <w:rsid w:val="00326F7E"/>
    <w:rsid w:val="003303EB"/>
    <w:rsid w:val="003306BE"/>
    <w:rsid w:val="00330726"/>
    <w:rsid w:val="00331303"/>
    <w:rsid w:val="00331957"/>
    <w:rsid w:val="00331CF5"/>
    <w:rsid w:val="0033206D"/>
    <w:rsid w:val="003324A9"/>
    <w:rsid w:val="003324B8"/>
    <w:rsid w:val="0033256A"/>
    <w:rsid w:val="00333B6E"/>
    <w:rsid w:val="00334198"/>
    <w:rsid w:val="003352F9"/>
    <w:rsid w:val="003359F4"/>
    <w:rsid w:val="00335A49"/>
    <w:rsid w:val="00335E5E"/>
    <w:rsid w:val="00335EA1"/>
    <w:rsid w:val="00336E91"/>
    <w:rsid w:val="00337397"/>
    <w:rsid w:val="00340040"/>
    <w:rsid w:val="00340594"/>
    <w:rsid w:val="003406ED"/>
    <w:rsid w:val="003412CB"/>
    <w:rsid w:val="00341916"/>
    <w:rsid w:val="00341C82"/>
    <w:rsid w:val="00341ED1"/>
    <w:rsid w:val="00342805"/>
    <w:rsid w:val="003429E3"/>
    <w:rsid w:val="00342D3A"/>
    <w:rsid w:val="00342DC9"/>
    <w:rsid w:val="003435FE"/>
    <w:rsid w:val="00343765"/>
    <w:rsid w:val="00343822"/>
    <w:rsid w:val="00343A1A"/>
    <w:rsid w:val="00344032"/>
    <w:rsid w:val="003440F4"/>
    <w:rsid w:val="003442F4"/>
    <w:rsid w:val="003447F0"/>
    <w:rsid w:val="00344820"/>
    <w:rsid w:val="0034533D"/>
    <w:rsid w:val="00346A54"/>
    <w:rsid w:val="00346B5A"/>
    <w:rsid w:val="003470E5"/>
    <w:rsid w:val="00347770"/>
    <w:rsid w:val="003501FF"/>
    <w:rsid w:val="00350898"/>
    <w:rsid w:val="00350C4A"/>
    <w:rsid w:val="0035102D"/>
    <w:rsid w:val="00351365"/>
    <w:rsid w:val="00351FA9"/>
    <w:rsid w:val="0035235B"/>
    <w:rsid w:val="0035265F"/>
    <w:rsid w:val="00352BD2"/>
    <w:rsid w:val="00352DE4"/>
    <w:rsid w:val="00352E41"/>
    <w:rsid w:val="0035310A"/>
    <w:rsid w:val="00353434"/>
    <w:rsid w:val="003539D5"/>
    <w:rsid w:val="00354D83"/>
    <w:rsid w:val="00354EED"/>
    <w:rsid w:val="0035518F"/>
    <w:rsid w:val="00355410"/>
    <w:rsid w:val="003555C3"/>
    <w:rsid w:val="00356264"/>
    <w:rsid w:val="003564DE"/>
    <w:rsid w:val="00356DB9"/>
    <w:rsid w:val="00357C6D"/>
    <w:rsid w:val="00357D2F"/>
    <w:rsid w:val="00357D6C"/>
    <w:rsid w:val="003604E1"/>
    <w:rsid w:val="00360AF2"/>
    <w:rsid w:val="00360AFB"/>
    <w:rsid w:val="0036156A"/>
    <w:rsid w:val="00361944"/>
    <w:rsid w:val="00361B33"/>
    <w:rsid w:val="003626A7"/>
    <w:rsid w:val="00362C27"/>
    <w:rsid w:val="003641FF"/>
    <w:rsid w:val="00364243"/>
    <w:rsid w:val="003650B5"/>
    <w:rsid w:val="00365793"/>
    <w:rsid w:val="00365806"/>
    <w:rsid w:val="00365B1A"/>
    <w:rsid w:val="003661D3"/>
    <w:rsid w:val="00366361"/>
    <w:rsid w:val="00367534"/>
    <w:rsid w:val="003677EC"/>
    <w:rsid w:val="00367C38"/>
    <w:rsid w:val="00370407"/>
    <w:rsid w:val="0037088E"/>
    <w:rsid w:val="00370A6A"/>
    <w:rsid w:val="00370CED"/>
    <w:rsid w:val="0037124F"/>
    <w:rsid w:val="003712FA"/>
    <w:rsid w:val="0037175B"/>
    <w:rsid w:val="00371A82"/>
    <w:rsid w:val="00371A9E"/>
    <w:rsid w:val="003722AC"/>
    <w:rsid w:val="00372646"/>
    <w:rsid w:val="003733D6"/>
    <w:rsid w:val="00373CE3"/>
    <w:rsid w:val="00373E6E"/>
    <w:rsid w:val="003747B0"/>
    <w:rsid w:val="003748A2"/>
    <w:rsid w:val="00374E29"/>
    <w:rsid w:val="00374F5C"/>
    <w:rsid w:val="0037501A"/>
    <w:rsid w:val="0037502D"/>
    <w:rsid w:val="00375066"/>
    <w:rsid w:val="003755B9"/>
    <w:rsid w:val="003759BE"/>
    <w:rsid w:val="00375A3E"/>
    <w:rsid w:val="00375C1C"/>
    <w:rsid w:val="00375F3E"/>
    <w:rsid w:val="0037620B"/>
    <w:rsid w:val="0037665D"/>
    <w:rsid w:val="00376D9F"/>
    <w:rsid w:val="00377E8A"/>
    <w:rsid w:val="00380F00"/>
    <w:rsid w:val="00381684"/>
    <w:rsid w:val="00381E61"/>
    <w:rsid w:val="00382162"/>
    <w:rsid w:val="003821D1"/>
    <w:rsid w:val="00382624"/>
    <w:rsid w:val="00382756"/>
    <w:rsid w:val="00382931"/>
    <w:rsid w:val="00382BDD"/>
    <w:rsid w:val="003834B9"/>
    <w:rsid w:val="003837A2"/>
    <w:rsid w:val="00383B9F"/>
    <w:rsid w:val="00383F89"/>
    <w:rsid w:val="003851CA"/>
    <w:rsid w:val="0038555B"/>
    <w:rsid w:val="00385FD6"/>
    <w:rsid w:val="00387270"/>
    <w:rsid w:val="00387D5C"/>
    <w:rsid w:val="003900C7"/>
    <w:rsid w:val="003904AF"/>
    <w:rsid w:val="003913B4"/>
    <w:rsid w:val="003913D8"/>
    <w:rsid w:val="0039142B"/>
    <w:rsid w:val="00391D6E"/>
    <w:rsid w:val="00391E3E"/>
    <w:rsid w:val="0039247B"/>
    <w:rsid w:val="003928C0"/>
    <w:rsid w:val="00392E9F"/>
    <w:rsid w:val="0039308C"/>
    <w:rsid w:val="003930FC"/>
    <w:rsid w:val="00393CAF"/>
    <w:rsid w:val="00394670"/>
    <w:rsid w:val="00394A8C"/>
    <w:rsid w:val="003951EA"/>
    <w:rsid w:val="0039564E"/>
    <w:rsid w:val="00395D79"/>
    <w:rsid w:val="003964DD"/>
    <w:rsid w:val="0039796A"/>
    <w:rsid w:val="003979AB"/>
    <w:rsid w:val="00397E25"/>
    <w:rsid w:val="00397E67"/>
    <w:rsid w:val="003A0294"/>
    <w:rsid w:val="003A0E13"/>
    <w:rsid w:val="003A0FAC"/>
    <w:rsid w:val="003A0FFC"/>
    <w:rsid w:val="003A10E9"/>
    <w:rsid w:val="003A1609"/>
    <w:rsid w:val="003A1DE4"/>
    <w:rsid w:val="003A1F68"/>
    <w:rsid w:val="003A23CE"/>
    <w:rsid w:val="003A37CC"/>
    <w:rsid w:val="003A3F27"/>
    <w:rsid w:val="003A47A6"/>
    <w:rsid w:val="003A5030"/>
    <w:rsid w:val="003A505E"/>
    <w:rsid w:val="003A5700"/>
    <w:rsid w:val="003A5721"/>
    <w:rsid w:val="003A5A13"/>
    <w:rsid w:val="003A6850"/>
    <w:rsid w:val="003A68A5"/>
    <w:rsid w:val="003A6EB7"/>
    <w:rsid w:val="003A703D"/>
    <w:rsid w:val="003A7A41"/>
    <w:rsid w:val="003A7ABF"/>
    <w:rsid w:val="003A7CF7"/>
    <w:rsid w:val="003A7E44"/>
    <w:rsid w:val="003A7F04"/>
    <w:rsid w:val="003B017E"/>
    <w:rsid w:val="003B07F1"/>
    <w:rsid w:val="003B0A31"/>
    <w:rsid w:val="003B136B"/>
    <w:rsid w:val="003B1C27"/>
    <w:rsid w:val="003B1DA1"/>
    <w:rsid w:val="003B251F"/>
    <w:rsid w:val="003B2909"/>
    <w:rsid w:val="003B2B3D"/>
    <w:rsid w:val="003B3825"/>
    <w:rsid w:val="003B393B"/>
    <w:rsid w:val="003B3B85"/>
    <w:rsid w:val="003B3DB3"/>
    <w:rsid w:val="003B3FA9"/>
    <w:rsid w:val="003B41AD"/>
    <w:rsid w:val="003B44D0"/>
    <w:rsid w:val="003B45D4"/>
    <w:rsid w:val="003B4F31"/>
    <w:rsid w:val="003B541F"/>
    <w:rsid w:val="003B5968"/>
    <w:rsid w:val="003B6EDE"/>
    <w:rsid w:val="003B71F4"/>
    <w:rsid w:val="003B79DA"/>
    <w:rsid w:val="003B7FC3"/>
    <w:rsid w:val="003C13BF"/>
    <w:rsid w:val="003C1670"/>
    <w:rsid w:val="003C17A8"/>
    <w:rsid w:val="003C1961"/>
    <w:rsid w:val="003C1E55"/>
    <w:rsid w:val="003C2035"/>
    <w:rsid w:val="003C2B1A"/>
    <w:rsid w:val="003C2DCE"/>
    <w:rsid w:val="003C3448"/>
    <w:rsid w:val="003C3772"/>
    <w:rsid w:val="003C38E2"/>
    <w:rsid w:val="003C3C95"/>
    <w:rsid w:val="003C416E"/>
    <w:rsid w:val="003C4236"/>
    <w:rsid w:val="003C48DD"/>
    <w:rsid w:val="003C4D9E"/>
    <w:rsid w:val="003C4DEC"/>
    <w:rsid w:val="003C4F3F"/>
    <w:rsid w:val="003C5D55"/>
    <w:rsid w:val="003C6391"/>
    <w:rsid w:val="003C6BA3"/>
    <w:rsid w:val="003C6CA7"/>
    <w:rsid w:val="003C7395"/>
    <w:rsid w:val="003C755E"/>
    <w:rsid w:val="003C7D4E"/>
    <w:rsid w:val="003C7D83"/>
    <w:rsid w:val="003C7E45"/>
    <w:rsid w:val="003D0C73"/>
    <w:rsid w:val="003D1394"/>
    <w:rsid w:val="003D15A5"/>
    <w:rsid w:val="003D15E2"/>
    <w:rsid w:val="003D1C29"/>
    <w:rsid w:val="003D1C82"/>
    <w:rsid w:val="003D1D08"/>
    <w:rsid w:val="003D2D65"/>
    <w:rsid w:val="003D33B8"/>
    <w:rsid w:val="003D3579"/>
    <w:rsid w:val="003D37C0"/>
    <w:rsid w:val="003D4B22"/>
    <w:rsid w:val="003D4D42"/>
    <w:rsid w:val="003D4E8C"/>
    <w:rsid w:val="003D5411"/>
    <w:rsid w:val="003D54BC"/>
    <w:rsid w:val="003D54F2"/>
    <w:rsid w:val="003D5710"/>
    <w:rsid w:val="003D5E78"/>
    <w:rsid w:val="003D6005"/>
    <w:rsid w:val="003D65FE"/>
    <w:rsid w:val="003D6658"/>
    <w:rsid w:val="003D6ED6"/>
    <w:rsid w:val="003D73E7"/>
    <w:rsid w:val="003D7C80"/>
    <w:rsid w:val="003E0228"/>
    <w:rsid w:val="003E02A4"/>
    <w:rsid w:val="003E0611"/>
    <w:rsid w:val="003E0D2A"/>
    <w:rsid w:val="003E1568"/>
    <w:rsid w:val="003E19C2"/>
    <w:rsid w:val="003E1B0F"/>
    <w:rsid w:val="003E2C37"/>
    <w:rsid w:val="003E2E5C"/>
    <w:rsid w:val="003E362E"/>
    <w:rsid w:val="003E3A5A"/>
    <w:rsid w:val="003E43CF"/>
    <w:rsid w:val="003E490C"/>
    <w:rsid w:val="003E4D7E"/>
    <w:rsid w:val="003E537B"/>
    <w:rsid w:val="003E56B4"/>
    <w:rsid w:val="003E5872"/>
    <w:rsid w:val="003E5FF1"/>
    <w:rsid w:val="003E6518"/>
    <w:rsid w:val="003E728D"/>
    <w:rsid w:val="003E7EF8"/>
    <w:rsid w:val="003F17B3"/>
    <w:rsid w:val="003F1810"/>
    <w:rsid w:val="003F1903"/>
    <w:rsid w:val="003F1D90"/>
    <w:rsid w:val="003F1E1B"/>
    <w:rsid w:val="003F1EB6"/>
    <w:rsid w:val="003F263B"/>
    <w:rsid w:val="003F26A0"/>
    <w:rsid w:val="003F26C9"/>
    <w:rsid w:val="003F2EDD"/>
    <w:rsid w:val="003F334F"/>
    <w:rsid w:val="003F36B6"/>
    <w:rsid w:val="003F3B23"/>
    <w:rsid w:val="003F3DD2"/>
    <w:rsid w:val="003F415D"/>
    <w:rsid w:val="003F4199"/>
    <w:rsid w:val="003F4A63"/>
    <w:rsid w:val="003F4DD5"/>
    <w:rsid w:val="003F4F67"/>
    <w:rsid w:val="003F586E"/>
    <w:rsid w:val="003F5D82"/>
    <w:rsid w:val="003F6034"/>
    <w:rsid w:val="003F6A0A"/>
    <w:rsid w:val="003F6B12"/>
    <w:rsid w:val="003F6C5A"/>
    <w:rsid w:val="003F760C"/>
    <w:rsid w:val="003F7CCA"/>
    <w:rsid w:val="00400425"/>
    <w:rsid w:val="0040053F"/>
    <w:rsid w:val="004006FB"/>
    <w:rsid w:val="0040104C"/>
    <w:rsid w:val="0040126C"/>
    <w:rsid w:val="00401333"/>
    <w:rsid w:val="00401654"/>
    <w:rsid w:val="00401BE6"/>
    <w:rsid w:val="00401EA3"/>
    <w:rsid w:val="004021C0"/>
    <w:rsid w:val="004023FF"/>
    <w:rsid w:val="004028E5"/>
    <w:rsid w:val="00403986"/>
    <w:rsid w:val="004043F0"/>
    <w:rsid w:val="0040490C"/>
    <w:rsid w:val="004049B2"/>
    <w:rsid w:val="0040552C"/>
    <w:rsid w:val="00405D01"/>
    <w:rsid w:val="004065FD"/>
    <w:rsid w:val="00406974"/>
    <w:rsid w:val="00406E8C"/>
    <w:rsid w:val="004071F2"/>
    <w:rsid w:val="004072D5"/>
    <w:rsid w:val="004076C0"/>
    <w:rsid w:val="00407C6B"/>
    <w:rsid w:val="0041033A"/>
    <w:rsid w:val="0041041C"/>
    <w:rsid w:val="00410478"/>
    <w:rsid w:val="004109CB"/>
    <w:rsid w:val="00410AA7"/>
    <w:rsid w:val="0041107A"/>
    <w:rsid w:val="0041113D"/>
    <w:rsid w:val="00411A6D"/>
    <w:rsid w:val="00411D98"/>
    <w:rsid w:val="00412B68"/>
    <w:rsid w:val="00412BBF"/>
    <w:rsid w:val="00412CCD"/>
    <w:rsid w:val="00413348"/>
    <w:rsid w:val="004138FC"/>
    <w:rsid w:val="0041392F"/>
    <w:rsid w:val="00413CA1"/>
    <w:rsid w:val="0041447A"/>
    <w:rsid w:val="0041509C"/>
    <w:rsid w:val="00415BEE"/>
    <w:rsid w:val="004165E6"/>
    <w:rsid w:val="00416BF8"/>
    <w:rsid w:val="004173B8"/>
    <w:rsid w:val="00417828"/>
    <w:rsid w:val="004179D4"/>
    <w:rsid w:val="004206B0"/>
    <w:rsid w:val="0042097E"/>
    <w:rsid w:val="00420D92"/>
    <w:rsid w:val="00420FB7"/>
    <w:rsid w:val="00421698"/>
    <w:rsid w:val="00421CD5"/>
    <w:rsid w:val="00421DFD"/>
    <w:rsid w:val="00422695"/>
    <w:rsid w:val="004228D7"/>
    <w:rsid w:val="00422D9E"/>
    <w:rsid w:val="00423078"/>
    <w:rsid w:val="004237D1"/>
    <w:rsid w:val="00423C83"/>
    <w:rsid w:val="00423D52"/>
    <w:rsid w:val="00424555"/>
    <w:rsid w:val="00424921"/>
    <w:rsid w:val="00424F5C"/>
    <w:rsid w:val="00425901"/>
    <w:rsid w:val="004262DC"/>
    <w:rsid w:val="00426993"/>
    <w:rsid w:val="00426AAF"/>
    <w:rsid w:val="00426D41"/>
    <w:rsid w:val="00426EE0"/>
    <w:rsid w:val="00427286"/>
    <w:rsid w:val="0042739D"/>
    <w:rsid w:val="00427FF9"/>
    <w:rsid w:val="004304A7"/>
    <w:rsid w:val="00430599"/>
    <w:rsid w:val="00430614"/>
    <w:rsid w:val="00430BAA"/>
    <w:rsid w:val="004313B2"/>
    <w:rsid w:val="004313DB"/>
    <w:rsid w:val="0043173A"/>
    <w:rsid w:val="00431D13"/>
    <w:rsid w:val="0043201F"/>
    <w:rsid w:val="004322D8"/>
    <w:rsid w:val="004327E4"/>
    <w:rsid w:val="00432D37"/>
    <w:rsid w:val="00432F3A"/>
    <w:rsid w:val="004333AC"/>
    <w:rsid w:val="0043405D"/>
    <w:rsid w:val="00434929"/>
    <w:rsid w:val="00435C47"/>
    <w:rsid w:val="00437108"/>
    <w:rsid w:val="004379AF"/>
    <w:rsid w:val="00437B79"/>
    <w:rsid w:val="00441564"/>
    <w:rsid w:val="00441C13"/>
    <w:rsid w:val="00441CAA"/>
    <w:rsid w:val="004420EE"/>
    <w:rsid w:val="0044216C"/>
    <w:rsid w:val="00442C27"/>
    <w:rsid w:val="004430FC"/>
    <w:rsid w:val="0044385B"/>
    <w:rsid w:val="00443E98"/>
    <w:rsid w:val="00444292"/>
    <w:rsid w:val="00444A66"/>
    <w:rsid w:val="00444DD8"/>
    <w:rsid w:val="00444FC6"/>
    <w:rsid w:val="004456B1"/>
    <w:rsid w:val="00445DBF"/>
    <w:rsid w:val="00446584"/>
    <w:rsid w:val="00446771"/>
    <w:rsid w:val="00446899"/>
    <w:rsid w:val="004473C2"/>
    <w:rsid w:val="00447504"/>
    <w:rsid w:val="004475A1"/>
    <w:rsid w:val="0044792D"/>
    <w:rsid w:val="00450281"/>
    <w:rsid w:val="004504C7"/>
    <w:rsid w:val="00450A81"/>
    <w:rsid w:val="00450BF1"/>
    <w:rsid w:val="004517F4"/>
    <w:rsid w:val="00451A85"/>
    <w:rsid w:val="00452115"/>
    <w:rsid w:val="00454411"/>
    <w:rsid w:val="004548CD"/>
    <w:rsid w:val="00454A9B"/>
    <w:rsid w:val="00454C82"/>
    <w:rsid w:val="00454CCF"/>
    <w:rsid w:val="00456A1C"/>
    <w:rsid w:val="00457435"/>
    <w:rsid w:val="004576D3"/>
    <w:rsid w:val="0045776D"/>
    <w:rsid w:val="00457D21"/>
    <w:rsid w:val="004600CE"/>
    <w:rsid w:val="00460177"/>
    <w:rsid w:val="0046059E"/>
    <w:rsid w:val="00460C51"/>
    <w:rsid w:val="0046113F"/>
    <w:rsid w:val="004615A4"/>
    <w:rsid w:val="0046274F"/>
    <w:rsid w:val="004633C7"/>
    <w:rsid w:val="0046370E"/>
    <w:rsid w:val="00463945"/>
    <w:rsid w:val="00464411"/>
    <w:rsid w:val="00464C42"/>
    <w:rsid w:val="00464D6B"/>
    <w:rsid w:val="004653EB"/>
    <w:rsid w:val="00465920"/>
    <w:rsid w:val="004659D5"/>
    <w:rsid w:val="004663A9"/>
    <w:rsid w:val="004666B4"/>
    <w:rsid w:val="00466983"/>
    <w:rsid w:val="004674A6"/>
    <w:rsid w:val="0046791E"/>
    <w:rsid w:val="00470632"/>
    <w:rsid w:val="00470953"/>
    <w:rsid w:val="00470954"/>
    <w:rsid w:val="00471BE1"/>
    <w:rsid w:val="0047225E"/>
    <w:rsid w:val="0047229B"/>
    <w:rsid w:val="00472641"/>
    <w:rsid w:val="0047265D"/>
    <w:rsid w:val="00472EC3"/>
    <w:rsid w:val="004730A8"/>
    <w:rsid w:val="00473C79"/>
    <w:rsid w:val="00473DFC"/>
    <w:rsid w:val="00473E3B"/>
    <w:rsid w:val="00474187"/>
    <w:rsid w:val="004744C7"/>
    <w:rsid w:val="004760A1"/>
    <w:rsid w:val="00476368"/>
    <w:rsid w:val="00476B8D"/>
    <w:rsid w:val="00476ED9"/>
    <w:rsid w:val="00477286"/>
    <w:rsid w:val="004772EE"/>
    <w:rsid w:val="00477B31"/>
    <w:rsid w:val="004800C7"/>
    <w:rsid w:val="0048062C"/>
    <w:rsid w:val="00480975"/>
    <w:rsid w:val="00480FD6"/>
    <w:rsid w:val="00481233"/>
    <w:rsid w:val="004818AC"/>
    <w:rsid w:val="00481FB2"/>
    <w:rsid w:val="00482330"/>
    <w:rsid w:val="004826C3"/>
    <w:rsid w:val="004828B4"/>
    <w:rsid w:val="004829F4"/>
    <w:rsid w:val="00482ACB"/>
    <w:rsid w:val="00482FBD"/>
    <w:rsid w:val="00483321"/>
    <w:rsid w:val="004841BF"/>
    <w:rsid w:val="004842D4"/>
    <w:rsid w:val="0048482C"/>
    <w:rsid w:val="00484D1C"/>
    <w:rsid w:val="00485401"/>
    <w:rsid w:val="00486385"/>
    <w:rsid w:val="00486484"/>
    <w:rsid w:val="00486562"/>
    <w:rsid w:val="00486C78"/>
    <w:rsid w:val="00486E8F"/>
    <w:rsid w:val="00486F0B"/>
    <w:rsid w:val="00486FD9"/>
    <w:rsid w:val="00487107"/>
    <w:rsid w:val="004872E7"/>
    <w:rsid w:val="004875D2"/>
    <w:rsid w:val="00487646"/>
    <w:rsid w:val="0048777D"/>
    <w:rsid w:val="00487B62"/>
    <w:rsid w:val="00487C9E"/>
    <w:rsid w:val="00487D1E"/>
    <w:rsid w:val="00487FC9"/>
    <w:rsid w:val="00490000"/>
    <w:rsid w:val="00490467"/>
    <w:rsid w:val="00490676"/>
    <w:rsid w:val="00490BDA"/>
    <w:rsid w:val="004915E0"/>
    <w:rsid w:val="00491AD3"/>
    <w:rsid w:val="004920EF"/>
    <w:rsid w:val="004927F9"/>
    <w:rsid w:val="00492C53"/>
    <w:rsid w:val="00492E7C"/>
    <w:rsid w:val="00492F19"/>
    <w:rsid w:val="00493182"/>
    <w:rsid w:val="004934E1"/>
    <w:rsid w:val="004945EE"/>
    <w:rsid w:val="004946F0"/>
    <w:rsid w:val="0049535F"/>
    <w:rsid w:val="004954A6"/>
    <w:rsid w:val="00495530"/>
    <w:rsid w:val="00495675"/>
    <w:rsid w:val="00495762"/>
    <w:rsid w:val="004957A3"/>
    <w:rsid w:val="004957DB"/>
    <w:rsid w:val="00495894"/>
    <w:rsid w:val="00495946"/>
    <w:rsid w:val="00495A77"/>
    <w:rsid w:val="004962FA"/>
    <w:rsid w:val="004964E1"/>
    <w:rsid w:val="00496683"/>
    <w:rsid w:val="004967BF"/>
    <w:rsid w:val="00496AB5"/>
    <w:rsid w:val="004973F8"/>
    <w:rsid w:val="00497609"/>
    <w:rsid w:val="0049765E"/>
    <w:rsid w:val="00497697"/>
    <w:rsid w:val="00497DF6"/>
    <w:rsid w:val="004A0207"/>
    <w:rsid w:val="004A02E4"/>
    <w:rsid w:val="004A0BEF"/>
    <w:rsid w:val="004A0C78"/>
    <w:rsid w:val="004A1744"/>
    <w:rsid w:val="004A274A"/>
    <w:rsid w:val="004A28C2"/>
    <w:rsid w:val="004A3439"/>
    <w:rsid w:val="004A3B3D"/>
    <w:rsid w:val="004A429C"/>
    <w:rsid w:val="004A468C"/>
    <w:rsid w:val="004A4EB6"/>
    <w:rsid w:val="004A511D"/>
    <w:rsid w:val="004A55A2"/>
    <w:rsid w:val="004A5A59"/>
    <w:rsid w:val="004A6915"/>
    <w:rsid w:val="004A69F4"/>
    <w:rsid w:val="004A6B8A"/>
    <w:rsid w:val="004A6CD5"/>
    <w:rsid w:val="004A6D35"/>
    <w:rsid w:val="004A7506"/>
    <w:rsid w:val="004A75F6"/>
    <w:rsid w:val="004A7619"/>
    <w:rsid w:val="004A7AFA"/>
    <w:rsid w:val="004A7D2D"/>
    <w:rsid w:val="004A7FE2"/>
    <w:rsid w:val="004B0085"/>
    <w:rsid w:val="004B0587"/>
    <w:rsid w:val="004B1037"/>
    <w:rsid w:val="004B1369"/>
    <w:rsid w:val="004B1438"/>
    <w:rsid w:val="004B174F"/>
    <w:rsid w:val="004B1805"/>
    <w:rsid w:val="004B18D0"/>
    <w:rsid w:val="004B1A60"/>
    <w:rsid w:val="004B1FDB"/>
    <w:rsid w:val="004B26EE"/>
    <w:rsid w:val="004B3351"/>
    <w:rsid w:val="004B3400"/>
    <w:rsid w:val="004B3434"/>
    <w:rsid w:val="004B3481"/>
    <w:rsid w:val="004B3BFE"/>
    <w:rsid w:val="004B42A7"/>
    <w:rsid w:val="004B457C"/>
    <w:rsid w:val="004B4C28"/>
    <w:rsid w:val="004B6621"/>
    <w:rsid w:val="004B716C"/>
    <w:rsid w:val="004B7A5A"/>
    <w:rsid w:val="004C0A39"/>
    <w:rsid w:val="004C0DED"/>
    <w:rsid w:val="004C0F96"/>
    <w:rsid w:val="004C28EE"/>
    <w:rsid w:val="004C3436"/>
    <w:rsid w:val="004C39EB"/>
    <w:rsid w:val="004C3D73"/>
    <w:rsid w:val="004C3E39"/>
    <w:rsid w:val="004C432A"/>
    <w:rsid w:val="004C484D"/>
    <w:rsid w:val="004C4C02"/>
    <w:rsid w:val="004C4FF8"/>
    <w:rsid w:val="004C555B"/>
    <w:rsid w:val="004C568D"/>
    <w:rsid w:val="004C59DF"/>
    <w:rsid w:val="004C5C73"/>
    <w:rsid w:val="004C66AA"/>
    <w:rsid w:val="004C6A85"/>
    <w:rsid w:val="004C7151"/>
    <w:rsid w:val="004C7567"/>
    <w:rsid w:val="004C7804"/>
    <w:rsid w:val="004C7973"/>
    <w:rsid w:val="004C7C9C"/>
    <w:rsid w:val="004D0424"/>
    <w:rsid w:val="004D0530"/>
    <w:rsid w:val="004D0942"/>
    <w:rsid w:val="004D09B6"/>
    <w:rsid w:val="004D0B1F"/>
    <w:rsid w:val="004D1259"/>
    <w:rsid w:val="004D2312"/>
    <w:rsid w:val="004D24B7"/>
    <w:rsid w:val="004D29C4"/>
    <w:rsid w:val="004D2B3C"/>
    <w:rsid w:val="004D30AC"/>
    <w:rsid w:val="004D30B4"/>
    <w:rsid w:val="004D3313"/>
    <w:rsid w:val="004D3856"/>
    <w:rsid w:val="004D396C"/>
    <w:rsid w:val="004D3F7A"/>
    <w:rsid w:val="004D4026"/>
    <w:rsid w:val="004D4865"/>
    <w:rsid w:val="004D4985"/>
    <w:rsid w:val="004D517D"/>
    <w:rsid w:val="004D57DC"/>
    <w:rsid w:val="004D5D97"/>
    <w:rsid w:val="004D6E28"/>
    <w:rsid w:val="004D715D"/>
    <w:rsid w:val="004D7181"/>
    <w:rsid w:val="004D7333"/>
    <w:rsid w:val="004E00BC"/>
    <w:rsid w:val="004E0843"/>
    <w:rsid w:val="004E140D"/>
    <w:rsid w:val="004E1654"/>
    <w:rsid w:val="004E16F7"/>
    <w:rsid w:val="004E1F0A"/>
    <w:rsid w:val="004E1F64"/>
    <w:rsid w:val="004E1FEE"/>
    <w:rsid w:val="004E2732"/>
    <w:rsid w:val="004E2733"/>
    <w:rsid w:val="004E325F"/>
    <w:rsid w:val="004E3301"/>
    <w:rsid w:val="004E3C80"/>
    <w:rsid w:val="004E3D65"/>
    <w:rsid w:val="004E4E2D"/>
    <w:rsid w:val="004E5496"/>
    <w:rsid w:val="004E58E0"/>
    <w:rsid w:val="004E5ADE"/>
    <w:rsid w:val="004E6178"/>
    <w:rsid w:val="004E6DAD"/>
    <w:rsid w:val="004E6E65"/>
    <w:rsid w:val="004E7386"/>
    <w:rsid w:val="004E742F"/>
    <w:rsid w:val="004E7587"/>
    <w:rsid w:val="004E7B6B"/>
    <w:rsid w:val="004E7C78"/>
    <w:rsid w:val="004E7CAC"/>
    <w:rsid w:val="004F006E"/>
    <w:rsid w:val="004F009D"/>
    <w:rsid w:val="004F06C3"/>
    <w:rsid w:val="004F0EAF"/>
    <w:rsid w:val="004F1266"/>
    <w:rsid w:val="004F2484"/>
    <w:rsid w:val="004F24E8"/>
    <w:rsid w:val="004F2AFD"/>
    <w:rsid w:val="004F2B6C"/>
    <w:rsid w:val="004F37B0"/>
    <w:rsid w:val="004F3955"/>
    <w:rsid w:val="004F41D2"/>
    <w:rsid w:val="004F4536"/>
    <w:rsid w:val="004F57FC"/>
    <w:rsid w:val="004F59D2"/>
    <w:rsid w:val="004F5CA0"/>
    <w:rsid w:val="004F5DD5"/>
    <w:rsid w:val="004F5F65"/>
    <w:rsid w:val="004F5F82"/>
    <w:rsid w:val="004F619D"/>
    <w:rsid w:val="004F6386"/>
    <w:rsid w:val="004F6436"/>
    <w:rsid w:val="004F6A2C"/>
    <w:rsid w:val="004F6B72"/>
    <w:rsid w:val="004F6B94"/>
    <w:rsid w:val="004F6C7E"/>
    <w:rsid w:val="004F6FBF"/>
    <w:rsid w:val="004F72C3"/>
    <w:rsid w:val="004F742B"/>
    <w:rsid w:val="004F7A62"/>
    <w:rsid w:val="004F7E41"/>
    <w:rsid w:val="004F7EFB"/>
    <w:rsid w:val="00500718"/>
    <w:rsid w:val="00500EE3"/>
    <w:rsid w:val="005010F5"/>
    <w:rsid w:val="00501285"/>
    <w:rsid w:val="00501A21"/>
    <w:rsid w:val="00501AB5"/>
    <w:rsid w:val="00501D44"/>
    <w:rsid w:val="0050244B"/>
    <w:rsid w:val="005027CF"/>
    <w:rsid w:val="00502945"/>
    <w:rsid w:val="00502E24"/>
    <w:rsid w:val="005039C9"/>
    <w:rsid w:val="00503AC7"/>
    <w:rsid w:val="00504213"/>
    <w:rsid w:val="0050467B"/>
    <w:rsid w:val="005048CD"/>
    <w:rsid w:val="00504F02"/>
    <w:rsid w:val="0050502E"/>
    <w:rsid w:val="005051F5"/>
    <w:rsid w:val="00505E93"/>
    <w:rsid w:val="00506046"/>
    <w:rsid w:val="00506EAB"/>
    <w:rsid w:val="0050737A"/>
    <w:rsid w:val="005101DC"/>
    <w:rsid w:val="00510633"/>
    <w:rsid w:val="0051099E"/>
    <w:rsid w:val="00510DAF"/>
    <w:rsid w:val="00510E86"/>
    <w:rsid w:val="005111E9"/>
    <w:rsid w:val="00511274"/>
    <w:rsid w:val="005116B4"/>
    <w:rsid w:val="005119FB"/>
    <w:rsid w:val="00512D6B"/>
    <w:rsid w:val="00512E7B"/>
    <w:rsid w:val="0051341C"/>
    <w:rsid w:val="0051341E"/>
    <w:rsid w:val="00513A4A"/>
    <w:rsid w:val="00513D6D"/>
    <w:rsid w:val="00514299"/>
    <w:rsid w:val="00514917"/>
    <w:rsid w:val="0051499C"/>
    <w:rsid w:val="00514DD8"/>
    <w:rsid w:val="00515051"/>
    <w:rsid w:val="005155D2"/>
    <w:rsid w:val="00515FE6"/>
    <w:rsid w:val="00516484"/>
    <w:rsid w:val="005166BE"/>
    <w:rsid w:val="0051715E"/>
    <w:rsid w:val="0051743F"/>
    <w:rsid w:val="0051786D"/>
    <w:rsid w:val="00520349"/>
    <w:rsid w:val="005207D8"/>
    <w:rsid w:val="00521014"/>
    <w:rsid w:val="0052121E"/>
    <w:rsid w:val="0052138B"/>
    <w:rsid w:val="005218BA"/>
    <w:rsid w:val="00521B24"/>
    <w:rsid w:val="00522CDC"/>
    <w:rsid w:val="00522F85"/>
    <w:rsid w:val="00523193"/>
    <w:rsid w:val="00523960"/>
    <w:rsid w:val="0052469B"/>
    <w:rsid w:val="00524863"/>
    <w:rsid w:val="0052496D"/>
    <w:rsid w:val="005257E7"/>
    <w:rsid w:val="00525D35"/>
    <w:rsid w:val="00526559"/>
    <w:rsid w:val="0052664E"/>
    <w:rsid w:val="005266B0"/>
    <w:rsid w:val="00526DD4"/>
    <w:rsid w:val="005273D0"/>
    <w:rsid w:val="005273F3"/>
    <w:rsid w:val="0053016E"/>
    <w:rsid w:val="0053018D"/>
    <w:rsid w:val="00530512"/>
    <w:rsid w:val="00530D32"/>
    <w:rsid w:val="0053187F"/>
    <w:rsid w:val="00531C47"/>
    <w:rsid w:val="00531D30"/>
    <w:rsid w:val="0053230E"/>
    <w:rsid w:val="00532669"/>
    <w:rsid w:val="00532ABD"/>
    <w:rsid w:val="00532DE3"/>
    <w:rsid w:val="00532F0B"/>
    <w:rsid w:val="00532F3B"/>
    <w:rsid w:val="00533644"/>
    <w:rsid w:val="00533A49"/>
    <w:rsid w:val="00534364"/>
    <w:rsid w:val="0053452E"/>
    <w:rsid w:val="00534EDB"/>
    <w:rsid w:val="00535759"/>
    <w:rsid w:val="00535ED2"/>
    <w:rsid w:val="00536A3B"/>
    <w:rsid w:val="005373BF"/>
    <w:rsid w:val="005373F0"/>
    <w:rsid w:val="005404C3"/>
    <w:rsid w:val="00540B99"/>
    <w:rsid w:val="00540C03"/>
    <w:rsid w:val="005413A1"/>
    <w:rsid w:val="00541B48"/>
    <w:rsid w:val="005432EF"/>
    <w:rsid w:val="0054374E"/>
    <w:rsid w:val="00543CCE"/>
    <w:rsid w:val="00544259"/>
    <w:rsid w:val="00544908"/>
    <w:rsid w:val="00544F96"/>
    <w:rsid w:val="0054531D"/>
    <w:rsid w:val="005454E1"/>
    <w:rsid w:val="00545C6B"/>
    <w:rsid w:val="00545D85"/>
    <w:rsid w:val="005462D8"/>
    <w:rsid w:val="0054640C"/>
    <w:rsid w:val="00546B35"/>
    <w:rsid w:val="005470F1"/>
    <w:rsid w:val="005471E6"/>
    <w:rsid w:val="005479C0"/>
    <w:rsid w:val="0055022C"/>
    <w:rsid w:val="00550363"/>
    <w:rsid w:val="005503C6"/>
    <w:rsid w:val="00550445"/>
    <w:rsid w:val="00550473"/>
    <w:rsid w:val="0055129A"/>
    <w:rsid w:val="00551817"/>
    <w:rsid w:val="00551910"/>
    <w:rsid w:val="00551EA9"/>
    <w:rsid w:val="00551FC5"/>
    <w:rsid w:val="00552708"/>
    <w:rsid w:val="0055274A"/>
    <w:rsid w:val="00552761"/>
    <w:rsid w:val="00552CE3"/>
    <w:rsid w:val="0055351F"/>
    <w:rsid w:val="005539FD"/>
    <w:rsid w:val="00554157"/>
    <w:rsid w:val="0055450D"/>
    <w:rsid w:val="005545D3"/>
    <w:rsid w:val="00554A7E"/>
    <w:rsid w:val="00554D2A"/>
    <w:rsid w:val="005555B9"/>
    <w:rsid w:val="005558A1"/>
    <w:rsid w:val="00555A88"/>
    <w:rsid w:val="00555E93"/>
    <w:rsid w:val="0055613D"/>
    <w:rsid w:val="00556693"/>
    <w:rsid w:val="00556744"/>
    <w:rsid w:val="00556820"/>
    <w:rsid w:val="00556BEB"/>
    <w:rsid w:val="00560169"/>
    <w:rsid w:val="005603ED"/>
    <w:rsid w:val="00560E28"/>
    <w:rsid w:val="00560EAB"/>
    <w:rsid w:val="00561521"/>
    <w:rsid w:val="005615F9"/>
    <w:rsid w:val="005616FF"/>
    <w:rsid w:val="00561EAC"/>
    <w:rsid w:val="00562515"/>
    <w:rsid w:val="00562877"/>
    <w:rsid w:val="005636C2"/>
    <w:rsid w:val="005636F0"/>
    <w:rsid w:val="00563A01"/>
    <w:rsid w:val="00563B05"/>
    <w:rsid w:val="00563D28"/>
    <w:rsid w:val="00563EF3"/>
    <w:rsid w:val="00563FBA"/>
    <w:rsid w:val="00563FF5"/>
    <w:rsid w:val="005640A7"/>
    <w:rsid w:val="0056438C"/>
    <w:rsid w:val="00564819"/>
    <w:rsid w:val="00564A83"/>
    <w:rsid w:val="00564EF5"/>
    <w:rsid w:val="005650A6"/>
    <w:rsid w:val="00565109"/>
    <w:rsid w:val="00565574"/>
    <w:rsid w:val="0056579C"/>
    <w:rsid w:val="005657EB"/>
    <w:rsid w:val="00565884"/>
    <w:rsid w:val="005659F9"/>
    <w:rsid w:val="00566002"/>
    <w:rsid w:val="0056625B"/>
    <w:rsid w:val="00566779"/>
    <w:rsid w:val="00567419"/>
    <w:rsid w:val="005678C1"/>
    <w:rsid w:val="0057014D"/>
    <w:rsid w:val="005701DE"/>
    <w:rsid w:val="00570AB4"/>
    <w:rsid w:val="00570F33"/>
    <w:rsid w:val="005716C6"/>
    <w:rsid w:val="00571724"/>
    <w:rsid w:val="00571C05"/>
    <w:rsid w:val="00571CC3"/>
    <w:rsid w:val="00571E6D"/>
    <w:rsid w:val="005726FE"/>
    <w:rsid w:val="00572714"/>
    <w:rsid w:val="00572759"/>
    <w:rsid w:val="005727FA"/>
    <w:rsid w:val="0057292D"/>
    <w:rsid w:val="00572D4A"/>
    <w:rsid w:val="00572D74"/>
    <w:rsid w:val="0057346A"/>
    <w:rsid w:val="00574041"/>
    <w:rsid w:val="00574280"/>
    <w:rsid w:val="00575946"/>
    <w:rsid w:val="00575A40"/>
    <w:rsid w:val="00575D69"/>
    <w:rsid w:val="00575EF2"/>
    <w:rsid w:val="00576062"/>
    <w:rsid w:val="00577284"/>
    <w:rsid w:val="00580ABC"/>
    <w:rsid w:val="00580B98"/>
    <w:rsid w:val="00580BD7"/>
    <w:rsid w:val="00580E46"/>
    <w:rsid w:val="00580FEF"/>
    <w:rsid w:val="00581A99"/>
    <w:rsid w:val="0058207B"/>
    <w:rsid w:val="00582C03"/>
    <w:rsid w:val="0058373C"/>
    <w:rsid w:val="00583936"/>
    <w:rsid w:val="00583B01"/>
    <w:rsid w:val="00583C56"/>
    <w:rsid w:val="00584448"/>
    <w:rsid w:val="00584840"/>
    <w:rsid w:val="005849AB"/>
    <w:rsid w:val="005850F1"/>
    <w:rsid w:val="00585E3B"/>
    <w:rsid w:val="00586728"/>
    <w:rsid w:val="00586BC9"/>
    <w:rsid w:val="005870CE"/>
    <w:rsid w:val="00587357"/>
    <w:rsid w:val="0058763E"/>
    <w:rsid w:val="005905EA"/>
    <w:rsid w:val="0059190A"/>
    <w:rsid w:val="005919F2"/>
    <w:rsid w:val="00591B91"/>
    <w:rsid w:val="00592201"/>
    <w:rsid w:val="00592296"/>
    <w:rsid w:val="00592490"/>
    <w:rsid w:val="005924DF"/>
    <w:rsid w:val="005930E6"/>
    <w:rsid w:val="0059313F"/>
    <w:rsid w:val="005933D9"/>
    <w:rsid w:val="005935A0"/>
    <w:rsid w:val="00593D34"/>
    <w:rsid w:val="005945E1"/>
    <w:rsid w:val="00594C6F"/>
    <w:rsid w:val="00594D23"/>
    <w:rsid w:val="00595C90"/>
    <w:rsid w:val="00595D53"/>
    <w:rsid w:val="0059642B"/>
    <w:rsid w:val="0059680D"/>
    <w:rsid w:val="00596954"/>
    <w:rsid w:val="00597560"/>
    <w:rsid w:val="005975FF"/>
    <w:rsid w:val="00597745"/>
    <w:rsid w:val="005A0205"/>
    <w:rsid w:val="005A022B"/>
    <w:rsid w:val="005A027B"/>
    <w:rsid w:val="005A08B7"/>
    <w:rsid w:val="005A0AB3"/>
    <w:rsid w:val="005A0C66"/>
    <w:rsid w:val="005A0D96"/>
    <w:rsid w:val="005A0E3E"/>
    <w:rsid w:val="005A0F11"/>
    <w:rsid w:val="005A0FF9"/>
    <w:rsid w:val="005A18DD"/>
    <w:rsid w:val="005A1AC0"/>
    <w:rsid w:val="005A1BC6"/>
    <w:rsid w:val="005A1E55"/>
    <w:rsid w:val="005A1EA3"/>
    <w:rsid w:val="005A1F9D"/>
    <w:rsid w:val="005A2355"/>
    <w:rsid w:val="005A3126"/>
    <w:rsid w:val="005A3904"/>
    <w:rsid w:val="005A476A"/>
    <w:rsid w:val="005A4FF1"/>
    <w:rsid w:val="005A5772"/>
    <w:rsid w:val="005A647D"/>
    <w:rsid w:val="005A662F"/>
    <w:rsid w:val="005A677E"/>
    <w:rsid w:val="005A6997"/>
    <w:rsid w:val="005A6AEB"/>
    <w:rsid w:val="005A6FDF"/>
    <w:rsid w:val="005A7624"/>
    <w:rsid w:val="005A7E6A"/>
    <w:rsid w:val="005A7E85"/>
    <w:rsid w:val="005B00FF"/>
    <w:rsid w:val="005B087F"/>
    <w:rsid w:val="005B1094"/>
    <w:rsid w:val="005B20A5"/>
    <w:rsid w:val="005B226F"/>
    <w:rsid w:val="005B2B93"/>
    <w:rsid w:val="005B2C6F"/>
    <w:rsid w:val="005B3376"/>
    <w:rsid w:val="005B37AB"/>
    <w:rsid w:val="005B4321"/>
    <w:rsid w:val="005B43A5"/>
    <w:rsid w:val="005B46C8"/>
    <w:rsid w:val="005B4DF2"/>
    <w:rsid w:val="005B4FF8"/>
    <w:rsid w:val="005B5155"/>
    <w:rsid w:val="005B57B2"/>
    <w:rsid w:val="005B58AC"/>
    <w:rsid w:val="005B594F"/>
    <w:rsid w:val="005B63EE"/>
    <w:rsid w:val="005B6AB5"/>
    <w:rsid w:val="005B7317"/>
    <w:rsid w:val="005B78FD"/>
    <w:rsid w:val="005C00D1"/>
    <w:rsid w:val="005C022F"/>
    <w:rsid w:val="005C02E3"/>
    <w:rsid w:val="005C03A5"/>
    <w:rsid w:val="005C06CB"/>
    <w:rsid w:val="005C0A78"/>
    <w:rsid w:val="005C0ECC"/>
    <w:rsid w:val="005C0F48"/>
    <w:rsid w:val="005C10E5"/>
    <w:rsid w:val="005C1497"/>
    <w:rsid w:val="005C15E0"/>
    <w:rsid w:val="005C1765"/>
    <w:rsid w:val="005C1780"/>
    <w:rsid w:val="005C1DA4"/>
    <w:rsid w:val="005C1E82"/>
    <w:rsid w:val="005C1F42"/>
    <w:rsid w:val="005C24C6"/>
    <w:rsid w:val="005C269D"/>
    <w:rsid w:val="005C2734"/>
    <w:rsid w:val="005C2A25"/>
    <w:rsid w:val="005C2B9A"/>
    <w:rsid w:val="005C33F2"/>
    <w:rsid w:val="005C3836"/>
    <w:rsid w:val="005C39D8"/>
    <w:rsid w:val="005C405C"/>
    <w:rsid w:val="005C432B"/>
    <w:rsid w:val="005C4CCB"/>
    <w:rsid w:val="005C5173"/>
    <w:rsid w:val="005C51B9"/>
    <w:rsid w:val="005C5B4E"/>
    <w:rsid w:val="005C61E8"/>
    <w:rsid w:val="005C63AC"/>
    <w:rsid w:val="005C65FA"/>
    <w:rsid w:val="005C7124"/>
    <w:rsid w:val="005C72AE"/>
    <w:rsid w:val="005D0576"/>
    <w:rsid w:val="005D0793"/>
    <w:rsid w:val="005D0A72"/>
    <w:rsid w:val="005D24BF"/>
    <w:rsid w:val="005D2C87"/>
    <w:rsid w:val="005D2EFA"/>
    <w:rsid w:val="005D4B17"/>
    <w:rsid w:val="005D4D16"/>
    <w:rsid w:val="005D5108"/>
    <w:rsid w:val="005D517F"/>
    <w:rsid w:val="005D5599"/>
    <w:rsid w:val="005D5694"/>
    <w:rsid w:val="005D5819"/>
    <w:rsid w:val="005D5EEE"/>
    <w:rsid w:val="005D6165"/>
    <w:rsid w:val="005D670E"/>
    <w:rsid w:val="005D6B92"/>
    <w:rsid w:val="005D6C84"/>
    <w:rsid w:val="005D767A"/>
    <w:rsid w:val="005D77E5"/>
    <w:rsid w:val="005E011A"/>
    <w:rsid w:val="005E0236"/>
    <w:rsid w:val="005E063B"/>
    <w:rsid w:val="005E07D5"/>
    <w:rsid w:val="005E0850"/>
    <w:rsid w:val="005E0931"/>
    <w:rsid w:val="005E0D3C"/>
    <w:rsid w:val="005E0EC4"/>
    <w:rsid w:val="005E136E"/>
    <w:rsid w:val="005E16AB"/>
    <w:rsid w:val="005E1B4B"/>
    <w:rsid w:val="005E205D"/>
    <w:rsid w:val="005E26A1"/>
    <w:rsid w:val="005E2A77"/>
    <w:rsid w:val="005E312C"/>
    <w:rsid w:val="005E315D"/>
    <w:rsid w:val="005E33A7"/>
    <w:rsid w:val="005E33AA"/>
    <w:rsid w:val="005E3603"/>
    <w:rsid w:val="005E362F"/>
    <w:rsid w:val="005E3B32"/>
    <w:rsid w:val="005E417E"/>
    <w:rsid w:val="005E43B5"/>
    <w:rsid w:val="005E4684"/>
    <w:rsid w:val="005E5495"/>
    <w:rsid w:val="005E55AF"/>
    <w:rsid w:val="005E59F9"/>
    <w:rsid w:val="005E5ADD"/>
    <w:rsid w:val="005E5C6C"/>
    <w:rsid w:val="005E6214"/>
    <w:rsid w:val="005E77E4"/>
    <w:rsid w:val="005E7B15"/>
    <w:rsid w:val="005F065C"/>
    <w:rsid w:val="005F072A"/>
    <w:rsid w:val="005F0EF1"/>
    <w:rsid w:val="005F19BC"/>
    <w:rsid w:val="005F254C"/>
    <w:rsid w:val="005F2843"/>
    <w:rsid w:val="005F344E"/>
    <w:rsid w:val="005F3503"/>
    <w:rsid w:val="005F364F"/>
    <w:rsid w:val="005F39BC"/>
    <w:rsid w:val="005F4951"/>
    <w:rsid w:val="005F537E"/>
    <w:rsid w:val="005F577E"/>
    <w:rsid w:val="005F57EE"/>
    <w:rsid w:val="005F598E"/>
    <w:rsid w:val="005F62DC"/>
    <w:rsid w:val="005F637B"/>
    <w:rsid w:val="005F6637"/>
    <w:rsid w:val="005F6953"/>
    <w:rsid w:val="005F6F17"/>
    <w:rsid w:val="005F779F"/>
    <w:rsid w:val="005F7805"/>
    <w:rsid w:val="005F7A26"/>
    <w:rsid w:val="005F7BD3"/>
    <w:rsid w:val="005F7EB5"/>
    <w:rsid w:val="00600414"/>
    <w:rsid w:val="0060096C"/>
    <w:rsid w:val="006014BF"/>
    <w:rsid w:val="00601673"/>
    <w:rsid w:val="00602519"/>
    <w:rsid w:val="0060335D"/>
    <w:rsid w:val="006039A1"/>
    <w:rsid w:val="006039C7"/>
    <w:rsid w:val="00604080"/>
    <w:rsid w:val="00605531"/>
    <w:rsid w:val="006055E1"/>
    <w:rsid w:val="00605989"/>
    <w:rsid w:val="00605FDA"/>
    <w:rsid w:val="00606268"/>
    <w:rsid w:val="00606792"/>
    <w:rsid w:val="00606C8B"/>
    <w:rsid w:val="00607A0D"/>
    <w:rsid w:val="00607E91"/>
    <w:rsid w:val="00607EF4"/>
    <w:rsid w:val="00610023"/>
    <w:rsid w:val="00610096"/>
    <w:rsid w:val="00610195"/>
    <w:rsid w:val="0061125A"/>
    <w:rsid w:val="0061126A"/>
    <w:rsid w:val="0061146A"/>
    <w:rsid w:val="006114A6"/>
    <w:rsid w:val="00611B4A"/>
    <w:rsid w:val="00611ED1"/>
    <w:rsid w:val="00611F98"/>
    <w:rsid w:val="00613BF5"/>
    <w:rsid w:val="0061443B"/>
    <w:rsid w:val="0061495E"/>
    <w:rsid w:val="00614A4D"/>
    <w:rsid w:val="00614F95"/>
    <w:rsid w:val="0061510E"/>
    <w:rsid w:val="00615572"/>
    <w:rsid w:val="006156C9"/>
    <w:rsid w:val="00615D59"/>
    <w:rsid w:val="006165E5"/>
    <w:rsid w:val="0061793F"/>
    <w:rsid w:val="00620594"/>
    <w:rsid w:val="00620EE8"/>
    <w:rsid w:val="006210E8"/>
    <w:rsid w:val="0062221A"/>
    <w:rsid w:val="0062250B"/>
    <w:rsid w:val="00622513"/>
    <w:rsid w:val="00622702"/>
    <w:rsid w:val="00622872"/>
    <w:rsid w:val="00622B7C"/>
    <w:rsid w:val="00622BB2"/>
    <w:rsid w:val="00623295"/>
    <w:rsid w:val="00623DCF"/>
    <w:rsid w:val="00624C64"/>
    <w:rsid w:val="00625094"/>
    <w:rsid w:val="0062552F"/>
    <w:rsid w:val="00625EB3"/>
    <w:rsid w:val="00626271"/>
    <w:rsid w:val="0062649C"/>
    <w:rsid w:val="00626734"/>
    <w:rsid w:val="006268D8"/>
    <w:rsid w:val="006269D7"/>
    <w:rsid w:val="0062730C"/>
    <w:rsid w:val="006278E1"/>
    <w:rsid w:val="00627AD1"/>
    <w:rsid w:val="00627E65"/>
    <w:rsid w:val="00630058"/>
    <w:rsid w:val="00630229"/>
    <w:rsid w:val="00630504"/>
    <w:rsid w:val="006305F8"/>
    <w:rsid w:val="00630823"/>
    <w:rsid w:val="00630BB3"/>
    <w:rsid w:val="006320B4"/>
    <w:rsid w:val="006320CC"/>
    <w:rsid w:val="0063237B"/>
    <w:rsid w:val="0063240B"/>
    <w:rsid w:val="00632613"/>
    <w:rsid w:val="00632838"/>
    <w:rsid w:val="006328D1"/>
    <w:rsid w:val="00632B68"/>
    <w:rsid w:val="00633838"/>
    <w:rsid w:val="00633962"/>
    <w:rsid w:val="00634145"/>
    <w:rsid w:val="00634267"/>
    <w:rsid w:val="006344BF"/>
    <w:rsid w:val="0063455B"/>
    <w:rsid w:val="00634CD0"/>
    <w:rsid w:val="00635228"/>
    <w:rsid w:val="00635C8D"/>
    <w:rsid w:val="006375B4"/>
    <w:rsid w:val="00640349"/>
    <w:rsid w:val="00640DA5"/>
    <w:rsid w:val="00641211"/>
    <w:rsid w:val="0064122F"/>
    <w:rsid w:val="006418AE"/>
    <w:rsid w:val="00641D3C"/>
    <w:rsid w:val="00642417"/>
    <w:rsid w:val="00642ACA"/>
    <w:rsid w:val="00642DEE"/>
    <w:rsid w:val="006448FD"/>
    <w:rsid w:val="00644CE5"/>
    <w:rsid w:val="006452C0"/>
    <w:rsid w:val="00646D73"/>
    <w:rsid w:val="00647DD9"/>
    <w:rsid w:val="00647E24"/>
    <w:rsid w:val="00650BE4"/>
    <w:rsid w:val="00650CE1"/>
    <w:rsid w:val="00650F36"/>
    <w:rsid w:val="00650FC3"/>
    <w:rsid w:val="006517CA"/>
    <w:rsid w:val="00651D19"/>
    <w:rsid w:val="00652430"/>
    <w:rsid w:val="0065272C"/>
    <w:rsid w:val="00652A02"/>
    <w:rsid w:val="00653164"/>
    <w:rsid w:val="0065340C"/>
    <w:rsid w:val="006539F9"/>
    <w:rsid w:val="00653CA8"/>
    <w:rsid w:val="00654067"/>
    <w:rsid w:val="006544FF"/>
    <w:rsid w:val="00654A0A"/>
    <w:rsid w:val="006553CB"/>
    <w:rsid w:val="00655AFC"/>
    <w:rsid w:val="006566E3"/>
    <w:rsid w:val="0065679F"/>
    <w:rsid w:val="00656C22"/>
    <w:rsid w:val="006570F3"/>
    <w:rsid w:val="00657423"/>
    <w:rsid w:val="00657934"/>
    <w:rsid w:val="00657F2B"/>
    <w:rsid w:val="006600F8"/>
    <w:rsid w:val="00660586"/>
    <w:rsid w:val="00660A3F"/>
    <w:rsid w:val="00660D9E"/>
    <w:rsid w:val="00661864"/>
    <w:rsid w:val="00662836"/>
    <w:rsid w:val="00662926"/>
    <w:rsid w:val="00662E87"/>
    <w:rsid w:val="0066337C"/>
    <w:rsid w:val="006635AC"/>
    <w:rsid w:val="0066395E"/>
    <w:rsid w:val="00663D58"/>
    <w:rsid w:val="00663FC4"/>
    <w:rsid w:val="00664128"/>
    <w:rsid w:val="00664AE0"/>
    <w:rsid w:val="00664CF2"/>
    <w:rsid w:val="006659C5"/>
    <w:rsid w:val="00665DD5"/>
    <w:rsid w:val="006666F2"/>
    <w:rsid w:val="00666B7D"/>
    <w:rsid w:val="00666B9F"/>
    <w:rsid w:val="006673E9"/>
    <w:rsid w:val="00667744"/>
    <w:rsid w:val="00667849"/>
    <w:rsid w:val="00667D67"/>
    <w:rsid w:val="0067074B"/>
    <w:rsid w:val="00670816"/>
    <w:rsid w:val="006712C5"/>
    <w:rsid w:val="00672025"/>
    <w:rsid w:val="00672389"/>
    <w:rsid w:val="006726C0"/>
    <w:rsid w:val="006731EE"/>
    <w:rsid w:val="00673262"/>
    <w:rsid w:val="006736F4"/>
    <w:rsid w:val="0067429D"/>
    <w:rsid w:val="00675229"/>
    <w:rsid w:val="0067532A"/>
    <w:rsid w:val="00675382"/>
    <w:rsid w:val="00675918"/>
    <w:rsid w:val="00675A9A"/>
    <w:rsid w:val="00675FC5"/>
    <w:rsid w:val="00676975"/>
    <w:rsid w:val="00676AC7"/>
    <w:rsid w:val="00676B56"/>
    <w:rsid w:val="00677182"/>
    <w:rsid w:val="006803F1"/>
    <w:rsid w:val="00680466"/>
    <w:rsid w:val="006804AC"/>
    <w:rsid w:val="0068062A"/>
    <w:rsid w:val="00680AC4"/>
    <w:rsid w:val="00680E3B"/>
    <w:rsid w:val="006818DB"/>
    <w:rsid w:val="00681B41"/>
    <w:rsid w:val="00682E46"/>
    <w:rsid w:val="006831C7"/>
    <w:rsid w:val="00683464"/>
    <w:rsid w:val="006843A6"/>
    <w:rsid w:val="00684A90"/>
    <w:rsid w:val="00684EFC"/>
    <w:rsid w:val="00685481"/>
    <w:rsid w:val="006857D2"/>
    <w:rsid w:val="00685E3A"/>
    <w:rsid w:val="00685E66"/>
    <w:rsid w:val="00685EA7"/>
    <w:rsid w:val="00685EDC"/>
    <w:rsid w:val="00686023"/>
    <w:rsid w:val="006868C1"/>
    <w:rsid w:val="00686F95"/>
    <w:rsid w:val="00687387"/>
    <w:rsid w:val="006878E1"/>
    <w:rsid w:val="0069005A"/>
    <w:rsid w:val="0069038D"/>
    <w:rsid w:val="00690B86"/>
    <w:rsid w:val="006915D5"/>
    <w:rsid w:val="00691BB2"/>
    <w:rsid w:val="006928C7"/>
    <w:rsid w:val="00692DA1"/>
    <w:rsid w:val="00692DF5"/>
    <w:rsid w:val="0069316E"/>
    <w:rsid w:val="0069321B"/>
    <w:rsid w:val="00693EA5"/>
    <w:rsid w:val="00693EBA"/>
    <w:rsid w:val="006940B8"/>
    <w:rsid w:val="00694703"/>
    <w:rsid w:val="00694725"/>
    <w:rsid w:val="00694B3C"/>
    <w:rsid w:val="00695012"/>
    <w:rsid w:val="0069508E"/>
    <w:rsid w:val="00695DF7"/>
    <w:rsid w:val="00695EBD"/>
    <w:rsid w:val="00696115"/>
    <w:rsid w:val="006963F7"/>
    <w:rsid w:val="006969AD"/>
    <w:rsid w:val="006971BE"/>
    <w:rsid w:val="00697301"/>
    <w:rsid w:val="00697983"/>
    <w:rsid w:val="00697F58"/>
    <w:rsid w:val="006A031C"/>
    <w:rsid w:val="006A034E"/>
    <w:rsid w:val="006A0EE9"/>
    <w:rsid w:val="006A0F1F"/>
    <w:rsid w:val="006A1379"/>
    <w:rsid w:val="006A17AD"/>
    <w:rsid w:val="006A1C96"/>
    <w:rsid w:val="006A2538"/>
    <w:rsid w:val="006A27E4"/>
    <w:rsid w:val="006A2E15"/>
    <w:rsid w:val="006A2E44"/>
    <w:rsid w:val="006A32E0"/>
    <w:rsid w:val="006A357D"/>
    <w:rsid w:val="006A39C0"/>
    <w:rsid w:val="006A3BF4"/>
    <w:rsid w:val="006A3F02"/>
    <w:rsid w:val="006A4083"/>
    <w:rsid w:val="006A40E3"/>
    <w:rsid w:val="006A4505"/>
    <w:rsid w:val="006A4546"/>
    <w:rsid w:val="006A4F57"/>
    <w:rsid w:val="006A5419"/>
    <w:rsid w:val="006A561F"/>
    <w:rsid w:val="006A5893"/>
    <w:rsid w:val="006A5DB5"/>
    <w:rsid w:val="006A6197"/>
    <w:rsid w:val="006A6355"/>
    <w:rsid w:val="006A69A8"/>
    <w:rsid w:val="006A7092"/>
    <w:rsid w:val="006A74D5"/>
    <w:rsid w:val="006A757D"/>
    <w:rsid w:val="006A7857"/>
    <w:rsid w:val="006A7B63"/>
    <w:rsid w:val="006B00FF"/>
    <w:rsid w:val="006B07F6"/>
    <w:rsid w:val="006B1391"/>
    <w:rsid w:val="006B13CA"/>
    <w:rsid w:val="006B17F8"/>
    <w:rsid w:val="006B1B0C"/>
    <w:rsid w:val="006B236B"/>
    <w:rsid w:val="006B2520"/>
    <w:rsid w:val="006B2621"/>
    <w:rsid w:val="006B2AA2"/>
    <w:rsid w:val="006B32EE"/>
    <w:rsid w:val="006B3564"/>
    <w:rsid w:val="006B3C26"/>
    <w:rsid w:val="006B443C"/>
    <w:rsid w:val="006B45CA"/>
    <w:rsid w:val="006B4702"/>
    <w:rsid w:val="006B4A65"/>
    <w:rsid w:val="006B4F2D"/>
    <w:rsid w:val="006B56D5"/>
    <w:rsid w:val="006B5A95"/>
    <w:rsid w:val="006B5D68"/>
    <w:rsid w:val="006B5F2F"/>
    <w:rsid w:val="006B7E4D"/>
    <w:rsid w:val="006B7FD4"/>
    <w:rsid w:val="006C01D3"/>
    <w:rsid w:val="006C04B3"/>
    <w:rsid w:val="006C06CA"/>
    <w:rsid w:val="006C1583"/>
    <w:rsid w:val="006C31E9"/>
    <w:rsid w:val="006C3519"/>
    <w:rsid w:val="006C36EA"/>
    <w:rsid w:val="006C379A"/>
    <w:rsid w:val="006C40C7"/>
    <w:rsid w:val="006C4405"/>
    <w:rsid w:val="006C56BA"/>
    <w:rsid w:val="006C62B8"/>
    <w:rsid w:val="006C68D4"/>
    <w:rsid w:val="006C6A04"/>
    <w:rsid w:val="006C6D67"/>
    <w:rsid w:val="006C6EC3"/>
    <w:rsid w:val="006C6FB8"/>
    <w:rsid w:val="006C7BBA"/>
    <w:rsid w:val="006C7D5C"/>
    <w:rsid w:val="006D0B79"/>
    <w:rsid w:val="006D13FF"/>
    <w:rsid w:val="006D1465"/>
    <w:rsid w:val="006D165C"/>
    <w:rsid w:val="006D1886"/>
    <w:rsid w:val="006D2696"/>
    <w:rsid w:val="006D37E2"/>
    <w:rsid w:val="006D3C56"/>
    <w:rsid w:val="006D3EA8"/>
    <w:rsid w:val="006D3F92"/>
    <w:rsid w:val="006D3FCF"/>
    <w:rsid w:val="006D41EA"/>
    <w:rsid w:val="006D477B"/>
    <w:rsid w:val="006D4A54"/>
    <w:rsid w:val="006D5194"/>
    <w:rsid w:val="006D54B0"/>
    <w:rsid w:val="006D5A5D"/>
    <w:rsid w:val="006D5B1C"/>
    <w:rsid w:val="006D5BBF"/>
    <w:rsid w:val="006D5C64"/>
    <w:rsid w:val="006D61BA"/>
    <w:rsid w:val="006D6D45"/>
    <w:rsid w:val="006D6E1B"/>
    <w:rsid w:val="006D7366"/>
    <w:rsid w:val="006D7470"/>
    <w:rsid w:val="006D7B35"/>
    <w:rsid w:val="006D7F60"/>
    <w:rsid w:val="006E0976"/>
    <w:rsid w:val="006E0B55"/>
    <w:rsid w:val="006E0D26"/>
    <w:rsid w:val="006E16EE"/>
    <w:rsid w:val="006E19D1"/>
    <w:rsid w:val="006E1D09"/>
    <w:rsid w:val="006E1EE9"/>
    <w:rsid w:val="006E210F"/>
    <w:rsid w:val="006E2266"/>
    <w:rsid w:val="006E299D"/>
    <w:rsid w:val="006E2D27"/>
    <w:rsid w:val="006E3019"/>
    <w:rsid w:val="006E3056"/>
    <w:rsid w:val="006E306C"/>
    <w:rsid w:val="006E3917"/>
    <w:rsid w:val="006E3ACE"/>
    <w:rsid w:val="006E4964"/>
    <w:rsid w:val="006E54B3"/>
    <w:rsid w:val="006E66FF"/>
    <w:rsid w:val="006E7B49"/>
    <w:rsid w:val="006F150B"/>
    <w:rsid w:val="006F16C0"/>
    <w:rsid w:val="006F1CA8"/>
    <w:rsid w:val="006F1E03"/>
    <w:rsid w:val="006F29A0"/>
    <w:rsid w:val="006F31C9"/>
    <w:rsid w:val="006F33BB"/>
    <w:rsid w:val="006F4107"/>
    <w:rsid w:val="006F4246"/>
    <w:rsid w:val="006F4873"/>
    <w:rsid w:val="006F4C0D"/>
    <w:rsid w:val="006F4F7E"/>
    <w:rsid w:val="006F5BEC"/>
    <w:rsid w:val="006F5EDD"/>
    <w:rsid w:val="006F6871"/>
    <w:rsid w:val="006F7066"/>
    <w:rsid w:val="006F71FA"/>
    <w:rsid w:val="006F745D"/>
    <w:rsid w:val="00700331"/>
    <w:rsid w:val="00700A0E"/>
    <w:rsid w:val="00700E5E"/>
    <w:rsid w:val="00700FEC"/>
    <w:rsid w:val="00701811"/>
    <w:rsid w:val="00701DF4"/>
    <w:rsid w:val="007020FD"/>
    <w:rsid w:val="007021F7"/>
    <w:rsid w:val="00702390"/>
    <w:rsid w:val="0070399D"/>
    <w:rsid w:val="007043B5"/>
    <w:rsid w:val="00704887"/>
    <w:rsid w:val="00704C08"/>
    <w:rsid w:val="00704E99"/>
    <w:rsid w:val="00705998"/>
    <w:rsid w:val="007059BA"/>
    <w:rsid w:val="00706431"/>
    <w:rsid w:val="007068D8"/>
    <w:rsid w:val="00707180"/>
    <w:rsid w:val="0070720F"/>
    <w:rsid w:val="0070775E"/>
    <w:rsid w:val="007078F1"/>
    <w:rsid w:val="00707ED3"/>
    <w:rsid w:val="00710154"/>
    <w:rsid w:val="00711002"/>
    <w:rsid w:val="00711A2D"/>
    <w:rsid w:val="00711AB5"/>
    <w:rsid w:val="00712120"/>
    <w:rsid w:val="007125C1"/>
    <w:rsid w:val="00712C82"/>
    <w:rsid w:val="00713966"/>
    <w:rsid w:val="00713C63"/>
    <w:rsid w:val="00713C6C"/>
    <w:rsid w:val="007144E0"/>
    <w:rsid w:val="007147E3"/>
    <w:rsid w:val="00714CDD"/>
    <w:rsid w:val="0071588E"/>
    <w:rsid w:val="00715971"/>
    <w:rsid w:val="00715A59"/>
    <w:rsid w:val="00715ADE"/>
    <w:rsid w:val="0071662B"/>
    <w:rsid w:val="00716C5D"/>
    <w:rsid w:val="00716E3F"/>
    <w:rsid w:val="007173B5"/>
    <w:rsid w:val="0071755C"/>
    <w:rsid w:val="007179F7"/>
    <w:rsid w:val="007203C8"/>
    <w:rsid w:val="00720498"/>
    <w:rsid w:val="007204BF"/>
    <w:rsid w:val="00720743"/>
    <w:rsid w:val="007207B2"/>
    <w:rsid w:val="007212D9"/>
    <w:rsid w:val="00721438"/>
    <w:rsid w:val="00721588"/>
    <w:rsid w:val="00721D63"/>
    <w:rsid w:val="007228F4"/>
    <w:rsid w:val="00722EE0"/>
    <w:rsid w:val="00723354"/>
    <w:rsid w:val="00723779"/>
    <w:rsid w:val="00723CE5"/>
    <w:rsid w:val="00723F82"/>
    <w:rsid w:val="007246DF"/>
    <w:rsid w:val="00724732"/>
    <w:rsid w:val="00724C3C"/>
    <w:rsid w:val="00725AAB"/>
    <w:rsid w:val="0072692A"/>
    <w:rsid w:val="00726CDB"/>
    <w:rsid w:val="00726F22"/>
    <w:rsid w:val="00727228"/>
    <w:rsid w:val="007277EE"/>
    <w:rsid w:val="00727C9F"/>
    <w:rsid w:val="007301C8"/>
    <w:rsid w:val="007303B5"/>
    <w:rsid w:val="00730802"/>
    <w:rsid w:val="00730A0E"/>
    <w:rsid w:val="0073175D"/>
    <w:rsid w:val="007321C1"/>
    <w:rsid w:val="007327FA"/>
    <w:rsid w:val="007329FC"/>
    <w:rsid w:val="00733646"/>
    <w:rsid w:val="007339ED"/>
    <w:rsid w:val="00733E9B"/>
    <w:rsid w:val="00733F16"/>
    <w:rsid w:val="007342EC"/>
    <w:rsid w:val="00734683"/>
    <w:rsid w:val="00734EFB"/>
    <w:rsid w:val="0073604C"/>
    <w:rsid w:val="00736132"/>
    <w:rsid w:val="0073622B"/>
    <w:rsid w:val="0073680C"/>
    <w:rsid w:val="0073749B"/>
    <w:rsid w:val="00737A50"/>
    <w:rsid w:val="0074086A"/>
    <w:rsid w:val="00741394"/>
    <w:rsid w:val="00741500"/>
    <w:rsid w:val="007421DD"/>
    <w:rsid w:val="007423EB"/>
    <w:rsid w:val="007427CC"/>
    <w:rsid w:val="00742BBE"/>
    <w:rsid w:val="00742EBA"/>
    <w:rsid w:val="0074386A"/>
    <w:rsid w:val="00743B11"/>
    <w:rsid w:val="00744651"/>
    <w:rsid w:val="00744A4D"/>
    <w:rsid w:val="00744D6E"/>
    <w:rsid w:val="00745F11"/>
    <w:rsid w:val="0074699D"/>
    <w:rsid w:val="007472EE"/>
    <w:rsid w:val="00747343"/>
    <w:rsid w:val="007474C3"/>
    <w:rsid w:val="00747999"/>
    <w:rsid w:val="007479D4"/>
    <w:rsid w:val="007517B6"/>
    <w:rsid w:val="00751A54"/>
    <w:rsid w:val="00751E60"/>
    <w:rsid w:val="00753A3F"/>
    <w:rsid w:val="00753B63"/>
    <w:rsid w:val="00753D5F"/>
    <w:rsid w:val="00753F4F"/>
    <w:rsid w:val="00753F92"/>
    <w:rsid w:val="0075446C"/>
    <w:rsid w:val="007544D5"/>
    <w:rsid w:val="00754819"/>
    <w:rsid w:val="00754E98"/>
    <w:rsid w:val="007553F8"/>
    <w:rsid w:val="007556A2"/>
    <w:rsid w:val="00756975"/>
    <w:rsid w:val="00757417"/>
    <w:rsid w:val="00757D4D"/>
    <w:rsid w:val="00757D71"/>
    <w:rsid w:val="00757E14"/>
    <w:rsid w:val="00757ED3"/>
    <w:rsid w:val="0076013B"/>
    <w:rsid w:val="0076024A"/>
    <w:rsid w:val="007605EF"/>
    <w:rsid w:val="00760724"/>
    <w:rsid w:val="007607B5"/>
    <w:rsid w:val="00761389"/>
    <w:rsid w:val="0076185C"/>
    <w:rsid w:val="0076276D"/>
    <w:rsid w:val="0076278D"/>
    <w:rsid w:val="0076391A"/>
    <w:rsid w:val="0076395A"/>
    <w:rsid w:val="00763E93"/>
    <w:rsid w:val="007643BD"/>
    <w:rsid w:val="00764D6E"/>
    <w:rsid w:val="00765D41"/>
    <w:rsid w:val="00765E7E"/>
    <w:rsid w:val="00766375"/>
    <w:rsid w:val="007678EC"/>
    <w:rsid w:val="0076794E"/>
    <w:rsid w:val="00767C0B"/>
    <w:rsid w:val="00770693"/>
    <w:rsid w:val="00771665"/>
    <w:rsid w:val="00771711"/>
    <w:rsid w:val="00771E53"/>
    <w:rsid w:val="007726CD"/>
    <w:rsid w:val="00772D45"/>
    <w:rsid w:val="007732A3"/>
    <w:rsid w:val="007735C9"/>
    <w:rsid w:val="00773AA0"/>
    <w:rsid w:val="00773D73"/>
    <w:rsid w:val="00773DA0"/>
    <w:rsid w:val="007740F4"/>
    <w:rsid w:val="0077445F"/>
    <w:rsid w:val="00774D8E"/>
    <w:rsid w:val="00774FDC"/>
    <w:rsid w:val="00775853"/>
    <w:rsid w:val="00775FF1"/>
    <w:rsid w:val="007760E8"/>
    <w:rsid w:val="0077658F"/>
    <w:rsid w:val="00776D28"/>
    <w:rsid w:val="00777257"/>
    <w:rsid w:val="00777541"/>
    <w:rsid w:val="00777870"/>
    <w:rsid w:val="00777C9B"/>
    <w:rsid w:val="00777E86"/>
    <w:rsid w:val="0078003D"/>
    <w:rsid w:val="00780357"/>
    <w:rsid w:val="0078077F"/>
    <w:rsid w:val="0078085A"/>
    <w:rsid w:val="00781769"/>
    <w:rsid w:val="007823BB"/>
    <w:rsid w:val="00783400"/>
    <w:rsid w:val="00784106"/>
    <w:rsid w:val="00784BC0"/>
    <w:rsid w:val="00784EB4"/>
    <w:rsid w:val="007851AC"/>
    <w:rsid w:val="00785886"/>
    <w:rsid w:val="00785F73"/>
    <w:rsid w:val="00785FB6"/>
    <w:rsid w:val="00786866"/>
    <w:rsid w:val="00786BC4"/>
    <w:rsid w:val="00786BD6"/>
    <w:rsid w:val="00787A2B"/>
    <w:rsid w:val="0079056A"/>
    <w:rsid w:val="0079082F"/>
    <w:rsid w:val="007908FD"/>
    <w:rsid w:val="00790BED"/>
    <w:rsid w:val="00791A62"/>
    <w:rsid w:val="00791D68"/>
    <w:rsid w:val="007925CA"/>
    <w:rsid w:val="00792C81"/>
    <w:rsid w:val="00792E39"/>
    <w:rsid w:val="00792FE3"/>
    <w:rsid w:val="007934E1"/>
    <w:rsid w:val="007938B4"/>
    <w:rsid w:val="00794251"/>
    <w:rsid w:val="00794333"/>
    <w:rsid w:val="0079466C"/>
    <w:rsid w:val="007949A0"/>
    <w:rsid w:val="00795260"/>
    <w:rsid w:val="0079575A"/>
    <w:rsid w:val="00795B56"/>
    <w:rsid w:val="00796E6B"/>
    <w:rsid w:val="00796F10"/>
    <w:rsid w:val="00796FAE"/>
    <w:rsid w:val="00797105"/>
    <w:rsid w:val="007974FF"/>
    <w:rsid w:val="0079751B"/>
    <w:rsid w:val="007976EE"/>
    <w:rsid w:val="007A1670"/>
    <w:rsid w:val="007A1B12"/>
    <w:rsid w:val="007A1E7D"/>
    <w:rsid w:val="007A3231"/>
    <w:rsid w:val="007A3B99"/>
    <w:rsid w:val="007A4257"/>
    <w:rsid w:val="007A48FD"/>
    <w:rsid w:val="007A499E"/>
    <w:rsid w:val="007A4B5C"/>
    <w:rsid w:val="007A501F"/>
    <w:rsid w:val="007A5405"/>
    <w:rsid w:val="007A54D5"/>
    <w:rsid w:val="007A575F"/>
    <w:rsid w:val="007A5B4D"/>
    <w:rsid w:val="007A5D72"/>
    <w:rsid w:val="007A6EEE"/>
    <w:rsid w:val="007A73E7"/>
    <w:rsid w:val="007A7581"/>
    <w:rsid w:val="007A7F00"/>
    <w:rsid w:val="007B0D49"/>
    <w:rsid w:val="007B1040"/>
    <w:rsid w:val="007B13AF"/>
    <w:rsid w:val="007B1ABE"/>
    <w:rsid w:val="007B21C9"/>
    <w:rsid w:val="007B2208"/>
    <w:rsid w:val="007B2AD4"/>
    <w:rsid w:val="007B3FBD"/>
    <w:rsid w:val="007B4606"/>
    <w:rsid w:val="007B47AE"/>
    <w:rsid w:val="007B5156"/>
    <w:rsid w:val="007B5A0C"/>
    <w:rsid w:val="007B5A3E"/>
    <w:rsid w:val="007B5A63"/>
    <w:rsid w:val="007B5B91"/>
    <w:rsid w:val="007B5BEA"/>
    <w:rsid w:val="007B6115"/>
    <w:rsid w:val="007B635C"/>
    <w:rsid w:val="007B6EFE"/>
    <w:rsid w:val="007B704B"/>
    <w:rsid w:val="007B73FA"/>
    <w:rsid w:val="007B7D69"/>
    <w:rsid w:val="007B7DDC"/>
    <w:rsid w:val="007C07A7"/>
    <w:rsid w:val="007C102F"/>
    <w:rsid w:val="007C135D"/>
    <w:rsid w:val="007C145D"/>
    <w:rsid w:val="007C1686"/>
    <w:rsid w:val="007C1781"/>
    <w:rsid w:val="007C1800"/>
    <w:rsid w:val="007C1CD1"/>
    <w:rsid w:val="007C244A"/>
    <w:rsid w:val="007C2C90"/>
    <w:rsid w:val="007C2CEA"/>
    <w:rsid w:val="007C2E01"/>
    <w:rsid w:val="007C450D"/>
    <w:rsid w:val="007C48CE"/>
    <w:rsid w:val="007C4B55"/>
    <w:rsid w:val="007C4F2E"/>
    <w:rsid w:val="007C6AB7"/>
    <w:rsid w:val="007C7563"/>
    <w:rsid w:val="007C7622"/>
    <w:rsid w:val="007D0AB7"/>
    <w:rsid w:val="007D0D97"/>
    <w:rsid w:val="007D17D9"/>
    <w:rsid w:val="007D1BEB"/>
    <w:rsid w:val="007D1C97"/>
    <w:rsid w:val="007D1EE3"/>
    <w:rsid w:val="007D2963"/>
    <w:rsid w:val="007D2D8D"/>
    <w:rsid w:val="007D2DF7"/>
    <w:rsid w:val="007D33AA"/>
    <w:rsid w:val="007D3BB9"/>
    <w:rsid w:val="007D438A"/>
    <w:rsid w:val="007D447D"/>
    <w:rsid w:val="007D4AB4"/>
    <w:rsid w:val="007D4FF2"/>
    <w:rsid w:val="007D571B"/>
    <w:rsid w:val="007D5B41"/>
    <w:rsid w:val="007D76E6"/>
    <w:rsid w:val="007D773D"/>
    <w:rsid w:val="007D7ABB"/>
    <w:rsid w:val="007E0EB5"/>
    <w:rsid w:val="007E0F76"/>
    <w:rsid w:val="007E13D8"/>
    <w:rsid w:val="007E177C"/>
    <w:rsid w:val="007E1E2C"/>
    <w:rsid w:val="007E1EB6"/>
    <w:rsid w:val="007E1FCF"/>
    <w:rsid w:val="007E2084"/>
    <w:rsid w:val="007E25EB"/>
    <w:rsid w:val="007E2846"/>
    <w:rsid w:val="007E3A29"/>
    <w:rsid w:val="007E3C26"/>
    <w:rsid w:val="007E3E20"/>
    <w:rsid w:val="007E3F91"/>
    <w:rsid w:val="007E4520"/>
    <w:rsid w:val="007E48F6"/>
    <w:rsid w:val="007E4DFB"/>
    <w:rsid w:val="007E557A"/>
    <w:rsid w:val="007E5DD8"/>
    <w:rsid w:val="007E5F28"/>
    <w:rsid w:val="007E5F3D"/>
    <w:rsid w:val="007E6931"/>
    <w:rsid w:val="007E69F0"/>
    <w:rsid w:val="007F0229"/>
    <w:rsid w:val="007F033C"/>
    <w:rsid w:val="007F1377"/>
    <w:rsid w:val="007F14B9"/>
    <w:rsid w:val="007F1BC3"/>
    <w:rsid w:val="007F1F07"/>
    <w:rsid w:val="007F23F4"/>
    <w:rsid w:val="007F34D2"/>
    <w:rsid w:val="007F3A40"/>
    <w:rsid w:val="007F3DDB"/>
    <w:rsid w:val="007F4781"/>
    <w:rsid w:val="007F4AAE"/>
    <w:rsid w:val="007F52D6"/>
    <w:rsid w:val="007F55F5"/>
    <w:rsid w:val="007F5E0E"/>
    <w:rsid w:val="007F6E65"/>
    <w:rsid w:val="007F762E"/>
    <w:rsid w:val="007F7D46"/>
    <w:rsid w:val="008017FD"/>
    <w:rsid w:val="00801AA9"/>
    <w:rsid w:val="00802233"/>
    <w:rsid w:val="0080267A"/>
    <w:rsid w:val="00802965"/>
    <w:rsid w:val="00803138"/>
    <w:rsid w:val="008038A8"/>
    <w:rsid w:val="00803B5A"/>
    <w:rsid w:val="0080427D"/>
    <w:rsid w:val="00804990"/>
    <w:rsid w:val="00804E9D"/>
    <w:rsid w:val="00805324"/>
    <w:rsid w:val="00805555"/>
    <w:rsid w:val="00806DBA"/>
    <w:rsid w:val="00806F43"/>
    <w:rsid w:val="00806FEC"/>
    <w:rsid w:val="008075C9"/>
    <w:rsid w:val="00807F6E"/>
    <w:rsid w:val="0081004D"/>
    <w:rsid w:val="008103D1"/>
    <w:rsid w:val="0081079F"/>
    <w:rsid w:val="00811339"/>
    <w:rsid w:val="008115F6"/>
    <w:rsid w:val="00811A81"/>
    <w:rsid w:val="00811C94"/>
    <w:rsid w:val="00811F56"/>
    <w:rsid w:val="008129B7"/>
    <w:rsid w:val="00812BFD"/>
    <w:rsid w:val="008136EE"/>
    <w:rsid w:val="008137EF"/>
    <w:rsid w:val="00813A0B"/>
    <w:rsid w:val="00813B1C"/>
    <w:rsid w:val="00814063"/>
    <w:rsid w:val="0081418F"/>
    <w:rsid w:val="008143EB"/>
    <w:rsid w:val="00814CFE"/>
    <w:rsid w:val="008150DE"/>
    <w:rsid w:val="00815A04"/>
    <w:rsid w:val="00815F3F"/>
    <w:rsid w:val="00816069"/>
    <w:rsid w:val="0081653F"/>
    <w:rsid w:val="00816C5A"/>
    <w:rsid w:val="0081748B"/>
    <w:rsid w:val="008175B0"/>
    <w:rsid w:val="008178CA"/>
    <w:rsid w:val="00820032"/>
    <w:rsid w:val="00820728"/>
    <w:rsid w:val="008209DC"/>
    <w:rsid w:val="00820C74"/>
    <w:rsid w:val="008215B3"/>
    <w:rsid w:val="00821E96"/>
    <w:rsid w:val="0082203C"/>
    <w:rsid w:val="00822338"/>
    <w:rsid w:val="0082290F"/>
    <w:rsid w:val="00822A1E"/>
    <w:rsid w:val="00823771"/>
    <w:rsid w:val="008237C2"/>
    <w:rsid w:val="008240AB"/>
    <w:rsid w:val="008241C9"/>
    <w:rsid w:val="008242AB"/>
    <w:rsid w:val="00824584"/>
    <w:rsid w:val="0082480C"/>
    <w:rsid w:val="00824971"/>
    <w:rsid w:val="00824F16"/>
    <w:rsid w:val="0082515F"/>
    <w:rsid w:val="008259A5"/>
    <w:rsid w:val="00827D42"/>
    <w:rsid w:val="008302BC"/>
    <w:rsid w:val="0083055C"/>
    <w:rsid w:val="00830A65"/>
    <w:rsid w:val="00830A8E"/>
    <w:rsid w:val="00830AC2"/>
    <w:rsid w:val="00830AD5"/>
    <w:rsid w:val="00830AEA"/>
    <w:rsid w:val="00830B3F"/>
    <w:rsid w:val="00830D9B"/>
    <w:rsid w:val="008320DC"/>
    <w:rsid w:val="008328AC"/>
    <w:rsid w:val="0083350D"/>
    <w:rsid w:val="00834088"/>
    <w:rsid w:val="00834142"/>
    <w:rsid w:val="0083423A"/>
    <w:rsid w:val="0083478A"/>
    <w:rsid w:val="008347C8"/>
    <w:rsid w:val="008348F7"/>
    <w:rsid w:val="00834E85"/>
    <w:rsid w:val="00834EDC"/>
    <w:rsid w:val="00835C35"/>
    <w:rsid w:val="00835CE2"/>
    <w:rsid w:val="00836EB7"/>
    <w:rsid w:val="008372A9"/>
    <w:rsid w:val="00837817"/>
    <w:rsid w:val="008378F1"/>
    <w:rsid w:val="00837B57"/>
    <w:rsid w:val="00837CD5"/>
    <w:rsid w:val="00840803"/>
    <w:rsid w:val="008423D3"/>
    <w:rsid w:val="00842497"/>
    <w:rsid w:val="008425D4"/>
    <w:rsid w:val="00842AD3"/>
    <w:rsid w:val="00843292"/>
    <w:rsid w:val="00843A27"/>
    <w:rsid w:val="00843F04"/>
    <w:rsid w:val="00844008"/>
    <w:rsid w:val="0084453B"/>
    <w:rsid w:val="00844871"/>
    <w:rsid w:val="00844BE6"/>
    <w:rsid w:val="00844DC6"/>
    <w:rsid w:val="00844E7A"/>
    <w:rsid w:val="008452CF"/>
    <w:rsid w:val="00845480"/>
    <w:rsid w:val="00845D0A"/>
    <w:rsid w:val="008465B3"/>
    <w:rsid w:val="00846688"/>
    <w:rsid w:val="00846901"/>
    <w:rsid w:val="00850A43"/>
    <w:rsid w:val="00850A90"/>
    <w:rsid w:val="00850D53"/>
    <w:rsid w:val="008513AC"/>
    <w:rsid w:val="0085169A"/>
    <w:rsid w:val="00851A29"/>
    <w:rsid w:val="00852011"/>
    <w:rsid w:val="00852CA0"/>
    <w:rsid w:val="00852CD6"/>
    <w:rsid w:val="00853026"/>
    <w:rsid w:val="00853A63"/>
    <w:rsid w:val="00853ADA"/>
    <w:rsid w:val="00853B60"/>
    <w:rsid w:val="00853C5E"/>
    <w:rsid w:val="008543F9"/>
    <w:rsid w:val="00854D0A"/>
    <w:rsid w:val="00855828"/>
    <w:rsid w:val="008558C8"/>
    <w:rsid w:val="00855AEB"/>
    <w:rsid w:val="00855BB9"/>
    <w:rsid w:val="00855E2B"/>
    <w:rsid w:val="008568A2"/>
    <w:rsid w:val="00856989"/>
    <w:rsid w:val="00856EA0"/>
    <w:rsid w:val="00857744"/>
    <w:rsid w:val="00857892"/>
    <w:rsid w:val="0086064C"/>
    <w:rsid w:val="00862526"/>
    <w:rsid w:val="0086266A"/>
    <w:rsid w:val="00863CCA"/>
    <w:rsid w:val="00863F43"/>
    <w:rsid w:val="0086441F"/>
    <w:rsid w:val="00864C52"/>
    <w:rsid w:val="008650E3"/>
    <w:rsid w:val="008650FE"/>
    <w:rsid w:val="0086678D"/>
    <w:rsid w:val="008672B2"/>
    <w:rsid w:val="00867546"/>
    <w:rsid w:val="00867C17"/>
    <w:rsid w:val="0087014D"/>
    <w:rsid w:val="00870978"/>
    <w:rsid w:val="00870BBF"/>
    <w:rsid w:val="00870F12"/>
    <w:rsid w:val="00871472"/>
    <w:rsid w:val="00871690"/>
    <w:rsid w:val="008716C1"/>
    <w:rsid w:val="0087254E"/>
    <w:rsid w:val="008732F7"/>
    <w:rsid w:val="008734D6"/>
    <w:rsid w:val="00873873"/>
    <w:rsid w:val="00873DF4"/>
    <w:rsid w:val="0087428C"/>
    <w:rsid w:val="00874488"/>
    <w:rsid w:val="0087502E"/>
    <w:rsid w:val="00875795"/>
    <w:rsid w:val="00875AB9"/>
    <w:rsid w:val="00875EE9"/>
    <w:rsid w:val="00876976"/>
    <w:rsid w:val="00876AA2"/>
    <w:rsid w:val="0087792B"/>
    <w:rsid w:val="00877B0B"/>
    <w:rsid w:val="008804EE"/>
    <w:rsid w:val="0088078C"/>
    <w:rsid w:val="00880811"/>
    <w:rsid w:val="008808FF"/>
    <w:rsid w:val="00880A1B"/>
    <w:rsid w:val="00880ACC"/>
    <w:rsid w:val="00880CBB"/>
    <w:rsid w:val="008811B6"/>
    <w:rsid w:val="00881466"/>
    <w:rsid w:val="00882F7A"/>
    <w:rsid w:val="00882F83"/>
    <w:rsid w:val="008830BD"/>
    <w:rsid w:val="00883173"/>
    <w:rsid w:val="00884825"/>
    <w:rsid w:val="0088513E"/>
    <w:rsid w:val="0088543E"/>
    <w:rsid w:val="00885AA9"/>
    <w:rsid w:val="00885E73"/>
    <w:rsid w:val="00885FED"/>
    <w:rsid w:val="00886F25"/>
    <w:rsid w:val="00886F6C"/>
    <w:rsid w:val="00886FCE"/>
    <w:rsid w:val="008870B1"/>
    <w:rsid w:val="0088722E"/>
    <w:rsid w:val="00887298"/>
    <w:rsid w:val="00887618"/>
    <w:rsid w:val="00887D2B"/>
    <w:rsid w:val="00890056"/>
    <w:rsid w:val="008904F6"/>
    <w:rsid w:val="00890D71"/>
    <w:rsid w:val="008912EF"/>
    <w:rsid w:val="008917D4"/>
    <w:rsid w:val="00891B2B"/>
    <w:rsid w:val="0089282D"/>
    <w:rsid w:val="00892A72"/>
    <w:rsid w:val="00893202"/>
    <w:rsid w:val="008935CA"/>
    <w:rsid w:val="008941D7"/>
    <w:rsid w:val="00894723"/>
    <w:rsid w:val="0089477B"/>
    <w:rsid w:val="008951E8"/>
    <w:rsid w:val="00895CFD"/>
    <w:rsid w:val="00895E01"/>
    <w:rsid w:val="00895FAD"/>
    <w:rsid w:val="0089633C"/>
    <w:rsid w:val="008963D1"/>
    <w:rsid w:val="0089667B"/>
    <w:rsid w:val="008966EA"/>
    <w:rsid w:val="00896926"/>
    <w:rsid w:val="00896EAD"/>
    <w:rsid w:val="00896F58"/>
    <w:rsid w:val="00897266"/>
    <w:rsid w:val="008972EC"/>
    <w:rsid w:val="00897873"/>
    <w:rsid w:val="00897E01"/>
    <w:rsid w:val="00897EA5"/>
    <w:rsid w:val="00897FDC"/>
    <w:rsid w:val="008A0D32"/>
    <w:rsid w:val="008A11E2"/>
    <w:rsid w:val="008A126C"/>
    <w:rsid w:val="008A134C"/>
    <w:rsid w:val="008A1B27"/>
    <w:rsid w:val="008A1C70"/>
    <w:rsid w:val="008A2743"/>
    <w:rsid w:val="008A2D38"/>
    <w:rsid w:val="008A2D67"/>
    <w:rsid w:val="008A4822"/>
    <w:rsid w:val="008A4901"/>
    <w:rsid w:val="008A4D04"/>
    <w:rsid w:val="008A530D"/>
    <w:rsid w:val="008A55E7"/>
    <w:rsid w:val="008A5EE5"/>
    <w:rsid w:val="008A63EE"/>
    <w:rsid w:val="008A67DA"/>
    <w:rsid w:val="008A729D"/>
    <w:rsid w:val="008A7A44"/>
    <w:rsid w:val="008B049B"/>
    <w:rsid w:val="008B05B7"/>
    <w:rsid w:val="008B0C0C"/>
    <w:rsid w:val="008B0CAA"/>
    <w:rsid w:val="008B0EF5"/>
    <w:rsid w:val="008B114D"/>
    <w:rsid w:val="008B1157"/>
    <w:rsid w:val="008B1A38"/>
    <w:rsid w:val="008B1DAA"/>
    <w:rsid w:val="008B30D5"/>
    <w:rsid w:val="008B3A58"/>
    <w:rsid w:val="008B4181"/>
    <w:rsid w:val="008B4490"/>
    <w:rsid w:val="008B53E9"/>
    <w:rsid w:val="008B5C8F"/>
    <w:rsid w:val="008B5CB7"/>
    <w:rsid w:val="008B6210"/>
    <w:rsid w:val="008B783B"/>
    <w:rsid w:val="008C0A49"/>
    <w:rsid w:val="008C0F06"/>
    <w:rsid w:val="008C11AB"/>
    <w:rsid w:val="008C18FA"/>
    <w:rsid w:val="008C2042"/>
    <w:rsid w:val="008C3336"/>
    <w:rsid w:val="008C3AE2"/>
    <w:rsid w:val="008C3C89"/>
    <w:rsid w:val="008C475C"/>
    <w:rsid w:val="008C48A8"/>
    <w:rsid w:val="008C51F0"/>
    <w:rsid w:val="008C52CD"/>
    <w:rsid w:val="008C5D06"/>
    <w:rsid w:val="008C5F1C"/>
    <w:rsid w:val="008C6299"/>
    <w:rsid w:val="008C6D10"/>
    <w:rsid w:val="008C72AD"/>
    <w:rsid w:val="008C786B"/>
    <w:rsid w:val="008C7A43"/>
    <w:rsid w:val="008C7F93"/>
    <w:rsid w:val="008D023B"/>
    <w:rsid w:val="008D069D"/>
    <w:rsid w:val="008D0CCA"/>
    <w:rsid w:val="008D0F2C"/>
    <w:rsid w:val="008D0FC6"/>
    <w:rsid w:val="008D10C1"/>
    <w:rsid w:val="008D1247"/>
    <w:rsid w:val="008D1713"/>
    <w:rsid w:val="008D1EF8"/>
    <w:rsid w:val="008D1F72"/>
    <w:rsid w:val="008D20D9"/>
    <w:rsid w:val="008D228B"/>
    <w:rsid w:val="008D23F2"/>
    <w:rsid w:val="008D27AD"/>
    <w:rsid w:val="008D2E72"/>
    <w:rsid w:val="008D32A3"/>
    <w:rsid w:val="008D343B"/>
    <w:rsid w:val="008D3A2A"/>
    <w:rsid w:val="008D3BB1"/>
    <w:rsid w:val="008D4D8C"/>
    <w:rsid w:val="008D4DCF"/>
    <w:rsid w:val="008D5261"/>
    <w:rsid w:val="008D5422"/>
    <w:rsid w:val="008D73BA"/>
    <w:rsid w:val="008D78E6"/>
    <w:rsid w:val="008D7FB3"/>
    <w:rsid w:val="008E0160"/>
    <w:rsid w:val="008E0647"/>
    <w:rsid w:val="008E0DED"/>
    <w:rsid w:val="008E1769"/>
    <w:rsid w:val="008E2070"/>
    <w:rsid w:val="008E2F09"/>
    <w:rsid w:val="008E3330"/>
    <w:rsid w:val="008E37B2"/>
    <w:rsid w:val="008E3D42"/>
    <w:rsid w:val="008E3DE9"/>
    <w:rsid w:val="008E441F"/>
    <w:rsid w:val="008E444A"/>
    <w:rsid w:val="008E48AC"/>
    <w:rsid w:val="008E4B7C"/>
    <w:rsid w:val="008E4F7D"/>
    <w:rsid w:val="008E4F92"/>
    <w:rsid w:val="008E53FF"/>
    <w:rsid w:val="008E58FC"/>
    <w:rsid w:val="008E5B6F"/>
    <w:rsid w:val="008E5CDB"/>
    <w:rsid w:val="008E658C"/>
    <w:rsid w:val="008E6BEC"/>
    <w:rsid w:val="008E7635"/>
    <w:rsid w:val="008E7CD5"/>
    <w:rsid w:val="008E7EF4"/>
    <w:rsid w:val="008E7FC3"/>
    <w:rsid w:val="008F0B68"/>
    <w:rsid w:val="008F0D99"/>
    <w:rsid w:val="008F0DC6"/>
    <w:rsid w:val="008F0EC1"/>
    <w:rsid w:val="008F1039"/>
    <w:rsid w:val="008F1261"/>
    <w:rsid w:val="008F2293"/>
    <w:rsid w:val="008F2959"/>
    <w:rsid w:val="008F2AD6"/>
    <w:rsid w:val="008F3483"/>
    <w:rsid w:val="008F35C8"/>
    <w:rsid w:val="008F3874"/>
    <w:rsid w:val="008F3946"/>
    <w:rsid w:val="008F41BF"/>
    <w:rsid w:val="008F4B48"/>
    <w:rsid w:val="008F4E0B"/>
    <w:rsid w:val="008F5FBA"/>
    <w:rsid w:val="008F6333"/>
    <w:rsid w:val="008F68E1"/>
    <w:rsid w:val="008F72CE"/>
    <w:rsid w:val="008F7579"/>
    <w:rsid w:val="008F7626"/>
    <w:rsid w:val="008F7696"/>
    <w:rsid w:val="008F7E46"/>
    <w:rsid w:val="009007EC"/>
    <w:rsid w:val="00900F4E"/>
    <w:rsid w:val="009011EF"/>
    <w:rsid w:val="00901728"/>
    <w:rsid w:val="00901F61"/>
    <w:rsid w:val="009026BB"/>
    <w:rsid w:val="0090280A"/>
    <w:rsid w:val="0090289A"/>
    <w:rsid w:val="00902D9C"/>
    <w:rsid w:val="00903CB9"/>
    <w:rsid w:val="00903D43"/>
    <w:rsid w:val="00904333"/>
    <w:rsid w:val="009044DA"/>
    <w:rsid w:val="00904C20"/>
    <w:rsid w:val="00905364"/>
    <w:rsid w:val="00905682"/>
    <w:rsid w:val="00905EE0"/>
    <w:rsid w:val="009061F0"/>
    <w:rsid w:val="009063C7"/>
    <w:rsid w:val="00906761"/>
    <w:rsid w:val="009069FA"/>
    <w:rsid w:val="00906EAA"/>
    <w:rsid w:val="0090708B"/>
    <w:rsid w:val="009070D2"/>
    <w:rsid w:val="0090711F"/>
    <w:rsid w:val="009076CB"/>
    <w:rsid w:val="0090772A"/>
    <w:rsid w:val="009078E9"/>
    <w:rsid w:val="009101B2"/>
    <w:rsid w:val="009106C0"/>
    <w:rsid w:val="00910782"/>
    <w:rsid w:val="009111D7"/>
    <w:rsid w:val="009118C7"/>
    <w:rsid w:val="00911C40"/>
    <w:rsid w:val="00912D7D"/>
    <w:rsid w:val="009133CA"/>
    <w:rsid w:val="009142FE"/>
    <w:rsid w:val="00914753"/>
    <w:rsid w:val="00914A44"/>
    <w:rsid w:val="00914BB8"/>
    <w:rsid w:val="00915603"/>
    <w:rsid w:val="00916174"/>
    <w:rsid w:val="009163F8"/>
    <w:rsid w:val="00916EB9"/>
    <w:rsid w:val="009176A7"/>
    <w:rsid w:val="00917722"/>
    <w:rsid w:val="00917776"/>
    <w:rsid w:val="00917A06"/>
    <w:rsid w:val="00917D11"/>
    <w:rsid w:val="00920007"/>
    <w:rsid w:val="009204F2"/>
    <w:rsid w:val="00920821"/>
    <w:rsid w:val="00920BA5"/>
    <w:rsid w:val="00921676"/>
    <w:rsid w:val="00921A27"/>
    <w:rsid w:val="009221B6"/>
    <w:rsid w:val="009235F9"/>
    <w:rsid w:val="009240B1"/>
    <w:rsid w:val="009249DD"/>
    <w:rsid w:val="00924FF3"/>
    <w:rsid w:val="00925CB5"/>
    <w:rsid w:val="009269D7"/>
    <w:rsid w:val="00926ED0"/>
    <w:rsid w:val="009272D7"/>
    <w:rsid w:val="009277D7"/>
    <w:rsid w:val="00927EBC"/>
    <w:rsid w:val="00927F1A"/>
    <w:rsid w:val="00930554"/>
    <w:rsid w:val="009307F1"/>
    <w:rsid w:val="009316A9"/>
    <w:rsid w:val="009316CE"/>
    <w:rsid w:val="00931AB6"/>
    <w:rsid w:val="00931B23"/>
    <w:rsid w:val="00931D26"/>
    <w:rsid w:val="00931DB2"/>
    <w:rsid w:val="009320A8"/>
    <w:rsid w:val="009321BC"/>
    <w:rsid w:val="0093239D"/>
    <w:rsid w:val="0093291B"/>
    <w:rsid w:val="0093295F"/>
    <w:rsid w:val="00932CEC"/>
    <w:rsid w:val="00933150"/>
    <w:rsid w:val="00933487"/>
    <w:rsid w:val="00934285"/>
    <w:rsid w:val="0093430D"/>
    <w:rsid w:val="0093435C"/>
    <w:rsid w:val="009349CE"/>
    <w:rsid w:val="00934A25"/>
    <w:rsid w:val="00934AAB"/>
    <w:rsid w:val="00934D03"/>
    <w:rsid w:val="009352EC"/>
    <w:rsid w:val="00935D95"/>
    <w:rsid w:val="0093629B"/>
    <w:rsid w:val="009362A0"/>
    <w:rsid w:val="0093644D"/>
    <w:rsid w:val="00936678"/>
    <w:rsid w:val="00936D11"/>
    <w:rsid w:val="00936D55"/>
    <w:rsid w:val="00937302"/>
    <w:rsid w:val="009375FE"/>
    <w:rsid w:val="00937809"/>
    <w:rsid w:val="00937A97"/>
    <w:rsid w:val="00937DD9"/>
    <w:rsid w:val="00937EE5"/>
    <w:rsid w:val="0094054E"/>
    <w:rsid w:val="00940845"/>
    <w:rsid w:val="00941969"/>
    <w:rsid w:val="00941E88"/>
    <w:rsid w:val="00942148"/>
    <w:rsid w:val="00942392"/>
    <w:rsid w:val="009429E8"/>
    <w:rsid w:val="00942F38"/>
    <w:rsid w:val="00943070"/>
    <w:rsid w:val="009435C1"/>
    <w:rsid w:val="009437D0"/>
    <w:rsid w:val="00943A96"/>
    <w:rsid w:val="00943D30"/>
    <w:rsid w:val="00943F0D"/>
    <w:rsid w:val="00944E69"/>
    <w:rsid w:val="00945276"/>
    <w:rsid w:val="009454D5"/>
    <w:rsid w:val="009455B9"/>
    <w:rsid w:val="00945701"/>
    <w:rsid w:val="0094674D"/>
    <w:rsid w:val="009473B6"/>
    <w:rsid w:val="00950196"/>
    <w:rsid w:val="009505D6"/>
    <w:rsid w:val="00950772"/>
    <w:rsid w:val="00950E1D"/>
    <w:rsid w:val="009514C9"/>
    <w:rsid w:val="0095170C"/>
    <w:rsid w:val="00951F13"/>
    <w:rsid w:val="00952489"/>
    <w:rsid w:val="009526B0"/>
    <w:rsid w:val="00952F3D"/>
    <w:rsid w:val="00953216"/>
    <w:rsid w:val="0095342E"/>
    <w:rsid w:val="00953D43"/>
    <w:rsid w:val="00954297"/>
    <w:rsid w:val="00954715"/>
    <w:rsid w:val="00954BA6"/>
    <w:rsid w:val="00954C43"/>
    <w:rsid w:val="00954D26"/>
    <w:rsid w:val="009554DB"/>
    <w:rsid w:val="009557FA"/>
    <w:rsid w:val="00955C72"/>
    <w:rsid w:val="00955F51"/>
    <w:rsid w:val="00956401"/>
    <w:rsid w:val="00956AC8"/>
    <w:rsid w:val="0095739B"/>
    <w:rsid w:val="00957862"/>
    <w:rsid w:val="00957CDB"/>
    <w:rsid w:val="00957D6F"/>
    <w:rsid w:val="00960E98"/>
    <w:rsid w:val="0096183E"/>
    <w:rsid w:val="00961C81"/>
    <w:rsid w:val="00961EB3"/>
    <w:rsid w:val="009623BB"/>
    <w:rsid w:val="009626EA"/>
    <w:rsid w:val="00962B57"/>
    <w:rsid w:val="00963150"/>
    <w:rsid w:val="0096366A"/>
    <w:rsid w:val="0096376B"/>
    <w:rsid w:val="00963ABA"/>
    <w:rsid w:val="00963E4E"/>
    <w:rsid w:val="00964863"/>
    <w:rsid w:val="00964E45"/>
    <w:rsid w:val="00964FE4"/>
    <w:rsid w:val="00965348"/>
    <w:rsid w:val="00965586"/>
    <w:rsid w:val="00966732"/>
    <w:rsid w:val="00966C45"/>
    <w:rsid w:val="00966D0D"/>
    <w:rsid w:val="00966D4C"/>
    <w:rsid w:val="0096701C"/>
    <w:rsid w:val="00967115"/>
    <w:rsid w:val="009700BA"/>
    <w:rsid w:val="009703E0"/>
    <w:rsid w:val="00970B77"/>
    <w:rsid w:val="00970EF6"/>
    <w:rsid w:val="0097128F"/>
    <w:rsid w:val="009717BC"/>
    <w:rsid w:val="00972027"/>
    <w:rsid w:val="009721D2"/>
    <w:rsid w:val="0097248F"/>
    <w:rsid w:val="00972761"/>
    <w:rsid w:val="00972763"/>
    <w:rsid w:val="00972BB9"/>
    <w:rsid w:val="00973B13"/>
    <w:rsid w:val="00973E9D"/>
    <w:rsid w:val="0097443C"/>
    <w:rsid w:val="00974C6D"/>
    <w:rsid w:val="00974DC2"/>
    <w:rsid w:val="00974EBE"/>
    <w:rsid w:val="0097528E"/>
    <w:rsid w:val="009765D6"/>
    <w:rsid w:val="00976A02"/>
    <w:rsid w:val="00976BE0"/>
    <w:rsid w:val="00977691"/>
    <w:rsid w:val="00977AEE"/>
    <w:rsid w:val="00977B31"/>
    <w:rsid w:val="00977E0A"/>
    <w:rsid w:val="00977E9A"/>
    <w:rsid w:val="00980426"/>
    <w:rsid w:val="0098078D"/>
    <w:rsid w:val="00980D2C"/>
    <w:rsid w:val="00980F94"/>
    <w:rsid w:val="00981238"/>
    <w:rsid w:val="00981DD6"/>
    <w:rsid w:val="00982C2B"/>
    <w:rsid w:val="00982F03"/>
    <w:rsid w:val="0098315A"/>
    <w:rsid w:val="00983203"/>
    <w:rsid w:val="00983CDC"/>
    <w:rsid w:val="00983E7C"/>
    <w:rsid w:val="00984770"/>
    <w:rsid w:val="0098477E"/>
    <w:rsid w:val="009848FD"/>
    <w:rsid w:val="00984A0A"/>
    <w:rsid w:val="00984CD3"/>
    <w:rsid w:val="0098522A"/>
    <w:rsid w:val="0098529C"/>
    <w:rsid w:val="009856EE"/>
    <w:rsid w:val="00985745"/>
    <w:rsid w:val="00985868"/>
    <w:rsid w:val="0098605A"/>
    <w:rsid w:val="009863D6"/>
    <w:rsid w:val="0098670E"/>
    <w:rsid w:val="00987021"/>
    <w:rsid w:val="009877F4"/>
    <w:rsid w:val="0098785A"/>
    <w:rsid w:val="00987F18"/>
    <w:rsid w:val="0099012A"/>
    <w:rsid w:val="00990226"/>
    <w:rsid w:val="009904E6"/>
    <w:rsid w:val="009909D7"/>
    <w:rsid w:val="00990B97"/>
    <w:rsid w:val="009910AF"/>
    <w:rsid w:val="0099140E"/>
    <w:rsid w:val="00991584"/>
    <w:rsid w:val="009917F1"/>
    <w:rsid w:val="009923B5"/>
    <w:rsid w:val="0099262A"/>
    <w:rsid w:val="00994357"/>
    <w:rsid w:val="009944AF"/>
    <w:rsid w:val="0099467E"/>
    <w:rsid w:val="00995322"/>
    <w:rsid w:val="00995AD5"/>
    <w:rsid w:val="00996160"/>
    <w:rsid w:val="00996338"/>
    <w:rsid w:val="0099698D"/>
    <w:rsid w:val="00997381"/>
    <w:rsid w:val="00997629"/>
    <w:rsid w:val="00997B5D"/>
    <w:rsid w:val="00997EE2"/>
    <w:rsid w:val="009A02C6"/>
    <w:rsid w:val="009A061E"/>
    <w:rsid w:val="009A068D"/>
    <w:rsid w:val="009A11F4"/>
    <w:rsid w:val="009A1C29"/>
    <w:rsid w:val="009A1ED0"/>
    <w:rsid w:val="009A2072"/>
    <w:rsid w:val="009A223E"/>
    <w:rsid w:val="009A262D"/>
    <w:rsid w:val="009A3685"/>
    <w:rsid w:val="009A413C"/>
    <w:rsid w:val="009A48C3"/>
    <w:rsid w:val="009A4C34"/>
    <w:rsid w:val="009A5224"/>
    <w:rsid w:val="009A581C"/>
    <w:rsid w:val="009A6912"/>
    <w:rsid w:val="009A71DE"/>
    <w:rsid w:val="009A734D"/>
    <w:rsid w:val="009A7A08"/>
    <w:rsid w:val="009A7C14"/>
    <w:rsid w:val="009B0A41"/>
    <w:rsid w:val="009B0C61"/>
    <w:rsid w:val="009B0F4C"/>
    <w:rsid w:val="009B122D"/>
    <w:rsid w:val="009B127C"/>
    <w:rsid w:val="009B1E20"/>
    <w:rsid w:val="009B20E2"/>
    <w:rsid w:val="009B2C48"/>
    <w:rsid w:val="009B3084"/>
    <w:rsid w:val="009B30A6"/>
    <w:rsid w:val="009B31CD"/>
    <w:rsid w:val="009B3201"/>
    <w:rsid w:val="009B387B"/>
    <w:rsid w:val="009B44E1"/>
    <w:rsid w:val="009B49DC"/>
    <w:rsid w:val="009B6145"/>
    <w:rsid w:val="009B68BC"/>
    <w:rsid w:val="009B6EBA"/>
    <w:rsid w:val="009B78F4"/>
    <w:rsid w:val="009C053C"/>
    <w:rsid w:val="009C08C8"/>
    <w:rsid w:val="009C0BBA"/>
    <w:rsid w:val="009C0C82"/>
    <w:rsid w:val="009C101E"/>
    <w:rsid w:val="009C114F"/>
    <w:rsid w:val="009C12A8"/>
    <w:rsid w:val="009C2936"/>
    <w:rsid w:val="009C2F05"/>
    <w:rsid w:val="009C325F"/>
    <w:rsid w:val="009C3436"/>
    <w:rsid w:val="009C438D"/>
    <w:rsid w:val="009C4A66"/>
    <w:rsid w:val="009C4CE1"/>
    <w:rsid w:val="009C6438"/>
    <w:rsid w:val="009C6742"/>
    <w:rsid w:val="009C76EE"/>
    <w:rsid w:val="009C778F"/>
    <w:rsid w:val="009D01F6"/>
    <w:rsid w:val="009D07E5"/>
    <w:rsid w:val="009D1325"/>
    <w:rsid w:val="009D188D"/>
    <w:rsid w:val="009D1E5F"/>
    <w:rsid w:val="009D253D"/>
    <w:rsid w:val="009D259A"/>
    <w:rsid w:val="009D2D6F"/>
    <w:rsid w:val="009D2EDA"/>
    <w:rsid w:val="009D368E"/>
    <w:rsid w:val="009D4033"/>
    <w:rsid w:val="009D562D"/>
    <w:rsid w:val="009D57B6"/>
    <w:rsid w:val="009D5C3D"/>
    <w:rsid w:val="009D5ED0"/>
    <w:rsid w:val="009D5F3B"/>
    <w:rsid w:val="009D6303"/>
    <w:rsid w:val="009D64D6"/>
    <w:rsid w:val="009D65E0"/>
    <w:rsid w:val="009D6B5E"/>
    <w:rsid w:val="009D7853"/>
    <w:rsid w:val="009D7A96"/>
    <w:rsid w:val="009E0A3B"/>
    <w:rsid w:val="009E0C89"/>
    <w:rsid w:val="009E1344"/>
    <w:rsid w:val="009E16C9"/>
    <w:rsid w:val="009E1B5B"/>
    <w:rsid w:val="009E1B73"/>
    <w:rsid w:val="009E1EFD"/>
    <w:rsid w:val="009E1F75"/>
    <w:rsid w:val="009E222B"/>
    <w:rsid w:val="009E25B0"/>
    <w:rsid w:val="009E2F6C"/>
    <w:rsid w:val="009E4FCD"/>
    <w:rsid w:val="009E5872"/>
    <w:rsid w:val="009E5EC2"/>
    <w:rsid w:val="009E5ED7"/>
    <w:rsid w:val="009E69B3"/>
    <w:rsid w:val="009E6EAD"/>
    <w:rsid w:val="009E6ED6"/>
    <w:rsid w:val="009E7222"/>
    <w:rsid w:val="009E7324"/>
    <w:rsid w:val="009F0161"/>
    <w:rsid w:val="009F03DD"/>
    <w:rsid w:val="009F0917"/>
    <w:rsid w:val="009F1C68"/>
    <w:rsid w:val="009F1DFE"/>
    <w:rsid w:val="009F28FE"/>
    <w:rsid w:val="009F2C0C"/>
    <w:rsid w:val="009F2C85"/>
    <w:rsid w:val="009F2D27"/>
    <w:rsid w:val="009F3168"/>
    <w:rsid w:val="009F39F7"/>
    <w:rsid w:val="009F3C2C"/>
    <w:rsid w:val="009F432A"/>
    <w:rsid w:val="009F45C1"/>
    <w:rsid w:val="009F45D7"/>
    <w:rsid w:val="009F4851"/>
    <w:rsid w:val="009F48F3"/>
    <w:rsid w:val="009F49B6"/>
    <w:rsid w:val="009F4DD2"/>
    <w:rsid w:val="009F5326"/>
    <w:rsid w:val="009F556C"/>
    <w:rsid w:val="009F56D3"/>
    <w:rsid w:val="009F57BC"/>
    <w:rsid w:val="009F59ED"/>
    <w:rsid w:val="009F688E"/>
    <w:rsid w:val="009F69F1"/>
    <w:rsid w:val="009F6B57"/>
    <w:rsid w:val="009F70C9"/>
    <w:rsid w:val="009F779B"/>
    <w:rsid w:val="009F7C32"/>
    <w:rsid w:val="00A000C1"/>
    <w:rsid w:val="00A00768"/>
    <w:rsid w:val="00A0107F"/>
    <w:rsid w:val="00A0122D"/>
    <w:rsid w:val="00A0134D"/>
    <w:rsid w:val="00A01869"/>
    <w:rsid w:val="00A01D65"/>
    <w:rsid w:val="00A0253C"/>
    <w:rsid w:val="00A035DF"/>
    <w:rsid w:val="00A037EF"/>
    <w:rsid w:val="00A03963"/>
    <w:rsid w:val="00A03AC0"/>
    <w:rsid w:val="00A03C29"/>
    <w:rsid w:val="00A04328"/>
    <w:rsid w:val="00A04340"/>
    <w:rsid w:val="00A043B4"/>
    <w:rsid w:val="00A04653"/>
    <w:rsid w:val="00A05179"/>
    <w:rsid w:val="00A052F9"/>
    <w:rsid w:val="00A05483"/>
    <w:rsid w:val="00A05B95"/>
    <w:rsid w:val="00A06D8A"/>
    <w:rsid w:val="00A07593"/>
    <w:rsid w:val="00A078CB"/>
    <w:rsid w:val="00A10F58"/>
    <w:rsid w:val="00A112C9"/>
    <w:rsid w:val="00A11494"/>
    <w:rsid w:val="00A117B7"/>
    <w:rsid w:val="00A117CC"/>
    <w:rsid w:val="00A11814"/>
    <w:rsid w:val="00A118C2"/>
    <w:rsid w:val="00A11E5E"/>
    <w:rsid w:val="00A12969"/>
    <w:rsid w:val="00A12B22"/>
    <w:rsid w:val="00A12D99"/>
    <w:rsid w:val="00A1325B"/>
    <w:rsid w:val="00A136C9"/>
    <w:rsid w:val="00A13A3A"/>
    <w:rsid w:val="00A13B65"/>
    <w:rsid w:val="00A13FCA"/>
    <w:rsid w:val="00A142DC"/>
    <w:rsid w:val="00A14406"/>
    <w:rsid w:val="00A14610"/>
    <w:rsid w:val="00A14C10"/>
    <w:rsid w:val="00A14C56"/>
    <w:rsid w:val="00A15084"/>
    <w:rsid w:val="00A150EC"/>
    <w:rsid w:val="00A15CE1"/>
    <w:rsid w:val="00A16023"/>
    <w:rsid w:val="00A17129"/>
    <w:rsid w:val="00A17513"/>
    <w:rsid w:val="00A178AC"/>
    <w:rsid w:val="00A179A3"/>
    <w:rsid w:val="00A17C11"/>
    <w:rsid w:val="00A203A9"/>
    <w:rsid w:val="00A20960"/>
    <w:rsid w:val="00A21105"/>
    <w:rsid w:val="00A21140"/>
    <w:rsid w:val="00A21BD1"/>
    <w:rsid w:val="00A21E3C"/>
    <w:rsid w:val="00A2217B"/>
    <w:rsid w:val="00A224AC"/>
    <w:rsid w:val="00A225B9"/>
    <w:rsid w:val="00A22780"/>
    <w:rsid w:val="00A23548"/>
    <w:rsid w:val="00A2371B"/>
    <w:rsid w:val="00A24081"/>
    <w:rsid w:val="00A242CF"/>
    <w:rsid w:val="00A24A10"/>
    <w:rsid w:val="00A24AA6"/>
    <w:rsid w:val="00A24D77"/>
    <w:rsid w:val="00A24F38"/>
    <w:rsid w:val="00A25726"/>
    <w:rsid w:val="00A25853"/>
    <w:rsid w:val="00A265B5"/>
    <w:rsid w:val="00A268DA"/>
    <w:rsid w:val="00A27B9D"/>
    <w:rsid w:val="00A300EA"/>
    <w:rsid w:val="00A301DA"/>
    <w:rsid w:val="00A31028"/>
    <w:rsid w:val="00A31570"/>
    <w:rsid w:val="00A318CC"/>
    <w:rsid w:val="00A3197D"/>
    <w:rsid w:val="00A321E3"/>
    <w:rsid w:val="00A32205"/>
    <w:rsid w:val="00A32361"/>
    <w:rsid w:val="00A32710"/>
    <w:rsid w:val="00A327DA"/>
    <w:rsid w:val="00A33818"/>
    <w:rsid w:val="00A34848"/>
    <w:rsid w:val="00A34871"/>
    <w:rsid w:val="00A34C77"/>
    <w:rsid w:val="00A34DBF"/>
    <w:rsid w:val="00A3590E"/>
    <w:rsid w:val="00A35F80"/>
    <w:rsid w:val="00A363D1"/>
    <w:rsid w:val="00A364E6"/>
    <w:rsid w:val="00A36627"/>
    <w:rsid w:val="00A36D42"/>
    <w:rsid w:val="00A3722E"/>
    <w:rsid w:val="00A37770"/>
    <w:rsid w:val="00A37ACB"/>
    <w:rsid w:val="00A37C22"/>
    <w:rsid w:val="00A4072B"/>
    <w:rsid w:val="00A40779"/>
    <w:rsid w:val="00A409D2"/>
    <w:rsid w:val="00A40F1A"/>
    <w:rsid w:val="00A40F35"/>
    <w:rsid w:val="00A410D9"/>
    <w:rsid w:val="00A41429"/>
    <w:rsid w:val="00A416AA"/>
    <w:rsid w:val="00A41874"/>
    <w:rsid w:val="00A41DA0"/>
    <w:rsid w:val="00A422EA"/>
    <w:rsid w:val="00A42976"/>
    <w:rsid w:val="00A42CFF"/>
    <w:rsid w:val="00A4347F"/>
    <w:rsid w:val="00A4349C"/>
    <w:rsid w:val="00A438B9"/>
    <w:rsid w:val="00A43B30"/>
    <w:rsid w:val="00A43D94"/>
    <w:rsid w:val="00A44EE9"/>
    <w:rsid w:val="00A45C04"/>
    <w:rsid w:val="00A45D38"/>
    <w:rsid w:val="00A45EE1"/>
    <w:rsid w:val="00A46078"/>
    <w:rsid w:val="00A46F61"/>
    <w:rsid w:val="00A47515"/>
    <w:rsid w:val="00A4778C"/>
    <w:rsid w:val="00A509C0"/>
    <w:rsid w:val="00A50EC9"/>
    <w:rsid w:val="00A51507"/>
    <w:rsid w:val="00A5159B"/>
    <w:rsid w:val="00A5176A"/>
    <w:rsid w:val="00A51D27"/>
    <w:rsid w:val="00A520FA"/>
    <w:rsid w:val="00A522C7"/>
    <w:rsid w:val="00A524F1"/>
    <w:rsid w:val="00A52679"/>
    <w:rsid w:val="00A52B46"/>
    <w:rsid w:val="00A53673"/>
    <w:rsid w:val="00A54185"/>
    <w:rsid w:val="00A54605"/>
    <w:rsid w:val="00A54D97"/>
    <w:rsid w:val="00A54F92"/>
    <w:rsid w:val="00A5515C"/>
    <w:rsid w:val="00A551E7"/>
    <w:rsid w:val="00A56A6C"/>
    <w:rsid w:val="00A57251"/>
    <w:rsid w:val="00A57F33"/>
    <w:rsid w:val="00A6097A"/>
    <w:rsid w:val="00A610C5"/>
    <w:rsid w:val="00A615A5"/>
    <w:rsid w:val="00A61D39"/>
    <w:rsid w:val="00A6200D"/>
    <w:rsid w:val="00A62A99"/>
    <w:rsid w:val="00A62D03"/>
    <w:rsid w:val="00A62D79"/>
    <w:rsid w:val="00A63193"/>
    <w:rsid w:val="00A63880"/>
    <w:rsid w:val="00A64CB9"/>
    <w:rsid w:val="00A64FB3"/>
    <w:rsid w:val="00A650C2"/>
    <w:rsid w:val="00A654A6"/>
    <w:rsid w:val="00A669AE"/>
    <w:rsid w:val="00A67395"/>
    <w:rsid w:val="00A70767"/>
    <w:rsid w:val="00A70815"/>
    <w:rsid w:val="00A70F80"/>
    <w:rsid w:val="00A7165F"/>
    <w:rsid w:val="00A71D9B"/>
    <w:rsid w:val="00A721FC"/>
    <w:rsid w:val="00A729E4"/>
    <w:rsid w:val="00A72A14"/>
    <w:rsid w:val="00A7358F"/>
    <w:rsid w:val="00A7362A"/>
    <w:rsid w:val="00A73786"/>
    <w:rsid w:val="00A73D4D"/>
    <w:rsid w:val="00A74949"/>
    <w:rsid w:val="00A749F0"/>
    <w:rsid w:val="00A759C0"/>
    <w:rsid w:val="00A75B1D"/>
    <w:rsid w:val="00A75BA2"/>
    <w:rsid w:val="00A7696E"/>
    <w:rsid w:val="00A76ACE"/>
    <w:rsid w:val="00A76BA4"/>
    <w:rsid w:val="00A772D5"/>
    <w:rsid w:val="00A772E5"/>
    <w:rsid w:val="00A77CBB"/>
    <w:rsid w:val="00A80C49"/>
    <w:rsid w:val="00A811F0"/>
    <w:rsid w:val="00A8145E"/>
    <w:rsid w:val="00A81AEC"/>
    <w:rsid w:val="00A822E6"/>
    <w:rsid w:val="00A8246D"/>
    <w:rsid w:val="00A82DA5"/>
    <w:rsid w:val="00A83827"/>
    <w:rsid w:val="00A83B1C"/>
    <w:rsid w:val="00A83B7B"/>
    <w:rsid w:val="00A83C31"/>
    <w:rsid w:val="00A841D0"/>
    <w:rsid w:val="00A847B3"/>
    <w:rsid w:val="00A84B6B"/>
    <w:rsid w:val="00A851E8"/>
    <w:rsid w:val="00A8520B"/>
    <w:rsid w:val="00A853C3"/>
    <w:rsid w:val="00A85863"/>
    <w:rsid w:val="00A8599B"/>
    <w:rsid w:val="00A85B4F"/>
    <w:rsid w:val="00A85B85"/>
    <w:rsid w:val="00A85BB9"/>
    <w:rsid w:val="00A8619B"/>
    <w:rsid w:val="00A86303"/>
    <w:rsid w:val="00A8666A"/>
    <w:rsid w:val="00A869DC"/>
    <w:rsid w:val="00A86E3B"/>
    <w:rsid w:val="00A879B2"/>
    <w:rsid w:val="00A901FB"/>
    <w:rsid w:val="00A90297"/>
    <w:rsid w:val="00A902AD"/>
    <w:rsid w:val="00A902D5"/>
    <w:rsid w:val="00A90A86"/>
    <w:rsid w:val="00A90E5E"/>
    <w:rsid w:val="00A913B1"/>
    <w:rsid w:val="00A929F3"/>
    <w:rsid w:val="00A93060"/>
    <w:rsid w:val="00A93188"/>
    <w:rsid w:val="00A93F1D"/>
    <w:rsid w:val="00A9464C"/>
    <w:rsid w:val="00A951EE"/>
    <w:rsid w:val="00A954D9"/>
    <w:rsid w:val="00A95AB2"/>
    <w:rsid w:val="00A96463"/>
    <w:rsid w:val="00A967F0"/>
    <w:rsid w:val="00A96FD0"/>
    <w:rsid w:val="00A971DF"/>
    <w:rsid w:val="00A97AD7"/>
    <w:rsid w:val="00AA050E"/>
    <w:rsid w:val="00AA0574"/>
    <w:rsid w:val="00AA0A51"/>
    <w:rsid w:val="00AA0B64"/>
    <w:rsid w:val="00AA0F4C"/>
    <w:rsid w:val="00AA1159"/>
    <w:rsid w:val="00AA11BE"/>
    <w:rsid w:val="00AA12E4"/>
    <w:rsid w:val="00AA13FD"/>
    <w:rsid w:val="00AA17F1"/>
    <w:rsid w:val="00AA1A22"/>
    <w:rsid w:val="00AA1E1C"/>
    <w:rsid w:val="00AA205A"/>
    <w:rsid w:val="00AA2068"/>
    <w:rsid w:val="00AA2968"/>
    <w:rsid w:val="00AA40CB"/>
    <w:rsid w:val="00AA4203"/>
    <w:rsid w:val="00AA4259"/>
    <w:rsid w:val="00AA4AA5"/>
    <w:rsid w:val="00AA4B31"/>
    <w:rsid w:val="00AA4BED"/>
    <w:rsid w:val="00AA4C7B"/>
    <w:rsid w:val="00AA4F37"/>
    <w:rsid w:val="00AA5526"/>
    <w:rsid w:val="00AA59BC"/>
    <w:rsid w:val="00AA5B66"/>
    <w:rsid w:val="00AA5EC9"/>
    <w:rsid w:val="00AA67EC"/>
    <w:rsid w:val="00AA6879"/>
    <w:rsid w:val="00AA6F14"/>
    <w:rsid w:val="00AA7125"/>
    <w:rsid w:val="00AA720E"/>
    <w:rsid w:val="00AB0DEA"/>
    <w:rsid w:val="00AB1067"/>
    <w:rsid w:val="00AB1D2E"/>
    <w:rsid w:val="00AB1EE5"/>
    <w:rsid w:val="00AB2019"/>
    <w:rsid w:val="00AB20D1"/>
    <w:rsid w:val="00AB3F62"/>
    <w:rsid w:val="00AB4B36"/>
    <w:rsid w:val="00AB4BF6"/>
    <w:rsid w:val="00AB500E"/>
    <w:rsid w:val="00AB520B"/>
    <w:rsid w:val="00AB5767"/>
    <w:rsid w:val="00AB5A04"/>
    <w:rsid w:val="00AB5B7E"/>
    <w:rsid w:val="00AB5D2E"/>
    <w:rsid w:val="00AB66BD"/>
    <w:rsid w:val="00AB6978"/>
    <w:rsid w:val="00AB734C"/>
    <w:rsid w:val="00AB7B96"/>
    <w:rsid w:val="00AB7E8A"/>
    <w:rsid w:val="00AC04F5"/>
    <w:rsid w:val="00AC0688"/>
    <w:rsid w:val="00AC1223"/>
    <w:rsid w:val="00AC1230"/>
    <w:rsid w:val="00AC196B"/>
    <w:rsid w:val="00AC2007"/>
    <w:rsid w:val="00AC237D"/>
    <w:rsid w:val="00AC293A"/>
    <w:rsid w:val="00AC2A9B"/>
    <w:rsid w:val="00AC2B84"/>
    <w:rsid w:val="00AC374B"/>
    <w:rsid w:val="00AC392D"/>
    <w:rsid w:val="00AC3BC6"/>
    <w:rsid w:val="00AC3DB7"/>
    <w:rsid w:val="00AC44CE"/>
    <w:rsid w:val="00AC452C"/>
    <w:rsid w:val="00AC4598"/>
    <w:rsid w:val="00AC4BA0"/>
    <w:rsid w:val="00AC5342"/>
    <w:rsid w:val="00AC5775"/>
    <w:rsid w:val="00AC579A"/>
    <w:rsid w:val="00AC5D02"/>
    <w:rsid w:val="00AC62C0"/>
    <w:rsid w:val="00AC6385"/>
    <w:rsid w:val="00AC64B8"/>
    <w:rsid w:val="00AC65A1"/>
    <w:rsid w:val="00AC6B6A"/>
    <w:rsid w:val="00AC7159"/>
    <w:rsid w:val="00AD071C"/>
    <w:rsid w:val="00AD0879"/>
    <w:rsid w:val="00AD132A"/>
    <w:rsid w:val="00AD1778"/>
    <w:rsid w:val="00AD1AB3"/>
    <w:rsid w:val="00AD1C00"/>
    <w:rsid w:val="00AD1F2D"/>
    <w:rsid w:val="00AD23BD"/>
    <w:rsid w:val="00AD29BA"/>
    <w:rsid w:val="00AD364E"/>
    <w:rsid w:val="00AD3D33"/>
    <w:rsid w:val="00AD4457"/>
    <w:rsid w:val="00AD480E"/>
    <w:rsid w:val="00AD49E0"/>
    <w:rsid w:val="00AD4B80"/>
    <w:rsid w:val="00AD4F66"/>
    <w:rsid w:val="00AD5371"/>
    <w:rsid w:val="00AD552E"/>
    <w:rsid w:val="00AD5549"/>
    <w:rsid w:val="00AD5E57"/>
    <w:rsid w:val="00AD602D"/>
    <w:rsid w:val="00AD66CE"/>
    <w:rsid w:val="00AD7280"/>
    <w:rsid w:val="00AD72F2"/>
    <w:rsid w:val="00AD7516"/>
    <w:rsid w:val="00AD7518"/>
    <w:rsid w:val="00AD7B41"/>
    <w:rsid w:val="00AE0110"/>
    <w:rsid w:val="00AE01D3"/>
    <w:rsid w:val="00AE0CF7"/>
    <w:rsid w:val="00AE11F1"/>
    <w:rsid w:val="00AE1485"/>
    <w:rsid w:val="00AE1FFE"/>
    <w:rsid w:val="00AE212A"/>
    <w:rsid w:val="00AE3118"/>
    <w:rsid w:val="00AE3402"/>
    <w:rsid w:val="00AE350E"/>
    <w:rsid w:val="00AE3716"/>
    <w:rsid w:val="00AE3D16"/>
    <w:rsid w:val="00AE3EA8"/>
    <w:rsid w:val="00AE3F3B"/>
    <w:rsid w:val="00AE46C4"/>
    <w:rsid w:val="00AE4F4D"/>
    <w:rsid w:val="00AE51A9"/>
    <w:rsid w:val="00AE5788"/>
    <w:rsid w:val="00AE6CC5"/>
    <w:rsid w:val="00AE71B7"/>
    <w:rsid w:val="00AE73F4"/>
    <w:rsid w:val="00AE74AB"/>
    <w:rsid w:val="00AE7546"/>
    <w:rsid w:val="00AE75CB"/>
    <w:rsid w:val="00AE7E47"/>
    <w:rsid w:val="00AF09CB"/>
    <w:rsid w:val="00AF0A49"/>
    <w:rsid w:val="00AF0E79"/>
    <w:rsid w:val="00AF12E2"/>
    <w:rsid w:val="00AF2E3A"/>
    <w:rsid w:val="00AF371F"/>
    <w:rsid w:val="00AF3B4F"/>
    <w:rsid w:val="00AF3EF4"/>
    <w:rsid w:val="00AF4AC5"/>
    <w:rsid w:val="00AF4B11"/>
    <w:rsid w:val="00AF4B37"/>
    <w:rsid w:val="00AF56D8"/>
    <w:rsid w:val="00AF597C"/>
    <w:rsid w:val="00AF5BFA"/>
    <w:rsid w:val="00AF69D0"/>
    <w:rsid w:val="00AF6AEB"/>
    <w:rsid w:val="00AF795E"/>
    <w:rsid w:val="00AF7CC8"/>
    <w:rsid w:val="00AF7D37"/>
    <w:rsid w:val="00B0017F"/>
    <w:rsid w:val="00B00257"/>
    <w:rsid w:val="00B00277"/>
    <w:rsid w:val="00B008A0"/>
    <w:rsid w:val="00B011A2"/>
    <w:rsid w:val="00B016F7"/>
    <w:rsid w:val="00B018FA"/>
    <w:rsid w:val="00B024E9"/>
    <w:rsid w:val="00B02F72"/>
    <w:rsid w:val="00B02FE7"/>
    <w:rsid w:val="00B03169"/>
    <w:rsid w:val="00B033DE"/>
    <w:rsid w:val="00B03432"/>
    <w:rsid w:val="00B038EB"/>
    <w:rsid w:val="00B03B77"/>
    <w:rsid w:val="00B0452B"/>
    <w:rsid w:val="00B051AD"/>
    <w:rsid w:val="00B05F06"/>
    <w:rsid w:val="00B066A6"/>
    <w:rsid w:val="00B071EB"/>
    <w:rsid w:val="00B1052E"/>
    <w:rsid w:val="00B105AC"/>
    <w:rsid w:val="00B10861"/>
    <w:rsid w:val="00B10BD2"/>
    <w:rsid w:val="00B10DD2"/>
    <w:rsid w:val="00B116D2"/>
    <w:rsid w:val="00B11A09"/>
    <w:rsid w:val="00B11A12"/>
    <w:rsid w:val="00B11AA6"/>
    <w:rsid w:val="00B11F2A"/>
    <w:rsid w:val="00B12C68"/>
    <w:rsid w:val="00B12E0A"/>
    <w:rsid w:val="00B13BC7"/>
    <w:rsid w:val="00B13C56"/>
    <w:rsid w:val="00B13FA0"/>
    <w:rsid w:val="00B14164"/>
    <w:rsid w:val="00B14749"/>
    <w:rsid w:val="00B1474C"/>
    <w:rsid w:val="00B14808"/>
    <w:rsid w:val="00B15B54"/>
    <w:rsid w:val="00B16402"/>
    <w:rsid w:val="00B16FCD"/>
    <w:rsid w:val="00B1744F"/>
    <w:rsid w:val="00B1759E"/>
    <w:rsid w:val="00B17F27"/>
    <w:rsid w:val="00B20307"/>
    <w:rsid w:val="00B20A84"/>
    <w:rsid w:val="00B21D06"/>
    <w:rsid w:val="00B21D5F"/>
    <w:rsid w:val="00B21ED9"/>
    <w:rsid w:val="00B22033"/>
    <w:rsid w:val="00B222FD"/>
    <w:rsid w:val="00B22583"/>
    <w:rsid w:val="00B22639"/>
    <w:rsid w:val="00B22BC0"/>
    <w:rsid w:val="00B236EE"/>
    <w:rsid w:val="00B23FC5"/>
    <w:rsid w:val="00B23FE9"/>
    <w:rsid w:val="00B24B75"/>
    <w:rsid w:val="00B2502E"/>
    <w:rsid w:val="00B25711"/>
    <w:rsid w:val="00B25716"/>
    <w:rsid w:val="00B26414"/>
    <w:rsid w:val="00B2644D"/>
    <w:rsid w:val="00B264C7"/>
    <w:rsid w:val="00B271F1"/>
    <w:rsid w:val="00B274A1"/>
    <w:rsid w:val="00B30146"/>
    <w:rsid w:val="00B314C8"/>
    <w:rsid w:val="00B31FB3"/>
    <w:rsid w:val="00B3264D"/>
    <w:rsid w:val="00B3280D"/>
    <w:rsid w:val="00B32C30"/>
    <w:rsid w:val="00B33D54"/>
    <w:rsid w:val="00B34030"/>
    <w:rsid w:val="00B347DB"/>
    <w:rsid w:val="00B3488B"/>
    <w:rsid w:val="00B35B02"/>
    <w:rsid w:val="00B3603C"/>
    <w:rsid w:val="00B36DC5"/>
    <w:rsid w:val="00B36DDE"/>
    <w:rsid w:val="00B373B4"/>
    <w:rsid w:val="00B400CB"/>
    <w:rsid w:val="00B40410"/>
    <w:rsid w:val="00B41BA2"/>
    <w:rsid w:val="00B4202D"/>
    <w:rsid w:val="00B42546"/>
    <w:rsid w:val="00B43090"/>
    <w:rsid w:val="00B432BD"/>
    <w:rsid w:val="00B44853"/>
    <w:rsid w:val="00B44A38"/>
    <w:rsid w:val="00B451BE"/>
    <w:rsid w:val="00B45707"/>
    <w:rsid w:val="00B4578C"/>
    <w:rsid w:val="00B45F11"/>
    <w:rsid w:val="00B4695B"/>
    <w:rsid w:val="00B46E5C"/>
    <w:rsid w:val="00B47197"/>
    <w:rsid w:val="00B47EE6"/>
    <w:rsid w:val="00B501CE"/>
    <w:rsid w:val="00B50CBD"/>
    <w:rsid w:val="00B51EF8"/>
    <w:rsid w:val="00B5246B"/>
    <w:rsid w:val="00B52643"/>
    <w:rsid w:val="00B5323B"/>
    <w:rsid w:val="00B533DB"/>
    <w:rsid w:val="00B534F9"/>
    <w:rsid w:val="00B53555"/>
    <w:rsid w:val="00B53ACB"/>
    <w:rsid w:val="00B53DA6"/>
    <w:rsid w:val="00B53DD4"/>
    <w:rsid w:val="00B541AD"/>
    <w:rsid w:val="00B544C0"/>
    <w:rsid w:val="00B545BC"/>
    <w:rsid w:val="00B547A7"/>
    <w:rsid w:val="00B5488F"/>
    <w:rsid w:val="00B554C0"/>
    <w:rsid w:val="00B55C0D"/>
    <w:rsid w:val="00B55D44"/>
    <w:rsid w:val="00B55EA2"/>
    <w:rsid w:val="00B60125"/>
    <w:rsid w:val="00B605C4"/>
    <w:rsid w:val="00B6085E"/>
    <w:rsid w:val="00B610EF"/>
    <w:rsid w:val="00B61656"/>
    <w:rsid w:val="00B61852"/>
    <w:rsid w:val="00B62018"/>
    <w:rsid w:val="00B620F8"/>
    <w:rsid w:val="00B62684"/>
    <w:rsid w:val="00B628BD"/>
    <w:rsid w:val="00B6294C"/>
    <w:rsid w:val="00B64282"/>
    <w:rsid w:val="00B642EB"/>
    <w:rsid w:val="00B65313"/>
    <w:rsid w:val="00B65673"/>
    <w:rsid w:val="00B65A1F"/>
    <w:rsid w:val="00B66574"/>
    <w:rsid w:val="00B6670D"/>
    <w:rsid w:val="00B66A18"/>
    <w:rsid w:val="00B67031"/>
    <w:rsid w:val="00B673B8"/>
    <w:rsid w:val="00B673DF"/>
    <w:rsid w:val="00B676B4"/>
    <w:rsid w:val="00B67811"/>
    <w:rsid w:val="00B704AD"/>
    <w:rsid w:val="00B70616"/>
    <w:rsid w:val="00B70D08"/>
    <w:rsid w:val="00B70D13"/>
    <w:rsid w:val="00B70D42"/>
    <w:rsid w:val="00B7107E"/>
    <w:rsid w:val="00B710D0"/>
    <w:rsid w:val="00B71279"/>
    <w:rsid w:val="00B7142B"/>
    <w:rsid w:val="00B7186F"/>
    <w:rsid w:val="00B71E6C"/>
    <w:rsid w:val="00B71E75"/>
    <w:rsid w:val="00B72688"/>
    <w:rsid w:val="00B73F99"/>
    <w:rsid w:val="00B742B0"/>
    <w:rsid w:val="00B743AE"/>
    <w:rsid w:val="00B74E72"/>
    <w:rsid w:val="00B762B5"/>
    <w:rsid w:val="00B76312"/>
    <w:rsid w:val="00B76701"/>
    <w:rsid w:val="00B76A3F"/>
    <w:rsid w:val="00B76F32"/>
    <w:rsid w:val="00B77988"/>
    <w:rsid w:val="00B80F30"/>
    <w:rsid w:val="00B81CB9"/>
    <w:rsid w:val="00B82BA3"/>
    <w:rsid w:val="00B831A3"/>
    <w:rsid w:val="00B834E8"/>
    <w:rsid w:val="00B83751"/>
    <w:rsid w:val="00B83A31"/>
    <w:rsid w:val="00B83A71"/>
    <w:rsid w:val="00B83C95"/>
    <w:rsid w:val="00B83DED"/>
    <w:rsid w:val="00B844CB"/>
    <w:rsid w:val="00B845A4"/>
    <w:rsid w:val="00B84C43"/>
    <w:rsid w:val="00B861FA"/>
    <w:rsid w:val="00B863CA"/>
    <w:rsid w:val="00B865A4"/>
    <w:rsid w:val="00B873A9"/>
    <w:rsid w:val="00B873F6"/>
    <w:rsid w:val="00B875C9"/>
    <w:rsid w:val="00B90870"/>
    <w:rsid w:val="00B908A3"/>
    <w:rsid w:val="00B908ED"/>
    <w:rsid w:val="00B90913"/>
    <w:rsid w:val="00B90ADF"/>
    <w:rsid w:val="00B91204"/>
    <w:rsid w:val="00B91333"/>
    <w:rsid w:val="00B91A3D"/>
    <w:rsid w:val="00B91B1F"/>
    <w:rsid w:val="00B923DF"/>
    <w:rsid w:val="00B924F8"/>
    <w:rsid w:val="00B92539"/>
    <w:rsid w:val="00B92BAF"/>
    <w:rsid w:val="00B92E8A"/>
    <w:rsid w:val="00B92F90"/>
    <w:rsid w:val="00B92FD8"/>
    <w:rsid w:val="00B9391C"/>
    <w:rsid w:val="00B93CAF"/>
    <w:rsid w:val="00B94149"/>
    <w:rsid w:val="00B94333"/>
    <w:rsid w:val="00B94573"/>
    <w:rsid w:val="00B94F7F"/>
    <w:rsid w:val="00B9502D"/>
    <w:rsid w:val="00B955BC"/>
    <w:rsid w:val="00B95913"/>
    <w:rsid w:val="00B95E7B"/>
    <w:rsid w:val="00B95EB6"/>
    <w:rsid w:val="00B9618B"/>
    <w:rsid w:val="00B96215"/>
    <w:rsid w:val="00B96888"/>
    <w:rsid w:val="00B96E1C"/>
    <w:rsid w:val="00B97792"/>
    <w:rsid w:val="00B9781B"/>
    <w:rsid w:val="00B979F6"/>
    <w:rsid w:val="00B97B11"/>
    <w:rsid w:val="00B97C30"/>
    <w:rsid w:val="00BA0137"/>
    <w:rsid w:val="00BA0563"/>
    <w:rsid w:val="00BA166E"/>
    <w:rsid w:val="00BA1C43"/>
    <w:rsid w:val="00BA2468"/>
    <w:rsid w:val="00BA252A"/>
    <w:rsid w:val="00BA269C"/>
    <w:rsid w:val="00BA34DF"/>
    <w:rsid w:val="00BA36AA"/>
    <w:rsid w:val="00BA392C"/>
    <w:rsid w:val="00BA3F9F"/>
    <w:rsid w:val="00BA4715"/>
    <w:rsid w:val="00BA4892"/>
    <w:rsid w:val="00BA5352"/>
    <w:rsid w:val="00BA5A6E"/>
    <w:rsid w:val="00BA5C3B"/>
    <w:rsid w:val="00BA5FD6"/>
    <w:rsid w:val="00BA6359"/>
    <w:rsid w:val="00BA6BC0"/>
    <w:rsid w:val="00BA768B"/>
    <w:rsid w:val="00BB0035"/>
    <w:rsid w:val="00BB082E"/>
    <w:rsid w:val="00BB09E6"/>
    <w:rsid w:val="00BB0A73"/>
    <w:rsid w:val="00BB120B"/>
    <w:rsid w:val="00BB1F24"/>
    <w:rsid w:val="00BB2630"/>
    <w:rsid w:val="00BB29C7"/>
    <w:rsid w:val="00BB306B"/>
    <w:rsid w:val="00BB370C"/>
    <w:rsid w:val="00BB379D"/>
    <w:rsid w:val="00BB3B66"/>
    <w:rsid w:val="00BB447F"/>
    <w:rsid w:val="00BB4A8C"/>
    <w:rsid w:val="00BB54BD"/>
    <w:rsid w:val="00BB6D3E"/>
    <w:rsid w:val="00BB7349"/>
    <w:rsid w:val="00BB7BD4"/>
    <w:rsid w:val="00BB7E22"/>
    <w:rsid w:val="00BC015A"/>
    <w:rsid w:val="00BC03C0"/>
    <w:rsid w:val="00BC06FD"/>
    <w:rsid w:val="00BC0BBC"/>
    <w:rsid w:val="00BC0F05"/>
    <w:rsid w:val="00BC0F80"/>
    <w:rsid w:val="00BC121E"/>
    <w:rsid w:val="00BC13F5"/>
    <w:rsid w:val="00BC1F02"/>
    <w:rsid w:val="00BC21E5"/>
    <w:rsid w:val="00BC26FF"/>
    <w:rsid w:val="00BC434A"/>
    <w:rsid w:val="00BC4B70"/>
    <w:rsid w:val="00BC4C80"/>
    <w:rsid w:val="00BC4F92"/>
    <w:rsid w:val="00BC5E68"/>
    <w:rsid w:val="00BC5EE7"/>
    <w:rsid w:val="00BC68AC"/>
    <w:rsid w:val="00BC6DF6"/>
    <w:rsid w:val="00BC72B7"/>
    <w:rsid w:val="00BC75F9"/>
    <w:rsid w:val="00BD077B"/>
    <w:rsid w:val="00BD0AED"/>
    <w:rsid w:val="00BD0CBF"/>
    <w:rsid w:val="00BD0E1F"/>
    <w:rsid w:val="00BD1005"/>
    <w:rsid w:val="00BD17DB"/>
    <w:rsid w:val="00BD1A19"/>
    <w:rsid w:val="00BD1A4C"/>
    <w:rsid w:val="00BD1CC7"/>
    <w:rsid w:val="00BD2E67"/>
    <w:rsid w:val="00BD38FC"/>
    <w:rsid w:val="00BD4076"/>
    <w:rsid w:val="00BD40B4"/>
    <w:rsid w:val="00BD467A"/>
    <w:rsid w:val="00BD4C55"/>
    <w:rsid w:val="00BD5BE2"/>
    <w:rsid w:val="00BD60E4"/>
    <w:rsid w:val="00BD65D4"/>
    <w:rsid w:val="00BD6811"/>
    <w:rsid w:val="00BD6CB6"/>
    <w:rsid w:val="00BE02DF"/>
    <w:rsid w:val="00BE1106"/>
    <w:rsid w:val="00BE155B"/>
    <w:rsid w:val="00BE17AB"/>
    <w:rsid w:val="00BE2570"/>
    <w:rsid w:val="00BE291F"/>
    <w:rsid w:val="00BE2E85"/>
    <w:rsid w:val="00BE38CE"/>
    <w:rsid w:val="00BE3A19"/>
    <w:rsid w:val="00BE3E2C"/>
    <w:rsid w:val="00BE4D0A"/>
    <w:rsid w:val="00BE4D8C"/>
    <w:rsid w:val="00BE525B"/>
    <w:rsid w:val="00BE5ADD"/>
    <w:rsid w:val="00BE5BC0"/>
    <w:rsid w:val="00BE5EE7"/>
    <w:rsid w:val="00BE6583"/>
    <w:rsid w:val="00BE76B3"/>
    <w:rsid w:val="00BE7DAB"/>
    <w:rsid w:val="00BF00E0"/>
    <w:rsid w:val="00BF0231"/>
    <w:rsid w:val="00BF04FD"/>
    <w:rsid w:val="00BF0715"/>
    <w:rsid w:val="00BF0BE0"/>
    <w:rsid w:val="00BF1706"/>
    <w:rsid w:val="00BF23C9"/>
    <w:rsid w:val="00BF32E2"/>
    <w:rsid w:val="00BF38CE"/>
    <w:rsid w:val="00BF3CA2"/>
    <w:rsid w:val="00BF3D94"/>
    <w:rsid w:val="00BF3E3A"/>
    <w:rsid w:val="00BF4335"/>
    <w:rsid w:val="00BF4C88"/>
    <w:rsid w:val="00BF532B"/>
    <w:rsid w:val="00BF5A52"/>
    <w:rsid w:val="00BF6A0A"/>
    <w:rsid w:val="00BF6B35"/>
    <w:rsid w:val="00BF720C"/>
    <w:rsid w:val="00C00328"/>
    <w:rsid w:val="00C0039C"/>
    <w:rsid w:val="00C00708"/>
    <w:rsid w:val="00C008F6"/>
    <w:rsid w:val="00C00931"/>
    <w:rsid w:val="00C009DD"/>
    <w:rsid w:val="00C00CCF"/>
    <w:rsid w:val="00C00CDD"/>
    <w:rsid w:val="00C00DC9"/>
    <w:rsid w:val="00C018DF"/>
    <w:rsid w:val="00C01F1F"/>
    <w:rsid w:val="00C0228B"/>
    <w:rsid w:val="00C02619"/>
    <w:rsid w:val="00C029D4"/>
    <w:rsid w:val="00C02B6C"/>
    <w:rsid w:val="00C02C19"/>
    <w:rsid w:val="00C030D6"/>
    <w:rsid w:val="00C033E2"/>
    <w:rsid w:val="00C036B7"/>
    <w:rsid w:val="00C0428B"/>
    <w:rsid w:val="00C042FA"/>
    <w:rsid w:val="00C04531"/>
    <w:rsid w:val="00C049F5"/>
    <w:rsid w:val="00C04A7A"/>
    <w:rsid w:val="00C05009"/>
    <w:rsid w:val="00C05A2E"/>
    <w:rsid w:val="00C06E6B"/>
    <w:rsid w:val="00C075C5"/>
    <w:rsid w:val="00C079C7"/>
    <w:rsid w:val="00C104B5"/>
    <w:rsid w:val="00C10BC8"/>
    <w:rsid w:val="00C10E03"/>
    <w:rsid w:val="00C10E66"/>
    <w:rsid w:val="00C112C6"/>
    <w:rsid w:val="00C116FD"/>
    <w:rsid w:val="00C1194D"/>
    <w:rsid w:val="00C11AAC"/>
    <w:rsid w:val="00C11B47"/>
    <w:rsid w:val="00C11DC0"/>
    <w:rsid w:val="00C1230A"/>
    <w:rsid w:val="00C124B9"/>
    <w:rsid w:val="00C1255A"/>
    <w:rsid w:val="00C129CC"/>
    <w:rsid w:val="00C129D8"/>
    <w:rsid w:val="00C12B67"/>
    <w:rsid w:val="00C13382"/>
    <w:rsid w:val="00C13724"/>
    <w:rsid w:val="00C139E9"/>
    <w:rsid w:val="00C1414B"/>
    <w:rsid w:val="00C143EB"/>
    <w:rsid w:val="00C145CB"/>
    <w:rsid w:val="00C14AA6"/>
    <w:rsid w:val="00C14E61"/>
    <w:rsid w:val="00C15B78"/>
    <w:rsid w:val="00C15FD8"/>
    <w:rsid w:val="00C16969"/>
    <w:rsid w:val="00C16F2C"/>
    <w:rsid w:val="00C177CA"/>
    <w:rsid w:val="00C17984"/>
    <w:rsid w:val="00C17FC6"/>
    <w:rsid w:val="00C20576"/>
    <w:rsid w:val="00C20603"/>
    <w:rsid w:val="00C2179F"/>
    <w:rsid w:val="00C21B0C"/>
    <w:rsid w:val="00C2237B"/>
    <w:rsid w:val="00C2265B"/>
    <w:rsid w:val="00C22D00"/>
    <w:rsid w:val="00C22F68"/>
    <w:rsid w:val="00C2343A"/>
    <w:rsid w:val="00C23E52"/>
    <w:rsid w:val="00C24098"/>
    <w:rsid w:val="00C240B8"/>
    <w:rsid w:val="00C2435E"/>
    <w:rsid w:val="00C2464D"/>
    <w:rsid w:val="00C24BDB"/>
    <w:rsid w:val="00C25267"/>
    <w:rsid w:val="00C25433"/>
    <w:rsid w:val="00C25726"/>
    <w:rsid w:val="00C25806"/>
    <w:rsid w:val="00C25D56"/>
    <w:rsid w:val="00C262B9"/>
    <w:rsid w:val="00C2647F"/>
    <w:rsid w:val="00C26CE8"/>
    <w:rsid w:val="00C26E3C"/>
    <w:rsid w:val="00C27121"/>
    <w:rsid w:val="00C27231"/>
    <w:rsid w:val="00C2725C"/>
    <w:rsid w:val="00C27782"/>
    <w:rsid w:val="00C27826"/>
    <w:rsid w:val="00C2789C"/>
    <w:rsid w:val="00C27F7F"/>
    <w:rsid w:val="00C30259"/>
    <w:rsid w:val="00C3039D"/>
    <w:rsid w:val="00C307C1"/>
    <w:rsid w:val="00C30C0D"/>
    <w:rsid w:val="00C3239B"/>
    <w:rsid w:val="00C32C5C"/>
    <w:rsid w:val="00C32FCF"/>
    <w:rsid w:val="00C333A1"/>
    <w:rsid w:val="00C335F1"/>
    <w:rsid w:val="00C335FE"/>
    <w:rsid w:val="00C33971"/>
    <w:rsid w:val="00C33D5A"/>
    <w:rsid w:val="00C33E02"/>
    <w:rsid w:val="00C3415B"/>
    <w:rsid w:val="00C34198"/>
    <w:rsid w:val="00C342CB"/>
    <w:rsid w:val="00C347E3"/>
    <w:rsid w:val="00C35674"/>
    <w:rsid w:val="00C36B06"/>
    <w:rsid w:val="00C37A47"/>
    <w:rsid w:val="00C37CBD"/>
    <w:rsid w:val="00C37F6D"/>
    <w:rsid w:val="00C4010A"/>
    <w:rsid w:val="00C4035D"/>
    <w:rsid w:val="00C4064E"/>
    <w:rsid w:val="00C409B1"/>
    <w:rsid w:val="00C40B4E"/>
    <w:rsid w:val="00C40CD2"/>
    <w:rsid w:val="00C41169"/>
    <w:rsid w:val="00C41541"/>
    <w:rsid w:val="00C4154C"/>
    <w:rsid w:val="00C415E0"/>
    <w:rsid w:val="00C41CE7"/>
    <w:rsid w:val="00C41E06"/>
    <w:rsid w:val="00C41E0B"/>
    <w:rsid w:val="00C42213"/>
    <w:rsid w:val="00C42385"/>
    <w:rsid w:val="00C433E6"/>
    <w:rsid w:val="00C43ADA"/>
    <w:rsid w:val="00C43EFF"/>
    <w:rsid w:val="00C44C80"/>
    <w:rsid w:val="00C44D6F"/>
    <w:rsid w:val="00C45054"/>
    <w:rsid w:val="00C45664"/>
    <w:rsid w:val="00C45CE7"/>
    <w:rsid w:val="00C45ECB"/>
    <w:rsid w:val="00C4662E"/>
    <w:rsid w:val="00C467CB"/>
    <w:rsid w:val="00C46B29"/>
    <w:rsid w:val="00C46C28"/>
    <w:rsid w:val="00C46DB9"/>
    <w:rsid w:val="00C46E6A"/>
    <w:rsid w:val="00C470A7"/>
    <w:rsid w:val="00C47973"/>
    <w:rsid w:val="00C519A0"/>
    <w:rsid w:val="00C51B89"/>
    <w:rsid w:val="00C51CB7"/>
    <w:rsid w:val="00C536CF"/>
    <w:rsid w:val="00C54943"/>
    <w:rsid w:val="00C549FC"/>
    <w:rsid w:val="00C55361"/>
    <w:rsid w:val="00C555DA"/>
    <w:rsid w:val="00C5577D"/>
    <w:rsid w:val="00C55851"/>
    <w:rsid w:val="00C5585A"/>
    <w:rsid w:val="00C55DBC"/>
    <w:rsid w:val="00C55ECE"/>
    <w:rsid w:val="00C561B0"/>
    <w:rsid w:val="00C56BA2"/>
    <w:rsid w:val="00C56D30"/>
    <w:rsid w:val="00C57064"/>
    <w:rsid w:val="00C578AD"/>
    <w:rsid w:val="00C60130"/>
    <w:rsid w:val="00C602A4"/>
    <w:rsid w:val="00C60712"/>
    <w:rsid w:val="00C6116F"/>
    <w:rsid w:val="00C61178"/>
    <w:rsid w:val="00C61C11"/>
    <w:rsid w:val="00C61DE5"/>
    <w:rsid w:val="00C620BB"/>
    <w:rsid w:val="00C620BD"/>
    <w:rsid w:val="00C62A14"/>
    <w:rsid w:val="00C62BBE"/>
    <w:rsid w:val="00C63341"/>
    <w:rsid w:val="00C633A9"/>
    <w:rsid w:val="00C63802"/>
    <w:rsid w:val="00C63DD9"/>
    <w:rsid w:val="00C63E95"/>
    <w:rsid w:val="00C63F6C"/>
    <w:rsid w:val="00C64FB5"/>
    <w:rsid w:val="00C65BCB"/>
    <w:rsid w:val="00C65D86"/>
    <w:rsid w:val="00C66524"/>
    <w:rsid w:val="00C66D96"/>
    <w:rsid w:val="00C67332"/>
    <w:rsid w:val="00C6768B"/>
    <w:rsid w:val="00C67737"/>
    <w:rsid w:val="00C67920"/>
    <w:rsid w:val="00C67959"/>
    <w:rsid w:val="00C67984"/>
    <w:rsid w:val="00C67DD0"/>
    <w:rsid w:val="00C70114"/>
    <w:rsid w:val="00C7032E"/>
    <w:rsid w:val="00C707CD"/>
    <w:rsid w:val="00C7096E"/>
    <w:rsid w:val="00C71B49"/>
    <w:rsid w:val="00C71E8E"/>
    <w:rsid w:val="00C7214A"/>
    <w:rsid w:val="00C733E0"/>
    <w:rsid w:val="00C73A1C"/>
    <w:rsid w:val="00C73D0D"/>
    <w:rsid w:val="00C74348"/>
    <w:rsid w:val="00C74603"/>
    <w:rsid w:val="00C74699"/>
    <w:rsid w:val="00C74703"/>
    <w:rsid w:val="00C74BB0"/>
    <w:rsid w:val="00C7513A"/>
    <w:rsid w:val="00C7522B"/>
    <w:rsid w:val="00C754E0"/>
    <w:rsid w:val="00C75817"/>
    <w:rsid w:val="00C75935"/>
    <w:rsid w:val="00C75944"/>
    <w:rsid w:val="00C759FB"/>
    <w:rsid w:val="00C75B7B"/>
    <w:rsid w:val="00C7629C"/>
    <w:rsid w:val="00C76432"/>
    <w:rsid w:val="00C76576"/>
    <w:rsid w:val="00C76E85"/>
    <w:rsid w:val="00C76EB0"/>
    <w:rsid w:val="00C77C5C"/>
    <w:rsid w:val="00C77D55"/>
    <w:rsid w:val="00C77F42"/>
    <w:rsid w:val="00C80369"/>
    <w:rsid w:val="00C81851"/>
    <w:rsid w:val="00C81ECD"/>
    <w:rsid w:val="00C81FE3"/>
    <w:rsid w:val="00C8227B"/>
    <w:rsid w:val="00C82FE3"/>
    <w:rsid w:val="00C83E5C"/>
    <w:rsid w:val="00C84354"/>
    <w:rsid w:val="00C8476B"/>
    <w:rsid w:val="00C84875"/>
    <w:rsid w:val="00C8491D"/>
    <w:rsid w:val="00C84CDF"/>
    <w:rsid w:val="00C85E24"/>
    <w:rsid w:val="00C8635A"/>
    <w:rsid w:val="00C86F2F"/>
    <w:rsid w:val="00C86F54"/>
    <w:rsid w:val="00C872B9"/>
    <w:rsid w:val="00C87403"/>
    <w:rsid w:val="00C87799"/>
    <w:rsid w:val="00C87D00"/>
    <w:rsid w:val="00C90006"/>
    <w:rsid w:val="00C900F9"/>
    <w:rsid w:val="00C9012D"/>
    <w:rsid w:val="00C90249"/>
    <w:rsid w:val="00C90749"/>
    <w:rsid w:val="00C9075C"/>
    <w:rsid w:val="00C90E32"/>
    <w:rsid w:val="00C916A6"/>
    <w:rsid w:val="00C919C2"/>
    <w:rsid w:val="00C91C21"/>
    <w:rsid w:val="00C91EDF"/>
    <w:rsid w:val="00C923FA"/>
    <w:rsid w:val="00C9242A"/>
    <w:rsid w:val="00C92D1E"/>
    <w:rsid w:val="00C932EF"/>
    <w:rsid w:val="00C9335E"/>
    <w:rsid w:val="00C935C5"/>
    <w:rsid w:val="00C936EC"/>
    <w:rsid w:val="00C93A38"/>
    <w:rsid w:val="00C94BCC"/>
    <w:rsid w:val="00C9548A"/>
    <w:rsid w:val="00C954EC"/>
    <w:rsid w:val="00C95894"/>
    <w:rsid w:val="00C96388"/>
    <w:rsid w:val="00C968D4"/>
    <w:rsid w:val="00C96CE3"/>
    <w:rsid w:val="00C974FF"/>
    <w:rsid w:val="00C978E6"/>
    <w:rsid w:val="00C97A7A"/>
    <w:rsid w:val="00C97D7B"/>
    <w:rsid w:val="00C97DBD"/>
    <w:rsid w:val="00CA0567"/>
    <w:rsid w:val="00CA07E9"/>
    <w:rsid w:val="00CA0DC6"/>
    <w:rsid w:val="00CA1094"/>
    <w:rsid w:val="00CA11F1"/>
    <w:rsid w:val="00CA14FA"/>
    <w:rsid w:val="00CA15E7"/>
    <w:rsid w:val="00CA18A4"/>
    <w:rsid w:val="00CA1BAF"/>
    <w:rsid w:val="00CA1D0A"/>
    <w:rsid w:val="00CA1DD0"/>
    <w:rsid w:val="00CA21A7"/>
    <w:rsid w:val="00CA2412"/>
    <w:rsid w:val="00CA2912"/>
    <w:rsid w:val="00CA2DA7"/>
    <w:rsid w:val="00CA334B"/>
    <w:rsid w:val="00CA34B4"/>
    <w:rsid w:val="00CA35BF"/>
    <w:rsid w:val="00CA4226"/>
    <w:rsid w:val="00CA441B"/>
    <w:rsid w:val="00CA4EB3"/>
    <w:rsid w:val="00CA56CF"/>
    <w:rsid w:val="00CA6D49"/>
    <w:rsid w:val="00CA6F44"/>
    <w:rsid w:val="00CA7831"/>
    <w:rsid w:val="00CA7A99"/>
    <w:rsid w:val="00CA7FC6"/>
    <w:rsid w:val="00CB03F4"/>
    <w:rsid w:val="00CB0931"/>
    <w:rsid w:val="00CB0B2D"/>
    <w:rsid w:val="00CB0F1B"/>
    <w:rsid w:val="00CB10E5"/>
    <w:rsid w:val="00CB1AFE"/>
    <w:rsid w:val="00CB1B30"/>
    <w:rsid w:val="00CB1ECD"/>
    <w:rsid w:val="00CB23A8"/>
    <w:rsid w:val="00CB2674"/>
    <w:rsid w:val="00CB2896"/>
    <w:rsid w:val="00CB29F5"/>
    <w:rsid w:val="00CB2B44"/>
    <w:rsid w:val="00CB2C4C"/>
    <w:rsid w:val="00CB319B"/>
    <w:rsid w:val="00CB40D7"/>
    <w:rsid w:val="00CB45CA"/>
    <w:rsid w:val="00CB4A87"/>
    <w:rsid w:val="00CB54FC"/>
    <w:rsid w:val="00CB575F"/>
    <w:rsid w:val="00CB5806"/>
    <w:rsid w:val="00CB5CF7"/>
    <w:rsid w:val="00CB5DB7"/>
    <w:rsid w:val="00CB5E0E"/>
    <w:rsid w:val="00CB6129"/>
    <w:rsid w:val="00CB64A1"/>
    <w:rsid w:val="00CB6566"/>
    <w:rsid w:val="00CB6787"/>
    <w:rsid w:val="00CB6B5E"/>
    <w:rsid w:val="00CB6C65"/>
    <w:rsid w:val="00CB7927"/>
    <w:rsid w:val="00CB7F97"/>
    <w:rsid w:val="00CC0387"/>
    <w:rsid w:val="00CC076E"/>
    <w:rsid w:val="00CC08DF"/>
    <w:rsid w:val="00CC0BBF"/>
    <w:rsid w:val="00CC13D6"/>
    <w:rsid w:val="00CC13ED"/>
    <w:rsid w:val="00CC1AB3"/>
    <w:rsid w:val="00CC1B74"/>
    <w:rsid w:val="00CC1C83"/>
    <w:rsid w:val="00CC21B1"/>
    <w:rsid w:val="00CC2C68"/>
    <w:rsid w:val="00CC354E"/>
    <w:rsid w:val="00CC38DA"/>
    <w:rsid w:val="00CC417A"/>
    <w:rsid w:val="00CC42A3"/>
    <w:rsid w:val="00CC4B0F"/>
    <w:rsid w:val="00CC53CA"/>
    <w:rsid w:val="00CC553F"/>
    <w:rsid w:val="00CC58B3"/>
    <w:rsid w:val="00CC5A3D"/>
    <w:rsid w:val="00CC6A32"/>
    <w:rsid w:val="00CC6A64"/>
    <w:rsid w:val="00CC6B88"/>
    <w:rsid w:val="00CC75E7"/>
    <w:rsid w:val="00CC7E89"/>
    <w:rsid w:val="00CC7F7C"/>
    <w:rsid w:val="00CD04F1"/>
    <w:rsid w:val="00CD0FD2"/>
    <w:rsid w:val="00CD18B6"/>
    <w:rsid w:val="00CD2496"/>
    <w:rsid w:val="00CD2751"/>
    <w:rsid w:val="00CD2A3D"/>
    <w:rsid w:val="00CD2AEF"/>
    <w:rsid w:val="00CD2F6F"/>
    <w:rsid w:val="00CD363C"/>
    <w:rsid w:val="00CD3815"/>
    <w:rsid w:val="00CD3FD6"/>
    <w:rsid w:val="00CD4B13"/>
    <w:rsid w:val="00CD4BAE"/>
    <w:rsid w:val="00CD5022"/>
    <w:rsid w:val="00CD5442"/>
    <w:rsid w:val="00CD54E3"/>
    <w:rsid w:val="00CD5839"/>
    <w:rsid w:val="00CD5F44"/>
    <w:rsid w:val="00CD5FE8"/>
    <w:rsid w:val="00CD6054"/>
    <w:rsid w:val="00CD6A2F"/>
    <w:rsid w:val="00CD6CCC"/>
    <w:rsid w:val="00CD7297"/>
    <w:rsid w:val="00CD737C"/>
    <w:rsid w:val="00CE023D"/>
    <w:rsid w:val="00CE061B"/>
    <w:rsid w:val="00CE08F8"/>
    <w:rsid w:val="00CE0C34"/>
    <w:rsid w:val="00CE1058"/>
    <w:rsid w:val="00CE11BA"/>
    <w:rsid w:val="00CE1683"/>
    <w:rsid w:val="00CE168F"/>
    <w:rsid w:val="00CE1805"/>
    <w:rsid w:val="00CE2D5F"/>
    <w:rsid w:val="00CE401F"/>
    <w:rsid w:val="00CE4859"/>
    <w:rsid w:val="00CE5118"/>
    <w:rsid w:val="00CE5AC5"/>
    <w:rsid w:val="00CE6BC2"/>
    <w:rsid w:val="00CE6F5D"/>
    <w:rsid w:val="00CE71C7"/>
    <w:rsid w:val="00CE7210"/>
    <w:rsid w:val="00CE7BE4"/>
    <w:rsid w:val="00CF0488"/>
    <w:rsid w:val="00CF1D7F"/>
    <w:rsid w:val="00CF2FF9"/>
    <w:rsid w:val="00CF3079"/>
    <w:rsid w:val="00CF3DE0"/>
    <w:rsid w:val="00CF4AFF"/>
    <w:rsid w:val="00CF4C94"/>
    <w:rsid w:val="00CF5247"/>
    <w:rsid w:val="00CF55D9"/>
    <w:rsid w:val="00CF5D0F"/>
    <w:rsid w:val="00CF60E8"/>
    <w:rsid w:val="00CF666A"/>
    <w:rsid w:val="00CF6985"/>
    <w:rsid w:val="00CF75B8"/>
    <w:rsid w:val="00CF78CE"/>
    <w:rsid w:val="00CF7E69"/>
    <w:rsid w:val="00D003C7"/>
    <w:rsid w:val="00D00A4F"/>
    <w:rsid w:val="00D00B39"/>
    <w:rsid w:val="00D01403"/>
    <w:rsid w:val="00D018C9"/>
    <w:rsid w:val="00D01F94"/>
    <w:rsid w:val="00D0285F"/>
    <w:rsid w:val="00D028E7"/>
    <w:rsid w:val="00D0291B"/>
    <w:rsid w:val="00D032EF"/>
    <w:rsid w:val="00D03C16"/>
    <w:rsid w:val="00D040AE"/>
    <w:rsid w:val="00D0440E"/>
    <w:rsid w:val="00D05061"/>
    <w:rsid w:val="00D05266"/>
    <w:rsid w:val="00D057B9"/>
    <w:rsid w:val="00D0589C"/>
    <w:rsid w:val="00D05F3B"/>
    <w:rsid w:val="00D068EC"/>
    <w:rsid w:val="00D06D42"/>
    <w:rsid w:val="00D070E7"/>
    <w:rsid w:val="00D074D9"/>
    <w:rsid w:val="00D075D4"/>
    <w:rsid w:val="00D07849"/>
    <w:rsid w:val="00D07B3F"/>
    <w:rsid w:val="00D07D7E"/>
    <w:rsid w:val="00D07EBC"/>
    <w:rsid w:val="00D07FDD"/>
    <w:rsid w:val="00D10202"/>
    <w:rsid w:val="00D1064A"/>
    <w:rsid w:val="00D10732"/>
    <w:rsid w:val="00D10FEC"/>
    <w:rsid w:val="00D11618"/>
    <w:rsid w:val="00D11655"/>
    <w:rsid w:val="00D118C8"/>
    <w:rsid w:val="00D11F53"/>
    <w:rsid w:val="00D1256C"/>
    <w:rsid w:val="00D12AF9"/>
    <w:rsid w:val="00D12DE0"/>
    <w:rsid w:val="00D14280"/>
    <w:rsid w:val="00D14978"/>
    <w:rsid w:val="00D15694"/>
    <w:rsid w:val="00D15D37"/>
    <w:rsid w:val="00D15FB6"/>
    <w:rsid w:val="00D16431"/>
    <w:rsid w:val="00D16D11"/>
    <w:rsid w:val="00D1713A"/>
    <w:rsid w:val="00D17527"/>
    <w:rsid w:val="00D17602"/>
    <w:rsid w:val="00D179B8"/>
    <w:rsid w:val="00D17CB3"/>
    <w:rsid w:val="00D2004C"/>
    <w:rsid w:val="00D203AB"/>
    <w:rsid w:val="00D20BBF"/>
    <w:rsid w:val="00D20DA2"/>
    <w:rsid w:val="00D20E4A"/>
    <w:rsid w:val="00D216B9"/>
    <w:rsid w:val="00D219FB"/>
    <w:rsid w:val="00D225D9"/>
    <w:rsid w:val="00D22733"/>
    <w:rsid w:val="00D22900"/>
    <w:rsid w:val="00D22EE2"/>
    <w:rsid w:val="00D231A1"/>
    <w:rsid w:val="00D23E20"/>
    <w:rsid w:val="00D24105"/>
    <w:rsid w:val="00D2419D"/>
    <w:rsid w:val="00D2462B"/>
    <w:rsid w:val="00D24E55"/>
    <w:rsid w:val="00D2555C"/>
    <w:rsid w:val="00D258C6"/>
    <w:rsid w:val="00D25ED7"/>
    <w:rsid w:val="00D26700"/>
    <w:rsid w:val="00D26948"/>
    <w:rsid w:val="00D26959"/>
    <w:rsid w:val="00D2695A"/>
    <w:rsid w:val="00D27007"/>
    <w:rsid w:val="00D270AB"/>
    <w:rsid w:val="00D270FD"/>
    <w:rsid w:val="00D2785B"/>
    <w:rsid w:val="00D279CF"/>
    <w:rsid w:val="00D308CA"/>
    <w:rsid w:val="00D30E65"/>
    <w:rsid w:val="00D31063"/>
    <w:rsid w:val="00D31247"/>
    <w:rsid w:val="00D31693"/>
    <w:rsid w:val="00D320D2"/>
    <w:rsid w:val="00D322AB"/>
    <w:rsid w:val="00D3315C"/>
    <w:rsid w:val="00D3348B"/>
    <w:rsid w:val="00D3392A"/>
    <w:rsid w:val="00D3428A"/>
    <w:rsid w:val="00D343BE"/>
    <w:rsid w:val="00D344B7"/>
    <w:rsid w:val="00D34C5D"/>
    <w:rsid w:val="00D36345"/>
    <w:rsid w:val="00D36583"/>
    <w:rsid w:val="00D36C9C"/>
    <w:rsid w:val="00D36E91"/>
    <w:rsid w:val="00D36F2B"/>
    <w:rsid w:val="00D37B3C"/>
    <w:rsid w:val="00D37CE0"/>
    <w:rsid w:val="00D37DC5"/>
    <w:rsid w:val="00D37E7F"/>
    <w:rsid w:val="00D37ED2"/>
    <w:rsid w:val="00D400A3"/>
    <w:rsid w:val="00D400EC"/>
    <w:rsid w:val="00D40185"/>
    <w:rsid w:val="00D403C6"/>
    <w:rsid w:val="00D40C11"/>
    <w:rsid w:val="00D40C93"/>
    <w:rsid w:val="00D4131B"/>
    <w:rsid w:val="00D414B1"/>
    <w:rsid w:val="00D41D7E"/>
    <w:rsid w:val="00D42AEA"/>
    <w:rsid w:val="00D42BAD"/>
    <w:rsid w:val="00D4330B"/>
    <w:rsid w:val="00D43394"/>
    <w:rsid w:val="00D436E3"/>
    <w:rsid w:val="00D43C48"/>
    <w:rsid w:val="00D43E68"/>
    <w:rsid w:val="00D43F21"/>
    <w:rsid w:val="00D442A2"/>
    <w:rsid w:val="00D453A2"/>
    <w:rsid w:val="00D45571"/>
    <w:rsid w:val="00D45760"/>
    <w:rsid w:val="00D45D73"/>
    <w:rsid w:val="00D46785"/>
    <w:rsid w:val="00D46D7A"/>
    <w:rsid w:val="00D46DB8"/>
    <w:rsid w:val="00D46F3B"/>
    <w:rsid w:val="00D47160"/>
    <w:rsid w:val="00D47B64"/>
    <w:rsid w:val="00D47B6E"/>
    <w:rsid w:val="00D47BC6"/>
    <w:rsid w:val="00D47E2F"/>
    <w:rsid w:val="00D47EB2"/>
    <w:rsid w:val="00D50F63"/>
    <w:rsid w:val="00D51165"/>
    <w:rsid w:val="00D5137A"/>
    <w:rsid w:val="00D5168F"/>
    <w:rsid w:val="00D51820"/>
    <w:rsid w:val="00D52DCE"/>
    <w:rsid w:val="00D5325C"/>
    <w:rsid w:val="00D53315"/>
    <w:rsid w:val="00D535BF"/>
    <w:rsid w:val="00D53ACC"/>
    <w:rsid w:val="00D541CC"/>
    <w:rsid w:val="00D5461F"/>
    <w:rsid w:val="00D5479D"/>
    <w:rsid w:val="00D54881"/>
    <w:rsid w:val="00D54DCA"/>
    <w:rsid w:val="00D55301"/>
    <w:rsid w:val="00D55859"/>
    <w:rsid w:val="00D56E2D"/>
    <w:rsid w:val="00D57051"/>
    <w:rsid w:val="00D57500"/>
    <w:rsid w:val="00D579D2"/>
    <w:rsid w:val="00D57C4F"/>
    <w:rsid w:val="00D57F90"/>
    <w:rsid w:val="00D601C8"/>
    <w:rsid w:val="00D60222"/>
    <w:rsid w:val="00D60649"/>
    <w:rsid w:val="00D60752"/>
    <w:rsid w:val="00D60CBB"/>
    <w:rsid w:val="00D614D8"/>
    <w:rsid w:val="00D61A38"/>
    <w:rsid w:val="00D62097"/>
    <w:rsid w:val="00D62561"/>
    <w:rsid w:val="00D62A3C"/>
    <w:rsid w:val="00D62E5D"/>
    <w:rsid w:val="00D63091"/>
    <w:rsid w:val="00D6334F"/>
    <w:rsid w:val="00D63D93"/>
    <w:rsid w:val="00D63EAF"/>
    <w:rsid w:val="00D6476F"/>
    <w:rsid w:val="00D64D7F"/>
    <w:rsid w:val="00D65286"/>
    <w:rsid w:val="00D65B16"/>
    <w:rsid w:val="00D663CD"/>
    <w:rsid w:val="00D66D85"/>
    <w:rsid w:val="00D67465"/>
    <w:rsid w:val="00D6771F"/>
    <w:rsid w:val="00D67C70"/>
    <w:rsid w:val="00D67F23"/>
    <w:rsid w:val="00D70589"/>
    <w:rsid w:val="00D71D49"/>
    <w:rsid w:val="00D71DC7"/>
    <w:rsid w:val="00D71EB1"/>
    <w:rsid w:val="00D71F59"/>
    <w:rsid w:val="00D722FD"/>
    <w:rsid w:val="00D72B4A"/>
    <w:rsid w:val="00D7305E"/>
    <w:rsid w:val="00D73B11"/>
    <w:rsid w:val="00D73BBE"/>
    <w:rsid w:val="00D74083"/>
    <w:rsid w:val="00D74131"/>
    <w:rsid w:val="00D74322"/>
    <w:rsid w:val="00D74BBB"/>
    <w:rsid w:val="00D75494"/>
    <w:rsid w:val="00D757FC"/>
    <w:rsid w:val="00D76116"/>
    <w:rsid w:val="00D76587"/>
    <w:rsid w:val="00D768D7"/>
    <w:rsid w:val="00D76928"/>
    <w:rsid w:val="00D76984"/>
    <w:rsid w:val="00D7723D"/>
    <w:rsid w:val="00D77357"/>
    <w:rsid w:val="00D77CAE"/>
    <w:rsid w:val="00D77CB2"/>
    <w:rsid w:val="00D77DEC"/>
    <w:rsid w:val="00D80754"/>
    <w:rsid w:val="00D82C62"/>
    <w:rsid w:val="00D84081"/>
    <w:rsid w:val="00D84F15"/>
    <w:rsid w:val="00D8572C"/>
    <w:rsid w:val="00D85793"/>
    <w:rsid w:val="00D85EF0"/>
    <w:rsid w:val="00D86E0F"/>
    <w:rsid w:val="00D86EBC"/>
    <w:rsid w:val="00D871B3"/>
    <w:rsid w:val="00D87F92"/>
    <w:rsid w:val="00D9030A"/>
    <w:rsid w:val="00D90393"/>
    <w:rsid w:val="00D91040"/>
    <w:rsid w:val="00D91045"/>
    <w:rsid w:val="00D91077"/>
    <w:rsid w:val="00D91D8B"/>
    <w:rsid w:val="00D92F42"/>
    <w:rsid w:val="00D938D0"/>
    <w:rsid w:val="00D93C97"/>
    <w:rsid w:val="00D93E3E"/>
    <w:rsid w:val="00D9450F"/>
    <w:rsid w:val="00D950F1"/>
    <w:rsid w:val="00D95159"/>
    <w:rsid w:val="00D9524B"/>
    <w:rsid w:val="00D96021"/>
    <w:rsid w:val="00D9607B"/>
    <w:rsid w:val="00DA08A2"/>
    <w:rsid w:val="00DA0AF9"/>
    <w:rsid w:val="00DA0BF1"/>
    <w:rsid w:val="00DA196F"/>
    <w:rsid w:val="00DA2C30"/>
    <w:rsid w:val="00DA32AB"/>
    <w:rsid w:val="00DA34E1"/>
    <w:rsid w:val="00DA3596"/>
    <w:rsid w:val="00DA3ABD"/>
    <w:rsid w:val="00DA3D63"/>
    <w:rsid w:val="00DA4164"/>
    <w:rsid w:val="00DA41EA"/>
    <w:rsid w:val="00DA46FE"/>
    <w:rsid w:val="00DA4FA7"/>
    <w:rsid w:val="00DA56F9"/>
    <w:rsid w:val="00DA5FD4"/>
    <w:rsid w:val="00DA6181"/>
    <w:rsid w:val="00DA6339"/>
    <w:rsid w:val="00DA660B"/>
    <w:rsid w:val="00DA6A0E"/>
    <w:rsid w:val="00DA70FD"/>
    <w:rsid w:val="00DA7FC3"/>
    <w:rsid w:val="00DB022C"/>
    <w:rsid w:val="00DB0283"/>
    <w:rsid w:val="00DB05AC"/>
    <w:rsid w:val="00DB0F4A"/>
    <w:rsid w:val="00DB0F88"/>
    <w:rsid w:val="00DB157C"/>
    <w:rsid w:val="00DB1733"/>
    <w:rsid w:val="00DB1C69"/>
    <w:rsid w:val="00DB24EA"/>
    <w:rsid w:val="00DB2563"/>
    <w:rsid w:val="00DB2D48"/>
    <w:rsid w:val="00DB2F60"/>
    <w:rsid w:val="00DB3261"/>
    <w:rsid w:val="00DB3CF7"/>
    <w:rsid w:val="00DB443A"/>
    <w:rsid w:val="00DB4AFC"/>
    <w:rsid w:val="00DB4D5E"/>
    <w:rsid w:val="00DB501E"/>
    <w:rsid w:val="00DB5225"/>
    <w:rsid w:val="00DB580D"/>
    <w:rsid w:val="00DB593D"/>
    <w:rsid w:val="00DB5BB5"/>
    <w:rsid w:val="00DB5D69"/>
    <w:rsid w:val="00DB6344"/>
    <w:rsid w:val="00DB66BB"/>
    <w:rsid w:val="00DB67E6"/>
    <w:rsid w:val="00DB6FDA"/>
    <w:rsid w:val="00DB7487"/>
    <w:rsid w:val="00DB7B41"/>
    <w:rsid w:val="00DB7D70"/>
    <w:rsid w:val="00DB7E94"/>
    <w:rsid w:val="00DC0055"/>
    <w:rsid w:val="00DC05A3"/>
    <w:rsid w:val="00DC0CC9"/>
    <w:rsid w:val="00DC1886"/>
    <w:rsid w:val="00DC1C42"/>
    <w:rsid w:val="00DC1F9B"/>
    <w:rsid w:val="00DC2B35"/>
    <w:rsid w:val="00DC37F0"/>
    <w:rsid w:val="00DC3EFC"/>
    <w:rsid w:val="00DC3F7E"/>
    <w:rsid w:val="00DC4570"/>
    <w:rsid w:val="00DC4B17"/>
    <w:rsid w:val="00DC4C0C"/>
    <w:rsid w:val="00DC4F43"/>
    <w:rsid w:val="00DC4FC8"/>
    <w:rsid w:val="00DC581E"/>
    <w:rsid w:val="00DC61E3"/>
    <w:rsid w:val="00DC7363"/>
    <w:rsid w:val="00DC757A"/>
    <w:rsid w:val="00DC761C"/>
    <w:rsid w:val="00DC7786"/>
    <w:rsid w:val="00DD0D80"/>
    <w:rsid w:val="00DD0FD0"/>
    <w:rsid w:val="00DD0FFF"/>
    <w:rsid w:val="00DD1364"/>
    <w:rsid w:val="00DD1C89"/>
    <w:rsid w:val="00DD1CD4"/>
    <w:rsid w:val="00DD1E44"/>
    <w:rsid w:val="00DD2072"/>
    <w:rsid w:val="00DD2533"/>
    <w:rsid w:val="00DD25E8"/>
    <w:rsid w:val="00DD3167"/>
    <w:rsid w:val="00DD3314"/>
    <w:rsid w:val="00DD358A"/>
    <w:rsid w:val="00DD46C2"/>
    <w:rsid w:val="00DD4CBD"/>
    <w:rsid w:val="00DD4CC0"/>
    <w:rsid w:val="00DD4D33"/>
    <w:rsid w:val="00DD66CB"/>
    <w:rsid w:val="00DD67B9"/>
    <w:rsid w:val="00DD6936"/>
    <w:rsid w:val="00DD733E"/>
    <w:rsid w:val="00DD76B9"/>
    <w:rsid w:val="00DD7BF8"/>
    <w:rsid w:val="00DD7FFD"/>
    <w:rsid w:val="00DE016C"/>
    <w:rsid w:val="00DE0F07"/>
    <w:rsid w:val="00DE1525"/>
    <w:rsid w:val="00DE1802"/>
    <w:rsid w:val="00DE1A2D"/>
    <w:rsid w:val="00DE2424"/>
    <w:rsid w:val="00DE2E20"/>
    <w:rsid w:val="00DE2FF8"/>
    <w:rsid w:val="00DE30A7"/>
    <w:rsid w:val="00DE34FD"/>
    <w:rsid w:val="00DE388A"/>
    <w:rsid w:val="00DE38A0"/>
    <w:rsid w:val="00DE3974"/>
    <w:rsid w:val="00DE5598"/>
    <w:rsid w:val="00DE5DF9"/>
    <w:rsid w:val="00DE62A0"/>
    <w:rsid w:val="00DE7307"/>
    <w:rsid w:val="00DE7444"/>
    <w:rsid w:val="00DE7872"/>
    <w:rsid w:val="00DF0180"/>
    <w:rsid w:val="00DF02C8"/>
    <w:rsid w:val="00DF09C0"/>
    <w:rsid w:val="00DF09F4"/>
    <w:rsid w:val="00DF1142"/>
    <w:rsid w:val="00DF1321"/>
    <w:rsid w:val="00DF1354"/>
    <w:rsid w:val="00DF1471"/>
    <w:rsid w:val="00DF2214"/>
    <w:rsid w:val="00DF2472"/>
    <w:rsid w:val="00DF28E6"/>
    <w:rsid w:val="00DF2C9F"/>
    <w:rsid w:val="00DF2CAA"/>
    <w:rsid w:val="00DF2E72"/>
    <w:rsid w:val="00DF2EBF"/>
    <w:rsid w:val="00DF31E1"/>
    <w:rsid w:val="00DF36F7"/>
    <w:rsid w:val="00DF36F8"/>
    <w:rsid w:val="00DF4373"/>
    <w:rsid w:val="00DF4423"/>
    <w:rsid w:val="00DF44C9"/>
    <w:rsid w:val="00DF4659"/>
    <w:rsid w:val="00DF587E"/>
    <w:rsid w:val="00DF5B1E"/>
    <w:rsid w:val="00DF60C5"/>
    <w:rsid w:val="00DF6488"/>
    <w:rsid w:val="00DF68A3"/>
    <w:rsid w:val="00DF6967"/>
    <w:rsid w:val="00DF6CAF"/>
    <w:rsid w:val="00DF6D93"/>
    <w:rsid w:val="00DF6EC3"/>
    <w:rsid w:val="00DF762D"/>
    <w:rsid w:val="00E024A2"/>
    <w:rsid w:val="00E0277A"/>
    <w:rsid w:val="00E02A98"/>
    <w:rsid w:val="00E034FC"/>
    <w:rsid w:val="00E03728"/>
    <w:rsid w:val="00E0396F"/>
    <w:rsid w:val="00E03D4A"/>
    <w:rsid w:val="00E04A0D"/>
    <w:rsid w:val="00E0545E"/>
    <w:rsid w:val="00E05E3B"/>
    <w:rsid w:val="00E064CE"/>
    <w:rsid w:val="00E0687B"/>
    <w:rsid w:val="00E07026"/>
    <w:rsid w:val="00E077C9"/>
    <w:rsid w:val="00E11275"/>
    <w:rsid w:val="00E11316"/>
    <w:rsid w:val="00E117DD"/>
    <w:rsid w:val="00E11873"/>
    <w:rsid w:val="00E1218F"/>
    <w:rsid w:val="00E12440"/>
    <w:rsid w:val="00E125BC"/>
    <w:rsid w:val="00E13045"/>
    <w:rsid w:val="00E13149"/>
    <w:rsid w:val="00E1319C"/>
    <w:rsid w:val="00E136BC"/>
    <w:rsid w:val="00E139D6"/>
    <w:rsid w:val="00E14006"/>
    <w:rsid w:val="00E15365"/>
    <w:rsid w:val="00E154FB"/>
    <w:rsid w:val="00E16B35"/>
    <w:rsid w:val="00E16BED"/>
    <w:rsid w:val="00E17723"/>
    <w:rsid w:val="00E1791D"/>
    <w:rsid w:val="00E17928"/>
    <w:rsid w:val="00E17EDB"/>
    <w:rsid w:val="00E202F0"/>
    <w:rsid w:val="00E2083A"/>
    <w:rsid w:val="00E20AC6"/>
    <w:rsid w:val="00E20B87"/>
    <w:rsid w:val="00E20D0A"/>
    <w:rsid w:val="00E21020"/>
    <w:rsid w:val="00E21E1E"/>
    <w:rsid w:val="00E22430"/>
    <w:rsid w:val="00E22863"/>
    <w:rsid w:val="00E22C68"/>
    <w:rsid w:val="00E22E78"/>
    <w:rsid w:val="00E23073"/>
    <w:rsid w:val="00E2318D"/>
    <w:rsid w:val="00E24455"/>
    <w:rsid w:val="00E245D6"/>
    <w:rsid w:val="00E249D5"/>
    <w:rsid w:val="00E24A02"/>
    <w:rsid w:val="00E250D5"/>
    <w:rsid w:val="00E251ED"/>
    <w:rsid w:val="00E261D2"/>
    <w:rsid w:val="00E26496"/>
    <w:rsid w:val="00E26636"/>
    <w:rsid w:val="00E26B0A"/>
    <w:rsid w:val="00E26B3E"/>
    <w:rsid w:val="00E272FE"/>
    <w:rsid w:val="00E27EF5"/>
    <w:rsid w:val="00E306FE"/>
    <w:rsid w:val="00E31CB4"/>
    <w:rsid w:val="00E3370F"/>
    <w:rsid w:val="00E337E3"/>
    <w:rsid w:val="00E3394C"/>
    <w:rsid w:val="00E34359"/>
    <w:rsid w:val="00E347B7"/>
    <w:rsid w:val="00E34DBB"/>
    <w:rsid w:val="00E357AA"/>
    <w:rsid w:val="00E35EAF"/>
    <w:rsid w:val="00E36BA5"/>
    <w:rsid w:val="00E376E8"/>
    <w:rsid w:val="00E3789E"/>
    <w:rsid w:val="00E37A08"/>
    <w:rsid w:val="00E37B9C"/>
    <w:rsid w:val="00E40813"/>
    <w:rsid w:val="00E41009"/>
    <w:rsid w:val="00E41049"/>
    <w:rsid w:val="00E417A7"/>
    <w:rsid w:val="00E41A47"/>
    <w:rsid w:val="00E41AD0"/>
    <w:rsid w:val="00E41BE3"/>
    <w:rsid w:val="00E41BEC"/>
    <w:rsid w:val="00E41D38"/>
    <w:rsid w:val="00E41D90"/>
    <w:rsid w:val="00E42317"/>
    <w:rsid w:val="00E42FF9"/>
    <w:rsid w:val="00E4304E"/>
    <w:rsid w:val="00E4348C"/>
    <w:rsid w:val="00E4351E"/>
    <w:rsid w:val="00E43586"/>
    <w:rsid w:val="00E44025"/>
    <w:rsid w:val="00E4448E"/>
    <w:rsid w:val="00E44AEC"/>
    <w:rsid w:val="00E44B67"/>
    <w:rsid w:val="00E44EE3"/>
    <w:rsid w:val="00E45520"/>
    <w:rsid w:val="00E459A9"/>
    <w:rsid w:val="00E45A8A"/>
    <w:rsid w:val="00E45C05"/>
    <w:rsid w:val="00E45E38"/>
    <w:rsid w:val="00E464DB"/>
    <w:rsid w:val="00E471EA"/>
    <w:rsid w:val="00E4721A"/>
    <w:rsid w:val="00E47347"/>
    <w:rsid w:val="00E4750D"/>
    <w:rsid w:val="00E4762F"/>
    <w:rsid w:val="00E47F44"/>
    <w:rsid w:val="00E5051D"/>
    <w:rsid w:val="00E506AE"/>
    <w:rsid w:val="00E50C85"/>
    <w:rsid w:val="00E51BD7"/>
    <w:rsid w:val="00E520CF"/>
    <w:rsid w:val="00E526E2"/>
    <w:rsid w:val="00E537C0"/>
    <w:rsid w:val="00E53A11"/>
    <w:rsid w:val="00E54022"/>
    <w:rsid w:val="00E5467F"/>
    <w:rsid w:val="00E5480C"/>
    <w:rsid w:val="00E54C62"/>
    <w:rsid w:val="00E558BC"/>
    <w:rsid w:val="00E55C4A"/>
    <w:rsid w:val="00E56ECF"/>
    <w:rsid w:val="00E5742B"/>
    <w:rsid w:val="00E57776"/>
    <w:rsid w:val="00E57A12"/>
    <w:rsid w:val="00E57E8F"/>
    <w:rsid w:val="00E57F50"/>
    <w:rsid w:val="00E601E5"/>
    <w:rsid w:val="00E6046A"/>
    <w:rsid w:val="00E60993"/>
    <w:rsid w:val="00E60A1B"/>
    <w:rsid w:val="00E60CDA"/>
    <w:rsid w:val="00E612B0"/>
    <w:rsid w:val="00E61896"/>
    <w:rsid w:val="00E6195F"/>
    <w:rsid w:val="00E61A88"/>
    <w:rsid w:val="00E61ECD"/>
    <w:rsid w:val="00E61FE3"/>
    <w:rsid w:val="00E62162"/>
    <w:rsid w:val="00E62209"/>
    <w:rsid w:val="00E62594"/>
    <w:rsid w:val="00E625DE"/>
    <w:rsid w:val="00E6295A"/>
    <w:rsid w:val="00E632F4"/>
    <w:rsid w:val="00E639C9"/>
    <w:rsid w:val="00E639F2"/>
    <w:rsid w:val="00E63C3C"/>
    <w:rsid w:val="00E63C8D"/>
    <w:rsid w:val="00E642E2"/>
    <w:rsid w:val="00E645E8"/>
    <w:rsid w:val="00E659B3"/>
    <w:rsid w:val="00E66797"/>
    <w:rsid w:val="00E66B71"/>
    <w:rsid w:val="00E66E42"/>
    <w:rsid w:val="00E6750C"/>
    <w:rsid w:val="00E67788"/>
    <w:rsid w:val="00E67D7A"/>
    <w:rsid w:val="00E710E2"/>
    <w:rsid w:val="00E711C2"/>
    <w:rsid w:val="00E71270"/>
    <w:rsid w:val="00E712E0"/>
    <w:rsid w:val="00E71912"/>
    <w:rsid w:val="00E71AC8"/>
    <w:rsid w:val="00E72025"/>
    <w:rsid w:val="00E7260E"/>
    <w:rsid w:val="00E726F7"/>
    <w:rsid w:val="00E72911"/>
    <w:rsid w:val="00E72D06"/>
    <w:rsid w:val="00E72D69"/>
    <w:rsid w:val="00E73501"/>
    <w:rsid w:val="00E73545"/>
    <w:rsid w:val="00E735AD"/>
    <w:rsid w:val="00E73849"/>
    <w:rsid w:val="00E73ACF"/>
    <w:rsid w:val="00E73D81"/>
    <w:rsid w:val="00E74421"/>
    <w:rsid w:val="00E74814"/>
    <w:rsid w:val="00E74B78"/>
    <w:rsid w:val="00E7503E"/>
    <w:rsid w:val="00E75FBB"/>
    <w:rsid w:val="00E76A3B"/>
    <w:rsid w:val="00E76CA3"/>
    <w:rsid w:val="00E76D34"/>
    <w:rsid w:val="00E76F86"/>
    <w:rsid w:val="00E772EE"/>
    <w:rsid w:val="00E80CB9"/>
    <w:rsid w:val="00E8180D"/>
    <w:rsid w:val="00E81AA3"/>
    <w:rsid w:val="00E81BB8"/>
    <w:rsid w:val="00E81D76"/>
    <w:rsid w:val="00E81F1E"/>
    <w:rsid w:val="00E82224"/>
    <w:rsid w:val="00E827B3"/>
    <w:rsid w:val="00E82A00"/>
    <w:rsid w:val="00E82B20"/>
    <w:rsid w:val="00E82CE4"/>
    <w:rsid w:val="00E83868"/>
    <w:rsid w:val="00E8399A"/>
    <w:rsid w:val="00E83CCD"/>
    <w:rsid w:val="00E83D84"/>
    <w:rsid w:val="00E85105"/>
    <w:rsid w:val="00E85DCB"/>
    <w:rsid w:val="00E85FCE"/>
    <w:rsid w:val="00E86132"/>
    <w:rsid w:val="00E86BF9"/>
    <w:rsid w:val="00E870D7"/>
    <w:rsid w:val="00E87743"/>
    <w:rsid w:val="00E87B48"/>
    <w:rsid w:val="00E910C8"/>
    <w:rsid w:val="00E9116E"/>
    <w:rsid w:val="00E92675"/>
    <w:rsid w:val="00E92719"/>
    <w:rsid w:val="00E94E44"/>
    <w:rsid w:val="00E954EB"/>
    <w:rsid w:val="00E95848"/>
    <w:rsid w:val="00E95FBF"/>
    <w:rsid w:val="00E96003"/>
    <w:rsid w:val="00E9626E"/>
    <w:rsid w:val="00E965A4"/>
    <w:rsid w:val="00E97915"/>
    <w:rsid w:val="00E97DA5"/>
    <w:rsid w:val="00EA0008"/>
    <w:rsid w:val="00EA014B"/>
    <w:rsid w:val="00EA0410"/>
    <w:rsid w:val="00EA0A8A"/>
    <w:rsid w:val="00EA188A"/>
    <w:rsid w:val="00EA276D"/>
    <w:rsid w:val="00EA2EDE"/>
    <w:rsid w:val="00EA3355"/>
    <w:rsid w:val="00EA58BF"/>
    <w:rsid w:val="00EA5E40"/>
    <w:rsid w:val="00EA5F86"/>
    <w:rsid w:val="00EA6267"/>
    <w:rsid w:val="00EA6ADA"/>
    <w:rsid w:val="00EA782A"/>
    <w:rsid w:val="00EB033D"/>
    <w:rsid w:val="00EB042A"/>
    <w:rsid w:val="00EB048D"/>
    <w:rsid w:val="00EB0F64"/>
    <w:rsid w:val="00EB25CA"/>
    <w:rsid w:val="00EB269B"/>
    <w:rsid w:val="00EB2A47"/>
    <w:rsid w:val="00EB2C8D"/>
    <w:rsid w:val="00EB3BCE"/>
    <w:rsid w:val="00EB3C64"/>
    <w:rsid w:val="00EB4065"/>
    <w:rsid w:val="00EB4183"/>
    <w:rsid w:val="00EB45B0"/>
    <w:rsid w:val="00EB4A7A"/>
    <w:rsid w:val="00EB4B1C"/>
    <w:rsid w:val="00EB518E"/>
    <w:rsid w:val="00EB58EE"/>
    <w:rsid w:val="00EB62F4"/>
    <w:rsid w:val="00EB64B3"/>
    <w:rsid w:val="00EB67CE"/>
    <w:rsid w:val="00EB7DBE"/>
    <w:rsid w:val="00EC0375"/>
    <w:rsid w:val="00EC03D1"/>
    <w:rsid w:val="00EC0A14"/>
    <w:rsid w:val="00EC0EE4"/>
    <w:rsid w:val="00EC1224"/>
    <w:rsid w:val="00EC128C"/>
    <w:rsid w:val="00EC12D0"/>
    <w:rsid w:val="00EC196A"/>
    <w:rsid w:val="00EC1E56"/>
    <w:rsid w:val="00EC2811"/>
    <w:rsid w:val="00EC2AEB"/>
    <w:rsid w:val="00EC2D7D"/>
    <w:rsid w:val="00EC2D9A"/>
    <w:rsid w:val="00EC3238"/>
    <w:rsid w:val="00EC3A73"/>
    <w:rsid w:val="00EC4237"/>
    <w:rsid w:val="00EC4652"/>
    <w:rsid w:val="00EC4701"/>
    <w:rsid w:val="00EC48D6"/>
    <w:rsid w:val="00EC4B4C"/>
    <w:rsid w:val="00EC5076"/>
    <w:rsid w:val="00EC525F"/>
    <w:rsid w:val="00EC5951"/>
    <w:rsid w:val="00EC5A7B"/>
    <w:rsid w:val="00EC5B25"/>
    <w:rsid w:val="00EC5D88"/>
    <w:rsid w:val="00EC6E6A"/>
    <w:rsid w:val="00EC6F05"/>
    <w:rsid w:val="00ED0197"/>
    <w:rsid w:val="00ED02C2"/>
    <w:rsid w:val="00ED114E"/>
    <w:rsid w:val="00ED1D15"/>
    <w:rsid w:val="00ED2764"/>
    <w:rsid w:val="00ED2ACE"/>
    <w:rsid w:val="00ED3A63"/>
    <w:rsid w:val="00ED3C1C"/>
    <w:rsid w:val="00ED4589"/>
    <w:rsid w:val="00ED483B"/>
    <w:rsid w:val="00ED49AD"/>
    <w:rsid w:val="00ED4D10"/>
    <w:rsid w:val="00ED4D86"/>
    <w:rsid w:val="00ED5594"/>
    <w:rsid w:val="00ED5671"/>
    <w:rsid w:val="00ED5B25"/>
    <w:rsid w:val="00ED5E7A"/>
    <w:rsid w:val="00ED6342"/>
    <w:rsid w:val="00ED66C0"/>
    <w:rsid w:val="00ED6738"/>
    <w:rsid w:val="00ED6ACF"/>
    <w:rsid w:val="00ED78B9"/>
    <w:rsid w:val="00EE0156"/>
    <w:rsid w:val="00EE0CF6"/>
    <w:rsid w:val="00EE10DC"/>
    <w:rsid w:val="00EE1267"/>
    <w:rsid w:val="00EE1833"/>
    <w:rsid w:val="00EE1F68"/>
    <w:rsid w:val="00EE267D"/>
    <w:rsid w:val="00EE28E8"/>
    <w:rsid w:val="00EE295F"/>
    <w:rsid w:val="00EE2A4E"/>
    <w:rsid w:val="00EE4A97"/>
    <w:rsid w:val="00EE50D9"/>
    <w:rsid w:val="00EE52EB"/>
    <w:rsid w:val="00EE58BD"/>
    <w:rsid w:val="00EE5F20"/>
    <w:rsid w:val="00EE65C0"/>
    <w:rsid w:val="00EE76D0"/>
    <w:rsid w:val="00EE7DAA"/>
    <w:rsid w:val="00EF0366"/>
    <w:rsid w:val="00EF1310"/>
    <w:rsid w:val="00EF1391"/>
    <w:rsid w:val="00EF13AB"/>
    <w:rsid w:val="00EF1449"/>
    <w:rsid w:val="00EF1E7D"/>
    <w:rsid w:val="00EF2BB2"/>
    <w:rsid w:val="00EF2BF7"/>
    <w:rsid w:val="00EF340D"/>
    <w:rsid w:val="00EF347F"/>
    <w:rsid w:val="00EF352A"/>
    <w:rsid w:val="00EF35B2"/>
    <w:rsid w:val="00EF363E"/>
    <w:rsid w:val="00EF3712"/>
    <w:rsid w:val="00EF38FF"/>
    <w:rsid w:val="00EF39C2"/>
    <w:rsid w:val="00EF4022"/>
    <w:rsid w:val="00EF4090"/>
    <w:rsid w:val="00EF422E"/>
    <w:rsid w:val="00EF4ECC"/>
    <w:rsid w:val="00EF4F87"/>
    <w:rsid w:val="00EF6B41"/>
    <w:rsid w:val="00EF6EF8"/>
    <w:rsid w:val="00EF7AA1"/>
    <w:rsid w:val="00F006EB"/>
    <w:rsid w:val="00F00F21"/>
    <w:rsid w:val="00F013F2"/>
    <w:rsid w:val="00F01466"/>
    <w:rsid w:val="00F01F50"/>
    <w:rsid w:val="00F01FB0"/>
    <w:rsid w:val="00F0334A"/>
    <w:rsid w:val="00F03758"/>
    <w:rsid w:val="00F047C8"/>
    <w:rsid w:val="00F04E91"/>
    <w:rsid w:val="00F055EE"/>
    <w:rsid w:val="00F057A9"/>
    <w:rsid w:val="00F0646F"/>
    <w:rsid w:val="00F067E6"/>
    <w:rsid w:val="00F06A0C"/>
    <w:rsid w:val="00F06CF5"/>
    <w:rsid w:val="00F07A41"/>
    <w:rsid w:val="00F07BFA"/>
    <w:rsid w:val="00F10299"/>
    <w:rsid w:val="00F10DA3"/>
    <w:rsid w:val="00F10EC7"/>
    <w:rsid w:val="00F111C5"/>
    <w:rsid w:val="00F113CF"/>
    <w:rsid w:val="00F11750"/>
    <w:rsid w:val="00F11B69"/>
    <w:rsid w:val="00F11ED7"/>
    <w:rsid w:val="00F12024"/>
    <w:rsid w:val="00F12903"/>
    <w:rsid w:val="00F12E35"/>
    <w:rsid w:val="00F13D51"/>
    <w:rsid w:val="00F13E70"/>
    <w:rsid w:val="00F14C35"/>
    <w:rsid w:val="00F14FE2"/>
    <w:rsid w:val="00F15032"/>
    <w:rsid w:val="00F152DA"/>
    <w:rsid w:val="00F1677C"/>
    <w:rsid w:val="00F16A65"/>
    <w:rsid w:val="00F16FFC"/>
    <w:rsid w:val="00F1703F"/>
    <w:rsid w:val="00F17332"/>
    <w:rsid w:val="00F17563"/>
    <w:rsid w:val="00F17BFE"/>
    <w:rsid w:val="00F2045F"/>
    <w:rsid w:val="00F20E8D"/>
    <w:rsid w:val="00F211B5"/>
    <w:rsid w:val="00F212BC"/>
    <w:rsid w:val="00F21F85"/>
    <w:rsid w:val="00F221EA"/>
    <w:rsid w:val="00F223D6"/>
    <w:rsid w:val="00F2277E"/>
    <w:rsid w:val="00F22886"/>
    <w:rsid w:val="00F22BBC"/>
    <w:rsid w:val="00F22D38"/>
    <w:rsid w:val="00F22E53"/>
    <w:rsid w:val="00F231A3"/>
    <w:rsid w:val="00F23478"/>
    <w:rsid w:val="00F23793"/>
    <w:rsid w:val="00F23BFD"/>
    <w:rsid w:val="00F2434B"/>
    <w:rsid w:val="00F2446B"/>
    <w:rsid w:val="00F24ED8"/>
    <w:rsid w:val="00F24EFB"/>
    <w:rsid w:val="00F25FFB"/>
    <w:rsid w:val="00F260BD"/>
    <w:rsid w:val="00F2702D"/>
    <w:rsid w:val="00F2752F"/>
    <w:rsid w:val="00F27ABD"/>
    <w:rsid w:val="00F30403"/>
    <w:rsid w:val="00F30DCF"/>
    <w:rsid w:val="00F31018"/>
    <w:rsid w:val="00F316EA"/>
    <w:rsid w:val="00F31843"/>
    <w:rsid w:val="00F32E6C"/>
    <w:rsid w:val="00F33528"/>
    <w:rsid w:val="00F33AE0"/>
    <w:rsid w:val="00F33C35"/>
    <w:rsid w:val="00F33E6E"/>
    <w:rsid w:val="00F344A2"/>
    <w:rsid w:val="00F360FC"/>
    <w:rsid w:val="00F36CA5"/>
    <w:rsid w:val="00F36D7A"/>
    <w:rsid w:val="00F40083"/>
    <w:rsid w:val="00F4020B"/>
    <w:rsid w:val="00F4025D"/>
    <w:rsid w:val="00F40A66"/>
    <w:rsid w:val="00F40A6B"/>
    <w:rsid w:val="00F40E2A"/>
    <w:rsid w:val="00F40E36"/>
    <w:rsid w:val="00F41461"/>
    <w:rsid w:val="00F41639"/>
    <w:rsid w:val="00F418E0"/>
    <w:rsid w:val="00F41E18"/>
    <w:rsid w:val="00F41FFF"/>
    <w:rsid w:val="00F42889"/>
    <w:rsid w:val="00F42F13"/>
    <w:rsid w:val="00F43200"/>
    <w:rsid w:val="00F43496"/>
    <w:rsid w:val="00F434E9"/>
    <w:rsid w:val="00F43A34"/>
    <w:rsid w:val="00F43DC9"/>
    <w:rsid w:val="00F43F36"/>
    <w:rsid w:val="00F4405F"/>
    <w:rsid w:val="00F44086"/>
    <w:rsid w:val="00F44352"/>
    <w:rsid w:val="00F4466E"/>
    <w:rsid w:val="00F44B42"/>
    <w:rsid w:val="00F44CA6"/>
    <w:rsid w:val="00F44EAE"/>
    <w:rsid w:val="00F4512A"/>
    <w:rsid w:val="00F45465"/>
    <w:rsid w:val="00F454DC"/>
    <w:rsid w:val="00F45934"/>
    <w:rsid w:val="00F459D2"/>
    <w:rsid w:val="00F460FC"/>
    <w:rsid w:val="00F46399"/>
    <w:rsid w:val="00F463F2"/>
    <w:rsid w:val="00F465B7"/>
    <w:rsid w:val="00F475EC"/>
    <w:rsid w:val="00F478E5"/>
    <w:rsid w:val="00F47BA5"/>
    <w:rsid w:val="00F47C28"/>
    <w:rsid w:val="00F505DB"/>
    <w:rsid w:val="00F507DA"/>
    <w:rsid w:val="00F50F99"/>
    <w:rsid w:val="00F516EA"/>
    <w:rsid w:val="00F52476"/>
    <w:rsid w:val="00F52848"/>
    <w:rsid w:val="00F52AC9"/>
    <w:rsid w:val="00F52F52"/>
    <w:rsid w:val="00F530EF"/>
    <w:rsid w:val="00F53319"/>
    <w:rsid w:val="00F53B96"/>
    <w:rsid w:val="00F53FCD"/>
    <w:rsid w:val="00F5449F"/>
    <w:rsid w:val="00F548F4"/>
    <w:rsid w:val="00F549AD"/>
    <w:rsid w:val="00F54AE5"/>
    <w:rsid w:val="00F54AF9"/>
    <w:rsid w:val="00F54E32"/>
    <w:rsid w:val="00F5578D"/>
    <w:rsid w:val="00F55B1D"/>
    <w:rsid w:val="00F564DC"/>
    <w:rsid w:val="00F56746"/>
    <w:rsid w:val="00F567C7"/>
    <w:rsid w:val="00F56B81"/>
    <w:rsid w:val="00F56CB3"/>
    <w:rsid w:val="00F56EA5"/>
    <w:rsid w:val="00F5709C"/>
    <w:rsid w:val="00F571AA"/>
    <w:rsid w:val="00F572F5"/>
    <w:rsid w:val="00F579EE"/>
    <w:rsid w:val="00F6085B"/>
    <w:rsid w:val="00F60B1C"/>
    <w:rsid w:val="00F60F01"/>
    <w:rsid w:val="00F610A4"/>
    <w:rsid w:val="00F6190E"/>
    <w:rsid w:val="00F61AC1"/>
    <w:rsid w:val="00F62CF9"/>
    <w:rsid w:val="00F63406"/>
    <w:rsid w:val="00F63B72"/>
    <w:rsid w:val="00F64031"/>
    <w:rsid w:val="00F64057"/>
    <w:rsid w:val="00F64593"/>
    <w:rsid w:val="00F645E5"/>
    <w:rsid w:val="00F64904"/>
    <w:rsid w:val="00F64ACD"/>
    <w:rsid w:val="00F6516A"/>
    <w:rsid w:val="00F65FDF"/>
    <w:rsid w:val="00F6607B"/>
    <w:rsid w:val="00F662D3"/>
    <w:rsid w:val="00F66951"/>
    <w:rsid w:val="00F66A44"/>
    <w:rsid w:val="00F66E84"/>
    <w:rsid w:val="00F66FC0"/>
    <w:rsid w:val="00F67999"/>
    <w:rsid w:val="00F67BBB"/>
    <w:rsid w:val="00F70977"/>
    <w:rsid w:val="00F70B98"/>
    <w:rsid w:val="00F70C19"/>
    <w:rsid w:val="00F7169F"/>
    <w:rsid w:val="00F718E7"/>
    <w:rsid w:val="00F7192C"/>
    <w:rsid w:val="00F71D34"/>
    <w:rsid w:val="00F71D50"/>
    <w:rsid w:val="00F71D9C"/>
    <w:rsid w:val="00F720AE"/>
    <w:rsid w:val="00F72648"/>
    <w:rsid w:val="00F72C58"/>
    <w:rsid w:val="00F7372D"/>
    <w:rsid w:val="00F737C9"/>
    <w:rsid w:val="00F73885"/>
    <w:rsid w:val="00F73E80"/>
    <w:rsid w:val="00F73F3C"/>
    <w:rsid w:val="00F74470"/>
    <w:rsid w:val="00F7510F"/>
    <w:rsid w:val="00F75DA5"/>
    <w:rsid w:val="00F77369"/>
    <w:rsid w:val="00F773F5"/>
    <w:rsid w:val="00F775A0"/>
    <w:rsid w:val="00F77886"/>
    <w:rsid w:val="00F77E31"/>
    <w:rsid w:val="00F80133"/>
    <w:rsid w:val="00F81D85"/>
    <w:rsid w:val="00F8203B"/>
    <w:rsid w:val="00F82118"/>
    <w:rsid w:val="00F82A12"/>
    <w:rsid w:val="00F82A23"/>
    <w:rsid w:val="00F82DDA"/>
    <w:rsid w:val="00F83047"/>
    <w:rsid w:val="00F83132"/>
    <w:rsid w:val="00F8318C"/>
    <w:rsid w:val="00F83BCE"/>
    <w:rsid w:val="00F84564"/>
    <w:rsid w:val="00F845D8"/>
    <w:rsid w:val="00F853B5"/>
    <w:rsid w:val="00F853BB"/>
    <w:rsid w:val="00F854F3"/>
    <w:rsid w:val="00F85A70"/>
    <w:rsid w:val="00F85B79"/>
    <w:rsid w:val="00F869EB"/>
    <w:rsid w:val="00F87061"/>
    <w:rsid w:val="00F872D3"/>
    <w:rsid w:val="00F87AFB"/>
    <w:rsid w:val="00F901C0"/>
    <w:rsid w:val="00F9037C"/>
    <w:rsid w:val="00F91EF5"/>
    <w:rsid w:val="00F91F13"/>
    <w:rsid w:val="00F92894"/>
    <w:rsid w:val="00F92A1A"/>
    <w:rsid w:val="00F9325E"/>
    <w:rsid w:val="00F93CC9"/>
    <w:rsid w:val="00F9462C"/>
    <w:rsid w:val="00F94C15"/>
    <w:rsid w:val="00F9505C"/>
    <w:rsid w:val="00F9565C"/>
    <w:rsid w:val="00F95700"/>
    <w:rsid w:val="00F95CF7"/>
    <w:rsid w:val="00F960D1"/>
    <w:rsid w:val="00F968FF"/>
    <w:rsid w:val="00F96A93"/>
    <w:rsid w:val="00F96BFE"/>
    <w:rsid w:val="00FA023C"/>
    <w:rsid w:val="00FA08BE"/>
    <w:rsid w:val="00FA0B55"/>
    <w:rsid w:val="00FA0C81"/>
    <w:rsid w:val="00FA0F0B"/>
    <w:rsid w:val="00FA134A"/>
    <w:rsid w:val="00FA1CD8"/>
    <w:rsid w:val="00FA2157"/>
    <w:rsid w:val="00FA2404"/>
    <w:rsid w:val="00FA2882"/>
    <w:rsid w:val="00FA2A0C"/>
    <w:rsid w:val="00FA2E56"/>
    <w:rsid w:val="00FA3C2D"/>
    <w:rsid w:val="00FA47D5"/>
    <w:rsid w:val="00FA4C93"/>
    <w:rsid w:val="00FA52A2"/>
    <w:rsid w:val="00FA5825"/>
    <w:rsid w:val="00FA726E"/>
    <w:rsid w:val="00FA790B"/>
    <w:rsid w:val="00FA7AA4"/>
    <w:rsid w:val="00FA7E0F"/>
    <w:rsid w:val="00FB031E"/>
    <w:rsid w:val="00FB084D"/>
    <w:rsid w:val="00FB097C"/>
    <w:rsid w:val="00FB1118"/>
    <w:rsid w:val="00FB1201"/>
    <w:rsid w:val="00FB1413"/>
    <w:rsid w:val="00FB1701"/>
    <w:rsid w:val="00FB1808"/>
    <w:rsid w:val="00FB2938"/>
    <w:rsid w:val="00FB52F9"/>
    <w:rsid w:val="00FB5F1A"/>
    <w:rsid w:val="00FB5F56"/>
    <w:rsid w:val="00FB6230"/>
    <w:rsid w:val="00FB731A"/>
    <w:rsid w:val="00FB7737"/>
    <w:rsid w:val="00FB7B44"/>
    <w:rsid w:val="00FC07DD"/>
    <w:rsid w:val="00FC0D5E"/>
    <w:rsid w:val="00FC11B0"/>
    <w:rsid w:val="00FC129C"/>
    <w:rsid w:val="00FC12E2"/>
    <w:rsid w:val="00FC1A61"/>
    <w:rsid w:val="00FC2780"/>
    <w:rsid w:val="00FC2EAD"/>
    <w:rsid w:val="00FC3574"/>
    <w:rsid w:val="00FC3871"/>
    <w:rsid w:val="00FC3FFB"/>
    <w:rsid w:val="00FC4096"/>
    <w:rsid w:val="00FC457F"/>
    <w:rsid w:val="00FC4860"/>
    <w:rsid w:val="00FC5AEC"/>
    <w:rsid w:val="00FC5DC4"/>
    <w:rsid w:val="00FC6281"/>
    <w:rsid w:val="00FC6C3B"/>
    <w:rsid w:val="00FC6C98"/>
    <w:rsid w:val="00FC6D20"/>
    <w:rsid w:val="00FC76D3"/>
    <w:rsid w:val="00FC776B"/>
    <w:rsid w:val="00FC7E00"/>
    <w:rsid w:val="00FD00F1"/>
    <w:rsid w:val="00FD08A3"/>
    <w:rsid w:val="00FD091B"/>
    <w:rsid w:val="00FD0FBD"/>
    <w:rsid w:val="00FD173B"/>
    <w:rsid w:val="00FD2001"/>
    <w:rsid w:val="00FD2206"/>
    <w:rsid w:val="00FD2216"/>
    <w:rsid w:val="00FD2785"/>
    <w:rsid w:val="00FD2B0B"/>
    <w:rsid w:val="00FD2E9A"/>
    <w:rsid w:val="00FD3133"/>
    <w:rsid w:val="00FD32F0"/>
    <w:rsid w:val="00FD339D"/>
    <w:rsid w:val="00FD3DC9"/>
    <w:rsid w:val="00FD3F35"/>
    <w:rsid w:val="00FD4681"/>
    <w:rsid w:val="00FD47DF"/>
    <w:rsid w:val="00FD47EB"/>
    <w:rsid w:val="00FD4C6A"/>
    <w:rsid w:val="00FD51EC"/>
    <w:rsid w:val="00FD5206"/>
    <w:rsid w:val="00FD5218"/>
    <w:rsid w:val="00FD5CB9"/>
    <w:rsid w:val="00FD621D"/>
    <w:rsid w:val="00FD6344"/>
    <w:rsid w:val="00FD69EA"/>
    <w:rsid w:val="00FD6C35"/>
    <w:rsid w:val="00FD6CF0"/>
    <w:rsid w:val="00FD7048"/>
    <w:rsid w:val="00FD7496"/>
    <w:rsid w:val="00FD7594"/>
    <w:rsid w:val="00FD7852"/>
    <w:rsid w:val="00FD7E61"/>
    <w:rsid w:val="00FE0201"/>
    <w:rsid w:val="00FE0224"/>
    <w:rsid w:val="00FE0600"/>
    <w:rsid w:val="00FE07D3"/>
    <w:rsid w:val="00FE0892"/>
    <w:rsid w:val="00FE0B3E"/>
    <w:rsid w:val="00FE0F4D"/>
    <w:rsid w:val="00FE17E2"/>
    <w:rsid w:val="00FE19F9"/>
    <w:rsid w:val="00FE2850"/>
    <w:rsid w:val="00FE2B27"/>
    <w:rsid w:val="00FE2F62"/>
    <w:rsid w:val="00FE302C"/>
    <w:rsid w:val="00FE332D"/>
    <w:rsid w:val="00FE37C1"/>
    <w:rsid w:val="00FE3EEA"/>
    <w:rsid w:val="00FE4941"/>
    <w:rsid w:val="00FE5334"/>
    <w:rsid w:val="00FE5810"/>
    <w:rsid w:val="00FE713F"/>
    <w:rsid w:val="00FE7375"/>
    <w:rsid w:val="00FE742F"/>
    <w:rsid w:val="00FF07F7"/>
    <w:rsid w:val="00FF0C83"/>
    <w:rsid w:val="00FF0DE8"/>
    <w:rsid w:val="00FF0DF4"/>
    <w:rsid w:val="00FF0F8E"/>
    <w:rsid w:val="00FF1938"/>
    <w:rsid w:val="00FF1B8F"/>
    <w:rsid w:val="00FF2072"/>
    <w:rsid w:val="00FF2B28"/>
    <w:rsid w:val="00FF2FE1"/>
    <w:rsid w:val="00FF4458"/>
    <w:rsid w:val="00FF4A29"/>
    <w:rsid w:val="00FF51AC"/>
    <w:rsid w:val="00FF5430"/>
    <w:rsid w:val="00FF55A1"/>
    <w:rsid w:val="00FF5890"/>
    <w:rsid w:val="00FF59C3"/>
    <w:rsid w:val="00FF5EF9"/>
    <w:rsid w:val="00FF5FB3"/>
    <w:rsid w:val="00FF6737"/>
    <w:rsid w:val="00FF6B38"/>
    <w:rsid w:val="00FF7162"/>
    <w:rsid w:val="00FF75F8"/>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A4B9FB"/>
  <w15:docId w15:val="{4971EA02-0FC8-4B17-BD58-0ACA7D2C5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uiPriority="35"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BD6"/>
    <w:rPr>
      <w:sz w:val="24"/>
      <w:szCs w:val="24"/>
      <w:lang w:val="es-ES" w:eastAsia="es-ES"/>
    </w:rPr>
  </w:style>
  <w:style w:type="paragraph" w:styleId="Ttulo1">
    <w:name w:val="heading 1"/>
    <w:aliases w:val="título 1,Pregunta,MT1,Edgar 1,Nombre Proyecto"/>
    <w:basedOn w:val="Normal"/>
    <w:next w:val="Normal"/>
    <w:link w:val="Ttulo1Car"/>
    <w:uiPriority w:val="9"/>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uiPriority w:val="9"/>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uiPriority w:val="9"/>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uiPriority w:val="9"/>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rPr>
  </w:style>
  <w:style w:type="character" w:customStyle="1" w:styleId="Ttulo4Car">
    <w:name w:val="Título 4 Car"/>
    <w:aliases w:val="Edgar 4 Car"/>
    <w:link w:val="Ttulo4"/>
    <w:uiPriority w:val="9"/>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1630BD"/>
    <w:rPr>
      <w:rFonts w:ascii="Arial" w:hAnsi="Arial" w:cs="Arial"/>
      <w:sz w:val="28"/>
      <w:szCs w:val="24"/>
      <w:lang w:val="es-ES" w:eastAsia="es-ES"/>
    </w:rPr>
  </w:style>
  <w:style w:type="paragraph" w:styleId="Textoindependiente2">
    <w:name w:val="Body Text 2"/>
    <w:basedOn w:val="Normal"/>
    <w:link w:val="Textoindependiente2Car"/>
    <w:rsid w:val="00FC4860"/>
    <w:pPr>
      <w:jc w:val="both"/>
    </w:pPr>
    <w:rPr>
      <w:rFonts w:ascii="Arial" w:hAnsi="Arial" w:cs="Arial"/>
      <w:sz w:val="28"/>
    </w:rPr>
  </w:style>
  <w:style w:type="character" w:customStyle="1" w:styleId="Textoindependiente2Car">
    <w:name w:val="Texto independiente 2 Car"/>
    <w:link w:val="Textoindependiente2"/>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rsid w:val="00B77988"/>
    <w:rPr>
      <w:rFonts w:ascii="Arial" w:hAnsi="Arial" w:cs="Arial"/>
      <w:sz w:val="24"/>
      <w:szCs w:val="24"/>
      <w:lang w:val="es-ES" w:eastAsia="es-ES" w:bidi="ar-SA"/>
    </w:rPr>
  </w:style>
  <w:style w:type="paragraph" w:styleId="Ttulo">
    <w:name w:val="Title"/>
    <w:aliases w:val="Title,Títulos Principales sin numeración,Puesto1,AL Título,Título AL"/>
    <w:basedOn w:val="Normal"/>
    <w:link w:val="TtuloCar"/>
    <w:uiPriority w:val="10"/>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
    <w:link w:val="Ttulo"/>
    <w:uiPriority w:val="10"/>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link w:val="NormalWebCar"/>
    <w:uiPriority w:val="99"/>
    <w:qFormat/>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iPriority w:val="99"/>
    <w:unhideWhenUsed/>
    <w:rsid w:val="00784EB4"/>
    <w:rPr>
      <w:rFonts w:ascii="Tahoma" w:hAnsi="Tahoma" w:cs="Tahoma"/>
      <w:sz w:val="16"/>
      <w:szCs w:val="16"/>
    </w:rPr>
  </w:style>
  <w:style w:type="character" w:customStyle="1" w:styleId="TextodegloboCar">
    <w:name w:val="Texto de globo Car"/>
    <w:link w:val="Textodeglobo"/>
    <w:uiPriority w:val="99"/>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uiPriority w:val="99"/>
    <w:rsid w:val="007B5A0C"/>
    <w:rPr>
      <w:vertAlign w:val="superscript"/>
    </w:rPr>
  </w:style>
  <w:style w:type="paragraph" w:styleId="Lista">
    <w:name w:val="List"/>
    <w:basedOn w:val="Normal"/>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link w:val="SinespaciadoCar"/>
    <w:uiPriority w:val="1"/>
    <w:qFormat/>
    <w:rsid w:val="003E0611"/>
    <w:rPr>
      <w:sz w:val="24"/>
      <w:szCs w:val="24"/>
      <w:lang w:val="es-CO"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numPr>
        <w:numId w:val="10"/>
      </w:numPr>
      <w:contextualSpacing/>
    </w:pPr>
    <w:rPr>
      <w:lang w:val="es-CO"/>
    </w:rPr>
  </w:style>
  <w:style w:type="paragraph" w:styleId="Listaconvietas">
    <w:name w:val="List Bullet"/>
    <w:basedOn w:val="Normal"/>
    <w:rsid w:val="00D9030A"/>
    <w:pPr>
      <w:numPr>
        <w:numId w:val="11"/>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
    <w:basedOn w:val="Normal"/>
    <w:next w:val="Normal"/>
    <w:link w:val="DescripcinCar"/>
    <w:uiPriority w:val="35"/>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uiPriority w:val="9"/>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uiPriority w:val="9"/>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uiPriority w:val="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locked/>
    <w:rsid w:val="0031584D"/>
    <w:rPr>
      <w:lang w:val="es-ES" w:eastAsia="es-ES" w:bidi="ar-SA"/>
    </w:rPr>
  </w:style>
  <w:style w:type="character" w:customStyle="1" w:styleId="CierreCar">
    <w:name w:val="Cierre Car"/>
    <w:link w:val="Cierre"/>
    <w:semiHidden/>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rsid w:val="0001255F"/>
  </w:style>
  <w:style w:type="character" w:customStyle="1" w:styleId="SaludoCar">
    <w:name w:val="Saludo Car"/>
    <w:link w:val="Saludo"/>
    <w:uiPriority w:val="99"/>
    <w:rsid w:val="0001255F"/>
    <w:rPr>
      <w:sz w:val="24"/>
      <w:szCs w:val="24"/>
      <w:lang w:val="es-ES" w:eastAsia="es-ES"/>
    </w:rPr>
  </w:style>
  <w:style w:type="paragraph" w:styleId="Listaconvietas3">
    <w:name w:val="List Bullet 3"/>
    <w:basedOn w:val="Normal"/>
    <w:unhideWhenUsed/>
    <w:rsid w:val="0001255F"/>
    <w:pPr>
      <w:numPr>
        <w:numId w:val="12"/>
      </w:numPr>
      <w:contextualSpacing/>
    </w:pPr>
  </w:style>
  <w:style w:type="paragraph" w:styleId="Listaconvietas4">
    <w:name w:val="List Bullet 4"/>
    <w:basedOn w:val="Normal"/>
    <w:unhideWhenUsed/>
    <w:rsid w:val="0001255F"/>
    <w:pPr>
      <w:numPr>
        <w:numId w:val="13"/>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15"/>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16"/>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link w:val="Sinespaciado"/>
    <w:uiPriority w:val="1"/>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4E7CAC"/>
    <w:rPr>
      <w:b/>
      <w:bCs/>
    </w:rPr>
  </w:style>
  <w:style w:type="character" w:customStyle="1" w:styleId="AsuntodelcomentarioCar">
    <w:name w:val="Asunto del comentario Car"/>
    <w:link w:val="Asuntodelcomentario"/>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uiPriority w:val="99"/>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DC581E"/>
    <w:pPr>
      <w:numPr>
        <w:numId w:val="21"/>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0">
    <w:name w:val="Car Car Car"/>
    <w:basedOn w:val="Normal"/>
    <w:rsid w:val="000A144D"/>
    <w:pPr>
      <w:spacing w:after="160" w:line="240" w:lineRule="exact"/>
    </w:pPr>
    <w:rPr>
      <w:rFonts w:ascii="Verdana" w:hAnsi="Verdana"/>
      <w:sz w:val="20"/>
      <w:szCs w:val="20"/>
      <w:lang w:val="es-CO" w:eastAsia="en-US"/>
    </w:rPr>
  </w:style>
  <w:style w:type="paragraph" w:customStyle="1" w:styleId="Char80">
    <w:name w:val="Char8"/>
    <w:basedOn w:val="Normal"/>
    <w:rsid w:val="000A144D"/>
    <w:pPr>
      <w:spacing w:after="160" w:line="240" w:lineRule="exact"/>
    </w:pPr>
    <w:rPr>
      <w:rFonts w:ascii="Verdana" w:hAnsi="Verdana"/>
      <w:sz w:val="20"/>
      <w:szCs w:val="20"/>
      <w:lang w:val="es-CO" w:eastAsia="en-US"/>
    </w:rPr>
  </w:style>
  <w:style w:type="paragraph" w:customStyle="1" w:styleId="CarCarCar1Car0">
    <w:name w:val="Car Car Car1 Car"/>
    <w:basedOn w:val="Normal"/>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5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table" w:customStyle="1" w:styleId="TableGrid">
    <w:name w:val="TableGrid"/>
    <w:rsid w:val="00D028E7"/>
    <w:rPr>
      <w:rFonts w:asciiTheme="minorHAnsi" w:eastAsiaTheme="minorEastAsia" w:hAnsiTheme="minorHAnsi" w:cstheme="minorBidi"/>
      <w:kern w:val="2"/>
      <w:sz w:val="24"/>
      <w:szCs w:val="24"/>
      <w:lang w:val="es-CO" w:eastAsia="es-CO"/>
      <w14:ligatures w14:val="standardContextual"/>
    </w:rPr>
    <w:tblPr>
      <w:tblCellMar>
        <w:top w:w="0" w:type="dxa"/>
        <w:left w:w="0" w:type="dxa"/>
        <w:bottom w:w="0" w:type="dxa"/>
        <w:right w:w="0" w:type="dxa"/>
      </w:tblCellMar>
    </w:tblPr>
  </w:style>
  <w:style w:type="table" w:customStyle="1" w:styleId="Tablaconcuadrcula2">
    <w:name w:val="Tabla con cuadrícula2"/>
    <w:basedOn w:val="Tablanormal"/>
    <w:next w:val="Tablaconcuadrcula"/>
    <w:rsid w:val="00C4154C"/>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8951E8"/>
    <w:rPr>
      <w:rFonts w:ascii="Arial Unicode MS" w:eastAsia="Arial Unicode MS" w:hAnsi="Arial Unicode MS"/>
      <w:sz w:val="24"/>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623333">
      <w:bodyDiv w:val="1"/>
      <w:marLeft w:val="0"/>
      <w:marRight w:val="0"/>
      <w:marTop w:val="0"/>
      <w:marBottom w:val="0"/>
      <w:divBdr>
        <w:top w:val="none" w:sz="0" w:space="0" w:color="auto"/>
        <w:left w:val="none" w:sz="0" w:space="0" w:color="auto"/>
        <w:bottom w:val="none" w:sz="0" w:space="0" w:color="auto"/>
        <w:right w:val="none" w:sz="0" w:space="0" w:color="auto"/>
      </w:divBdr>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73253949">
      <w:bodyDiv w:val="1"/>
      <w:marLeft w:val="0"/>
      <w:marRight w:val="0"/>
      <w:marTop w:val="0"/>
      <w:marBottom w:val="0"/>
      <w:divBdr>
        <w:top w:val="none" w:sz="0" w:space="0" w:color="auto"/>
        <w:left w:val="none" w:sz="0" w:space="0" w:color="auto"/>
        <w:bottom w:val="none" w:sz="0" w:space="0" w:color="auto"/>
        <w:right w:val="none" w:sz="0" w:space="0" w:color="auto"/>
      </w:divBdr>
      <w:divsChild>
        <w:div w:id="1183008375">
          <w:marLeft w:val="0"/>
          <w:marRight w:val="0"/>
          <w:marTop w:val="0"/>
          <w:marBottom w:val="0"/>
          <w:divBdr>
            <w:top w:val="none" w:sz="0" w:space="0" w:color="auto"/>
            <w:left w:val="none" w:sz="0" w:space="0" w:color="auto"/>
            <w:bottom w:val="none" w:sz="0" w:space="0" w:color="auto"/>
            <w:right w:val="none" w:sz="0" w:space="0" w:color="auto"/>
          </w:divBdr>
        </w:div>
        <w:div w:id="1679893155">
          <w:marLeft w:val="0"/>
          <w:marRight w:val="0"/>
          <w:marTop w:val="0"/>
          <w:marBottom w:val="0"/>
          <w:divBdr>
            <w:top w:val="none" w:sz="0" w:space="0" w:color="auto"/>
            <w:left w:val="none" w:sz="0" w:space="0" w:color="auto"/>
            <w:bottom w:val="none" w:sz="0" w:space="0" w:color="auto"/>
            <w:right w:val="none" w:sz="0" w:space="0" w:color="auto"/>
          </w:divBdr>
        </w:div>
        <w:div w:id="1388991107">
          <w:marLeft w:val="0"/>
          <w:marRight w:val="0"/>
          <w:marTop w:val="0"/>
          <w:marBottom w:val="0"/>
          <w:divBdr>
            <w:top w:val="none" w:sz="0" w:space="0" w:color="auto"/>
            <w:left w:val="none" w:sz="0" w:space="0" w:color="auto"/>
            <w:bottom w:val="none" w:sz="0" w:space="0" w:color="auto"/>
            <w:right w:val="none" w:sz="0" w:space="0" w:color="auto"/>
          </w:divBdr>
        </w:div>
        <w:div w:id="2067799119">
          <w:marLeft w:val="0"/>
          <w:marRight w:val="0"/>
          <w:marTop w:val="0"/>
          <w:marBottom w:val="0"/>
          <w:divBdr>
            <w:top w:val="none" w:sz="0" w:space="0" w:color="auto"/>
            <w:left w:val="none" w:sz="0" w:space="0" w:color="auto"/>
            <w:bottom w:val="none" w:sz="0" w:space="0" w:color="auto"/>
            <w:right w:val="none" w:sz="0" w:space="0" w:color="auto"/>
          </w:divBdr>
        </w:div>
        <w:div w:id="634457480">
          <w:marLeft w:val="0"/>
          <w:marRight w:val="0"/>
          <w:marTop w:val="0"/>
          <w:marBottom w:val="0"/>
          <w:divBdr>
            <w:top w:val="none" w:sz="0" w:space="0" w:color="auto"/>
            <w:left w:val="none" w:sz="0" w:space="0" w:color="auto"/>
            <w:bottom w:val="none" w:sz="0" w:space="0" w:color="auto"/>
            <w:right w:val="none" w:sz="0" w:space="0" w:color="auto"/>
          </w:divBdr>
        </w:div>
        <w:div w:id="441851387">
          <w:marLeft w:val="0"/>
          <w:marRight w:val="0"/>
          <w:marTop w:val="0"/>
          <w:marBottom w:val="0"/>
          <w:divBdr>
            <w:top w:val="none" w:sz="0" w:space="0" w:color="auto"/>
            <w:left w:val="none" w:sz="0" w:space="0" w:color="auto"/>
            <w:bottom w:val="none" w:sz="0" w:space="0" w:color="auto"/>
            <w:right w:val="none" w:sz="0" w:space="0" w:color="auto"/>
          </w:divBdr>
        </w:div>
        <w:div w:id="1025445133">
          <w:marLeft w:val="0"/>
          <w:marRight w:val="0"/>
          <w:marTop w:val="0"/>
          <w:marBottom w:val="0"/>
          <w:divBdr>
            <w:top w:val="none" w:sz="0" w:space="0" w:color="auto"/>
            <w:left w:val="none" w:sz="0" w:space="0" w:color="auto"/>
            <w:bottom w:val="none" w:sz="0" w:space="0" w:color="auto"/>
            <w:right w:val="none" w:sz="0" w:space="0" w:color="auto"/>
          </w:divBdr>
        </w:div>
      </w:divsChild>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274746904">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49205141">
      <w:bodyDiv w:val="1"/>
      <w:marLeft w:val="0"/>
      <w:marRight w:val="0"/>
      <w:marTop w:val="0"/>
      <w:marBottom w:val="0"/>
      <w:divBdr>
        <w:top w:val="none" w:sz="0" w:space="0" w:color="auto"/>
        <w:left w:val="none" w:sz="0" w:space="0" w:color="auto"/>
        <w:bottom w:val="none" w:sz="0" w:space="0" w:color="auto"/>
        <w:right w:val="none" w:sz="0" w:space="0" w:color="auto"/>
      </w:divBdr>
      <w:divsChild>
        <w:div w:id="704408144">
          <w:marLeft w:val="0"/>
          <w:marRight w:val="0"/>
          <w:marTop w:val="0"/>
          <w:marBottom w:val="0"/>
          <w:divBdr>
            <w:top w:val="none" w:sz="0" w:space="0" w:color="auto"/>
            <w:left w:val="none" w:sz="0" w:space="0" w:color="auto"/>
            <w:bottom w:val="none" w:sz="0" w:space="0" w:color="auto"/>
            <w:right w:val="none" w:sz="0" w:space="0" w:color="auto"/>
          </w:divBdr>
        </w:div>
        <w:div w:id="673267935">
          <w:marLeft w:val="0"/>
          <w:marRight w:val="0"/>
          <w:marTop w:val="0"/>
          <w:marBottom w:val="0"/>
          <w:divBdr>
            <w:top w:val="none" w:sz="0" w:space="0" w:color="auto"/>
            <w:left w:val="none" w:sz="0" w:space="0" w:color="auto"/>
            <w:bottom w:val="none" w:sz="0" w:space="0" w:color="auto"/>
            <w:right w:val="none" w:sz="0" w:space="0" w:color="auto"/>
          </w:divBdr>
        </w:div>
        <w:div w:id="1107652057">
          <w:marLeft w:val="0"/>
          <w:marRight w:val="0"/>
          <w:marTop w:val="0"/>
          <w:marBottom w:val="0"/>
          <w:divBdr>
            <w:top w:val="none" w:sz="0" w:space="0" w:color="auto"/>
            <w:left w:val="none" w:sz="0" w:space="0" w:color="auto"/>
            <w:bottom w:val="none" w:sz="0" w:space="0" w:color="auto"/>
            <w:right w:val="none" w:sz="0" w:space="0" w:color="auto"/>
          </w:divBdr>
        </w:div>
      </w:divsChild>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1999185675">
      <w:bodyDiv w:val="1"/>
      <w:marLeft w:val="0"/>
      <w:marRight w:val="0"/>
      <w:marTop w:val="0"/>
      <w:marBottom w:val="0"/>
      <w:divBdr>
        <w:top w:val="none" w:sz="0" w:space="0" w:color="auto"/>
        <w:left w:val="none" w:sz="0" w:space="0" w:color="auto"/>
        <w:bottom w:val="none" w:sz="0" w:space="0" w:color="auto"/>
        <w:right w:val="none" w:sz="0" w:space="0" w:color="auto"/>
      </w:divBdr>
      <w:divsChild>
        <w:div w:id="1123573664">
          <w:marLeft w:val="0"/>
          <w:marRight w:val="0"/>
          <w:marTop w:val="0"/>
          <w:marBottom w:val="0"/>
          <w:divBdr>
            <w:top w:val="none" w:sz="0" w:space="0" w:color="auto"/>
            <w:left w:val="none" w:sz="0" w:space="0" w:color="auto"/>
            <w:bottom w:val="none" w:sz="0" w:space="0" w:color="auto"/>
            <w:right w:val="none" w:sz="0" w:space="0" w:color="auto"/>
          </w:divBdr>
        </w:div>
        <w:div w:id="729763668">
          <w:marLeft w:val="0"/>
          <w:marRight w:val="0"/>
          <w:marTop w:val="0"/>
          <w:marBottom w:val="0"/>
          <w:divBdr>
            <w:top w:val="none" w:sz="0" w:space="0" w:color="auto"/>
            <w:left w:val="none" w:sz="0" w:space="0" w:color="auto"/>
            <w:bottom w:val="none" w:sz="0" w:space="0" w:color="auto"/>
            <w:right w:val="none" w:sz="0" w:space="0" w:color="auto"/>
          </w:divBdr>
        </w:div>
        <w:div w:id="1766877508">
          <w:marLeft w:val="0"/>
          <w:marRight w:val="0"/>
          <w:marTop w:val="0"/>
          <w:marBottom w:val="0"/>
          <w:divBdr>
            <w:top w:val="none" w:sz="0" w:space="0" w:color="auto"/>
            <w:left w:val="none" w:sz="0" w:space="0" w:color="auto"/>
            <w:bottom w:val="none" w:sz="0" w:space="0" w:color="auto"/>
            <w:right w:val="none" w:sz="0" w:space="0" w:color="auto"/>
          </w:divBdr>
        </w:div>
      </w:divsChild>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44205105">
      <w:bodyDiv w:val="1"/>
      <w:marLeft w:val="0"/>
      <w:marRight w:val="0"/>
      <w:marTop w:val="0"/>
      <w:marBottom w:val="0"/>
      <w:divBdr>
        <w:top w:val="none" w:sz="0" w:space="0" w:color="auto"/>
        <w:left w:val="none" w:sz="0" w:space="0" w:color="auto"/>
        <w:bottom w:val="none" w:sz="0" w:space="0" w:color="auto"/>
        <w:right w:val="none" w:sz="0" w:space="0" w:color="auto"/>
      </w:divBdr>
      <w:divsChild>
        <w:div w:id="470446643">
          <w:marLeft w:val="0"/>
          <w:marRight w:val="0"/>
          <w:marTop w:val="0"/>
          <w:marBottom w:val="0"/>
          <w:divBdr>
            <w:top w:val="none" w:sz="0" w:space="0" w:color="auto"/>
            <w:left w:val="none" w:sz="0" w:space="0" w:color="auto"/>
            <w:bottom w:val="none" w:sz="0" w:space="0" w:color="auto"/>
            <w:right w:val="none" w:sz="0" w:space="0" w:color="auto"/>
          </w:divBdr>
        </w:div>
        <w:div w:id="895823472">
          <w:marLeft w:val="0"/>
          <w:marRight w:val="0"/>
          <w:marTop w:val="0"/>
          <w:marBottom w:val="0"/>
          <w:divBdr>
            <w:top w:val="none" w:sz="0" w:space="0" w:color="auto"/>
            <w:left w:val="none" w:sz="0" w:space="0" w:color="auto"/>
            <w:bottom w:val="none" w:sz="0" w:space="0" w:color="auto"/>
            <w:right w:val="none" w:sz="0" w:space="0" w:color="auto"/>
          </w:divBdr>
        </w:div>
        <w:div w:id="242758905">
          <w:marLeft w:val="0"/>
          <w:marRight w:val="0"/>
          <w:marTop w:val="0"/>
          <w:marBottom w:val="0"/>
          <w:divBdr>
            <w:top w:val="none" w:sz="0" w:space="0" w:color="auto"/>
            <w:left w:val="none" w:sz="0" w:space="0" w:color="auto"/>
            <w:bottom w:val="none" w:sz="0" w:space="0" w:color="auto"/>
            <w:right w:val="none" w:sz="0" w:space="0" w:color="auto"/>
          </w:divBdr>
        </w:div>
        <w:div w:id="1243566984">
          <w:marLeft w:val="0"/>
          <w:marRight w:val="0"/>
          <w:marTop w:val="0"/>
          <w:marBottom w:val="0"/>
          <w:divBdr>
            <w:top w:val="none" w:sz="0" w:space="0" w:color="auto"/>
            <w:left w:val="none" w:sz="0" w:space="0" w:color="auto"/>
            <w:bottom w:val="none" w:sz="0" w:space="0" w:color="auto"/>
            <w:right w:val="none" w:sz="0" w:space="0" w:color="auto"/>
          </w:divBdr>
        </w:div>
        <w:div w:id="865757595">
          <w:marLeft w:val="0"/>
          <w:marRight w:val="0"/>
          <w:marTop w:val="0"/>
          <w:marBottom w:val="0"/>
          <w:divBdr>
            <w:top w:val="none" w:sz="0" w:space="0" w:color="auto"/>
            <w:left w:val="none" w:sz="0" w:space="0" w:color="auto"/>
            <w:bottom w:val="none" w:sz="0" w:space="0" w:color="auto"/>
            <w:right w:val="none" w:sz="0" w:space="0" w:color="auto"/>
          </w:divBdr>
        </w:div>
        <w:div w:id="148138271">
          <w:marLeft w:val="0"/>
          <w:marRight w:val="0"/>
          <w:marTop w:val="0"/>
          <w:marBottom w:val="0"/>
          <w:divBdr>
            <w:top w:val="none" w:sz="0" w:space="0" w:color="auto"/>
            <w:left w:val="none" w:sz="0" w:space="0" w:color="auto"/>
            <w:bottom w:val="none" w:sz="0" w:space="0" w:color="auto"/>
            <w:right w:val="none" w:sz="0" w:space="0" w:color="auto"/>
          </w:divBdr>
        </w:div>
        <w:div w:id="1966152502">
          <w:marLeft w:val="0"/>
          <w:marRight w:val="0"/>
          <w:marTop w:val="0"/>
          <w:marBottom w:val="0"/>
          <w:divBdr>
            <w:top w:val="none" w:sz="0" w:space="0" w:color="auto"/>
            <w:left w:val="none" w:sz="0" w:space="0" w:color="auto"/>
            <w:bottom w:val="none" w:sz="0" w:space="0" w:color="auto"/>
            <w:right w:val="none" w:sz="0" w:space="0" w:color="auto"/>
          </w:divBdr>
        </w:div>
      </w:divsChild>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 TargetMode="Externa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790226E61D14057B2B358D1361890AE"/>
        <w:category>
          <w:name w:val="General"/>
          <w:gallery w:val="placeholder"/>
        </w:category>
        <w:types>
          <w:type w:val="bbPlcHdr"/>
        </w:types>
        <w:behaviors>
          <w:behavior w:val="content"/>
        </w:behaviors>
        <w:guid w:val="{C47A60F7-86E6-4130-95A9-CED68F6D8296}"/>
      </w:docPartPr>
      <w:docPartBody>
        <w:p w:rsidR="00203EF4" w:rsidRDefault="00CE2D6B" w:rsidP="00CE2D6B">
          <w:pPr>
            <w:pStyle w:val="5790226E61D14057B2B358D1361890AE"/>
          </w:pPr>
          <w:r w:rsidRPr="00A70DFE">
            <w:rPr>
              <w:rStyle w:val="Textodelmarcadordeposicin"/>
              <w:rFonts w:ascii="Arial" w:hAnsi="Arial" w:cs="Arial"/>
              <w:color w:val="FF8F8F"/>
              <w:u w:val="single"/>
            </w:rPr>
            <w:t>Ciudad</w:t>
          </w:r>
        </w:p>
      </w:docPartBody>
    </w:docPart>
    <w:docPart>
      <w:docPartPr>
        <w:name w:val="E80753E40712468D8CED017DF70487AF"/>
        <w:category>
          <w:name w:val="General"/>
          <w:gallery w:val="placeholder"/>
        </w:category>
        <w:types>
          <w:type w:val="bbPlcHdr"/>
        </w:types>
        <w:behaviors>
          <w:behavior w:val="content"/>
        </w:behaviors>
        <w:guid w:val="{21D69099-131D-4079-9B7D-F6C0A33A5E40}"/>
      </w:docPartPr>
      <w:docPartBody>
        <w:p w:rsidR="00203EF4" w:rsidRDefault="00CE2D6B" w:rsidP="00CE2D6B">
          <w:pPr>
            <w:pStyle w:val="E80753E40712468D8CED017DF70487AF"/>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904D6D8A5DFE4F5892BA9F6A847FF8AB"/>
        <w:category>
          <w:name w:val="General"/>
          <w:gallery w:val="placeholder"/>
        </w:category>
        <w:types>
          <w:type w:val="bbPlcHdr"/>
        </w:types>
        <w:behaviors>
          <w:behavior w:val="content"/>
        </w:behaviors>
        <w:guid w:val="{D1FC8E10-F76D-499B-A9EC-408B45DEB3EF}"/>
      </w:docPartPr>
      <w:docPartBody>
        <w:p w:rsidR="00203EF4" w:rsidRDefault="00CE2D6B" w:rsidP="00CE2D6B">
          <w:pPr>
            <w:pStyle w:val="904D6D8A5DFE4F5892BA9F6A847FF8AB"/>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D6F820024B9C438AAA0E12933663ACFC"/>
        <w:category>
          <w:name w:val="General"/>
          <w:gallery w:val="placeholder"/>
        </w:category>
        <w:types>
          <w:type w:val="bbPlcHdr"/>
        </w:types>
        <w:behaviors>
          <w:behavior w:val="content"/>
        </w:behaviors>
        <w:guid w:val="{DE132314-565D-4C71-8224-80E79F1AC25E}"/>
      </w:docPartPr>
      <w:docPartBody>
        <w:p w:rsidR="00203EF4" w:rsidRDefault="00CE2D6B" w:rsidP="00CE2D6B">
          <w:pPr>
            <w:pStyle w:val="D6F820024B9C438AAA0E12933663ACFC"/>
          </w:pPr>
          <w:r w:rsidRPr="00A70DFE">
            <w:rPr>
              <w:rStyle w:val="Textodelmarcadordeposicin"/>
              <w:rFonts w:ascii="Arial" w:hAnsi="Arial" w:cs="Arial"/>
              <w:color w:val="FF8F8F"/>
              <w:u w:val="single"/>
            </w:rPr>
            <w:t>Ciudad</w:t>
          </w:r>
        </w:p>
      </w:docPartBody>
    </w:docPart>
    <w:docPart>
      <w:docPartPr>
        <w:name w:val="AF4BF467CB514149886E815D8115A097"/>
        <w:category>
          <w:name w:val="General"/>
          <w:gallery w:val="placeholder"/>
        </w:category>
        <w:types>
          <w:type w:val="bbPlcHdr"/>
        </w:types>
        <w:behaviors>
          <w:behavior w:val="content"/>
        </w:behaviors>
        <w:guid w:val="{B55BB3D4-18AF-408C-A4FD-3237CD5B2950}"/>
      </w:docPartPr>
      <w:docPartBody>
        <w:p w:rsidR="00203EF4" w:rsidRDefault="00CE2D6B" w:rsidP="00CE2D6B">
          <w:pPr>
            <w:pStyle w:val="AF4BF467CB514149886E815D8115A097"/>
          </w:pPr>
          <w:r w:rsidRPr="000C38C2">
            <w:rPr>
              <w:rStyle w:val="Textodelmarcadordeposicin"/>
              <w:rFonts w:ascii="Arial" w:hAnsi="Arial" w:cs="Arial"/>
              <w:color w:val="FF8F8F"/>
              <w:u w:val="single"/>
            </w:rPr>
            <w:t>DILIGENCIAR LA UNIDAD A LA QUE PRESENTA LA OFERTA</w:t>
          </w:r>
        </w:p>
      </w:docPartBody>
    </w:docPart>
    <w:docPart>
      <w:docPartPr>
        <w:name w:val="33D9E7A97CA54C89851FE0A85D463BBC"/>
        <w:category>
          <w:name w:val="General"/>
          <w:gallery w:val="placeholder"/>
        </w:category>
        <w:types>
          <w:type w:val="bbPlcHdr"/>
        </w:types>
        <w:behaviors>
          <w:behavior w:val="content"/>
        </w:behaviors>
        <w:guid w:val="{6C224299-1FC4-4BBC-946A-1DD456F6D845}"/>
      </w:docPartPr>
      <w:docPartBody>
        <w:p w:rsidR="00203EF4" w:rsidRDefault="00CE2D6B" w:rsidP="00CE2D6B">
          <w:pPr>
            <w:pStyle w:val="33D9E7A97CA54C89851FE0A85D463BB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EF059E1293704BE0825E9B21DAFDDBCC"/>
        <w:category>
          <w:name w:val="General"/>
          <w:gallery w:val="placeholder"/>
        </w:category>
        <w:types>
          <w:type w:val="bbPlcHdr"/>
        </w:types>
        <w:behaviors>
          <w:behavior w:val="content"/>
        </w:behaviors>
        <w:guid w:val="{68EAECF6-36BA-4C3F-9437-A8723A0D0EC2}"/>
      </w:docPartPr>
      <w:docPartBody>
        <w:p w:rsidR="00203EF4" w:rsidRDefault="00CE2D6B" w:rsidP="00CE2D6B">
          <w:pPr>
            <w:pStyle w:val="EF059E1293704BE0825E9B21DAFDDBCC"/>
          </w:pPr>
          <w:r w:rsidRPr="00A70DFE">
            <w:rPr>
              <w:rStyle w:val="Textodelmarcadordeposicin"/>
              <w:rFonts w:ascii="Arial" w:hAnsi="Arial" w:cs="Arial"/>
              <w:color w:val="FF8F8F"/>
              <w:u w:val="single"/>
            </w:rPr>
            <w:t>Ciudad</w:t>
          </w:r>
        </w:p>
      </w:docPartBody>
    </w:docPart>
    <w:docPart>
      <w:docPartPr>
        <w:name w:val="EA3E21E29E6A4BA7A288B7A90B108899"/>
        <w:category>
          <w:name w:val="General"/>
          <w:gallery w:val="placeholder"/>
        </w:category>
        <w:types>
          <w:type w:val="bbPlcHdr"/>
        </w:types>
        <w:behaviors>
          <w:behavior w:val="content"/>
        </w:behaviors>
        <w:guid w:val="{E53F6DCD-61C9-4C2E-8FC9-7B69310D506F}"/>
      </w:docPartPr>
      <w:docPartBody>
        <w:p w:rsidR="00203EF4" w:rsidRDefault="00CE2D6B" w:rsidP="00CE2D6B">
          <w:pPr>
            <w:pStyle w:val="EA3E21E29E6A4BA7A288B7A90B108899"/>
          </w:pPr>
          <w:r w:rsidRPr="000D290B">
            <w:rPr>
              <w:rStyle w:val="Textodelmarcadordeposicin"/>
              <w:rFonts w:ascii="Arial" w:hAnsi="Arial" w:cs="Arial"/>
              <w:color w:val="FF8F8F"/>
              <w:u w:val="single"/>
            </w:rPr>
            <w:t>DILIGENCIAR LA UNIDAD A LA QUE PRESENTA LA OFERTA</w:t>
          </w:r>
        </w:p>
      </w:docPartBody>
    </w:docPart>
    <w:docPart>
      <w:docPartPr>
        <w:name w:val="1FF0D0569421462CA18002B9D3353B42"/>
        <w:category>
          <w:name w:val="General"/>
          <w:gallery w:val="placeholder"/>
        </w:category>
        <w:types>
          <w:type w:val="bbPlcHdr"/>
        </w:types>
        <w:behaviors>
          <w:behavior w:val="content"/>
        </w:behaviors>
        <w:guid w:val="{D6279823-ABBF-4959-AA9D-20748AAC3966}"/>
      </w:docPartPr>
      <w:docPartBody>
        <w:p w:rsidR="00203EF4" w:rsidRDefault="00CE2D6B" w:rsidP="00CE2D6B">
          <w:pPr>
            <w:pStyle w:val="1FF0D0569421462CA18002B9D3353B42"/>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BF6F6AD11BD240CBBD9B818F2F488514"/>
        <w:category>
          <w:name w:val="General"/>
          <w:gallery w:val="placeholder"/>
        </w:category>
        <w:types>
          <w:type w:val="bbPlcHdr"/>
        </w:types>
        <w:behaviors>
          <w:behavior w:val="content"/>
        </w:behaviors>
        <w:guid w:val="{BD95E457-4D0D-4BC8-85D9-DC07E54877B7}"/>
      </w:docPartPr>
      <w:docPartBody>
        <w:p w:rsidR="00203EF4" w:rsidRDefault="00CE2D6B" w:rsidP="00CE2D6B">
          <w:pPr>
            <w:pStyle w:val="BF6F6AD11BD240CBBD9B818F2F488514"/>
          </w:pPr>
          <w:r w:rsidRPr="000D290B">
            <w:rPr>
              <w:rStyle w:val="Textodelmarcadordeposicin"/>
              <w:rFonts w:ascii="Arial" w:hAnsi="Arial" w:cs="Arial"/>
              <w:color w:val="FF8F8F"/>
              <w:u w:val="single"/>
            </w:rPr>
            <w:t>Elegir la modalidad de contratación</w:t>
          </w:r>
        </w:p>
      </w:docPartBody>
    </w:docPart>
    <w:docPart>
      <w:docPartPr>
        <w:name w:val="D770F507B81E44358E078BAEFD1280B8"/>
        <w:category>
          <w:name w:val="General"/>
          <w:gallery w:val="placeholder"/>
        </w:category>
        <w:types>
          <w:type w:val="bbPlcHdr"/>
        </w:types>
        <w:behaviors>
          <w:behavior w:val="content"/>
        </w:behaviors>
        <w:guid w:val="{9FF06278-F517-4927-8825-777B9A5B685C}"/>
      </w:docPartPr>
      <w:docPartBody>
        <w:p w:rsidR="00203EF4" w:rsidRDefault="00CE2D6B" w:rsidP="00CE2D6B">
          <w:pPr>
            <w:pStyle w:val="D770F507B81E44358E078BAEFD1280B8"/>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4CE99FA2F0B449CFA87A579FD8EF5FC1"/>
        <w:category>
          <w:name w:val="General"/>
          <w:gallery w:val="placeholder"/>
        </w:category>
        <w:types>
          <w:type w:val="bbPlcHdr"/>
        </w:types>
        <w:behaviors>
          <w:behavior w:val="content"/>
        </w:behaviors>
        <w:guid w:val="{D7E042B2-61AC-44E7-BDF5-63D00D13954F}"/>
      </w:docPartPr>
      <w:docPartBody>
        <w:p w:rsidR="00203EF4" w:rsidRDefault="00CE2D6B" w:rsidP="00CE2D6B">
          <w:pPr>
            <w:pStyle w:val="4CE99FA2F0B449CFA87A579FD8EF5FC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5BA8A482796A4C4C8EE7E9A8B8D7291E"/>
        <w:category>
          <w:name w:val="General"/>
          <w:gallery w:val="placeholder"/>
        </w:category>
        <w:types>
          <w:type w:val="bbPlcHdr"/>
        </w:types>
        <w:behaviors>
          <w:behavior w:val="content"/>
        </w:behaviors>
        <w:guid w:val="{67919335-7E99-486B-8DB2-AD596243AA1B}"/>
      </w:docPartPr>
      <w:docPartBody>
        <w:p w:rsidR="00203EF4" w:rsidRDefault="00CE2D6B" w:rsidP="00CE2D6B">
          <w:pPr>
            <w:pStyle w:val="5BA8A482796A4C4C8EE7E9A8B8D7291E"/>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F57498BF202B4F74ACB62151B6FFC341"/>
        <w:category>
          <w:name w:val="General"/>
          <w:gallery w:val="placeholder"/>
        </w:category>
        <w:types>
          <w:type w:val="bbPlcHdr"/>
        </w:types>
        <w:behaviors>
          <w:behavior w:val="content"/>
        </w:behaviors>
        <w:guid w:val="{A0398BE8-FAC0-4BAC-97CC-9F22D08DD3EE}"/>
      </w:docPartPr>
      <w:docPartBody>
        <w:p w:rsidR="00203EF4" w:rsidRDefault="00CE2D6B" w:rsidP="00CE2D6B">
          <w:pPr>
            <w:pStyle w:val="F57498BF202B4F74ACB62151B6FFC341"/>
          </w:pPr>
          <w:r w:rsidRPr="00BA1C0C">
            <w:rPr>
              <w:rStyle w:val="Textodelmarcadordeposicin"/>
              <w:color w:val="FF8F8F"/>
              <w:sz w:val="16"/>
              <w:szCs w:val="16"/>
              <w:u w:val="single"/>
            </w:rPr>
            <w:t>00</w:t>
          </w:r>
        </w:p>
      </w:docPartBody>
    </w:docPart>
    <w:docPart>
      <w:docPartPr>
        <w:name w:val="31E3239D758040F895FBB3FD7D0CF265"/>
        <w:category>
          <w:name w:val="General"/>
          <w:gallery w:val="placeholder"/>
        </w:category>
        <w:types>
          <w:type w:val="bbPlcHdr"/>
        </w:types>
        <w:behaviors>
          <w:behavior w:val="content"/>
        </w:behaviors>
        <w:guid w:val="{E943C93B-EA5B-4B53-ACF5-14CCC9A421D5}"/>
      </w:docPartPr>
      <w:docPartBody>
        <w:p w:rsidR="00203EF4" w:rsidRDefault="00CE2D6B" w:rsidP="00CE2D6B">
          <w:pPr>
            <w:pStyle w:val="31E3239D758040F895FBB3FD7D0CF265"/>
          </w:pPr>
          <w:r w:rsidRPr="00A70DFE">
            <w:rPr>
              <w:rStyle w:val="Textodelmarcadordeposicin"/>
              <w:rFonts w:ascii="Arial" w:hAnsi="Arial" w:cs="Arial"/>
              <w:color w:val="FF8F8F"/>
              <w:u w:val="single"/>
            </w:rPr>
            <w:t>Ciudad</w:t>
          </w:r>
        </w:p>
      </w:docPartBody>
    </w:docPart>
    <w:docPart>
      <w:docPartPr>
        <w:name w:val="1564315051FA49BC9C102C9E55EE8670"/>
        <w:category>
          <w:name w:val="General"/>
          <w:gallery w:val="placeholder"/>
        </w:category>
        <w:types>
          <w:type w:val="bbPlcHdr"/>
        </w:types>
        <w:behaviors>
          <w:behavior w:val="content"/>
        </w:behaviors>
        <w:guid w:val="{0024D4BF-B55F-49B9-93EC-E82626EE677C}"/>
      </w:docPartPr>
      <w:docPartBody>
        <w:p w:rsidR="00203EF4" w:rsidRDefault="00CE2D6B" w:rsidP="00CE2D6B">
          <w:pPr>
            <w:pStyle w:val="1564315051FA49BC9C102C9E55EE8670"/>
          </w:pPr>
          <w:r>
            <w:rPr>
              <w:rStyle w:val="Textodelmarcadordeposicin"/>
              <w:rFonts w:ascii="Arial" w:hAnsi="Arial" w:cs="Arial"/>
              <w:color w:val="FF8F8F"/>
              <w:sz w:val="20"/>
              <w:szCs w:val="20"/>
              <w:u w:val="single"/>
            </w:rPr>
            <w:t>DILIGENCIAR LA UNIDAD A LA QUE PRESENTA LA OFERTA</w:t>
          </w:r>
        </w:p>
      </w:docPartBody>
    </w:docPart>
    <w:docPart>
      <w:docPartPr>
        <w:name w:val="2539928845624F87BD917004B33D34CF"/>
        <w:category>
          <w:name w:val="General"/>
          <w:gallery w:val="placeholder"/>
        </w:category>
        <w:types>
          <w:type w:val="bbPlcHdr"/>
        </w:types>
        <w:behaviors>
          <w:behavior w:val="content"/>
        </w:behaviors>
        <w:guid w:val="{9A31A3AB-A963-478D-9F8A-C935B2BE8951}"/>
      </w:docPartPr>
      <w:docPartBody>
        <w:p w:rsidR="00203EF4" w:rsidRDefault="00CE2D6B" w:rsidP="00CE2D6B">
          <w:pPr>
            <w:pStyle w:val="2539928845624F87BD917004B33D34CF"/>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B56DAAABA4874A70A78FB7A6E7429B62"/>
        <w:category>
          <w:name w:val="General"/>
          <w:gallery w:val="placeholder"/>
        </w:category>
        <w:types>
          <w:type w:val="bbPlcHdr"/>
        </w:types>
        <w:behaviors>
          <w:behavior w:val="content"/>
        </w:behaviors>
        <w:guid w:val="{CACCA703-3AD5-4C0E-8407-E57E559FE043}"/>
      </w:docPartPr>
      <w:docPartBody>
        <w:p w:rsidR="00203EF4" w:rsidRDefault="00CE2D6B" w:rsidP="00CE2D6B">
          <w:pPr>
            <w:pStyle w:val="B56DAAABA4874A70A78FB7A6E7429B6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6B9B78D115AE478F9B8DF7E3533EC119"/>
        <w:category>
          <w:name w:val="General"/>
          <w:gallery w:val="placeholder"/>
        </w:category>
        <w:types>
          <w:type w:val="bbPlcHdr"/>
        </w:types>
        <w:behaviors>
          <w:behavior w:val="content"/>
        </w:behaviors>
        <w:guid w:val="{24AD2D2A-11B4-43DF-83C8-0570E7EDD378}"/>
      </w:docPartPr>
      <w:docPartBody>
        <w:p w:rsidR="00203EF4" w:rsidRDefault="00CE2D6B" w:rsidP="00CE2D6B">
          <w:pPr>
            <w:pStyle w:val="6B9B78D115AE478F9B8DF7E3533EC119"/>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1997A7B4600D4D5DBCE65CBE5D643915"/>
        <w:category>
          <w:name w:val="General"/>
          <w:gallery w:val="placeholder"/>
        </w:category>
        <w:types>
          <w:type w:val="bbPlcHdr"/>
        </w:types>
        <w:behaviors>
          <w:behavior w:val="content"/>
        </w:behaviors>
        <w:guid w:val="{BDB2A096-7389-4356-9200-59E193CD45D3}"/>
      </w:docPartPr>
      <w:docPartBody>
        <w:p w:rsidR="00203EF4" w:rsidRDefault="00CE2D6B" w:rsidP="00CE2D6B">
          <w:pPr>
            <w:pStyle w:val="1997A7B4600D4D5DBCE65CBE5D643915"/>
          </w:pPr>
          <w:r>
            <w:rPr>
              <w:rStyle w:val="Textodelmarcadordeposicin"/>
              <w:rFonts w:ascii="Arial" w:hAnsi="Arial" w:cs="Arial"/>
              <w:color w:val="FF8F8F"/>
              <w:sz w:val="20"/>
              <w:szCs w:val="20"/>
              <w:u w:val="single"/>
            </w:rPr>
            <w:t>Documentos de identificación y lugar de expedición</w:t>
          </w:r>
        </w:p>
      </w:docPartBody>
    </w:docPart>
    <w:docPart>
      <w:docPartPr>
        <w:name w:val="5432CCF66ACF4689A68D24A1579603ED"/>
        <w:category>
          <w:name w:val="General"/>
          <w:gallery w:val="placeholder"/>
        </w:category>
        <w:types>
          <w:type w:val="bbPlcHdr"/>
        </w:types>
        <w:behaviors>
          <w:behavior w:val="content"/>
        </w:behaviors>
        <w:guid w:val="{57DC94F2-EDD5-4EEA-A545-3BAAD3950A01}"/>
      </w:docPartPr>
      <w:docPartBody>
        <w:p w:rsidR="00203EF4" w:rsidRDefault="00CE2D6B" w:rsidP="00CE2D6B">
          <w:pPr>
            <w:pStyle w:val="5432CCF66ACF4689A68D24A1579603ED"/>
          </w:pPr>
          <w:r w:rsidRPr="00A70DFE">
            <w:rPr>
              <w:rStyle w:val="Textodelmarcadordeposicin"/>
              <w:rFonts w:ascii="Arial" w:hAnsi="Arial" w:cs="Arial"/>
              <w:color w:val="FF8F8F"/>
              <w:u w:val="single"/>
            </w:rPr>
            <w:t>Ciudad</w:t>
          </w:r>
        </w:p>
      </w:docPartBody>
    </w:docPart>
    <w:docPart>
      <w:docPartPr>
        <w:name w:val="1017197ED9464EA0A326F7947B50AE30"/>
        <w:category>
          <w:name w:val="General"/>
          <w:gallery w:val="placeholder"/>
        </w:category>
        <w:types>
          <w:type w:val="bbPlcHdr"/>
        </w:types>
        <w:behaviors>
          <w:behavior w:val="content"/>
        </w:behaviors>
        <w:guid w:val="{5DE45FD7-8910-4B2E-9D83-A315ABFED11C}"/>
      </w:docPartPr>
      <w:docPartBody>
        <w:p w:rsidR="00203EF4" w:rsidRDefault="00CE2D6B" w:rsidP="00CE2D6B">
          <w:pPr>
            <w:pStyle w:val="1017197ED9464EA0A326F7947B50AE30"/>
          </w:pPr>
          <w:r w:rsidRPr="00A70DFE">
            <w:rPr>
              <w:rStyle w:val="Textodelmarcadordeposicin"/>
              <w:rFonts w:ascii="Arial" w:hAnsi="Arial" w:cs="Arial"/>
              <w:color w:val="FF8F8F"/>
              <w:u w:val="single"/>
            </w:rPr>
            <w:t>DILIGENCIAR LA UNIDAD A LA QUE PRESENTA LA OFERTA</w:t>
          </w:r>
        </w:p>
      </w:docPartBody>
    </w:docPart>
    <w:docPart>
      <w:docPartPr>
        <w:name w:val="D7E158B4946F4E37B601D41C6217AAA3"/>
        <w:category>
          <w:name w:val="General"/>
          <w:gallery w:val="placeholder"/>
        </w:category>
        <w:types>
          <w:type w:val="bbPlcHdr"/>
        </w:types>
        <w:behaviors>
          <w:behavior w:val="content"/>
        </w:behaviors>
        <w:guid w:val="{5C6B4519-1CD5-4EEE-8701-457F224BBB50}"/>
      </w:docPartPr>
      <w:docPartBody>
        <w:p w:rsidR="00203EF4" w:rsidRDefault="00CE2D6B" w:rsidP="00CE2D6B">
          <w:pPr>
            <w:pStyle w:val="D7E158B4946F4E37B601D41C6217AAA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6D43BAA2AA04390BF35AC43CAC6A9EF"/>
        <w:category>
          <w:name w:val="General"/>
          <w:gallery w:val="placeholder"/>
        </w:category>
        <w:types>
          <w:type w:val="bbPlcHdr"/>
        </w:types>
        <w:behaviors>
          <w:behavior w:val="content"/>
        </w:behaviors>
        <w:guid w:val="{CE808922-A504-4571-9D08-301981564469}"/>
      </w:docPartPr>
      <w:docPartBody>
        <w:p w:rsidR="00203EF4" w:rsidRDefault="00CE2D6B" w:rsidP="00CE2D6B">
          <w:pPr>
            <w:pStyle w:val="F6D43BAA2AA04390BF35AC43CAC6A9EF"/>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681E24CFB204A7181995C1BDFB829CE"/>
        <w:category>
          <w:name w:val="General"/>
          <w:gallery w:val="placeholder"/>
        </w:category>
        <w:types>
          <w:type w:val="bbPlcHdr"/>
        </w:types>
        <w:behaviors>
          <w:behavior w:val="content"/>
        </w:behaviors>
        <w:guid w:val="{287D29A3-BA26-41EB-90D9-7152B1374566}"/>
      </w:docPartPr>
      <w:docPartBody>
        <w:p w:rsidR="00203EF4" w:rsidRDefault="00CE2D6B" w:rsidP="00CE2D6B">
          <w:pPr>
            <w:pStyle w:val="B681E24CFB204A7181995C1BDFB829CE"/>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8B9E860392543C5AFFCE51466188250"/>
        <w:category>
          <w:name w:val="General"/>
          <w:gallery w:val="placeholder"/>
        </w:category>
        <w:types>
          <w:type w:val="bbPlcHdr"/>
        </w:types>
        <w:behaviors>
          <w:behavior w:val="content"/>
        </w:behaviors>
        <w:guid w:val="{E76B1234-EF39-4222-962B-E21757440C43}"/>
      </w:docPartPr>
      <w:docPartBody>
        <w:p w:rsidR="00203EF4" w:rsidRDefault="00CE2D6B" w:rsidP="00CE2D6B">
          <w:pPr>
            <w:pStyle w:val="48B9E860392543C5AFFCE51466188250"/>
          </w:pPr>
          <w:r w:rsidRPr="00A70DFE">
            <w:rPr>
              <w:rStyle w:val="Textodelmarcadordeposicin"/>
              <w:rFonts w:ascii="Arial" w:hAnsi="Arial" w:cs="Arial"/>
              <w:color w:val="FF8F8F"/>
              <w:u w:val="single"/>
            </w:rPr>
            <w:t>Documentos de identificación y lugar de expedición</w:t>
          </w:r>
        </w:p>
      </w:docPartBody>
    </w:docPart>
    <w:docPart>
      <w:docPartPr>
        <w:name w:val="4615645E8E9440139CC7F95D1A512459"/>
        <w:category>
          <w:name w:val="General"/>
          <w:gallery w:val="placeholder"/>
        </w:category>
        <w:types>
          <w:type w:val="bbPlcHdr"/>
        </w:types>
        <w:behaviors>
          <w:behavior w:val="content"/>
        </w:behaviors>
        <w:guid w:val="{430C013A-BD42-4B0C-B042-CF8E50CA926C}"/>
      </w:docPartPr>
      <w:docPartBody>
        <w:p w:rsidR="00203EF4" w:rsidRDefault="00CE2D6B" w:rsidP="00CE2D6B">
          <w:pPr>
            <w:pStyle w:val="4615645E8E9440139CC7F95D1A512459"/>
          </w:pPr>
          <w:r w:rsidRPr="00A70DFE">
            <w:rPr>
              <w:rStyle w:val="Textodelmarcadordeposicin"/>
              <w:rFonts w:ascii="Arial" w:hAnsi="Arial" w:cs="Arial"/>
              <w:color w:val="FF8F8F"/>
              <w:u w:val="single"/>
            </w:rPr>
            <w:t>DILIGENCIAR LA UNIDAD A LA QUE PRESENTA LA OFERTA</w:t>
          </w:r>
        </w:p>
      </w:docPartBody>
    </w:docPart>
    <w:docPart>
      <w:docPartPr>
        <w:name w:val="62F35EC4B50F4258AFEAA4BE6EFCA203"/>
        <w:category>
          <w:name w:val="General"/>
          <w:gallery w:val="placeholder"/>
        </w:category>
        <w:types>
          <w:type w:val="bbPlcHdr"/>
        </w:types>
        <w:behaviors>
          <w:behavior w:val="content"/>
        </w:behaviors>
        <w:guid w:val="{864D4498-00BF-4576-B9FB-6677EC222791}"/>
      </w:docPartPr>
      <w:docPartBody>
        <w:p w:rsidR="00203EF4" w:rsidRDefault="00CE2D6B" w:rsidP="00CE2D6B">
          <w:pPr>
            <w:pStyle w:val="62F35EC4B50F4258AFEAA4BE6EFCA203"/>
          </w:pPr>
          <w:r w:rsidRPr="00A70DFE">
            <w:rPr>
              <w:rStyle w:val="Textodelmarcadordeposicin"/>
              <w:rFonts w:ascii="Arial" w:hAnsi="Arial" w:cs="Arial"/>
              <w:color w:val="FF8F8F"/>
              <w:u w:val="single"/>
            </w:rPr>
            <w:t>DILIGENCIAR LA UNIDAD A LA QUE PRESENTA LA OFERTA</w:t>
          </w:r>
        </w:p>
      </w:docPartBody>
    </w:docPart>
    <w:docPart>
      <w:docPartPr>
        <w:name w:val="6FCAAD15F03E4565894F07DD9C9C005B"/>
        <w:category>
          <w:name w:val="General"/>
          <w:gallery w:val="placeholder"/>
        </w:category>
        <w:types>
          <w:type w:val="bbPlcHdr"/>
        </w:types>
        <w:behaviors>
          <w:behavior w:val="content"/>
        </w:behaviors>
        <w:guid w:val="{4026664C-D14F-420E-82D8-5473D709AC56}"/>
      </w:docPartPr>
      <w:docPartBody>
        <w:p w:rsidR="00203EF4" w:rsidRDefault="00CE2D6B" w:rsidP="00CE2D6B">
          <w:pPr>
            <w:pStyle w:val="6FCAAD15F03E4565894F07DD9C9C005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2292DDD91FF40AA8C0FA43FDF5A131F"/>
        <w:category>
          <w:name w:val="General"/>
          <w:gallery w:val="placeholder"/>
        </w:category>
        <w:types>
          <w:type w:val="bbPlcHdr"/>
        </w:types>
        <w:behaviors>
          <w:behavior w:val="content"/>
        </w:behaviors>
        <w:guid w:val="{7DBF0900-B45A-4C09-A039-D5F95DCA3A32}"/>
      </w:docPartPr>
      <w:docPartBody>
        <w:p w:rsidR="00203EF4" w:rsidRDefault="00CE2D6B" w:rsidP="00CE2D6B">
          <w:pPr>
            <w:pStyle w:val="E2292DDD91FF40AA8C0FA43FDF5A131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7D692FE4F3E4FAD8ED57ACBE45F02AA"/>
        <w:category>
          <w:name w:val="General"/>
          <w:gallery w:val="placeholder"/>
        </w:category>
        <w:types>
          <w:type w:val="bbPlcHdr"/>
        </w:types>
        <w:behaviors>
          <w:behavior w:val="content"/>
        </w:behaviors>
        <w:guid w:val="{7D8B05BC-A5C2-4878-8EDC-6B7CB37AA6EC}"/>
      </w:docPartPr>
      <w:docPartBody>
        <w:p w:rsidR="00203EF4" w:rsidRDefault="00CE2D6B" w:rsidP="00CE2D6B">
          <w:pPr>
            <w:pStyle w:val="C7D692FE4F3E4FAD8ED57ACBE45F02AA"/>
          </w:pPr>
          <w:r w:rsidRPr="00A70DFE">
            <w:rPr>
              <w:rStyle w:val="Textodelmarcadordeposicin"/>
              <w:rFonts w:ascii="Arial" w:eastAsiaTheme="minorHAnsi" w:hAnsi="Arial" w:cs="Arial"/>
              <w:color w:val="FF8F8F"/>
              <w:u w:val="single"/>
            </w:rPr>
            <w:t>Diligenciar la dirección del proveedor</w:t>
          </w:r>
        </w:p>
      </w:docPartBody>
    </w:docPart>
    <w:docPart>
      <w:docPartPr>
        <w:name w:val="C9A53B876BE6450B92F7F9ED4023EEED"/>
        <w:category>
          <w:name w:val="General"/>
          <w:gallery w:val="placeholder"/>
        </w:category>
        <w:types>
          <w:type w:val="bbPlcHdr"/>
        </w:types>
        <w:behaviors>
          <w:behavior w:val="content"/>
        </w:behaviors>
        <w:guid w:val="{65E157EC-B6E2-41D8-9393-EC88553602A2}"/>
      </w:docPartPr>
      <w:docPartBody>
        <w:p w:rsidR="00203EF4" w:rsidRDefault="00CE2D6B" w:rsidP="00CE2D6B">
          <w:pPr>
            <w:pStyle w:val="C9A53B876BE6450B92F7F9ED4023EEE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1336B1114354D738A45170C5CE5D82D"/>
        <w:category>
          <w:name w:val="General"/>
          <w:gallery w:val="placeholder"/>
        </w:category>
        <w:types>
          <w:type w:val="bbPlcHdr"/>
        </w:types>
        <w:behaviors>
          <w:behavior w:val="content"/>
        </w:behaviors>
        <w:guid w:val="{C5F5028E-DC61-4EB6-849B-1E92DF3794D7}"/>
      </w:docPartPr>
      <w:docPartBody>
        <w:p w:rsidR="00203EF4" w:rsidRDefault="00CE2D6B" w:rsidP="00CE2D6B">
          <w:pPr>
            <w:pStyle w:val="E1336B1114354D738A45170C5CE5D82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053C27F3E62449B9EADFDC7467AA741"/>
        <w:category>
          <w:name w:val="General"/>
          <w:gallery w:val="placeholder"/>
        </w:category>
        <w:types>
          <w:type w:val="bbPlcHdr"/>
        </w:types>
        <w:behaviors>
          <w:behavior w:val="content"/>
        </w:behaviors>
        <w:guid w:val="{C2C7E368-3FE1-48A2-AB7A-4782DD76AEB7}"/>
      </w:docPartPr>
      <w:docPartBody>
        <w:p w:rsidR="00203EF4" w:rsidRDefault="00CE2D6B" w:rsidP="00CE2D6B">
          <w:pPr>
            <w:pStyle w:val="A053C27F3E62449B9EADFDC7467AA741"/>
          </w:pPr>
          <w:r w:rsidRPr="00A70DFE">
            <w:rPr>
              <w:rStyle w:val="Textodelmarcadordeposicin"/>
              <w:rFonts w:ascii="Arial" w:hAnsi="Arial" w:cs="Arial"/>
              <w:color w:val="FF8F8F"/>
              <w:u w:val="single"/>
            </w:rPr>
            <w:t>Ciudad</w:t>
          </w:r>
        </w:p>
      </w:docPartBody>
    </w:docPart>
    <w:docPart>
      <w:docPartPr>
        <w:name w:val="7ACDEA3A93C24B89A86AB4D5D1647487"/>
        <w:category>
          <w:name w:val="General"/>
          <w:gallery w:val="placeholder"/>
        </w:category>
        <w:types>
          <w:type w:val="bbPlcHdr"/>
        </w:types>
        <w:behaviors>
          <w:behavior w:val="content"/>
        </w:behaviors>
        <w:guid w:val="{2E4D8D01-4AB5-4132-A98C-131AA1E9A47B}"/>
      </w:docPartPr>
      <w:docPartBody>
        <w:p w:rsidR="00203EF4" w:rsidRDefault="00CE2D6B" w:rsidP="00CE2D6B">
          <w:pPr>
            <w:pStyle w:val="7ACDEA3A93C24B89A86AB4D5D1647487"/>
          </w:pPr>
          <w:r w:rsidRPr="000C38C2">
            <w:rPr>
              <w:rStyle w:val="Textodelmarcadordeposicin"/>
              <w:rFonts w:ascii="Arial" w:hAnsi="Arial" w:cs="Arial"/>
              <w:color w:val="FF8F8F"/>
              <w:u w:val="single"/>
            </w:rPr>
            <w:t>DILIGENCIAR LA UNIDAD A LA QUE PRESENTA LA OFERTA</w:t>
          </w:r>
        </w:p>
      </w:docPartBody>
    </w:docPart>
    <w:docPart>
      <w:docPartPr>
        <w:name w:val="65D4165AA0244B9A9612E125FD34B8E6"/>
        <w:category>
          <w:name w:val="General"/>
          <w:gallery w:val="placeholder"/>
        </w:category>
        <w:types>
          <w:type w:val="bbPlcHdr"/>
        </w:types>
        <w:behaviors>
          <w:behavior w:val="content"/>
        </w:behaviors>
        <w:guid w:val="{EB8CC793-0F0A-416E-80A0-CD1580212C34}"/>
      </w:docPartPr>
      <w:docPartBody>
        <w:p w:rsidR="00203EF4" w:rsidRDefault="00CE2D6B" w:rsidP="00CE2D6B">
          <w:pPr>
            <w:pStyle w:val="65D4165AA0244B9A9612E125FD34B8E6"/>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0866FFB1383429F9D03414CAFBF153B"/>
        <w:category>
          <w:name w:val="General"/>
          <w:gallery w:val="placeholder"/>
        </w:category>
        <w:types>
          <w:type w:val="bbPlcHdr"/>
        </w:types>
        <w:behaviors>
          <w:behavior w:val="content"/>
        </w:behaviors>
        <w:guid w:val="{79C152DE-8B44-4A1A-9EED-780ADC4F9B9E}"/>
      </w:docPartPr>
      <w:docPartBody>
        <w:p w:rsidR="00203EF4" w:rsidRDefault="00CE2D6B" w:rsidP="00CE2D6B">
          <w:pPr>
            <w:pStyle w:val="10866FFB1383429F9D03414CAFBF153B"/>
          </w:pPr>
          <w:r w:rsidRPr="00A70DFE">
            <w:rPr>
              <w:rStyle w:val="Textodelmarcadordeposicin"/>
              <w:rFonts w:ascii="Arial" w:hAnsi="Arial" w:cs="Arial"/>
              <w:color w:val="FF8F8F"/>
              <w:u w:val="single"/>
            </w:rPr>
            <w:t>Ciudad</w:t>
          </w:r>
        </w:p>
      </w:docPartBody>
    </w:docPart>
    <w:docPart>
      <w:docPartPr>
        <w:name w:val="7B0575664801460483B6705B13D73BE3"/>
        <w:category>
          <w:name w:val="General"/>
          <w:gallery w:val="placeholder"/>
        </w:category>
        <w:types>
          <w:type w:val="bbPlcHdr"/>
        </w:types>
        <w:behaviors>
          <w:behavior w:val="content"/>
        </w:behaviors>
        <w:guid w:val="{C8245363-19A5-4617-81A6-BE36A731C637}"/>
      </w:docPartPr>
      <w:docPartBody>
        <w:p w:rsidR="00203EF4" w:rsidRDefault="00CE2D6B" w:rsidP="00CE2D6B">
          <w:pPr>
            <w:pStyle w:val="7B0575664801460483B6705B13D73BE3"/>
          </w:pPr>
          <w:r w:rsidRPr="00A70DFE">
            <w:rPr>
              <w:rStyle w:val="Textodelmarcadordeposicin"/>
              <w:rFonts w:ascii="Arial" w:hAnsi="Arial" w:cs="Arial"/>
              <w:color w:val="FF8F8F"/>
              <w:u w:val="single"/>
            </w:rPr>
            <w:t>DILIGENCIAR LA UNIDAD A LA QUE PRESENTA LA OFERTA</w:t>
          </w:r>
        </w:p>
      </w:docPartBody>
    </w:docPart>
    <w:docPart>
      <w:docPartPr>
        <w:name w:val="FC9EBCBE05FB4189B08CEA62812627D7"/>
        <w:category>
          <w:name w:val="General"/>
          <w:gallery w:val="placeholder"/>
        </w:category>
        <w:types>
          <w:type w:val="bbPlcHdr"/>
        </w:types>
        <w:behaviors>
          <w:behavior w:val="content"/>
        </w:behaviors>
        <w:guid w:val="{93CC54F0-5254-4DCF-B930-44342DEF63E3}"/>
      </w:docPartPr>
      <w:docPartBody>
        <w:p w:rsidR="00203EF4" w:rsidRDefault="00CE2D6B" w:rsidP="00CE2D6B">
          <w:pPr>
            <w:pStyle w:val="FC9EBCBE05FB4189B08CEA62812627D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8561A488CD34084A6D5EF6196DB4304"/>
        <w:category>
          <w:name w:val="General"/>
          <w:gallery w:val="placeholder"/>
        </w:category>
        <w:types>
          <w:type w:val="bbPlcHdr"/>
        </w:types>
        <w:behaviors>
          <w:behavior w:val="content"/>
        </w:behaviors>
        <w:guid w:val="{02D00CA7-F046-418E-8ABF-C31349B5F689}"/>
      </w:docPartPr>
      <w:docPartBody>
        <w:p w:rsidR="00203EF4" w:rsidRDefault="00CE2D6B" w:rsidP="00CE2D6B">
          <w:pPr>
            <w:pStyle w:val="28561A488CD34084A6D5EF6196DB4304"/>
          </w:pPr>
          <w:r w:rsidRPr="00816EB3">
            <w:rPr>
              <w:rStyle w:val="Textodelmarcadordeposicin"/>
              <w:rFonts w:ascii="Arial" w:eastAsiaTheme="minorHAnsi" w:hAnsi="Arial" w:cs="Arial"/>
              <w:color w:val="FF8F8F"/>
            </w:rPr>
            <w:t>Diligenciar el nombre completo del proponente</w:t>
          </w:r>
        </w:p>
      </w:docPartBody>
    </w:docPart>
    <w:docPart>
      <w:docPartPr>
        <w:name w:val="468942AF17F345F8B668F0D385196427"/>
        <w:category>
          <w:name w:val="General"/>
          <w:gallery w:val="placeholder"/>
        </w:category>
        <w:types>
          <w:type w:val="bbPlcHdr"/>
        </w:types>
        <w:behaviors>
          <w:behavior w:val="content"/>
        </w:behaviors>
        <w:guid w:val="{3D563D0C-5FD3-41CE-9EE3-9C1CC3052E9F}"/>
      </w:docPartPr>
      <w:docPartBody>
        <w:p w:rsidR="00203EF4" w:rsidRDefault="00CE2D6B" w:rsidP="00CE2D6B">
          <w:pPr>
            <w:pStyle w:val="468942AF17F345F8B668F0D385196427"/>
          </w:pPr>
          <w:r w:rsidRPr="00816EB3">
            <w:rPr>
              <w:rStyle w:val="Textodelmarcadordeposicin"/>
              <w:rFonts w:ascii="Arial" w:eastAsiaTheme="minorHAnsi" w:hAnsi="Arial" w:cs="Arial"/>
              <w:color w:val="FF8F8F"/>
            </w:rPr>
            <w:t>Diligenciar la identificación del proponente</w:t>
          </w:r>
        </w:p>
      </w:docPartBody>
    </w:docPart>
    <w:docPart>
      <w:docPartPr>
        <w:name w:val="0B47321A084148998F8E4DC4AF74A2B5"/>
        <w:category>
          <w:name w:val="General"/>
          <w:gallery w:val="placeholder"/>
        </w:category>
        <w:types>
          <w:type w:val="bbPlcHdr"/>
        </w:types>
        <w:behaviors>
          <w:behavior w:val="content"/>
        </w:behaviors>
        <w:guid w:val="{A089EB53-BDF7-4ADE-9D8D-DBE09075F600}"/>
      </w:docPartPr>
      <w:docPartBody>
        <w:p w:rsidR="00203EF4" w:rsidRDefault="00CE2D6B" w:rsidP="00CE2D6B">
          <w:pPr>
            <w:pStyle w:val="0B47321A084148998F8E4DC4AF74A2B5"/>
          </w:pPr>
          <w:r w:rsidRPr="00816EB3">
            <w:rPr>
              <w:rStyle w:val="Textodelmarcadordeposicin"/>
              <w:rFonts w:ascii="Arial" w:eastAsiaTheme="minorHAnsi" w:hAnsi="Arial" w:cs="Arial"/>
              <w:color w:val="FF8F8F"/>
            </w:rPr>
            <w:t>Diligenciar el nombre completo del representante legal</w:t>
          </w:r>
        </w:p>
      </w:docPartBody>
    </w:docPart>
    <w:docPart>
      <w:docPartPr>
        <w:name w:val="9D13C9B39DBC470FB3C509651511C056"/>
        <w:category>
          <w:name w:val="General"/>
          <w:gallery w:val="placeholder"/>
        </w:category>
        <w:types>
          <w:type w:val="bbPlcHdr"/>
        </w:types>
        <w:behaviors>
          <w:behavior w:val="content"/>
        </w:behaviors>
        <w:guid w:val="{9EDC6A03-DDD5-414C-9551-9C4DDA6F7828}"/>
      </w:docPartPr>
      <w:docPartBody>
        <w:p w:rsidR="00203EF4" w:rsidRDefault="00CE2D6B" w:rsidP="00CE2D6B">
          <w:pPr>
            <w:pStyle w:val="9D13C9B39DBC470FB3C509651511C056"/>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226C9122CF594FC7B8DE9E5B2B569802"/>
        <w:category>
          <w:name w:val="General"/>
          <w:gallery w:val="placeholder"/>
        </w:category>
        <w:types>
          <w:type w:val="bbPlcHdr"/>
        </w:types>
        <w:behaviors>
          <w:behavior w:val="content"/>
        </w:behaviors>
        <w:guid w:val="{B9A79087-9027-4D28-A864-94175BCCECAE}"/>
      </w:docPartPr>
      <w:docPartBody>
        <w:p w:rsidR="00203EF4" w:rsidRDefault="00CE2D6B" w:rsidP="00CE2D6B">
          <w:pPr>
            <w:pStyle w:val="226C9122CF594FC7B8DE9E5B2B569802"/>
          </w:pPr>
          <w:r w:rsidRPr="00816EB3">
            <w:rPr>
              <w:rStyle w:val="Textodelmarcadordeposicin"/>
              <w:rFonts w:ascii="Arial" w:eastAsiaTheme="minorHAnsi" w:hAnsi="Arial" w:cs="Arial"/>
              <w:color w:val="FF8F8F"/>
            </w:rPr>
            <w:t>Diligenciar el nombre completo del proponente</w:t>
          </w:r>
        </w:p>
      </w:docPartBody>
    </w:docPart>
    <w:docPart>
      <w:docPartPr>
        <w:name w:val="B3D5228F28FD4892A3979204952C0161"/>
        <w:category>
          <w:name w:val="General"/>
          <w:gallery w:val="placeholder"/>
        </w:category>
        <w:types>
          <w:type w:val="bbPlcHdr"/>
        </w:types>
        <w:behaviors>
          <w:behavior w:val="content"/>
        </w:behaviors>
        <w:guid w:val="{8ABBF69F-E6EC-4967-AB01-BC7CB4FD10DA}"/>
      </w:docPartPr>
      <w:docPartBody>
        <w:p w:rsidR="00203EF4" w:rsidRDefault="00CE2D6B" w:rsidP="00CE2D6B">
          <w:pPr>
            <w:pStyle w:val="B3D5228F28FD4892A3979204952C016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A513B2C1F6BF4F2AAE5214ED51878A20"/>
        <w:category>
          <w:name w:val="General"/>
          <w:gallery w:val="placeholder"/>
        </w:category>
        <w:types>
          <w:type w:val="bbPlcHdr"/>
        </w:types>
        <w:behaviors>
          <w:behavior w:val="content"/>
        </w:behaviors>
        <w:guid w:val="{4614B81C-C81F-43F7-AD3C-FA71103A644A}"/>
      </w:docPartPr>
      <w:docPartBody>
        <w:p w:rsidR="00203EF4" w:rsidRDefault="00CE2D6B" w:rsidP="00CE2D6B">
          <w:pPr>
            <w:pStyle w:val="A513B2C1F6BF4F2AAE5214ED51878A20"/>
          </w:pPr>
          <w:r w:rsidRPr="00816EB3">
            <w:rPr>
              <w:rStyle w:val="Textodelmarcadordeposicin"/>
              <w:rFonts w:ascii="Arial" w:eastAsiaTheme="minorHAnsi" w:hAnsi="Arial" w:cs="Arial"/>
              <w:color w:val="FF8F8F"/>
            </w:rPr>
            <w:t>Diligenciar cargo</w:t>
          </w:r>
        </w:p>
      </w:docPartBody>
    </w:docPart>
    <w:docPart>
      <w:docPartPr>
        <w:name w:val="0196A2F0DF5C44739D566502D3CF0B95"/>
        <w:category>
          <w:name w:val="General"/>
          <w:gallery w:val="placeholder"/>
        </w:category>
        <w:types>
          <w:type w:val="bbPlcHdr"/>
        </w:types>
        <w:behaviors>
          <w:behavior w:val="content"/>
        </w:behaviors>
        <w:guid w:val="{FDD77CB1-10F1-43EB-A21B-9237A220739F}"/>
      </w:docPartPr>
      <w:docPartBody>
        <w:p w:rsidR="00203EF4" w:rsidRDefault="00CE2D6B" w:rsidP="00CE2D6B">
          <w:pPr>
            <w:pStyle w:val="0196A2F0DF5C44739D566502D3CF0B95"/>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6BA45C51E13248A781DDC07381052CFB"/>
        <w:category>
          <w:name w:val="General"/>
          <w:gallery w:val="placeholder"/>
        </w:category>
        <w:types>
          <w:type w:val="bbPlcHdr"/>
        </w:types>
        <w:behaviors>
          <w:behavior w:val="content"/>
        </w:behaviors>
        <w:guid w:val="{92C77294-1C69-468D-99AA-FBBA5041FF4B}"/>
      </w:docPartPr>
      <w:docPartBody>
        <w:p w:rsidR="00203EF4" w:rsidRDefault="00CE2D6B" w:rsidP="00CE2D6B">
          <w:pPr>
            <w:pStyle w:val="6BA45C51E13248A781DDC07381052CFB"/>
          </w:pPr>
          <w:r w:rsidRPr="001306F1">
            <w:rPr>
              <w:rStyle w:val="Textodelmarcadordeposicin"/>
              <w:rFonts w:ascii="Arial" w:hAnsi="Arial" w:cs="Arial"/>
              <w:color w:val="FF8F8F"/>
              <w:sz w:val="20"/>
              <w:szCs w:val="20"/>
              <w:u w:val="single"/>
            </w:rPr>
            <w:t>Ciudad</w:t>
          </w:r>
        </w:p>
      </w:docPartBody>
    </w:docPart>
    <w:docPart>
      <w:docPartPr>
        <w:name w:val="48BF540DBBEE4A35892B36379DD1D1DD"/>
        <w:category>
          <w:name w:val="General"/>
          <w:gallery w:val="placeholder"/>
        </w:category>
        <w:types>
          <w:type w:val="bbPlcHdr"/>
        </w:types>
        <w:behaviors>
          <w:behavior w:val="content"/>
        </w:behaviors>
        <w:guid w:val="{827B9789-250C-4A20-8407-0AAEF5F01082}"/>
      </w:docPartPr>
      <w:docPartBody>
        <w:p w:rsidR="00203EF4" w:rsidRDefault="00CE2D6B" w:rsidP="00CE2D6B">
          <w:pPr>
            <w:pStyle w:val="48BF540DBBEE4A35892B36379DD1D1DD"/>
          </w:pPr>
          <w:r w:rsidRPr="001306F1">
            <w:rPr>
              <w:rStyle w:val="Textodelmarcadordeposicin"/>
              <w:rFonts w:ascii="Arial" w:hAnsi="Arial" w:cs="Arial"/>
              <w:color w:val="FF8F8F"/>
              <w:sz w:val="20"/>
              <w:szCs w:val="20"/>
            </w:rPr>
            <w:t>seleccionar la fecha.</w:t>
          </w:r>
        </w:p>
      </w:docPartBody>
    </w:docPart>
    <w:docPart>
      <w:docPartPr>
        <w:name w:val="691E16ED5F8C4FE1989C6C668F46FDE6"/>
        <w:category>
          <w:name w:val="General"/>
          <w:gallery w:val="placeholder"/>
        </w:category>
        <w:types>
          <w:type w:val="bbPlcHdr"/>
        </w:types>
        <w:behaviors>
          <w:behavior w:val="content"/>
        </w:behaviors>
        <w:guid w:val="{013EF9F6-7197-4448-B079-4602004DF38E}"/>
      </w:docPartPr>
      <w:docPartBody>
        <w:p w:rsidR="00203EF4" w:rsidRDefault="00CE2D6B" w:rsidP="00CE2D6B">
          <w:pPr>
            <w:pStyle w:val="691E16ED5F8C4FE1989C6C668F46FDE6"/>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90C76DF56B0346289ED706FC7542C5BD"/>
        <w:category>
          <w:name w:val="General"/>
          <w:gallery w:val="placeholder"/>
        </w:category>
        <w:types>
          <w:type w:val="bbPlcHdr"/>
        </w:types>
        <w:behaviors>
          <w:behavior w:val="content"/>
        </w:behaviors>
        <w:guid w:val="{D3FA58CD-2CFB-4FF1-8291-DBCFC0386EAA}"/>
      </w:docPartPr>
      <w:docPartBody>
        <w:p w:rsidR="00203EF4" w:rsidRDefault="00CE2D6B" w:rsidP="00CE2D6B">
          <w:pPr>
            <w:pStyle w:val="90C76DF56B0346289ED706FC7542C5BD"/>
          </w:pPr>
          <w:r w:rsidRPr="00362D86">
            <w:rPr>
              <w:rStyle w:val="Textodelmarcadordeposicin"/>
              <w:rFonts w:ascii="Arial" w:hAnsi="Arial" w:cs="Arial"/>
              <w:color w:val="FF8F8F"/>
              <w:sz w:val="20"/>
              <w:szCs w:val="20"/>
              <w:u w:val="single"/>
            </w:rPr>
            <w:t>Diligenciar el número del proceso</w:t>
          </w:r>
        </w:p>
      </w:docPartBody>
    </w:docPart>
    <w:docPart>
      <w:docPartPr>
        <w:name w:val="1F861604D4114757947F8BA6D7B3B09F"/>
        <w:category>
          <w:name w:val="General"/>
          <w:gallery w:val="placeholder"/>
        </w:category>
        <w:types>
          <w:type w:val="bbPlcHdr"/>
        </w:types>
        <w:behaviors>
          <w:behavior w:val="content"/>
        </w:behaviors>
        <w:guid w:val="{36BC137F-AB6F-4DBC-B5FA-8F9AF7A5287F}"/>
      </w:docPartPr>
      <w:docPartBody>
        <w:p w:rsidR="00203EF4" w:rsidRDefault="00CE2D6B" w:rsidP="00CE2D6B">
          <w:pPr>
            <w:pStyle w:val="1F861604D4114757947F8BA6D7B3B09F"/>
          </w:pPr>
          <w:r w:rsidRPr="00362D86">
            <w:rPr>
              <w:rStyle w:val="Textodelmarcadordeposicin"/>
              <w:rFonts w:ascii="Arial" w:hAnsi="Arial" w:cs="Arial"/>
              <w:color w:val="FF8F8F"/>
              <w:sz w:val="20"/>
              <w:szCs w:val="20"/>
              <w:u w:val="single"/>
            </w:rPr>
            <w:t>Transcribir el objeto del proceso</w:t>
          </w:r>
        </w:p>
      </w:docPartBody>
    </w:docPart>
    <w:docPart>
      <w:docPartPr>
        <w:name w:val="EBDB1E0834E441D9B79871A5BF996BE7"/>
        <w:category>
          <w:name w:val="General"/>
          <w:gallery w:val="placeholder"/>
        </w:category>
        <w:types>
          <w:type w:val="bbPlcHdr"/>
        </w:types>
        <w:behaviors>
          <w:behavior w:val="content"/>
        </w:behaviors>
        <w:guid w:val="{FCD5D19E-7D22-4A63-911B-539ECB803071}"/>
      </w:docPartPr>
      <w:docPartBody>
        <w:p w:rsidR="00203EF4" w:rsidRDefault="00CE2D6B" w:rsidP="00CE2D6B">
          <w:pPr>
            <w:pStyle w:val="EBDB1E0834E441D9B79871A5BF996BE7"/>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EFE5F155B854326B7F1A5E9F50CCB7D"/>
        <w:category>
          <w:name w:val="General"/>
          <w:gallery w:val="placeholder"/>
        </w:category>
        <w:types>
          <w:type w:val="bbPlcHdr"/>
        </w:types>
        <w:behaviors>
          <w:behavior w:val="content"/>
        </w:behaviors>
        <w:guid w:val="{0B341A88-F615-4FC3-9291-A54A8FF767C8}"/>
      </w:docPartPr>
      <w:docPartBody>
        <w:p w:rsidR="00203EF4" w:rsidRDefault="00CE2D6B" w:rsidP="00CE2D6B">
          <w:pPr>
            <w:pStyle w:val="0EFE5F155B854326B7F1A5E9F50CCB7D"/>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C92AE8F42AC4D8B98E8057B8C69FE19"/>
        <w:category>
          <w:name w:val="General"/>
          <w:gallery w:val="placeholder"/>
        </w:category>
        <w:types>
          <w:type w:val="bbPlcHdr"/>
        </w:types>
        <w:behaviors>
          <w:behavior w:val="content"/>
        </w:behaviors>
        <w:guid w:val="{B41D6A45-374B-422E-B6D4-EAFA6D24352C}"/>
      </w:docPartPr>
      <w:docPartBody>
        <w:p w:rsidR="00203EF4" w:rsidRDefault="00CE2D6B" w:rsidP="00CE2D6B">
          <w:pPr>
            <w:pStyle w:val="0C92AE8F42AC4D8B98E8057B8C69FE19"/>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EBB8469176C4A06899FBBC6120B6CA1"/>
        <w:category>
          <w:name w:val="General"/>
          <w:gallery w:val="placeholder"/>
        </w:category>
        <w:types>
          <w:type w:val="bbPlcHdr"/>
        </w:types>
        <w:behaviors>
          <w:behavior w:val="content"/>
        </w:behaviors>
        <w:guid w:val="{60691B46-708E-42C7-86A3-20222DF9B24D}"/>
      </w:docPartPr>
      <w:docPartBody>
        <w:p w:rsidR="00203EF4" w:rsidRDefault="00CE2D6B" w:rsidP="00CE2D6B">
          <w:pPr>
            <w:pStyle w:val="DEBB8469176C4A06899FBBC6120B6CA1"/>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D6B"/>
    <w:rsid w:val="00127377"/>
    <w:rsid w:val="00184FDC"/>
    <w:rsid w:val="001978B7"/>
    <w:rsid w:val="001B75E0"/>
    <w:rsid w:val="00203EF4"/>
    <w:rsid w:val="0032563B"/>
    <w:rsid w:val="0032685C"/>
    <w:rsid w:val="00476AE4"/>
    <w:rsid w:val="0050741A"/>
    <w:rsid w:val="005128E5"/>
    <w:rsid w:val="0057573D"/>
    <w:rsid w:val="00700245"/>
    <w:rsid w:val="00744E4A"/>
    <w:rsid w:val="00936678"/>
    <w:rsid w:val="009E0C89"/>
    <w:rsid w:val="00AC7FBD"/>
    <w:rsid w:val="00AD552E"/>
    <w:rsid w:val="00B109DA"/>
    <w:rsid w:val="00CE2D6B"/>
    <w:rsid w:val="00D4743B"/>
    <w:rsid w:val="00D614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E2D6B"/>
    <w:rPr>
      <w:color w:val="808080"/>
    </w:rPr>
  </w:style>
  <w:style w:type="paragraph" w:customStyle="1" w:styleId="3852DC67CC18485482AABA476AD3F75D">
    <w:name w:val="3852DC67CC18485482AABA476AD3F75D"/>
    <w:rsid w:val="00CE2D6B"/>
  </w:style>
  <w:style w:type="paragraph" w:customStyle="1" w:styleId="B5B6C3284DFE48EF97CD36ABC725DE77">
    <w:name w:val="B5B6C3284DFE48EF97CD36ABC725DE77"/>
    <w:rsid w:val="00CE2D6B"/>
  </w:style>
  <w:style w:type="paragraph" w:customStyle="1" w:styleId="F4DF88429BF0476B96C42EB0FA6C14E3">
    <w:name w:val="F4DF88429BF0476B96C42EB0FA6C14E3"/>
    <w:rsid w:val="00CE2D6B"/>
  </w:style>
  <w:style w:type="paragraph" w:customStyle="1" w:styleId="5790226E61D14057B2B358D1361890AE">
    <w:name w:val="5790226E61D14057B2B358D1361890AE"/>
    <w:rsid w:val="00CE2D6B"/>
  </w:style>
  <w:style w:type="paragraph" w:customStyle="1" w:styleId="E80753E40712468D8CED017DF70487AF">
    <w:name w:val="E80753E40712468D8CED017DF70487AF"/>
    <w:rsid w:val="00CE2D6B"/>
  </w:style>
  <w:style w:type="paragraph" w:customStyle="1" w:styleId="904D6D8A5DFE4F5892BA9F6A847FF8AB">
    <w:name w:val="904D6D8A5DFE4F5892BA9F6A847FF8AB"/>
    <w:rsid w:val="00CE2D6B"/>
  </w:style>
  <w:style w:type="paragraph" w:customStyle="1" w:styleId="B5F15970CC3E43D794EE070A6B90057C">
    <w:name w:val="B5F15970CC3E43D794EE070A6B90057C"/>
    <w:rsid w:val="00CE2D6B"/>
  </w:style>
  <w:style w:type="paragraph" w:customStyle="1" w:styleId="888888EF75DE442780A42A5D7A7DE467">
    <w:name w:val="888888EF75DE442780A42A5D7A7DE467"/>
    <w:rsid w:val="00CE2D6B"/>
  </w:style>
  <w:style w:type="paragraph" w:customStyle="1" w:styleId="62DC4014EF4D4ADCB79FD3E80CD8F549">
    <w:name w:val="62DC4014EF4D4ADCB79FD3E80CD8F549"/>
    <w:rsid w:val="00CE2D6B"/>
  </w:style>
  <w:style w:type="paragraph" w:customStyle="1" w:styleId="D6F820024B9C438AAA0E12933663ACFC">
    <w:name w:val="D6F820024B9C438AAA0E12933663ACFC"/>
    <w:rsid w:val="00CE2D6B"/>
  </w:style>
  <w:style w:type="paragraph" w:customStyle="1" w:styleId="AF4BF467CB514149886E815D8115A097">
    <w:name w:val="AF4BF467CB514149886E815D8115A097"/>
    <w:rsid w:val="00CE2D6B"/>
  </w:style>
  <w:style w:type="paragraph" w:customStyle="1" w:styleId="33D9E7A97CA54C89851FE0A85D463BBC">
    <w:name w:val="33D9E7A97CA54C89851FE0A85D463BBC"/>
    <w:rsid w:val="00CE2D6B"/>
  </w:style>
  <w:style w:type="paragraph" w:customStyle="1" w:styleId="EF059E1293704BE0825E9B21DAFDDBCC">
    <w:name w:val="EF059E1293704BE0825E9B21DAFDDBCC"/>
    <w:rsid w:val="00CE2D6B"/>
  </w:style>
  <w:style w:type="paragraph" w:customStyle="1" w:styleId="EA3E21E29E6A4BA7A288B7A90B108899">
    <w:name w:val="EA3E21E29E6A4BA7A288B7A90B108899"/>
    <w:rsid w:val="00CE2D6B"/>
  </w:style>
  <w:style w:type="paragraph" w:customStyle="1" w:styleId="1FF0D0569421462CA18002B9D3353B42">
    <w:name w:val="1FF0D0569421462CA18002B9D3353B42"/>
    <w:rsid w:val="00CE2D6B"/>
  </w:style>
  <w:style w:type="paragraph" w:customStyle="1" w:styleId="BF6F6AD11BD240CBBD9B818F2F488514">
    <w:name w:val="BF6F6AD11BD240CBBD9B818F2F488514"/>
    <w:rsid w:val="00CE2D6B"/>
  </w:style>
  <w:style w:type="paragraph" w:customStyle="1" w:styleId="D770F507B81E44358E078BAEFD1280B8">
    <w:name w:val="D770F507B81E44358E078BAEFD1280B8"/>
    <w:rsid w:val="00CE2D6B"/>
  </w:style>
  <w:style w:type="paragraph" w:customStyle="1" w:styleId="4CE99FA2F0B449CFA87A579FD8EF5FC1">
    <w:name w:val="4CE99FA2F0B449CFA87A579FD8EF5FC1"/>
    <w:rsid w:val="00CE2D6B"/>
  </w:style>
  <w:style w:type="paragraph" w:customStyle="1" w:styleId="5BA8A482796A4C4C8EE7E9A8B8D7291E">
    <w:name w:val="5BA8A482796A4C4C8EE7E9A8B8D7291E"/>
    <w:rsid w:val="00CE2D6B"/>
  </w:style>
  <w:style w:type="paragraph" w:customStyle="1" w:styleId="F57498BF202B4F74ACB62151B6FFC341">
    <w:name w:val="F57498BF202B4F74ACB62151B6FFC341"/>
    <w:rsid w:val="00CE2D6B"/>
  </w:style>
  <w:style w:type="paragraph" w:customStyle="1" w:styleId="31E3239D758040F895FBB3FD7D0CF265">
    <w:name w:val="31E3239D758040F895FBB3FD7D0CF265"/>
    <w:rsid w:val="00CE2D6B"/>
  </w:style>
  <w:style w:type="paragraph" w:customStyle="1" w:styleId="1564315051FA49BC9C102C9E55EE8670">
    <w:name w:val="1564315051FA49BC9C102C9E55EE8670"/>
    <w:rsid w:val="00CE2D6B"/>
  </w:style>
  <w:style w:type="paragraph" w:customStyle="1" w:styleId="2539928845624F87BD917004B33D34CF">
    <w:name w:val="2539928845624F87BD917004B33D34CF"/>
    <w:rsid w:val="00CE2D6B"/>
  </w:style>
  <w:style w:type="paragraph" w:customStyle="1" w:styleId="B56DAAABA4874A70A78FB7A6E7429B62">
    <w:name w:val="B56DAAABA4874A70A78FB7A6E7429B62"/>
    <w:rsid w:val="00CE2D6B"/>
  </w:style>
  <w:style w:type="paragraph" w:customStyle="1" w:styleId="6B9B78D115AE478F9B8DF7E3533EC119">
    <w:name w:val="6B9B78D115AE478F9B8DF7E3533EC119"/>
    <w:rsid w:val="00CE2D6B"/>
  </w:style>
  <w:style w:type="paragraph" w:customStyle="1" w:styleId="1997A7B4600D4D5DBCE65CBE5D643915">
    <w:name w:val="1997A7B4600D4D5DBCE65CBE5D643915"/>
    <w:rsid w:val="00CE2D6B"/>
  </w:style>
  <w:style w:type="paragraph" w:customStyle="1" w:styleId="5432CCF66ACF4689A68D24A1579603ED">
    <w:name w:val="5432CCF66ACF4689A68D24A1579603ED"/>
    <w:rsid w:val="00CE2D6B"/>
  </w:style>
  <w:style w:type="paragraph" w:customStyle="1" w:styleId="1017197ED9464EA0A326F7947B50AE30">
    <w:name w:val="1017197ED9464EA0A326F7947B50AE30"/>
    <w:rsid w:val="00CE2D6B"/>
  </w:style>
  <w:style w:type="paragraph" w:customStyle="1" w:styleId="D7E158B4946F4E37B601D41C6217AAA3">
    <w:name w:val="D7E158B4946F4E37B601D41C6217AAA3"/>
    <w:rsid w:val="00CE2D6B"/>
  </w:style>
  <w:style w:type="paragraph" w:customStyle="1" w:styleId="F6D43BAA2AA04390BF35AC43CAC6A9EF">
    <w:name w:val="F6D43BAA2AA04390BF35AC43CAC6A9EF"/>
    <w:rsid w:val="00CE2D6B"/>
  </w:style>
  <w:style w:type="paragraph" w:customStyle="1" w:styleId="B681E24CFB204A7181995C1BDFB829CE">
    <w:name w:val="B681E24CFB204A7181995C1BDFB829CE"/>
    <w:rsid w:val="00CE2D6B"/>
  </w:style>
  <w:style w:type="paragraph" w:customStyle="1" w:styleId="48B9E860392543C5AFFCE51466188250">
    <w:name w:val="48B9E860392543C5AFFCE51466188250"/>
    <w:rsid w:val="00CE2D6B"/>
  </w:style>
  <w:style w:type="paragraph" w:customStyle="1" w:styleId="4615645E8E9440139CC7F95D1A512459">
    <w:name w:val="4615645E8E9440139CC7F95D1A512459"/>
    <w:rsid w:val="00CE2D6B"/>
  </w:style>
  <w:style w:type="paragraph" w:customStyle="1" w:styleId="62F35EC4B50F4258AFEAA4BE6EFCA203">
    <w:name w:val="62F35EC4B50F4258AFEAA4BE6EFCA203"/>
    <w:rsid w:val="00CE2D6B"/>
  </w:style>
  <w:style w:type="paragraph" w:customStyle="1" w:styleId="6FCAAD15F03E4565894F07DD9C9C005B">
    <w:name w:val="6FCAAD15F03E4565894F07DD9C9C005B"/>
    <w:rsid w:val="00CE2D6B"/>
  </w:style>
  <w:style w:type="paragraph" w:customStyle="1" w:styleId="E2292DDD91FF40AA8C0FA43FDF5A131F">
    <w:name w:val="E2292DDD91FF40AA8C0FA43FDF5A131F"/>
    <w:rsid w:val="00CE2D6B"/>
  </w:style>
  <w:style w:type="paragraph" w:customStyle="1" w:styleId="C7D692FE4F3E4FAD8ED57ACBE45F02AA">
    <w:name w:val="C7D692FE4F3E4FAD8ED57ACBE45F02AA"/>
    <w:rsid w:val="00CE2D6B"/>
  </w:style>
  <w:style w:type="paragraph" w:customStyle="1" w:styleId="C9A53B876BE6450B92F7F9ED4023EEED">
    <w:name w:val="C9A53B876BE6450B92F7F9ED4023EEED"/>
    <w:rsid w:val="00CE2D6B"/>
  </w:style>
  <w:style w:type="paragraph" w:customStyle="1" w:styleId="E1336B1114354D738A45170C5CE5D82D">
    <w:name w:val="E1336B1114354D738A45170C5CE5D82D"/>
    <w:rsid w:val="00CE2D6B"/>
  </w:style>
  <w:style w:type="paragraph" w:customStyle="1" w:styleId="A053C27F3E62449B9EADFDC7467AA741">
    <w:name w:val="A053C27F3E62449B9EADFDC7467AA741"/>
    <w:rsid w:val="00CE2D6B"/>
  </w:style>
  <w:style w:type="paragraph" w:customStyle="1" w:styleId="7ACDEA3A93C24B89A86AB4D5D1647487">
    <w:name w:val="7ACDEA3A93C24B89A86AB4D5D1647487"/>
    <w:rsid w:val="00CE2D6B"/>
  </w:style>
  <w:style w:type="paragraph" w:customStyle="1" w:styleId="65D4165AA0244B9A9612E125FD34B8E6">
    <w:name w:val="65D4165AA0244B9A9612E125FD34B8E6"/>
    <w:rsid w:val="00CE2D6B"/>
  </w:style>
  <w:style w:type="paragraph" w:customStyle="1" w:styleId="10866FFB1383429F9D03414CAFBF153B">
    <w:name w:val="10866FFB1383429F9D03414CAFBF153B"/>
    <w:rsid w:val="00CE2D6B"/>
  </w:style>
  <w:style w:type="paragraph" w:customStyle="1" w:styleId="7B0575664801460483B6705B13D73BE3">
    <w:name w:val="7B0575664801460483B6705B13D73BE3"/>
    <w:rsid w:val="00CE2D6B"/>
  </w:style>
  <w:style w:type="paragraph" w:customStyle="1" w:styleId="FC9EBCBE05FB4189B08CEA62812627D7">
    <w:name w:val="FC9EBCBE05FB4189B08CEA62812627D7"/>
    <w:rsid w:val="00CE2D6B"/>
  </w:style>
  <w:style w:type="paragraph" w:customStyle="1" w:styleId="28561A488CD34084A6D5EF6196DB4304">
    <w:name w:val="28561A488CD34084A6D5EF6196DB4304"/>
    <w:rsid w:val="00CE2D6B"/>
  </w:style>
  <w:style w:type="paragraph" w:customStyle="1" w:styleId="468942AF17F345F8B668F0D385196427">
    <w:name w:val="468942AF17F345F8B668F0D385196427"/>
    <w:rsid w:val="00CE2D6B"/>
  </w:style>
  <w:style w:type="paragraph" w:customStyle="1" w:styleId="0B47321A084148998F8E4DC4AF74A2B5">
    <w:name w:val="0B47321A084148998F8E4DC4AF74A2B5"/>
    <w:rsid w:val="00CE2D6B"/>
  </w:style>
  <w:style w:type="paragraph" w:customStyle="1" w:styleId="9D13C9B39DBC470FB3C509651511C056">
    <w:name w:val="9D13C9B39DBC470FB3C509651511C056"/>
    <w:rsid w:val="00CE2D6B"/>
  </w:style>
  <w:style w:type="paragraph" w:customStyle="1" w:styleId="226C9122CF594FC7B8DE9E5B2B569802">
    <w:name w:val="226C9122CF594FC7B8DE9E5B2B569802"/>
    <w:rsid w:val="00CE2D6B"/>
  </w:style>
  <w:style w:type="paragraph" w:customStyle="1" w:styleId="B3D5228F28FD4892A3979204952C0161">
    <w:name w:val="B3D5228F28FD4892A3979204952C0161"/>
    <w:rsid w:val="00CE2D6B"/>
  </w:style>
  <w:style w:type="paragraph" w:customStyle="1" w:styleId="A513B2C1F6BF4F2AAE5214ED51878A20">
    <w:name w:val="A513B2C1F6BF4F2AAE5214ED51878A20"/>
    <w:rsid w:val="00CE2D6B"/>
  </w:style>
  <w:style w:type="paragraph" w:customStyle="1" w:styleId="0196A2F0DF5C44739D566502D3CF0B95">
    <w:name w:val="0196A2F0DF5C44739D566502D3CF0B95"/>
    <w:rsid w:val="00CE2D6B"/>
  </w:style>
  <w:style w:type="paragraph" w:customStyle="1" w:styleId="6BA45C51E13248A781DDC07381052CFB">
    <w:name w:val="6BA45C51E13248A781DDC07381052CFB"/>
    <w:rsid w:val="00CE2D6B"/>
  </w:style>
  <w:style w:type="paragraph" w:customStyle="1" w:styleId="48BF540DBBEE4A35892B36379DD1D1DD">
    <w:name w:val="48BF540DBBEE4A35892B36379DD1D1DD"/>
    <w:rsid w:val="00CE2D6B"/>
  </w:style>
  <w:style w:type="paragraph" w:customStyle="1" w:styleId="691E16ED5F8C4FE1989C6C668F46FDE6">
    <w:name w:val="691E16ED5F8C4FE1989C6C668F46FDE6"/>
    <w:rsid w:val="00CE2D6B"/>
  </w:style>
  <w:style w:type="paragraph" w:customStyle="1" w:styleId="90C76DF56B0346289ED706FC7542C5BD">
    <w:name w:val="90C76DF56B0346289ED706FC7542C5BD"/>
    <w:rsid w:val="00CE2D6B"/>
  </w:style>
  <w:style w:type="paragraph" w:customStyle="1" w:styleId="1F861604D4114757947F8BA6D7B3B09F">
    <w:name w:val="1F861604D4114757947F8BA6D7B3B09F"/>
    <w:rsid w:val="00CE2D6B"/>
  </w:style>
  <w:style w:type="paragraph" w:customStyle="1" w:styleId="EBDB1E0834E441D9B79871A5BF996BE7">
    <w:name w:val="EBDB1E0834E441D9B79871A5BF996BE7"/>
    <w:rsid w:val="00CE2D6B"/>
  </w:style>
  <w:style w:type="paragraph" w:customStyle="1" w:styleId="0EFE5F155B854326B7F1A5E9F50CCB7D">
    <w:name w:val="0EFE5F155B854326B7F1A5E9F50CCB7D"/>
    <w:rsid w:val="00CE2D6B"/>
  </w:style>
  <w:style w:type="paragraph" w:customStyle="1" w:styleId="0C92AE8F42AC4D8B98E8057B8C69FE19">
    <w:name w:val="0C92AE8F42AC4D8B98E8057B8C69FE19"/>
    <w:rsid w:val="00CE2D6B"/>
  </w:style>
  <w:style w:type="paragraph" w:customStyle="1" w:styleId="DEBB8469176C4A06899FBBC6120B6CA1">
    <w:name w:val="DEBB8469176C4A06899FBBC6120B6CA1"/>
    <w:rsid w:val="00CE2D6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customXml/itemProps2.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3.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014C14F4-9E69-491A-9301-77DE7C7DB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8</TotalTime>
  <Pages>50</Pages>
  <Words>22392</Words>
  <Characters>123158</Characters>
  <Application>Microsoft Office Word</Application>
  <DocSecurity>0</DocSecurity>
  <Lines>1026</Lines>
  <Paragraphs>290</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145260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DICAR - EDWIN FERNANDO CARO MEDINA</cp:lastModifiedBy>
  <cp:revision>2</cp:revision>
  <cp:lastPrinted>2025-03-25T21:51:00Z</cp:lastPrinted>
  <dcterms:created xsi:type="dcterms:W3CDTF">2025-04-02T16:03:00Z</dcterms:created>
  <dcterms:modified xsi:type="dcterms:W3CDTF">2025-04-02T16:03:00Z</dcterms:modified>
</cp:coreProperties>
</file>