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11B9F" w14:textId="77777777" w:rsidR="00AF74EB" w:rsidRDefault="00AF74EB" w:rsidP="00D1528C">
      <w:pPr>
        <w:suppressAutoHyphens w:val="0"/>
        <w:ind w:right="-227"/>
        <w:jc w:val="center"/>
        <w:rPr>
          <w:rFonts w:ascii="Arial Narrow" w:hAnsi="Arial Narrow"/>
          <w:b/>
        </w:rPr>
      </w:pPr>
    </w:p>
    <w:p w14:paraId="3F428F1B" w14:textId="77777777" w:rsidR="00AF74EB" w:rsidRDefault="00AF74EB" w:rsidP="00D1528C">
      <w:pPr>
        <w:suppressAutoHyphens w:val="0"/>
        <w:ind w:right="-227"/>
        <w:jc w:val="center"/>
        <w:rPr>
          <w:rFonts w:ascii="Arial Narrow" w:hAnsi="Arial Narrow"/>
          <w:b/>
        </w:rPr>
      </w:pPr>
    </w:p>
    <w:p w14:paraId="6F1F8C60" w14:textId="77777777" w:rsidR="00AF74EB" w:rsidRDefault="00AF74EB" w:rsidP="00D1528C">
      <w:pPr>
        <w:suppressAutoHyphens w:val="0"/>
        <w:ind w:right="-227"/>
        <w:jc w:val="center"/>
        <w:rPr>
          <w:rFonts w:ascii="Arial Narrow" w:hAnsi="Arial Narrow"/>
          <w:b/>
        </w:rPr>
      </w:pPr>
    </w:p>
    <w:p w14:paraId="1AFED653" w14:textId="77777777" w:rsidR="00AF74EB" w:rsidRDefault="00AF74EB" w:rsidP="00D1528C">
      <w:pPr>
        <w:suppressAutoHyphens w:val="0"/>
        <w:ind w:right="-227"/>
        <w:jc w:val="center"/>
        <w:rPr>
          <w:rFonts w:ascii="Arial Narrow" w:hAnsi="Arial Narrow"/>
          <w:b/>
        </w:rPr>
      </w:pPr>
    </w:p>
    <w:p w14:paraId="60183F4E" w14:textId="4E39D074" w:rsidR="00D1528C" w:rsidRPr="00056064" w:rsidRDefault="00D1528C" w:rsidP="00D1528C">
      <w:pPr>
        <w:suppressAutoHyphens w:val="0"/>
        <w:ind w:right="-227"/>
        <w:jc w:val="center"/>
        <w:rPr>
          <w:rFonts w:ascii="Arial Narrow" w:hAnsi="Arial Narrow"/>
          <w:b/>
        </w:rPr>
      </w:pPr>
      <w:r w:rsidRPr="00056064">
        <w:rPr>
          <w:rFonts w:ascii="Arial Narrow" w:hAnsi="Arial Narrow"/>
          <w:b/>
        </w:rPr>
        <w:t>ANEXOS, FORMATOS Y DOCUMENTOS</w:t>
      </w:r>
    </w:p>
    <w:p w14:paraId="1D417438" w14:textId="77777777" w:rsidR="00D1528C" w:rsidRPr="00056064" w:rsidRDefault="00D1528C" w:rsidP="00D1528C">
      <w:pPr>
        <w:suppressAutoHyphens w:val="0"/>
        <w:ind w:right="-227"/>
        <w:rPr>
          <w:rFonts w:ascii="Arial Narrow" w:hAnsi="Arial Narrow"/>
          <w:b/>
        </w:rPr>
      </w:pPr>
    </w:p>
    <w:p w14:paraId="73145CDC" w14:textId="2CD2FFF8" w:rsidR="00D1528C" w:rsidRPr="00056064" w:rsidRDefault="00D1528C" w:rsidP="00D1528C">
      <w:pPr>
        <w:suppressAutoHyphens w:val="0"/>
        <w:ind w:right="-227"/>
        <w:jc w:val="both"/>
        <w:rPr>
          <w:rFonts w:ascii="Arial Narrow" w:hAnsi="Arial Narrow"/>
        </w:rPr>
      </w:pPr>
      <w:r w:rsidRPr="00056064">
        <w:rPr>
          <w:rFonts w:ascii="Arial Narrow" w:hAnsi="Arial Narrow"/>
          <w:b/>
        </w:rPr>
        <w:t>Anexos</w:t>
      </w:r>
      <w:r w:rsidRPr="00056064">
        <w:rPr>
          <w:rFonts w:ascii="Arial Narrow" w:hAnsi="Arial Narrow"/>
        </w:rPr>
        <w:t>: Para efectos del presente proceso de selección, se entiende por Anexos, aque</w:t>
      </w:r>
      <w:r w:rsidR="000F72A4">
        <w:rPr>
          <w:rFonts w:ascii="Arial Narrow" w:hAnsi="Arial Narrow"/>
        </w:rPr>
        <w:t xml:space="preserve">llos documentos emitidos por </w:t>
      </w:r>
      <w:r>
        <w:rPr>
          <w:rFonts w:ascii="Arial Narrow" w:hAnsi="Arial Narrow"/>
        </w:rPr>
        <w:t>La secretaria de educación,</w:t>
      </w:r>
      <w:r w:rsidRPr="00056064">
        <w:rPr>
          <w:rFonts w:ascii="Arial Narrow" w:hAnsi="Arial Narrow"/>
        </w:rPr>
        <w:t xml:space="preserve"> que contienen información propia del proceso o de la Entidad, para conocimiento de los proponentes, y que tienen como finalidad aportar elementos que permitan a los interesados elaborar su oferta.</w:t>
      </w:r>
    </w:p>
    <w:p w14:paraId="6F3B5FED" w14:textId="77777777" w:rsidR="00D1528C" w:rsidRPr="00056064" w:rsidRDefault="00D1528C" w:rsidP="00D1528C">
      <w:pPr>
        <w:suppressAutoHyphens w:val="0"/>
        <w:ind w:right="-227"/>
        <w:jc w:val="both"/>
        <w:rPr>
          <w:rFonts w:ascii="Arial Narrow" w:hAnsi="Arial Narrow"/>
        </w:rPr>
      </w:pPr>
    </w:p>
    <w:p w14:paraId="53DBF89D" w14:textId="77777777" w:rsidR="00D1528C" w:rsidRPr="00056064" w:rsidRDefault="00D1528C" w:rsidP="00D1528C">
      <w:pPr>
        <w:suppressAutoHyphens w:val="0"/>
        <w:ind w:right="-227"/>
        <w:jc w:val="both"/>
        <w:rPr>
          <w:rFonts w:ascii="Arial Narrow" w:hAnsi="Arial Narrow"/>
        </w:rPr>
      </w:pPr>
      <w:r w:rsidRPr="00056064">
        <w:rPr>
          <w:rFonts w:ascii="Arial Narrow" w:hAnsi="Arial Narrow"/>
          <w:b/>
        </w:rPr>
        <w:t xml:space="preserve">Formatos: </w:t>
      </w:r>
      <w:r w:rsidRPr="00056064">
        <w:rPr>
          <w:rFonts w:ascii="Arial Narrow" w:hAnsi="Arial Narrow"/>
        </w:rPr>
        <w:t xml:space="preserve">Para efectos del presente proceso de selección, se entiende por Formatos, aquellos documentos emitidos por </w:t>
      </w:r>
      <w:r>
        <w:rPr>
          <w:rFonts w:ascii="Arial Narrow" w:hAnsi="Arial Narrow"/>
        </w:rPr>
        <w:t>La secretaria de educación,</w:t>
      </w:r>
      <w:r w:rsidRPr="00056064">
        <w:rPr>
          <w:rFonts w:ascii="Arial Narrow" w:hAnsi="Arial Narrow"/>
        </w:rPr>
        <w:t xml:space="preserve"> para que el proponente diligencie la información necesaria para la verificación de condiciones de los proponentes, de la propuesta, o para la presentación del ofrecimiento.</w:t>
      </w:r>
    </w:p>
    <w:p w14:paraId="38DD8011" w14:textId="77777777" w:rsidR="00D1528C" w:rsidRPr="00056064" w:rsidRDefault="00D1528C" w:rsidP="00D1528C">
      <w:pPr>
        <w:suppressAutoHyphens w:val="0"/>
        <w:ind w:right="-227"/>
        <w:jc w:val="both"/>
        <w:rPr>
          <w:rFonts w:ascii="Arial Narrow" w:hAnsi="Arial Narrow"/>
        </w:rPr>
      </w:pPr>
    </w:p>
    <w:p w14:paraId="2486EEA2" w14:textId="77777777" w:rsidR="00D1528C" w:rsidRPr="00056064" w:rsidRDefault="00D1528C" w:rsidP="00D1528C">
      <w:pPr>
        <w:suppressAutoHyphens w:val="0"/>
        <w:ind w:right="-227"/>
        <w:jc w:val="both"/>
        <w:rPr>
          <w:rFonts w:ascii="Arial Narrow" w:hAnsi="Arial Narrow"/>
        </w:rPr>
      </w:pPr>
      <w:r w:rsidRPr="00056064">
        <w:rPr>
          <w:rFonts w:ascii="Arial Narrow" w:hAnsi="Arial Narrow"/>
          <w:b/>
        </w:rPr>
        <w:t xml:space="preserve">Documentos: </w:t>
      </w:r>
      <w:r w:rsidRPr="00056064">
        <w:rPr>
          <w:rFonts w:ascii="Arial Narrow" w:hAnsi="Arial Narrow"/>
        </w:rPr>
        <w:t>Para efectos del presente proceso de selección, se entiende por Documentos, todos aquellos soportes que deba aportar el proponente y que son distintos de los formatos. Estos tienen por finalidad soportar las condiciones del proponente, de la propuesta o del ofrecimiento.</w:t>
      </w:r>
    </w:p>
    <w:p w14:paraId="677D8A40" w14:textId="77777777" w:rsidR="00D1528C" w:rsidRPr="00056064" w:rsidRDefault="00D1528C" w:rsidP="00D1528C">
      <w:pPr>
        <w:suppressAutoHyphens w:val="0"/>
        <w:ind w:right="-227"/>
        <w:jc w:val="both"/>
        <w:rPr>
          <w:rFonts w:ascii="Arial Narrow" w:hAnsi="Arial Narrow"/>
        </w:rPr>
      </w:pPr>
    </w:p>
    <w:p w14:paraId="562DAB71" w14:textId="77777777" w:rsidR="00D1528C" w:rsidRPr="00056064" w:rsidRDefault="00D1528C" w:rsidP="00D1528C">
      <w:pPr>
        <w:suppressAutoHyphens w:val="0"/>
        <w:ind w:right="-227"/>
        <w:jc w:val="both"/>
        <w:rPr>
          <w:rFonts w:ascii="Arial Narrow" w:hAnsi="Arial Narrow"/>
        </w:rPr>
      </w:pPr>
      <w:r w:rsidRPr="00056064">
        <w:rPr>
          <w:rFonts w:ascii="Arial Narrow" w:hAnsi="Arial Narrow"/>
        </w:rPr>
        <w:t xml:space="preserve">En atención a lo anterior, se presenta el listado de estos, a fin de facilitar su identificación. </w:t>
      </w:r>
    </w:p>
    <w:p w14:paraId="3116E0FF" w14:textId="77777777" w:rsidR="00D1528C" w:rsidRPr="00056064" w:rsidRDefault="00D1528C" w:rsidP="00D1528C">
      <w:pPr>
        <w:suppressAutoHyphens w:val="0"/>
        <w:ind w:right="-227"/>
        <w:jc w:val="center"/>
        <w:rPr>
          <w:rFonts w:ascii="Arial Narrow" w:hAnsi="Arial Narrow"/>
        </w:rPr>
      </w:pPr>
    </w:p>
    <w:p w14:paraId="55C27366" w14:textId="77777777" w:rsidR="00D1528C" w:rsidRDefault="00D1528C" w:rsidP="00D1528C">
      <w:pPr>
        <w:suppressAutoHyphens w:val="0"/>
        <w:ind w:right="-227"/>
        <w:jc w:val="center"/>
        <w:rPr>
          <w:rFonts w:ascii="Arial Narrow" w:hAnsi="Arial Narrow"/>
          <w:b/>
        </w:rPr>
      </w:pPr>
      <w:r w:rsidRPr="00056064">
        <w:rPr>
          <w:rFonts w:ascii="Arial Narrow" w:hAnsi="Arial Narrow"/>
          <w:b/>
        </w:rPr>
        <w:t>ANEXOS</w:t>
      </w:r>
    </w:p>
    <w:p w14:paraId="1FD1E4F3" w14:textId="77777777" w:rsidR="00D1528C" w:rsidRDefault="00D1528C" w:rsidP="00D1528C">
      <w:pPr>
        <w:suppressAutoHyphens w:val="0"/>
        <w:ind w:right="-227"/>
        <w:jc w:val="center"/>
        <w:rPr>
          <w:rFonts w:ascii="Arial Narrow" w:hAnsi="Arial Narrow"/>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9"/>
        <w:gridCol w:w="7329"/>
      </w:tblGrid>
      <w:tr w:rsidR="00D1528C" w:rsidRPr="00056064" w14:paraId="1E1407B1" w14:textId="77777777" w:rsidTr="00250B95">
        <w:trPr>
          <w:trHeight w:val="330"/>
          <w:jc w:val="center"/>
        </w:trPr>
        <w:tc>
          <w:tcPr>
            <w:tcW w:w="849" w:type="pct"/>
            <w:vAlign w:val="bottom"/>
          </w:tcPr>
          <w:p w14:paraId="52491066" w14:textId="77777777" w:rsidR="00D1528C" w:rsidRDefault="00D1528C" w:rsidP="00250B95">
            <w:pPr>
              <w:suppressAutoHyphens w:val="0"/>
              <w:rPr>
                <w:rFonts w:ascii="Arial Narrow" w:hAnsi="Arial Narrow" w:cs="Arial"/>
                <w:iCs/>
              </w:rPr>
            </w:pPr>
            <w:r>
              <w:rPr>
                <w:rFonts w:ascii="Arial Narrow" w:hAnsi="Arial Narrow" w:cs="Arial"/>
                <w:iCs/>
              </w:rPr>
              <w:t>Anexo No.1</w:t>
            </w:r>
          </w:p>
        </w:tc>
        <w:tc>
          <w:tcPr>
            <w:tcW w:w="4151" w:type="pct"/>
            <w:shd w:val="clear" w:color="auto" w:fill="auto"/>
          </w:tcPr>
          <w:p w14:paraId="5806F5E4" w14:textId="77777777" w:rsidR="00D1528C" w:rsidRDefault="00D1528C" w:rsidP="00250B95">
            <w:pPr>
              <w:tabs>
                <w:tab w:val="left" w:pos="1701"/>
              </w:tabs>
              <w:suppressAutoHyphens w:val="0"/>
              <w:ind w:left="1695" w:right="86" w:hanging="1695"/>
              <w:jc w:val="both"/>
              <w:rPr>
                <w:rFonts w:ascii="Arial Narrow" w:hAnsi="Arial Narrow" w:cs="Calibri"/>
              </w:rPr>
            </w:pPr>
            <w:r>
              <w:rPr>
                <w:rFonts w:ascii="Arial Narrow" w:hAnsi="Arial Narrow" w:cs="Calibri"/>
              </w:rPr>
              <w:t xml:space="preserve">Matriz de riesgos </w:t>
            </w:r>
          </w:p>
        </w:tc>
      </w:tr>
      <w:tr w:rsidR="00D1528C" w:rsidRPr="00056064" w14:paraId="19FC656B" w14:textId="77777777" w:rsidTr="00250B95">
        <w:trPr>
          <w:trHeight w:val="330"/>
          <w:jc w:val="center"/>
        </w:trPr>
        <w:tc>
          <w:tcPr>
            <w:tcW w:w="849" w:type="pct"/>
            <w:vAlign w:val="bottom"/>
          </w:tcPr>
          <w:p w14:paraId="0177DF4E" w14:textId="77777777" w:rsidR="00D1528C" w:rsidRDefault="00D1528C" w:rsidP="00250B95">
            <w:pPr>
              <w:suppressAutoHyphens w:val="0"/>
              <w:rPr>
                <w:rFonts w:ascii="Arial Narrow" w:hAnsi="Arial Narrow" w:cs="Arial"/>
                <w:iCs/>
              </w:rPr>
            </w:pPr>
            <w:r>
              <w:rPr>
                <w:rFonts w:ascii="Arial Narrow" w:hAnsi="Arial Narrow" w:cs="Arial"/>
                <w:iCs/>
              </w:rPr>
              <w:t xml:space="preserve">Anexo No 2 </w:t>
            </w:r>
          </w:p>
        </w:tc>
        <w:tc>
          <w:tcPr>
            <w:tcW w:w="4151" w:type="pct"/>
            <w:shd w:val="clear" w:color="auto" w:fill="auto"/>
          </w:tcPr>
          <w:p w14:paraId="6EBE6A2E" w14:textId="77777777" w:rsidR="00D1528C" w:rsidRDefault="00D1528C" w:rsidP="00250B95">
            <w:pPr>
              <w:tabs>
                <w:tab w:val="left" w:pos="1701"/>
              </w:tabs>
              <w:suppressAutoHyphens w:val="0"/>
              <w:ind w:left="1695" w:right="86" w:hanging="1695"/>
              <w:jc w:val="both"/>
              <w:rPr>
                <w:rFonts w:ascii="Arial Narrow" w:hAnsi="Arial Narrow" w:cs="Calibri"/>
              </w:rPr>
            </w:pPr>
            <w:r>
              <w:rPr>
                <w:rFonts w:ascii="Arial Narrow" w:hAnsi="Arial Narrow" w:cs="Calibri"/>
              </w:rPr>
              <w:t xml:space="preserve">Cotizaciones </w:t>
            </w:r>
          </w:p>
        </w:tc>
      </w:tr>
    </w:tbl>
    <w:p w14:paraId="02CB7EE2" w14:textId="77777777" w:rsidR="00D1528C" w:rsidRPr="00056064" w:rsidRDefault="00D1528C" w:rsidP="00D1528C">
      <w:pPr>
        <w:suppressAutoHyphens w:val="0"/>
        <w:ind w:right="-227"/>
        <w:jc w:val="center"/>
        <w:rPr>
          <w:rFonts w:ascii="Arial Narrow" w:hAnsi="Arial Narrow"/>
          <w:b/>
        </w:rPr>
      </w:pPr>
    </w:p>
    <w:p w14:paraId="53CF62BE" w14:textId="77777777" w:rsidR="00D1528C" w:rsidRPr="00056064" w:rsidRDefault="00D1528C" w:rsidP="00D1528C">
      <w:pPr>
        <w:suppressAutoHyphens w:val="0"/>
        <w:ind w:right="-227"/>
        <w:jc w:val="both"/>
        <w:rPr>
          <w:rFonts w:ascii="Arial Narrow" w:hAnsi="Arial Narrow"/>
          <w:b/>
        </w:rPr>
      </w:pPr>
    </w:p>
    <w:p w14:paraId="560BE72B" w14:textId="77777777" w:rsidR="00D1528C" w:rsidRPr="00056064" w:rsidRDefault="00D1528C" w:rsidP="00D1528C">
      <w:pPr>
        <w:suppressAutoHyphens w:val="0"/>
        <w:ind w:right="-227"/>
        <w:jc w:val="center"/>
        <w:rPr>
          <w:rFonts w:ascii="Arial Narrow" w:hAnsi="Arial Narrow"/>
          <w:b/>
        </w:rPr>
      </w:pPr>
    </w:p>
    <w:p w14:paraId="21B04CCA" w14:textId="77777777" w:rsidR="00D1528C" w:rsidRPr="00056064" w:rsidRDefault="00D1528C" w:rsidP="00D1528C">
      <w:pPr>
        <w:suppressAutoHyphens w:val="0"/>
        <w:ind w:right="-227"/>
        <w:jc w:val="center"/>
        <w:rPr>
          <w:rFonts w:ascii="Arial Narrow" w:hAnsi="Arial Narrow"/>
          <w:b/>
        </w:rPr>
      </w:pPr>
      <w:r w:rsidRPr="00056064">
        <w:rPr>
          <w:rFonts w:ascii="Arial Narrow" w:hAnsi="Arial Narrow"/>
          <w:b/>
        </w:rPr>
        <w:t>FORMATOS</w:t>
      </w:r>
    </w:p>
    <w:p w14:paraId="037EB801" w14:textId="77777777" w:rsidR="00D1528C" w:rsidRPr="00056064" w:rsidRDefault="00D1528C" w:rsidP="00D1528C">
      <w:pPr>
        <w:suppressAutoHyphens w:val="0"/>
        <w:ind w:right="-227"/>
        <w:jc w:val="center"/>
        <w:rPr>
          <w:rFonts w:ascii="Arial Narrow" w:hAnsi="Arial Narrow" w:cs="Arial"/>
          <w:lang w:val="es-ES_tradnl"/>
        </w:rPr>
      </w:pPr>
    </w:p>
    <w:tbl>
      <w:tblPr>
        <w:tblW w:w="5001"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6"/>
        <w:gridCol w:w="7204"/>
      </w:tblGrid>
      <w:tr w:rsidR="00D1528C" w:rsidRPr="00056064" w14:paraId="5814F2FE" w14:textId="77777777" w:rsidTr="00250B95">
        <w:trPr>
          <w:trHeight w:val="330"/>
        </w:trPr>
        <w:tc>
          <w:tcPr>
            <w:tcW w:w="921" w:type="pct"/>
            <w:vAlign w:val="bottom"/>
          </w:tcPr>
          <w:p w14:paraId="2F65B0F1" w14:textId="77777777" w:rsidR="00D1528C" w:rsidRPr="00056064" w:rsidRDefault="00D1528C" w:rsidP="00250B95">
            <w:pPr>
              <w:suppressAutoHyphens w:val="0"/>
              <w:jc w:val="center"/>
              <w:rPr>
                <w:rFonts w:ascii="Arial Narrow" w:hAnsi="Arial Narrow" w:cs="Arial"/>
                <w:bCs/>
              </w:rPr>
            </w:pPr>
            <w:bookmarkStart w:id="0" w:name="_Hlk128481124"/>
            <w:r w:rsidRPr="00056064">
              <w:rPr>
                <w:rFonts w:ascii="Arial Narrow" w:hAnsi="Arial Narrow" w:cs="Arial"/>
                <w:bCs/>
              </w:rPr>
              <w:t>Formato No. 1</w:t>
            </w:r>
          </w:p>
        </w:tc>
        <w:tc>
          <w:tcPr>
            <w:tcW w:w="4079" w:type="pct"/>
            <w:shd w:val="clear" w:color="auto" w:fill="auto"/>
            <w:hideMark/>
          </w:tcPr>
          <w:p w14:paraId="6B41D854" w14:textId="77777777" w:rsidR="00D1528C" w:rsidRPr="00056064" w:rsidRDefault="00D1528C" w:rsidP="00250B95">
            <w:pPr>
              <w:suppressAutoHyphens w:val="0"/>
              <w:jc w:val="both"/>
              <w:rPr>
                <w:rFonts w:ascii="Arial Narrow" w:hAnsi="Arial Narrow" w:cs="Calibri"/>
              </w:rPr>
            </w:pPr>
            <w:r w:rsidRPr="00056064">
              <w:rPr>
                <w:rFonts w:ascii="Arial Narrow" w:hAnsi="Arial Narrow" w:cs="Arial"/>
                <w:bCs/>
              </w:rPr>
              <w:t>Carta de presentación de la propuesta</w:t>
            </w:r>
            <w:r w:rsidRPr="00056064">
              <w:rPr>
                <w:rFonts w:ascii="Arial Narrow" w:hAnsi="Arial Narrow" w:cs="Arial"/>
                <w:b/>
                <w:bCs/>
              </w:rPr>
              <w:t>.</w:t>
            </w:r>
          </w:p>
        </w:tc>
      </w:tr>
      <w:tr w:rsidR="00D1528C" w:rsidRPr="00056064" w14:paraId="0BDD41B7" w14:textId="77777777" w:rsidTr="00250B95">
        <w:trPr>
          <w:trHeight w:val="330"/>
        </w:trPr>
        <w:tc>
          <w:tcPr>
            <w:tcW w:w="921" w:type="pct"/>
            <w:vAlign w:val="bottom"/>
          </w:tcPr>
          <w:p w14:paraId="64466497" w14:textId="1C556B29" w:rsidR="00D1528C" w:rsidRPr="00056064" w:rsidRDefault="00D1528C" w:rsidP="00250B95">
            <w:pPr>
              <w:suppressAutoHyphens w:val="0"/>
              <w:jc w:val="center"/>
              <w:rPr>
                <w:rFonts w:ascii="Arial Narrow" w:hAnsi="Arial Narrow" w:cs="Arial"/>
                <w:bCs/>
              </w:rPr>
            </w:pPr>
            <w:r w:rsidRPr="00056064">
              <w:rPr>
                <w:rFonts w:ascii="Arial Narrow" w:hAnsi="Arial Narrow" w:cs="Arial"/>
                <w:bCs/>
              </w:rPr>
              <w:t xml:space="preserve">Formato No. </w:t>
            </w:r>
            <w:r w:rsidR="00B30402">
              <w:rPr>
                <w:rFonts w:ascii="Arial Narrow" w:hAnsi="Arial Narrow" w:cs="Arial"/>
                <w:bCs/>
              </w:rPr>
              <w:t>2</w:t>
            </w:r>
          </w:p>
        </w:tc>
        <w:tc>
          <w:tcPr>
            <w:tcW w:w="4079" w:type="pct"/>
            <w:shd w:val="clear" w:color="auto" w:fill="auto"/>
          </w:tcPr>
          <w:p w14:paraId="7B8DD97B" w14:textId="77777777" w:rsidR="00D1528C" w:rsidRPr="00056064" w:rsidRDefault="00D1528C" w:rsidP="00250B95">
            <w:pPr>
              <w:suppressAutoHyphens w:val="0"/>
              <w:jc w:val="both"/>
              <w:rPr>
                <w:rFonts w:ascii="Arial Narrow" w:hAnsi="Arial Narrow" w:cs="Arial"/>
                <w:bCs/>
              </w:rPr>
            </w:pPr>
            <w:r w:rsidRPr="00056064">
              <w:rPr>
                <w:rFonts w:ascii="Arial Narrow" w:hAnsi="Arial Narrow" w:cs="Arial"/>
                <w:bCs/>
              </w:rPr>
              <w:t xml:space="preserve">Compromiso anticorrupción </w:t>
            </w:r>
          </w:p>
        </w:tc>
      </w:tr>
      <w:tr w:rsidR="00D1528C" w:rsidRPr="00056064" w14:paraId="0389A4F0" w14:textId="77777777" w:rsidTr="00250B95">
        <w:trPr>
          <w:trHeight w:val="330"/>
        </w:trPr>
        <w:tc>
          <w:tcPr>
            <w:tcW w:w="921" w:type="pct"/>
            <w:vAlign w:val="bottom"/>
          </w:tcPr>
          <w:p w14:paraId="422ED10A" w14:textId="433E6E14" w:rsidR="00D1528C" w:rsidRPr="00056064" w:rsidRDefault="00D1528C" w:rsidP="00250B95">
            <w:pPr>
              <w:suppressAutoHyphens w:val="0"/>
              <w:jc w:val="center"/>
              <w:rPr>
                <w:rFonts w:ascii="Arial Narrow" w:hAnsi="Arial Narrow" w:cs="Arial"/>
                <w:bCs/>
              </w:rPr>
            </w:pPr>
            <w:r w:rsidRPr="00056064">
              <w:rPr>
                <w:rFonts w:ascii="Arial Narrow" w:hAnsi="Arial Narrow" w:cs="Arial"/>
                <w:bCs/>
              </w:rPr>
              <w:t xml:space="preserve">Formato No. </w:t>
            </w:r>
            <w:r w:rsidR="00B30402">
              <w:rPr>
                <w:rFonts w:ascii="Arial Narrow" w:hAnsi="Arial Narrow" w:cs="Arial"/>
                <w:bCs/>
              </w:rPr>
              <w:t>3</w:t>
            </w:r>
          </w:p>
        </w:tc>
        <w:tc>
          <w:tcPr>
            <w:tcW w:w="4079" w:type="pct"/>
            <w:shd w:val="clear" w:color="auto" w:fill="auto"/>
          </w:tcPr>
          <w:p w14:paraId="19163205" w14:textId="77777777" w:rsidR="00D1528C" w:rsidRPr="00056064" w:rsidRDefault="00D1528C" w:rsidP="00250B95">
            <w:pPr>
              <w:suppressAutoHyphens w:val="0"/>
              <w:jc w:val="both"/>
              <w:rPr>
                <w:rFonts w:ascii="Arial Narrow" w:hAnsi="Arial Narrow" w:cs="Arial"/>
                <w:bCs/>
              </w:rPr>
            </w:pPr>
            <w:r w:rsidRPr="00056064">
              <w:rPr>
                <w:rFonts w:ascii="Arial Narrow" w:hAnsi="Arial Narrow" w:cs="Arial"/>
                <w:bCs/>
              </w:rPr>
              <w:t xml:space="preserve">Conformación de consorcio </w:t>
            </w:r>
          </w:p>
        </w:tc>
      </w:tr>
      <w:tr w:rsidR="00D1528C" w:rsidRPr="00056064" w14:paraId="63F8DABF" w14:textId="77777777" w:rsidTr="00250B95">
        <w:trPr>
          <w:trHeight w:val="330"/>
        </w:trPr>
        <w:tc>
          <w:tcPr>
            <w:tcW w:w="921" w:type="pct"/>
            <w:vAlign w:val="bottom"/>
          </w:tcPr>
          <w:p w14:paraId="52894ABA" w14:textId="1D6BF907" w:rsidR="00D1528C" w:rsidRPr="00056064" w:rsidRDefault="00D1528C" w:rsidP="00250B95">
            <w:pPr>
              <w:suppressAutoHyphens w:val="0"/>
              <w:jc w:val="center"/>
              <w:rPr>
                <w:rFonts w:ascii="Arial Narrow" w:hAnsi="Arial Narrow" w:cs="Arial"/>
                <w:bCs/>
              </w:rPr>
            </w:pPr>
            <w:r w:rsidRPr="00056064">
              <w:rPr>
                <w:rFonts w:ascii="Arial Narrow" w:hAnsi="Arial Narrow" w:cs="Arial"/>
                <w:bCs/>
              </w:rPr>
              <w:t xml:space="preserve">Formato No </w:t>
            </w:r>
            <w:r w:rsidR="00B30402">
              <w:rPr>
                <w:rFonts w:ascii="Arial Narrow" w:hAnsi="Arial Narrow" w:cs="Arial"/>
                <w:bCs/>
              </w:rPr>
              <w:t xml:space="preserve"> 4</w:t>
            </w:r>
          </w:p>
        </w:tc>
        <w:tc>
          <w:tcPr>
            <w:tcW w:w="4079" w:type="pct"/>
            <w:shd w:val="clear" w:color="auto" w:fill="auto"/>
          </w:tcPr>
          <w:p w14:paraId="78049C9B" w14:textId="77777777" w:rsidR="00D1528C" w:rsidRPr="00056064" w:rsidRDefault="00D1528C" w:rsidP="00250B95">
            <w:pPr>
              <w:suppressAutoHyphens w:val="0"/>
              <w:jc w:val="both"/>
              <w:rPr>
                <w:rFonts w:ascii="Arial Narrow" w:hAnsi="Arial Narrow" w:cs="Arial"/>
                <w:bCs/>
              </w:rPr>
            </w:pPr>
            <w:r w:rsidRPr="00056064">
              <w:rPr>
                <w:rFonts w:ascii="Arial Narrow" w:hAnsi="Arial Narrow" w:cs="Arial"/>
                <w:bCs/>
              </w:rPr>
              <w:t xml:space="preserve">Constitución Unión Temporal </w:t>
            </w:r>
          </w:p>
        </w:tc>
      </w:tr>
      <w:tr w:rsidR="00D1528C" w:rsidRPr="00056064" w14:paraId="36D8B81B" w14:textId="77777777" w:rsidTr="00250B95">
        <w:trPr>
          <w:trHeight w:val="330"/>
        </w:trPr>
        <w:tc>
          <w:tcPr>
            <w:tcW w:w="921" w:type="pct"/>
            <w:vAlign w:val="bottom"/>
          </w:tcPr>
          <w:p w14:paraId="5CECB5B7" w14:textId="3D5F864F" w:rsidR="00D1528C" w:rsidRPr="00056064" w:rsidRDefault="00D1528C" w:rsidP="00250B95">
            <w:pPr>
              <w:suppressAutoHyphens w:val="0"/>
              <w:jc w:val="center"/>
              <w:rPr>
                <w:rFonts w:ascii="Arial Narrow" w:hAnsi="Arial Narrow" w:cs="Arial"/>
                <w:bCs/>
              </w:rPr>
            </w:pPr>
            <w:r w:rsidRPr="00056064">
              <w:rPr>
                <w:rFonts w:ascii="Arial Narrow" w:hAnsi="Arial Narrow" w:cs="Arial"/>
                <w:bCs/>
              </w:rPr>
              <w:t xml:space="preserve">Formato No. </w:t>
            </w:r>
            <w:r w:rsidR="00B30402">
              <w:rPr>
                <w:rFonts w:ascii="Arial Narrow" w:hAnsi="Arial Narrow" w:cs="Arial"/>
                <w:bCs/>
              </w:rPr>
              <w:t>5</w:t>
            </w:r>
          </w:p>
        </w:tc>
        <w:tc>
          <w:tcPr>
            <w:tcW w:w="4079" w:type="pct"/>
            <w:shd w:val="clear" w:color="auto" w:fill="auto"/>
          </w:tcPr>
          <w:p w14:paraId="00040FA4" w14:textId="77777777" w:rsidR="00D1528C" w:rsidRPr="00056064" w:rsidRDefault="00D1528C" w:rsidP="00250B95">
            <w:pPr>
              <w:suppressAutoHyphens w:val="0"/>
              <w:rPr>
                <w:rFonts w:ascii="Arial Narrow" w:hAnsi="Arial Narrow" w:cs="Calibri"/>
              </w:rPr>
            </w:pPr>
            <w:r w:rsidRPr="00056064">
              <w:rPr>
                <w:rFonts w:ascii="Arial Narrow" w:hAnsi="Arial Narrow" w:cs="Calibri"/>
              </w:rPr>
              <w:t>Experiencia del Proponente</w:t>
            </w:r>
          </w:p>
        </w:tc>
      </w:tr>
      <w:tr w:rsidR="00D1528C" w:rsidRPr="00056064" w14:paraId="67A170AD" w14:textId="77777777" w:rsidTr="000F372A">
        <w:trPr>
          <w:trHeight w:val="358"/>
        </w:trPr>
        <w:tc>
          <w:tcPr>
            <w:tcW w:w="921" w:type="pct"/>
            <w:vAlign w:val="bottom"/>
          </w:tcPr>
          <w:p w14:paraId="331BC01F" w14:textId="0BFA8A23" w:rsidR="00D1528C" w:rsidRPr="00056064" w:rsidRDefault="00D1528C" w:rsidP="000F372A">
            <w:pPr>
              <w:suppressAutoHyphens w:val="0"/>
              <w:rPr>
                <w:rFonts w:ascii="Arial Narrow" w:hAnsi="Arial Narrow" w:cs="Arial"/>
                <w:bCs/>
              </w:rPr>
            </w:pPr>
            <w:r w:rsidRPr="00056064">
              <w:rPr>
                <w:rFonts w:ascii="Arial Narrow" w:hAnsi="Arial Narrow" w:cs="Arial"/>
                <w:bCs/>
              </w:rPr>
              <w:t xml:space="preserve">Formato No. </w:t>
            </w:r>
            <w:r w:rsidR="00B30402">
              <w:rPr>
                <w:rFonts w:ascii="Arial Narrow" w:hAnsi="Arial Narrow" w:cs="Arial"/>
                <w:bCs/>
              </w:rPr>
              <w:t>6</w:t>
            </w:r>
          </w:p>
        </w:tc>
        <w:tc>
          <w:tcPr>
            <w:tcW w:w="4079" w:type="pct"/>
            <w:shd w:val="clear" w:color="auto" w:fill="auto"/>
          </w:tcPr>
          <w:p w14:paraId="5C8438F9" w14:textId="28A631EB" w:rsidR="00D1528C" w:rsidRDefault="00D1528C" w:rsidP="00250B95">
            <w:pPr>
              <w:suppressAutoHyphens w:val="0"/>
              <w:rPr>
                <w:rFonts w:ascii="Arial Narrow" w:hAnsi="Arial Narrow" w:cs="Calibri"/>
              </w:rPr>
            </w:pPr>
            <w:r w:rsidRPr="00056064">
              <w:rPr>
                <w:rFonts w:ascii="Arial Narrow" w:hAnsi="Arial Narrow" w:cs="Calibri"/>
              </w:rPr>
              <w:t xml:space="preserve">Modelo de certificación de pago de aportes al sistema de seguridad social </w:t>
            </w:r>
            <w:r>
              <w:rPr>
                <w:rFonts w:ascii="Arial Narrow" w:hAnsi="Arial Narrow" w:cs="Calibri"/>
              </w:rPr>
              <w:t xml:space="preserve"> </w:t>
            </w:r>
          </w:p>
          <w:p w14:paraId="4AA64492" w14:textId="100C3559" w:rsidR="000F372A" w:rsidRPr="00056064" w:rsidRDefault="000F372A" w:rsidP="00250B95">
            <w:pPr>
              <w:suppressAutoHyphens w:val="0"/>
              <w:rPr>
                <w:rFonts w:ascii="Arial Narrow" w:hAnsi="Arial Narrow" w:cs="Calibri"/>
              </w:rPr>
            </w:pPr>
          </w:p>
        </w:tc>
      </w:tr>
      <w:tr w:rsidR="000F372A" w:rsidRPr="00056064" w14:paraId="3932EA0C" w14:textId="77777777" w:rsidTr="00250B95">
        <w:trPr>
          <w:trHeight w:val="460"/>
        </w:trPr>
        <w:tc>
          <w:tcPr>
            <w:tcW w:w="921" w:type="pct"/>
            <w:vAlign w:val="bottom"/>
          </w:tcPr>
          <w:p w14:paraId="5BAFF335" w14:textId="65650E54" w:rsidR="000F372A" w:rsidRPr="00056064" w:rsidRDefault="000F372A" w:rsidP="00250B95">
            <w:pPr>
              <w:jc w:val="center"/>
              <w:rPr>
                <w:rFonts w:ascii="Arial Narrow" w:hAnsi="Arial Narrow" w:cs="Arial"/>
                <w:bCs/>
              </w:rPr>
            </w:pPr>
            <w:r>
              <w:rPr>
                <w:rFonts w:ascii="Arial Narrow" w:hAnsi="Arial Narrow" w:cs="Arial"/>
                <w:bCs/>
              </w:rPr>
              <w:t>Formato No.7</w:t>
            </w:r>
          </w:p>
        </w:tc>
        <w:tc>
          <w:tcPr>
            <w:tcW w:w="4079" w:type="pct"/>
            <w:shd w:val="clear" w:color="auto" w:fill="auto"/>
          </w:tcPr>
          <w:p w14:paraId="08121817" w14:textId="7D3393F8" w:rsidR="000F372A" w:rsidRPr="00056064" w:rsidRDefault="000F372A" w:rsidP="000F372A">
            <w:pPr>
              <w:rPr>
                <w:rFonts w:ascii="Arial Narrow" w:hAnsi="Arial Narrow" w:cs="Calibri"/>
              </w:rPr>
            </w:pPr>
            <w:r>
              <w:rPr>
                <w:rFonts w:ascii="Arial Narrow" w:hAnsi="Arial Narrow" w:cs="Calibri"/>
              </w:rPr>
              <w:t xml:space="preserve">Propuesta económica </w:t>
            </w:r>
            <w:r w:rsidR="00C96493">
              <w:rPr>
                <w:rFonts w:ascii="Arial Narrow" w:hAnsi="Arial Narrow" w:cs="Calibri"/>
              </w:rPr>
              <w:t>(</w:t>
            </w:r>
            <w:r>
              <w:rPr>
                <w:rFonts w:ascii="Arial Narrow" w:hAnsi="Arial Narrow" w:cs="Calibri"/>
              </w:rPr>
              <w:t xml:space="preserve">formato en </w:t>
            </w:r>
            <w:r w:rsidR="00C96493">
              <w:rPr>
                <w:rFonts w:ascii="Arial Narrow" w:hAnsi="Arial Narrow" w:cs="Calibri"/>
              </w:rPr>
              <w:t>Excel)</w:t>
            </w:r>
          </w:p>
        </w:tc>
      </w:tr>
      <w:bookmarkEnd w:id="0"/>
    </w:tbl>
    <w:p w14:paraId="376C7C4F" w14:textId="77777777" w:rsidR="00D1528C" w:rsidRPr="00056064" w:rsidRDefault="00D1528C" w:rsidP="00D1528C">
      <w:pPr>
        <w:suppressAutoHyphens w:val="0"/>
        <w:ind w:right="-227"/>
        <w:jc w:val="center"/>
        <w:rPr>
          <w:rFonts w:ascii="Arial Narrow" w:hAnsi="Arial Narrow" w:cs="Arial"/>
        </w:rPr>
      </w:pPr>
    </w:p>
    <w:p w14:paraId="57E9A5E9" w14:textId="77777777" w:rsidR="00D1528C" w:rsidRDefault="00D1528C" w:rsidP="00D1528C">
      <w:pPr>
        <w:suppressAutoHyphens w:val="0"/>
        <w:ind w:right="-227"/>
        <w:jc w:val="both"/>
        <w:rPr>
          <w:rFonts w:ascii="Arial Narrow" w:hAnsi="Arial Narrow" w:cs="Arial"/>
          <w:bCs/>
        </w:rPr>
      </w:pPr>
      <w:r w:rsidRPr="00056064">
        <w:rPr>
          <w:rFonts w:ascii="Arial Narrow" w:hAnsi="Arial Narrow" w:cs="Arial"/>
          <w:bCs/>
        </w:rPr>
        <w:t>Las anteriores enunciaciones, sin perjuicio de los documentos soporte que acrediten condiciones particulares del proponente o de su propuesta.</w:t>
      </w:r>
    </w:p>
    <w:p w14:paraId="398EB2DD" w14:textId="77777777" w:rsidR="00D1528C" w:rsidRDefault="00D1528C" w:rsidP="00D1528C">
      <w:pPr>
        <w:suppressAutoHyphens w:val="0"/>
        <w:ind w:right="-227"/>
        <w:jc w:val="both"/>
        <w:rPr>
          <w:rFonts w:ascii="Arial Narrow" w:hAnsi="Arial Narrow" w:cs="Arial"/>
        </w:rPr>
      </w:pPr>
    </w:p>
    <w:p w14:paraId="32708C3F" w14:textId="38E6B670" w:rsidR="00D1528C" w:rsidRDefault="00D1528C" w:rsidP="00D1528C">
      <w:pPr>
        <w:suppressAutoHyphens w:val="0"/>
        <w:ind w:right="-227"/>
        <w:jc w:val="both"/>
        <w:rPr>
          <w:rFonts w:ascii="Arial Narrow" w:hAnsi="Arial Narrow" w:cs="Arial"/>
        </w:rPr>
      </w:pPr>
    </w:p>
    <w:p w14:paraId="05F1BE5C" w14:textId="26207078" w:rsidR="00D1528C" w:rsidRDefault="00D1528C" w:rsidP="00D1528C">
      <w:pPr>
        <w:suppressAutoHyphens w:val="0"/>
        <w:ind w:right="-227"/>
        <w:jc w:val="both"/>
        <w:rPr>
          <w:rFonts w:ascii="Arial Narrow" w:hAnsi="Arial Narrow" w:cs="Arial"/>
        </w:rPr>
      </w:pPr>
    </w:p>
    <w:p w14:paraId="4587630A" w14:textId="75EF605B" w:rsidR="00D1528C" w:rsidRDefault="00D1528C" w:rsidP="00D1528C">
      <w:pPr>
        <w:suppressAutoHyphens w:val="0"/>
        <w:ind w:right="-227"/>
        <w:jc w:val="both"/>
        <w:rPr>
          <w:rFonts w:ascii="Arial Narrow" w:hAnsi="Arial Narrow" w:cs="Arial"/>
        </w:rPr>
      </w:pPr>
    </w:p>
    <w:p w14:paraId="7B506835" w14:textId="56BAC1D9" w:rsidR="00D1528C" w:rsidRDefault="00D1528C" w:rsidP="00D1528C">
      <w:pPr>
        <w:suppressAutoHyphens w:val="0"/>
        <w:ind w:right="-227"/>
        <w:jc w:val="both"/>
        <w:rPr>
          <w:rFonts w:ascii="Arial Narrow" w:hAnsi="Arial Narrow" w:cs="Arial"/>
        </w:rPr>
      </w:pPr>
    </w:p>
    <w:p w14:paraId="55AB80C4" w14:textId="2F77BE5D" w:rsidR="00D1528C" w:rsidRDefault="00D1528C" w:rsidP="00D1528C">
      <w:pPr>
        <w:suppressAutoHyphens w:val="0"/>
        <w:ind w:right="-227"/>
        <w:jc w:val="both"/>
        <w:rPr>
          <w:rFonts w:ascii="Arial Narrow" w:hAnsi="Arial Narrow" w:cs="Arial"/>
        </w:rPr>
      </w:pPr>
    </w:p>
    <w:p w14:paraId="1FCEC37D" w14:textId="5A2E53BF" w:rsidR="00D1528C" w:rsidRDefault="00D1528C" w:rsidP="00D1528C">
      <w:pPr>
        <w:suppressAutoHyphens w:val="0"/>
        <w:ind w:right="-227"/>
        <w:jc w:val="both"/>
        <w:rPr>
          <w:rFonts w:ascii="Arial Narrow" w:hAnsi="Arial Narrow" w:cs="Arial"/>
        </w:rPr>
      </w:pPr>
    </w:p>
    <w:p w14:paraId="3E4FAF36" w14:textId="120188E1" w:rsidR="00D1528C" w:rsidRDefault="00D1528C" w:rsidP="00D1528C">
      <w:pPr>
        <w:suppressAutoHyphens w:val="0"/>
        <w:ind w:right="-227"/>
        <w:jc w:val="both"/>
        <w:rPr>
          <w:rFonts w:ascii="Arial Narrow" w:hAnsi="Arial Narrow" w:cs="Arial"/>
        </w:rPr>
      </w:pPr>
    </w:p>
    <w:p w14:paraId="5FECE68B" w14:textId="1E55554A" w:rsidR="00D1528C" w:rsidRDefault="00D1528C" w:rsidP="00D1528C">
      <w:pPr>
        <w:suppressAutoHyphens w:val="0"/>
        <w:ind w:right="-227"/>
        <w:jc w:val="both"/>
        <w:rPr>
          <w:rFonts w:ascii="Arial Narrow" w:hAnsi="Arial Narrow" w:cs="Arial"/>
        </w:rPr>
      </w:pPr>
    </w:p>
    <w:p w14:paraId="4AB5B5D9" w14:textId="380E27FD" w:rsidR="00D1528C" w:rsidRDefault="00D1528C" w:rsidP="00D1528C">
      <w:pPr>
        <w:suppressAutoHyphens w:val="0"/>
        <w:ind w:right="-227"/>
        <w:jc w:val="both"/>
        <w:rPr>
          <w:rFonts w:ascii="Arial Narrow" w:hAnsi="Arial Narrow" w:cs="Arial"/>
        </w:rPr>
      </w:pPr>
    </w:p>
    <w:p w14:paraId="1220ECCE" w14:textId="142950CA" w:rsidR="00D1528C" w:rsidRDefault="00D1528C" w:rsidP="00D1528C">
      <w:pPr>
        <w:suppressAutoHyphens w:val="0"/>
        <w:ind w:right="-227"/>
        <w:jc w:val="both"/>
        <w:rPr>
          <w:rFonts w:ascii="Arial Narrow" w:hAnsi="Arial Narrow" w:cs="Arial"/>
        </w:rPr>
      </w:pPr>
    </w:p>
    <w:p w14:paraId="100D0078" w14:textId="5DD7C014" w:rsidR="00D1528C" w:rsidRDefault="00D1528C" w:rsidP="00D1528C">
      <w:pPr>
        <w:suppressAutoHyphens w:val="0"/>
        <w:ind w:right="-227"/>
        <w:jc w:val="both"/>
        <w:rPr>
          <w:rFonts w:ascii="Arial Narrow" w:hAnsi="Arial Narrow" w:cs="Arial"/>
        </w:rPr>
      </w:pPr>
    </w:p>
    <w:p w14:paraId="38F099DB" w14:textId="014B3131" w:rsidR="00D1528C" w:rsidRDefault="00D1528C" w:rsidP="00D1528C">
      <w:pPr>
        <w:suppressAutoHyphens w:val="0"/>
        <w:ind w:right="-227"/>
        <w:jc w:val="both"/>
        <w:rPr>
          <w:rFonts w:ascii="Arial Narrow" w:hAnsi="Arial Narrow" w:cs="Arial"/>
        </w:rPr>
      </w:pPr>
    </w:p>
    <w:p w14:paraId="3CAAD4FB" w14:textId="00B97329" w:rsidR="00D1528C" w:rsidRDefault="00D1528C" w:rsidP="00D1528C">
      <w:pPr>
        <w:suppressAutoHyphens w:val="0"/>
        <w:ind w:right="-227"/>
        <w:jc w:val="both"/>
        <w:rPr>
          <w:rFonts w:ascii="Arial Narrow" w:hAnsi="Arial Narrow" w:cs="Arial"/>
        </w:rPr>
      </w:pPr>
    </w:p>
    <w:p w14:paraId="65839FE5" w14:textId="0599F049" w:rsidR="00D1528C" w:rsidRDefault="00D1528C" w:rsidP="00D1528C">
      <w:pPr>
        <w:suppressAutoHyphens w:val="0"/>
        <w:ind w:right="-227"/>
        <w:jc w:val="both"/>
        <w:rPr>
          <w:rFonts w:ascii="Arial Narrow" w:hAnsi="Arial Narrow" w:cs="Arial"/>
        </w:rPr>
      </w:pPr>
    </w:p>
    <w:p w14:paraId="7DA3C229" w14:textId="0E5C8E17" w:rsidR="00D1528C" w:rsidRDefault="00D1528C" w:rsidP="00D1528C">
      <w:pPr>
        <w:suppressAutoHyphens w:val="0"/>
        <w:ind w:right="-227"/>
        <w:jc w:val="both"/>
        <w:rPr>
          <w:rFonts w:ascii="Arial Narrow" w:hAnsi="Arial Narrow" w:cs="Arial"/>
        </w:rPr>
      </w:pPr>
    </w:p>
    <w:p w14:paraId="0FC3D11D" w14:textId="663A0752" w:rsidR="00D1528C" w:rsidRDefault="00D1528C" w:rsidP="00D1528C">
      <w:pPr>
        <w:suppressAutoHyphens w:val="0"/>
        <w:ind w:right="-227"/>
        <w:jc w:val="both"/>
        <w:rPr>
          <w:rFonts w:ascii="Arial Narrow" w:hAnsi="Arial Narrow" w:cs="Arial"/>
        </w:rPr>
      </w:pPr>
    </w:p>
    <w:p w14:paraId="5B37C10F" w14:textId="04F6485A" w:rsidR="00D1528C" w:rsidRDefault="00D1528C" w:rsidP="00D1528C">
      <w:pPr>
        <w:suppressAutoHyphens w:val="0"/>
        <w:ind w:right="-227"/>
        <w:jc w:val="both"/>
        <w:rPr>
          <w:rFonts w:ascii="Arial Narrow" w:hAnsi="Arial Narrow" w:cs="Arial"/>
        </w:rPr>
      </w:pPr>
    </w:p>
    <w:p w14:paraId="77424762" w14:textId="44B97EA0" w:rsidR="00D1528C" w:rsidRDefault="00D1528C" w:rsidP="00D1528C">
      <w:pPr>
        <w:suppressAutoHyphens w:val="0"/>
        <w:ind w:right="-227"/>
        <w:jc w:val="both"/>
        <w:rPr>
          <w:rFonts w:ascii="Arial Narrow" w:hAnsi="Arial Narrow" w:cs="Arial"/>
        </w:rPr>
      </w:pPr>
    </w:p>
    <w:p w14:paraId="1B3B9C11" w14:textId="58DEE6C8" w:rsidR="00D1528C" w:rsidRDefault="00D1528C" w:rsidP="00D1528C">
      <w:pPr>
        <w:suppressAutoHyphens w:val="0"/>
        <w:ind w:right="-227"/>
        <w:jc w:val="both"/>
        <w:rPr>
          <w:rFonts w:ascii="Arial Narrow" w:hAnsi="Arial Narrow" w:cs="Arial"/>
        </w:rPr>
      </w:pPr>
    </w:p>
    <w:p w14:paraId="7A485FBE" w14:textId="458DFB1A" w:rsidR="00D1528C" w:rsidRDefault="00D1528C" w:rsidP="00D1528C">
      <w:pPr>
        <w:suppressAutoHyphens w:val="0"/>
        <w:ind w:right="-227"/>
        <w:jc w:val="both"/>
        <w:rPr>
          <w:rFonts w:ascii="Arial Narrow" w:hAnsi="Arial Narrow" w:cs="Arial"/>
        </w:rPr>
      </w:pPr>
    </w:p>
    <w:p w14:paraId="72E6F0AE" w14:textId="20AC340E" w:rsidR="00D1528C" w:rsidRDefault="00D1528C" w:rsidP="00D1528C">
      <w:pPr>
        <w:suppressAutoHyphens w:val="0"/>
        <w:ind w:right="-227"/>
        <w:jc w:val="both"/>
        <w:rPr>
          <w:rFonts w:ascii="Arial Narrow" w:hAnsi="Arial Narrow" w:cs="Arial"/>
        </w:rPr>
      </w:pPr>
    </w:p>
    <w:p w14:paraId="0955C5D8" w14:textId="3A93B142" w:rsidR="00D1528C" w:rsidRDefault="00D1528C" w:rsidP="00D1528C">
      <w:pPr>
        <w:suppressAutoHyphens w:val="0"/>
        <w:ind w:right="-227"/>
        <w:jc w:val="both"/>
        <w:rPr>
          <w:rFonts w:ascii="Arial Narrow" w:hAnsi="Arial Narrow" w:cs="Arial"/>
        </w:rPr>
      </w:pPr>
    </w:p>
    <w:p w14:paraId="4F03F6E2" w14:textId="77777777" w:rsidR="00D1528C" w:rsidRDefault="00D1528C" w:rsidP="00D1528C">
      <w:pPr>
        <w:suppressAutoHyphens w:val="0"/>
        <w:ind w:right="-227"/>
        <w:jc w:val="both"/>
        <w:rPr>
          <w:rFonts w:ascii="Arial Narrow" w:hAnsi="Arial Narrow" w:cs="Arial"/>
        </w:rPr>
      </w:pPr>
    </w:p>
    <w:p w14:paraId="22C11D10" w14:textId="77777777" w:rsidR="00D1528C" w:rsidRDefault="00D1528C" w:rsidP="00D1528C">
      <w:pPr>
        <w:jc w:val="center"/>
        <w:rPr>
          <w:rFonts w:ascii="Arial Narrow" w:hAnsi="Arial Narrow"/>
          <w:b/>
          <w:sz w:val="21"/>
          <w:szCs w:val="21"/>
        </w:rPr>
      </w:pPr>
      <w:r>
        <w:rPr>
          <w:rFonts w:ascii="Arial Narrow" w:hAnsi="Arial Narrow"/>
          <w:b/>
          <w:sz w:val="21"/>
          <w:szCs w:val="21"/>
        </w:rPr>
        <w:t xml:space="preserve">FORMATO No 1 </w:t>
      </w:r>
    </w:p>
    <w:p w14:paraId="6584AFEC" w14:textId="77777777" w:rsidR="00D1528C" w:rsidRPr="0055019A" w:rsidRDefault="00D1528C" w:rsidP="00D1528C">
      <w:pPr>
        <w:jc w:val="center"/>
        <w:rPr>
          <w:rFonts w:ascii="Arial Narrow" w:hAnsi="Arial Narrow"/>
          <w:b/>
          <w:sz w:val="21"/>
          <w:szCs w:val="21"/>
        </w:rPr>
      </w:pPr>
      <w:r w:rsidRPr="0055019A">
        <w:rPr>
          <w:rFonts w:ascii="Arial Narrow" w:hAnsi="Arial Narrow"/>
          <w:b/>
          <w:sz w:val="21"/>
          <w:szCs w:val="21"/>
        </w:rPr>
        <w:t>CARTA DE PRESENTACIÓN DE LA PROPUESTA</w:t>
      </w:r>
    </w:p>
    <w:p w14:paraId="2E5DEB05" w14:textId="77777777" w:rsidR="00D1528C" w:rsidRPr="0055019A" w:rsidRDefault="00D1528C" w:rsidP="00D1528C">
      <w:pPr>
        <w:jc w:val="both"/>
        <w:rPr>
          <w:rFonts w:ascii="Arial Narrow" w:hAnsi="Arial Narrow"/>
          <w:sz w:val="21"/>
          <w:szCs w:val="21"/>
        </w:rPr>
      </w:pPr>
    </w:p>
    <w:p w14:paraId="640DE313" w14:textId="77777777" w:rsidR="00D1528C" w:rsidRPr="0055019A" w:rsidRDefault="00D1528C" w:rsidP="00D1528C">
      <w:pPr>
        <w:ind w:right="592"/>
        <w:jc w:val="both"/>
        <w:rPr>
          <w:rFonts w:ascii="Arial Narrow" w:hAnsi="Arial Narrow"/>
          <w:sz w:val="21"/>
          <w:szCs w:val="21"/>
        </w:rPr>
      </w:pPr>
      <w:r w:rsidRPr="0055019A">
        <w:rPr>
          <w:rFonts w:ascii="Arial Narrow" w:hAnsi="Arial Narrow"/>
          <w:sz w:val="21"/>
          <w:szCs w:val="21"/>
        </w:rPr>
        <w:t>Ciudad y Fecha</w:t>
      </w:r>
    </w:p>
    <w:p w14:paraId="03CD3BF4" w14:textId="77777777" w:rsidR="00D1528C" w:rsidRPr="0055019A" w:rsidRDefault="00D1528C" w:rsidP="00D1528C">
      <w:pPr>
        <w:ind w:left="993" w:right="592"/>
        <w:jc w:val="both"/>
        <w:rPr>
          <w:rFonts w:ascii="Arial Narrow" w:hAnsi="Arial Narrow"/>
          <w:sz w:val="21"/>
          <w:szCs w:val="21"/>
        </w:rPr>
      </w:pPr>
    </w:p>
    <w:p w14:paraId="7381B044" w14:textId="77777777" w:rsidR="00D1528C" w:rsidRPr="0055019A" w:rsidRDefault="00D1528C" w:rsidP="00D1528C">
      <w:pPr>
        <w:ind w:right="592"/>
        <w:jc w:val="both"/>
        <w:rPr>
          <w:rFonts w:ascii="Arial Narrow" w:hAnsi="Arial Narrow"/>
          <w:sz w:val="21"/>
          <w:szCs w:val="21"/>
        </w:rPr>
      </w:pPr>
      <w:r w:rsidRPr="0055019A">
        <w:rPr>
          <w:rFonts w:ascii="Arial Narrow" w:hAnsi="Arial Narrow"/>
          <w:sz w:val="21"/>
          <w:szCs w:val="21"/>
        </w:rPr>
        <w:t>Señores</w:t>
      </w:r>
    </w:p>
    <w:p w14:paraId="51541C7C" w14:textId="77777777" w:rsidR="00D1528C" w:rsidRPr="0055019A" w:rsidRDefault="00D1528C" w:rsidP="00D1528C">
      <w:pPr>
        <w:ind w:right="592"/>
        <w:jc w:val="both"/>
        <w:rPr>
          <w:rFonts w:ascii="Arial Narrow" w:hAnsi="Arial Narrow"/>
          <w:b/>
          <w:sz w:val="21"/>
          <w:szCs w:val="21"/>
        </w:rPr>
      </w:pPr>
      <w:r>
        <w:rPr>
          <w:rFonts w:ascii="Arial Narrow" w:hAnsi="Arial Narrow"/>
          <w:b/>
          <w:sz w:val="21"/>
          <w:szCs w:val="21"/>
        </w:rPr>
        <w:t>SECRETARIA DE EDUCACIÓN DE DOSQUEBRADAS</w:t>
      </w:r>
    </w:p>
    <w:p w14:paraId="22D59D96" w14:textId="77777777" w:rsidR="00D1528C" w:rsidRPr="0055019A" w:rsidRDefault="00D1528C" w:rsidP="00D1528C">
      <w:pPr>
        <w:ind w:right="592"/>
        <w:jc w:val="both"/>
        <w:rPr>
          <w:rFonts w:ascii="Arial Narrow" w:hAnsi="Arial Narrow"/>
          <w:sz w:val="21"/>
          <w:szCs w:val="21"/>
        </w:rPr>
      </w:pPr>
      <w:r w:rsidRPr="0055019A">
        <w:rPr>
          <w:rFonts w:ascii="Arial Narrow" w:hAnsi="Arial Narrow"/>
          <w:sz w:val="21"/>
          <w:szCs w:val="21"/>
        </w:rPr>
        <w:t>Ciudad</w:t>
      </w:r>
      <w:r w:rsidRPr="0055019A">
        <w:rPr>
          <w:rFonts w:ascii="Arial Narrow" w:hAnsi="Arial Narrow"/>
          <w:sz w:val="21"/>
          <w:szCs w:val="21"/>
        </w:rPr>
        <w:tab/>
      </w:r>
    </w:p>
    <w:p w14:paraId="780B437A" w14:textId="77777777" w:rsidR="00D1528C" w:rsidRPr="0055019A" w:rsidRDefault="00D1528C" w:rsidP="00D1528C">
      <w:pPr>
        <w:ind w:left="993" w:right="592"/>
        <w:jc w:val="both"/>
        <w:rPr>
          <w:rFonts w:ascii="Arial Narrow" w:hAnsi="Arial Narrow"/>
          <w:sz w:val="21"/>
          <w:szCs w:val="21"/>
        </w:rPr>
      </w:pPr>
    </w:p>
    <w:p w14:paraId="6328A42B" w14:textId="76822798" w:rsidR="00D1528C" w:rsidRPr="0055019A" w:rsidRDefault="00D1528C" w:rsidP="00D1528C">
      <w:pPr>
        <w:ind w:right="592"/>
        <w:jc w:val="both"/>
        <w:rPr>
          <w:rFonts w:ascii="Arial Narrow" w:hAnsi="Arial Narrow"/>
          <w:sz w:val="21"/>
          <w:szCs w:val="21"/>
        </w:rPr>
      </w:pPr>
      <w:r w:rsidRPr="0055019A">
        <w:rPr>
          <w:rFonts w:ascii="Arial Narrow" w:hAnsi="Arial Narrow"/>
          <w:sz w:val="21"/>
          <w:szCs w:val="21"/>
        </w:rPr>
        <w:t xml:space="preserve">REF: </w:t>
      </w:r>
      <w:bookmarkStart w:id="1" w:name="_Hlk98947059"/>
      <w:r w:rsidRPr="0055019A">
        <w:rPr>
          <w:rFonts w:ascii="Arial Narrow" w:hAnsi="Arial Narrow"/>
          <w:sz w:val="21"/>
          <w:szCs w:val="21"/>
        </w:rPr>
        <w:t xml:space="preserve">Proceso </w:t>
      </w:r>
      <w:r>
        <w:rPr>
          <w:rFonts w:ascii="Arial Narrow" w:hAnsi="Arial Narrow"/>
          <w:sz w:val="21"/>
          <w:szCs w:val="21"/>
        </w:rPr>
        <w:t xml:space="preserve">de </w:t>
      </w:r>
      <w:bookmarkEnd w:id="1"/>
      <w:r>
        <w:rPr>
          <w:rFonts w:ascii="Arial Narrow" w:hAnsi="Arial Narrow"/>
          <w:sz w:val="21"/>
          <w:szCs w:val="21"/>
        </w:rPr>
        <w:t xml:space="preserve">Selección Abreviada Subasta </w:t>
      </w:r>
      <w:proofErr w:type="gramStart"/>
      <w:r>
        <w:rPr>
          <w:rFonts w:ascii="Arial Narrow" w:hAnsi="Arial Narrow"/>
          <w:sz w:val="21"/>
          <w:szCs w:val="21"/>
        </w:rPr>
        <w:t>Inversa</w:t>
      </w:r>
      <w:r w:rsidR="008A710D">
        <w:rPr>
          <w:rFonts w:ascii="Arial Narrow" w:hAnsi="Arial Narrow"/>
          <w:sz w:val="21"/>
          <w:szCs w:val="21"/>
        </w:rPr>
        <w:t xml:space="preserve"> </w:t>
      </w:r>
      <w:r>
        <w:rPr>
          <w:rFonts w:ascii="Arial Narrow" w:hAnsi="Arial Narrow"/>
          <w:sz w:val="21"/>
          <w:szCs w:val="21"/>
        </w:rPr>
        <w:t xml:space="preserve"> SASI</w:t>
      </w:r>
      <w:proofErr w:type="gramEnd"/>
      <w:r>
        <w:rPr>
          <w:rFonts w:ascii="Arial Narrow" w:hAnsi="Arial Narrow"/>
          <w:sz w:val="21"/>
          <w:szCs w:val="21"/>
        </w:rPr>
        <w:t>-00</w:t>
      </w:r>
      <w:r w:rsidR="008A710D">
        <w:rPr>
          <w:rFonts w:ascii="Arial Narrow" w:hAnsi="Arial Narrow"/>
          <w:sz w:val="21"/>
          <w:szCs w:val="21"/>
        </w:rPr>
        <w:t>27-2025</w:t>
      </w:r>
    </w:p>
    <w:p w14:paraId="292EE169" w14:textId="77777777" w:rsidR="00D1528C" w:rsidRPr="0055019A" w:rsidRDefault="00D1528C" w:rsidP="00D1528C">
      <w:pPr>
        <w:ind w:left="993" w:right="592"/>
        <w:jc w:val="both"/>
        <w:rPr>
          <w:rFonts w:ascii="Arial Narrow" w:hAnsi="Arial Narrow"/>
          <w:sz w:val="21"/>
          <w:szCs w:val="21"/>
        </w:rPr>
      </w:pPr>
    </w:p>
    <w:p w14:paraId="068A402E"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Estimados señores:</w:t>
      </w:r>
    </w:p>
    <w:p w14:paraId="00CCDFAF" w14:textId="77777777" w:rsidR="00D1528C" w:rsidRPr="0055019A" w:rsidRDefault="00D1528C" w:rsidP="00D1528C">
      <w:pPr>
        <w:ind w:left="993" w:right="592"/>
        <w:jc w:val="both"/>
        <w:rPr>
          <w:rFonts w:ascii="Arial Narrow" w:hAnsi="Arial Narrow"/>
          <w:sz w:val="21"/>
          <w:szCs w:val="21"/>
        </w:rPr>
      </w:pPr>
    </w:p>
    <w:p w14:paraId="4EADEE2D" w14:textId="53797B75" w:rsidR="00D1528C" w:rsidRPr="00F4631D" w:rsidRDefault="00D1528C" w:rsidP="00D1528C">
      <w:pPr>
        <w:jc w:val="both"/>
        <w:rPr>
          <w:rFonts w:ascii="Arial Narrow" w:hAnsi="Arial Narrow" w:cs="Arial"/>
          <w:b/>
          <w:sz w:val="22"/>
          <w:szCs w:val="22"/>
        </w:rPr>
      </w:pPr>
      <w:r w:rsidRPr="0055019A">
        <w:rPr>
          <w:rFonts w:ascii="Arial Narrow" w:hAnsi="Arial Narrow"/>
          <w:sz w:val="21"/>
          <w:szCs w:val="21"/>
        </w:rPr>
        <w:t xml:space="preserve">Por medio de los documentos adjuntos me permito presentar propuesta para participar en el proceso adelantado por </w:t>
      </w:r>
      <w:r>
        <w:rPr>
          <w:rFonts w:ascii="Arial Narrow" w:hAnsi="Arial Narrow"/>
          <w:sz w:val="21"/>
          <w:szCs w:val="21"/>
        </w:rPr>
        <w:t>LA SECRETARIA DE EDUCACION DE DOSQUEBRADAS</w:t>
      </w:r>
      <w:r w:rsidRPr="0055019A">
        <w:rPr>
          <w:rFonts w:ascii="Arial Narrow" w:hAnsi="Arial Narrow"/>
          <w:sz w:val="21"/>
          <w:szCs w:val="21"/>
        </w:rPr>
        <w:t>, cuyo obje</w:t>
      </w:r>
      <w:r>
        <w:rPr>
          <w:rFonts w:ascii="Arial Narrow" w:hAnsi="Arial Narrow"/>
          <w:sz w:val="21"/>
          <w:szCs w:val="21"/>
        </w:rPr>
        <w:t>to es</w:t>
      </w:r>
      <w:r w:rsidRPr="00BB4ED1">
        <w:rPr>
          <w:rFonts w:ascii="Arial Narrow" w:hAnsi="Arial Narrow"/>
          <w:b/>
          <w:sz w:val="21"/>
          <w:szCs w:val="21"/>
        </w:rPr>
        <w:t>:”</w:t>
      </w:r>
      <w:r w:rsidRPr="00BB4ED1">
        <w:rPr>
          <w:rFonts w:ascii="Arial" w:hAnsi="Arial" w:cs="Arial"/>
          <w:b/>
        </w:rPr>
        <w:t xml:space="preserve"> COMPRA DE ELEMENTOS ESCOLAR PARA LOS ESTUDIANTES DE LAS INSTITUCIONES EDUCATIVAS OFICIALES DEL MUNICIPIO DE DOQUEBRADAS R</w:t>
      </w:r>
      <w:r w:rsidR="008A710D">
        <w:rPr>
          <w:rFonts w:ascii="Arial" w:hAnsi="Arial" w:cs="Arial"/>
          <w:b/>
        </w:rPr>
        <w:t>ISARALDA CALENDARIO ESCOLAR 2025</w:t>
      </w:r>
      <w:r w:rsidRPr="00BB4ED1">
        <w:rPr>
          <w:rFonts w:ascii="Arial Narrow" w:hAnsi="Arial Narrow"/>
          <w:b/>
          <w:sz w:val="21"/>
          <w:szCs w:val="21"/>
        </w:rPr>
        <w:t>.”</w:t>
      </w:r>
    </w:p>
    <w:p w14:paraId="019717A2" w14:textId="77777777" w:rsidR="00D1528C" w:rsidRPr="0055019A" w:rsidRDefault="00D1528C" w:rsidP="00D1528C">
      <w:pPr>
        <w:ind w:right="49"/>
        <w:jc w:val="both"/>
        <w:rPr>
          <w:rFonts w:ascii="Arial Narrow" w:hAnsi="Arial Narrow"/>
          <w:sz w:val="21"/>
          <w:szCs w:val="21"/>
        </w:rPr>
      </w:pPr>
    </w:p>
    <w:p w14:paraId="1C725448" w14:textId="77777777" w:rsidR="00D1528C" w:rsidRDefault="00D1528C" w:rsidP="00D1528C">
      <w:pPr>
        <w:ind w:right="49"/>
        <w:jc w:val="both"/>
        <w:rPr>
          <w:rFonts w:ascii="Arial Narrow" w:hAnsi="Arial Narrow"/>
          <w:sz w:val="21"/>
          <w:szCs w:val="21"/>
        </w:rPr>
      </w:pPr>
      <w:r w:rsidRPr="0055019A">
        <w:rPr>
          <w:rFonts w:ascii="Arial Narrow" w:hAnsi="Arial Narrow"/>
          <w:sz w:val="21"/>
          <w:szCs w:val="21"/>
        </w:rPr>
        <w:t xml:space="preserve">Así mismo, me comprometo a notificarme, perfeccionar y legalizar el contrato dentro de los cinco (5) días hábiles siguientes a la suscripción de este y ejecutar el objeto contractual de acuerdo con los documentos que hacen parte del presente proceso, así como los del contrato, los precios de esta oferta y las demás estipulaciones de la misma, en las partes aceptadas por el </w:t>
      </w:r>
      <w:r>
        <w:rPr>
          <w:rFonts w:ascii="Arial Narrow" w:hAnsi="Arial Narrow"/>
          <w:sz w:val="21"/>
          <w:szCs w:val="21"/>
        </w:rPr>
        <w:t xml:space="preserve">MUNICIPIO DE DOSQUEBRADAS. </w:t>
      </w:r>
    </w:p>
    <w:p w14:paraId="69180AFF" w14:textId="77777777" w:rsidR="00D1528C" w:rsidRPr="0055019A" w:rsidRDefault="00D1528C" w:rsidP="00D1528C">
      <w:pPr>
        <w:ind w:right="49"/>
        <w:jc w:val="both"/>
        <w:rPr>
          <w:rFonts w:ascii="Arial Narrow" w:hAnsi="Arial Narrow"/>
          <w:sz w:val="21"/>
          <w:szCs w:val="21"/>
        </w:rPr>
      </w:pPr>
    </w:p>
    <w:p w14:paraId="5A6AD0DC" w14:textId="77777777" w:rsidR="00D1528C" w:rsidRPr="0055019A" w:rsidRDefault="00D1528C" w:rsidP="00D1528C">
      <w:pPr>
        <w:ind w:right="592"/>
        <w:jc w:val="both"/>
        <w:rPr>
          <w:rFonts w:ascii="Arial Narrow" w:hAnsi="Arial Narrow"/>
          <w:sz w:val="21"/>
          <w:szCs w:val="21"/>
        </w:rPr>
      </w:pPr>
      <w:r w:rsidRPr="0055019A">
        <w:rPr>
          <w:rFonts w:ascii="Arial Narrow" w:hAnsi="Arial Narrow"/>
          <w:sz w:val="21"/>
          <w:szCs w:val="21"/>
        </w:rPr>
        <w:t>De acuerdo con lo anterior, declaro:</w:t>
      </w:r>
    </w:p>
    <w:p w14:paraId="4EDB5F96" w14:textId="77777777" w:rsidR="00D1528C" w:rsidRPr="0055019A" w:rsidRDefault="00D1528C" w:rsidP="00D1528C">
      <w:pPr>
        <w:pStyle w:val="Prrafodelista"/>
        <w:widowControl w:val="0"/>
        <w:numPr>
          <w:ilvl w:val="0"/>
          <w:numId w:val="21"/>
        </w:numPr>
        <w:suppressAutoHyphens w:val="0"/>
        <w:autoSpaceDE w:val="0"/>
        <w:autoSpaceDN w:val="0"/>
        <w:ind w:left="284" w:right="49" w:hanging="284"/>
        <w:contextualSpacing w:val="0"/>
        <w:jc w:val="both"/>
        <w:rPr>
          <w:rFonts w:ascii="Arial Narrow" w:hAnsi="Arial Narrow"/>
          <w:sz w:val="21"/>
          <w:szCs w:val="21"/>
        </w:rPr>
      </w:pPr>
      <w:r w:rsidRPr="0055019A">
        <w:rPr>
          <w:rFonts w:ascii="Arial Narrow" w:hAnsi="Arial Narrow"/>
          <w:sz w:val="21"/>
          <w:szCs w:val="21"/>
        </w:rPr>
        <w:t>Que no me encuentro incurso en las causales de inhabilidad e incompatibilidad para contratar consagradas en las disposiciones contenidas en los artículos 8º y 9º de la Ley 80 de 1993, artículo 18 de la Ley 1150 de 2007, en los artículos 60 y 61 de la Ley 610 de 2000, la Ley 1474 de 2011, el Decreto 1082 de 2015 y en las demás disposiciones constitucionales y legales vigentes sobre la materia. (En caso de tratarse de un consorcio o unión temporal ninguno de sus integrantes puede encontrarse incurso en las causales de inhabilidad e incompatibilidad señaladas).</w:t>
      </w:r>
    </w:p>
    <w:p w14:paraId="50EEEB43" w14:textId="77777777" w:rsidR="00D1528C" w:rsidRPr="0055019A" w:rsidRDefault="00D1528C" w:rsidP="00D1528C">
      <w:pPr>
        <w:pStyle w:val="Prrafodelista"/>
        <w:widowControl w:val="0"/>
        <w:numPr>
          <w:ilvl w:val="0"/>
          <w:numId w:val="21"/>
        </w:numPr>
        <w:suppressAutoHyphens w:val="0"/>
        <w:autoSpaceDE w:val="0"/>
        <w:autoSpaceDN w:val="0"/>
        <w:ind w:left="284" w:right="49" w:hanging="284"/>
        <w:contextualSpacing w:val="0"/>
        <w:jc w:val="both"/>
        <w:rPr>
          <w:rFonts w:ascii="Arial Narrow" w:hAnsi="Arial Narrow"/>
          <w:sz w:val="21"/>
          <w:szCs w:val="21"/>
        </w:rPr>
      </w:pPr>
      <w:r w:rsidRPr="0055019A">
        <w:rPr>
          <w:rFonts w:ascii="Arial Narrow" w:hAnsi="Arial Narrow"/>
          <w:sz w:val="21"/>
          <w:szCs w:val="21"/>
        </w:rPr>
        <w:t>Que conozco el pliego de condiciones del presente proceso, adendas e informaciones sobre preguntas y respuestas, así como los demás documentos relacionados con los servicios, aceptando cumplir todos los requisitos en ellos exigidos.</w:t>
      </w:r>
    </w:p>
    <w:p w14:paraId="78C44726" w14:textId="77777777" w:rsidR="00D1528C" w:rsidRPr="0055019A" w:rsidRDefault="00D1528C" w:rsidP="00D1528C">
      <w:pPr>
        <w:pStyle w:val="Prrafodelista"/>
        <w:widowControl w:val="0"/>
        <w:numPr>
          <w:ilvl w:val="0"/>
          <w:numId w:val="21"/>
        </w:numPr>
        <w:suppressAutoHyphens w:val="0"/>
        <w:autoSpaceDE w:val="0"/>
        <w:autoSpaceDN w:val="0"/>
        <w:ind w:left="284" w:right="49" w:hanging="284"/>
        <w:contextualSpacing w:val="0"/>
        <w:jc w:val="both"/>
        <w:rPr>
          <w:rFonts w:ascii="Arial Narrow" w:hAnsi="Arial Narrow"/>
          <w:sz w:val="21"/>
          <w:szCs w:val="21"/>
        </w:rPr>
      </w:pPr>
      <w:r w:rsidRPr="0055019A">
        <w:rPr>
          <w:rFonts w:ascii="Arial Narrow" w:hAnsi="Arial Narrow"/>
          <w:sz w:val="21"/>
          <w:szCs w:val="21"/>
        </w:rPr>
        <w:t>De igual forma manifiesto que acepto las consecuencias que del incumplimiento de los requisitos a que se refiere el numeral anterior se deriven.</w:t>
      </w:r>
    </w:p>
    <w:p w14:paraId="1CEA6688" w14:textId="77777777" w:rsidR="00D1528C" w:rsidRPr="0055019A" w:rsidRDefault="00D1528C" w:rsidP="00D1528C">
      <w:pPr>
        <w:pStyle w:val="Prrafodelista"/>
        <w:widowControl w:val="0"/>
        <w:numPr>
          <w:ilvl w:val="0"/>
          <w:numId w:val="21"/>
        </w:numPr>
        <w:suppressAutoHyphens w:val="0"/>
        <w:autoSpaceDE w:val="0"/>
        <w:autoSpaceDN w:val="0"/>
        <w:ind w:left="284" w:right="49" w:hanging="284"/>
        <w:contextualSpacing w:val="0"/>
        <w:jc w:val="both"/>
        <w:rPr>
          <w:rFonts w:ascii="Arial Narrow" w:hAnsi="Arial Narrow"/>
          <w:sz w:val="21"/>
          <w:szCs w:val="21"/>
        </w:rPr>
      </w:pPr>
      <w:r w:rsidRPr="0055019A">
        <w:rPr>
          <w:rFonts w:ascii="Arial Narrow" w:hAnsi="Arial Narrow"/>
          <w:sz w:val="21"/>
          <w:szCs w:val="21"/>
        </w:rPr>
        <w:t>Igualmente declaro, bajo la gravedad del juramento, que toda la información aportada y contenida en mi propuesta, es veraz y susceptible de comprobación.</w:t>
      </w:r>
    </w:p>
    <w:p w14:paraId="676C2E45" w14:textId="77777777" w:rsidR="00D1528C" w:rsidRPr="0055019A" w:rsidRDefault="00D1528C" w:rsidP="00D1528C">
      <w:pPr>
        <w:pStyle w:val="Prrafodelista"/>
        <w:widowControl w:val="0"/>
        <w:numPr>
          <w:ilvl w:val="0"/>
          <w:numId w:val="21"/>
        </w:numPr>
        <w:suppressAutoHyphens w:val="0"/>
        <w:autoSpaceDE w:val="0"/>
        <w:autoSpaceDN w:val="0"/>
        <w:ind w:left="284" w:right="49" w:hanging="284"/>
        <w:contextualSpacing w:val="0"/>
        <w:jc w:val="both"/>
        <w:rPr>
          <w:rFonts w:ascii="Arial Narrow" w:hAnsi="Arial Narrow"/>
          <w:sz w:val="21"/>
          <w:szCs w:val="21"/>
        </w:rPr>
      </w:pPr>
      <w:r w:rsidRPr="0055019A">
        <w:rPr>
          <w:rFonts w:ascii="Arial Narrow" w:hAnsi="Arial Narrow"/>
          <w:sz w:val="21"/>
          <w:szCs w:val="21"/>
        </w:rPr>
        <w:t>Que acepto los ítems establecidos para la ejecución del contrato, y demás exigencias, entendiendo que son aproximados y que podrían aumentar o disminuir en el desarrollo del contrato. (en caso de que aplique).</w:t>
      </w:r>
    </w:p>
    <w:p w14:paraId="3C37F61E" w14:textId="77777777" w:rsidR="00D1528C" w:rsidRPr="0055019A" w:rsidRDefault="00D1528C" w:rsidP="00D1528C">
      <w:pPr>
        <w:pStyle w:val="Prrafodelista"/>
        <w:widowControl w:val="0"/>
        <w:numPr>
          <w:ilvl w:val="0"/>
          <w:numId w:val="21"/>
        </w:numPr>
        <w:suppressAutoHyphens w:val="0"/>
        <w:autoSpaceDE w:val="0"/>
        <w:autoSpaceDN w:val="0"/>
        <w:ind w:left="284" w:right="49" w:hanging="284"/>
        <w:contextualSpacing w:val="0"/>
        <w:jc w:val="both"/>
        <w:rPr>
          <w:rFonts w:ascii="Arial Narrow" w:hAnsi="Arial Narrow"/>
          <w:sz w:val="21"/>
          <w:szCs w:val="21"/>
        </w:rPr>
      </w:pPr>
      <w:r w:rsidRPr="0055019A">
        <w:rPr>
          <w:rFonts w:ascii="Arial Narrow" w:hAnsi="Arial Narrow"/>
          <w:sz w:val="21"/>
          <w:szCs w:val="21"/>
        </w:rPr>
        <w:t xml:space="preserve">Que en caso de que se me adjudique el contrato, me comprometo a suscribir el acta de iniciación (en caso de que aplique) y a ejecutar el contrato dentro de los plazos contractuales, de acuerdo con lo establecido en los documentos del presente proceso, para lo cual manifiesto que me comprometo a realizar cada una de las actividades solicitadas en este proceso y en lo relacionado con las condiciones señaladas en el Pliego de Condiciones y </w:t>
      </w:r>
      <w:r>
        <w:rPr>
          <w:rFonts w:ascii="Arial Narrow" w:hAnsi="Arial Narrow"/>
          <w:sz w:val="21"/>
          <w:szCs w:val="21"/>
        </w:rPr>
        <w:t>en los ANEXOS</w:t>
      </w:r>
      <w:r w:rsidRPr="0055019A">
        <w:rPr>
          <w:rFonts w:ascii="Arial Narrow" w:hAnsi="Arial Narrow"/>
          <w:sz w:val="21"/>
          <w:szCs w:val="21"/>
        </w:rPr>
        <w:t xml:space="preserve"> de éste, según las instrucciones impartidas por </w:t>
      </w:r>
      <w:r>
        <w:rPr>
          <w:rFonts w:ascii="Arial Narrow" w:hAnsi="Arial Narrow"/>
          <w:sz w:val="21"/>
          <w:szCs w:val="21"/>
        </w:rPr>
        <w:t xml:space="preserve">la entidad </w:t>
      </w:r>
    </w:p>
    <w:p w14:paraId="49E9A9B3" w14:textId="77777777" w:rsidR="00D1528C" w:rsidRPr="0055019A" w:rsidRDefault="00D1528C" w:rsidP="00D1528C">
      <w:pPr>
        <w:pStyle w:val="Prrafodelista"/>
        <w:widowControl w:val="0"/>
        <w:numPr>
          <w:ilvl w:val="0"/>
          <w:numId w:val="21"/>
        </w:numPr>
        <w:suppressAutoHyphens w:val="0"/>
        <w:autoSpaceDE w:val="0"/>
        <w:autoSpaceDN w:val="0"/>
        <w:ind w:left="284" w:right="49" w:hanging="284"/>
        <w:contextualSpacing w:val="0"/>
        <w:jc w:val="both"/>
        <w:rPr>
          <w:rFonts w:ascii="Arial Narrow" w:hAnsi="Arial Narrow"/>
          <w:sz w:val="21"/>
          <w:szCs w:val="21"/>
        </w:rPr>
      </w:pPr>
      <w:r w:rsidRPr="0055019A">
        <w:rPr>
          <w:rFonts w:ascii="Arial Narrow" w:hAnsi="Arial Narrow"/>
          <w:sz w:val="21"/>
          <w:szCs w:val="21"/>
        </w:rPr>
        <w:t>Que conozco y acepto en todo, las leyes generales y especiales aplicables a este proceso contractual.</w:t>
      </w:r>
    </w:p>
    <w:p w14:paraId="242018D6" w14:textId="77777777" w:rsidR="00D1528C" w:rsidRPr="0055019A" w:rsidRDefault="00D1528C" w:rsidP="00D1528C">
      <w:pPr>
        <w:pStyle w:val="Prrafodelista"/>
        <w:widowControl w:val="0"/>
        <w:numPr>
          <w:ilvl w:val="0"/>
          <w:numId w:val="21"/>
        </w:numPr>
        <w:suppressAutoHyphens w:val="0"/>
        <w:autoSpaceDE w:val="0"/>
        <w:autoSpaceDN w:val="0"/>
        <w:ind w:left="284" w:right="49" w:hanging="284"/>
        <w:contextualSpacing w:val="0"/>
        <w:jc w:val="both"/>
        <w:rPr>
          <w:rFonts w:ascii="Arial Narrow" w:hAnsi="Arial Narrow"/>
          <w:sz w:val="21"/>
          <w:szCs w:val="21"/>
        </w:rPr>
      </w:pPr>
      <w:r w:rsidRPr="0055019A">
        <w:rPr>
          <w:rFonts w:ascii="Arial Narrow" w:hAnsi="Arial Narrow"/>
          <w:sz w:val="21"/>
          <w:szCs w:val="21"/>
        </w:rPr>
        <w:t>Que conozco y me comprometo a cumplir el Compromiso Anticorrupción descrito en el presente Pliego.</w:t>
      </w:r>
    </w:p>
    <w:p w14:paraId="7E65974A" w14:textId="77777777" w:rsidR="00D1528C" w:rsidRPr="0055019A" w:rsidRDefault="00D1528C" w:rsidP="00D1528C">
      <w:pPr>
        <w:pStyle w:val="Prrafodelista"/>
        <w:widowControl w:val="0"/>
        <w:numPr>
          <w:ilvl w:val="0"/>
          <w:numId w:val="21"/>
        </w:numPr>
        <w:suppressAutoHyphens w:val="0"/>
        <w:autoSpaceDE w:val="0"/>
        <w:autoSpaceDN w:val="0"/>
        <w:ind w:left="284" w:right="49" w:hanging="284"/>
        <w:contextualSpacing w:val="0"/>
        <w:jc w:val="both"/>
        <w:rPr>
          <w:rFonts w:ascii="Arial Narrow" w:hAnsi="Arial Narrow"/>
          <w:sz w:val="21"/>
          <w:szCs w:val="21"/>
        </w:rPr>
      </w:pPr>
      <w:r w:rsidRPr="0055019A">
        <w:rPr>
          <w:rFonts w:ascii="Arial Narrow" w:hAnsi="Arial Narrow"/>
          <w:sz w:val="21"/>
          <w:szCs w:val="21"/>
        </w:rPr>
        <w:t>Que leí cuidadosamente el Pliego de Condiciones y elaboré mi propuesta ajustada a los mismos. Por tanto, conocí y tuve las oportunidades establecidas para solicitar aclaraciones, formular objeciones, efectuar preguntas y obtener respuestas a mis inquietudes.</w:t>
      </w:r>
    </w:p>
    <w:p w14:paraId="1A69F203" w14:textId="77777777" w:rsidR="00D1528C" w:rsidRPr="0055019A" w:rsidRDefault="00D1528C" w:rsidP="00D1528C">
      <w:pPr>
        <w:pStyle w:val="Prrafodelista"/>
        <w:widowControl w:val="0"/>
        <w:numPr>
          <w:ilvl w:val="0"/>
          <w:numId w:val="21"/>
        </w:numPr>
        <w:suppressAutoHyphens w:val="0"/>
        <w:autoSpaceDE w:val="0"/>
        <w:autoSpaceDN w:val="0"/>
        <w:ind w:left="284" w:right="49" w:hanging="284"/>
        <w:contextualSpacing w:val="0"/>
        <w:jc w:val="both"/>
        <w:rPr>
          <w:rFonts w:ascii="Arial Narrow" w:hAnsi="Arial Narrow"/>
          <w:sz w:val="21"/>
          <w:szCs w:val="21"/>
        </w:rPr>
      </w:pPr>
      <w:r w:rsidRPr="0055019A">
        <w:rPr>
          <w:rFonts w:ascii="Arial Narrow" w:hAnsi="Arial Narrow"/>
          <w:sz w:val="21"/>
          <w:szCs w:val="21"/>
        </w:rPr>
        <w:t>(Únicamente para uniones temporales y consorcios) Que el Proponente, se encuentra compuesto por los siguientes integrantes:</w:t>
      </w:r>
    </w:p>
    <w:p w14:paraId="6D7627F1" w14:textId="77777777" w:rsidR="00D1528C" w:rsidRPr="0055019A" w:rsidRDefault="00D1528C" w:rsidP="00D1528C">
      <w:pPr>
        <w:ind w:right="592"/>
        <w:jc w:val="both"/>
        <w:rPr>
          <w:rFonts w:ascii="Arial Narrow" w:hAnsi="Arial Narrow"/>
          <w:sz w:val="21"/>
          <w:szCs w:val="21"/>
        </w:rPr>
      </w:pPr>
    </w:p>
    <w:tbl>
      <w:tblPr>
        <w:tblW w:w="93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6"/>
        <w:gridCol w:w="1832"/>
        <w:gridCol w:w="2140"/>
        <w:gridCol w:w="1734"/>
        <w:gridCol w:w="2061"/>
      </w:tblGrid>
      <w:tr w:rsidR="00D1528C" w:rsidRPr="0055019A" w14:paraId="7FB15555" w14:textId="77777777" w:rsidTr="00250B95">
        <w:trPr>
          <w:trHeight w:val="612"/>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8E733FF" w14:textId="77777777" w:rsidR="00D1528C" w:rsidRPr="0055019A" w:rsidRDefault="00D1528C" w:rsidP="00250B95">
            <w:pPr>
              <w:jc w:val="center"/>
              <w:rPr>
                <w:rFonts w:ascii="Arial Narrow" w:hAnsi="Arial Narrow"/>
                <w:sz w:val="21"/>
                <w:szCs w:val="21"/>
              </w:rPr>
            </w:pPr>
            <w:r w:rsidRPr="0055019A">
              <w:rPr>
                <w:rFonts w:ascii="Arial Narrow" w:hAnsi="Arial Narrow"/>
                <w:sz w:val="21"/>
                <w:szCs w:val="21"/>
              </w:rPr>
              <w:t>Miembro del Proponente Plural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C2A9C3" w14:textId="77777777" w:rsidR="00D1528C" w:rsidRPr="0055019A" w:rsidRDefault="00D1528C" w:rsidP="00250B95">
            <w:pPr>
              <w:jc w:val="center"/>
              <w:rPr>
                <w:rFonts w:ascii="Arial Narrow" w:hAnsi="Arial Narrow"/>
                <w:sz w:val="21"/>
                <w:szCs w:val="21"/>
              </w:rPr>
            </w:pPr>
            <w:r w:rsidRPr="0055019A">
              <w:rPr>
                <w:rFonts w:ascii="Arial Narrow" w:hAnsi="Arial Narrow"/>
                <w:sz w:val="21"/>
                <w:szCs w:val="21"/>
              </w:rPr>
              <w:t>Apoderado o Representante Legal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EF75570" w14:textId="77777777" w:rsidR="00D1528C" w:rsidRPr="0055019A" w:rsidRDefault="00D1528C" w:rsidP="00250B95">
            <w:pPr>
              <w:jc w:val="center"/>
              <w:rPr>
                <w:rFonts w:ascii="Arial Narrow" w:hAnsi="Arial Narrow"/>
                <w:sz w:val="21"/>
                <w:szCs w:val="21"/>
              </w:rPr>
            </w:pPr>
            <w:r w:rsidRPr="0055019A">
              <w:rPr>
                <w:rFonts w:ascii="Arial Narrow" w:hAnsi="Arial Narrow"/>
                <w:sz w:val="21"/>
                <w:szCs w:val="21"/>
              </w:rPr>
              <w:t>Porcentaje de participación en el Proponente Plural</w:t>
            </w:r>
          </w:p>
        </w:tc>
        <w:tc>
          <w:tcPr>
            <w:tcW w:w="1734" w:type="dxa"/>
            <w:tcBorders>
              <w:top w:val="single" w:sz="4" w:space="0" w:color="000000"/>
              <w:left w:val="single" w:sz="4" w:space="0" w:color="000000"/>
              <w:bottom w:val="single" w:sz="4" w:space="0" w:color="000000"/>
              <w:right w:val="single" w:sz="4" w:space="0" w:color="000000"/>
            </w:tcBorders>
            <w:vAlign w:val="center"/>
            <w:hideMark/>
          </w:tcPr>
          <w:p w14:paraId="61957AFC" w14:textId="77777777" w:rsidR="00D1528C" w:rsidRPr="0055019A" w:rsidRDefault="00D1528C" w:rsidP="00250B95">
            <w:pPr>
              <w:jc w:val="center"/>
              <w:rPr>
                <w:rFonts w:ascii="Arial Narrow" w:hAnsi="Arial Narrow"/>
                <w:sz w:val="21"/>
                <w:szCs w:val="21"/>
              </w:rPr>
            </w:pPr>
            <w:r w:rsidRPr="0055019A">
              <w:rPr>
                <w:rFonts w:ascii="Arial Narrow" w:hAnsi="Arial Narrow"/>
                <w:sz w:val="21"/>
                <w:szCs w:val="21"/>
              </w:rPr>
              <w:t>Acredita la Experiencia (*)</w:t>
            </w:r>
          </w:p>
        </w:tc>
        <w:tc>
          <w:tcPr>
            <w:tcW w:w="2061" w:type="dxa"/>
            <w:tcBorders>
              <w:top w:val="single" w:sz="4" w:space="0" w:color="000000"/>
              <w:left w:val="single" w:sz="4" w:space="0" w:color="000000"/>
              <w:bottom w:val="single" w:sz="4" w:space="0" w:color="000000"/>
              <w:right w:val="single" w:sz="4" w:space="0" w:color="000000"/>
            </w:tcBorders>
            <w:vAlign w:val="center"/>
            <w:hideMark/>
          </w:tcPr>
          <w:p w14:paraId="3E9BF275" w14:textId="77777777" w:rsidR="00D1528C" w:rsidRPr="0055019A" w:rsidRDefault="00D1528C" w:rsidP="00250B95">
            <w:pPr>
              <w:jc w:val="center"/>
              <w:rPr>
                <w:rFonts w:ascii="Arial Narrow" w:hAnsi="Arial Narrow"/>
                <w:sz w:val="21"/>
                <w:szCs w:val="21"/>
              </w:rPr>
            </w:pPr>
            <w:r w:rsidRPr="0055019A">
              <w:rPr>
                <w:rFonts w:ascii="Arial Narrow" w:hAnsi="Arial Narrow"/>
                <w:sz w:val="21"/>
                <w:szCs w:val="21"/>
              </w:rPr>
              <w:t>Acredita la Capacidad Financiera y la Capacidad de Organización. (*)</w:t>
            </w:r>
          </w:p>
        </w:tc>
      </w:tr>
      <w:tr w:rsidR="00D1528C" w:rsidRPr="0055019A" w14:paraId="3AE19DFC" w14:textId="77777777" w:rsidTr="00250B95">
        <w:trPr>
          <w:trHeight w:val="101"/>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1238E1F" w14:textId="77777777" w:rsidR="00D1528C" w:rsidRPr="0055019A" w:rsidRDefault="00D1528C" w:rsidP="00250B95">
            <w:pPr>
              <w:jc w:val="both"/>
              <w:rPr>
                <w:rFonts w:ascii="Arial Narrow" w:hAnsi="Arial Narrow"/>
                <w:sz w:val="21"/>
                <w:szCs w:val="21"/>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C1018FF" w14:textId="77777777" w:rsidR="00D1528C" w:rsidRPr="0055019A" w:rsidRDefault="00D1528C" w:rsidP="00250B95">
            <w:pPr>
              <w:jc w:val="both"/>
              <w:rPr>
                <w:rFonts w:ascii="Arial Narrow" w:hAnsi="Arial Narrow"/>
                <w:sz w:val="21"/>
                <w:szCs w:val="21"/>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09BD164" w14:textId="77777777" w:rsidR="00D1528C" w:rsidRPr="0055019A" w:rsidRDefault="00D1528C" w:rsidP="00250B95">
            <w:pPr>
              <w:jc w:val="both"/>
              <w:rPr>
                <w:rFonts w:ascii="Arial Narrow" w:hAnsi="Arial Narrow"/>
                <w:sz w:val="21"/>
                <w:szCs w:val="21"/>
              </w:rPr>
            </w:pPr>
          </w:p>
        </w:tc>
        <w:tc>
          <w:tcPr>
            <w:tcW w:w="1734" w:type="dxa"/>
            <w:tcBorders>
              <w:top w:val="single" w:sz="4" w:space="0" w:color="000000"/>
              <w:left w:val="single" w:sz="4" w:space="0" w:color="000000"/>
              <w:bottom w:val="single" w:sz="4" w:space="0" w:color="000000"/>
              <w:right w:val="single" w:sz="4" w:space="0" w:color="000000"/>
            </w:tcBorders>
          </w:tcPr>
          <w:p w14:paraId="24BCD29B" w14:textId="77777777" w:rsidR="00D1528C" w:rsidRPr="0055019A" w:rsidRDefault="00D1528C" w:rsidP="00250B95">
            <w:pPr>
              <w:jc w:val="both"/>
              <w:rPr>
                <w:rFonts w:ascii="Arial Narrow" w:hAnsi="Arial Narrow"/>
                <w:sz w:val="21"/>
                <w:szCs w:val="21"/>
              </w:rPr>
            </w:pPr>
          </w:p>
        </w:tc>
        <w:tc>
          <w:tcPr>
            <w:tcW w:w="2061" w:type="dxa"/>
            <w:tcBorders>
              <w:top w:val="single" w:sz="4" w:space="0" w:color="000000"/>
              <w:left w:val="single" w:sz="4" w:space="0" w:color="000000"/>
              <w:bottom w:val="single" w:sz="4" w:space="0" w:color="000000"/>
              <w:right w:val="single" w:sz="4" w:space="0" w:color="000000"/>
            </w:tcBorders>
          </w:tcPr>
          <w:p w14:paraId="7AE83FB9" w14:textId="77777777" w:rsidR="00D1528C" w:rsidRPr="0055019A" w:rsidRDefault="00D1528C" w:rsidP="00250B95">
            <w:pPr>
              <w:jc w:val="both"/>
              <w:rPr>
                <w:rFonts w:ascii="Arial Narrow" w:hAnsi="Arial Narrow"/>
                <w:sz w:val="21"/>
                <w:szCs w:val="21"/>
              </w:rPr>
            </w:pPr>
          </w:p>
        </w:tc>
      </w:tr>
      <w:tr w:rsidR="00D1528C" w:rsidRPr="0055019A" w14:paraId="37106C0A" w14:textId="77777777" w:rsidTr="00250B95">
        <w:trPr>
          <w:trHeight w:val="37"/>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C769719" w14:textId="77777777" w:rsidR="00D1528C" w:rsidRPr="0055019A" w:rsidRDefault="00D1528C" w:rsidP="00250B95">
            <w:pPr>
              <w:jc w:val="both"/>
              <w:rPr>
                <w:rFonts w:ascii="Arial Narrow" w:hAnsi="Arial Narrow"/>
                <w:sz w:val="21"/>
                <w:szCs w:val="21"/>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C8F9004" w14:textId="77777777" w:rsidR="00D1528C" w:rsidRPr="0055019A" w:rsidRDefault="00D1528C" w:rsidP="00250B95">
            <w:pPr>
              <w:jc w:val="both"/>
              <w:rPr>
                <w:rFonts w:ascii="Arial Narrow" w:hAnsi="Arial Narrow"/>
                <w:sz w:val="21"/>
                <w:szCs w:val="21"/>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A94E60F" w14:textId="77777777" w:rsidR="00D1528C" w:rsidRPr="0055019A" w:rsidRDefault="00D1528C" w:rsidP="00250B95">
            <w:pPr>
              <w:jc w:val="both"/>
              <w:rPr>
                <w:rFonts w:ascii="Arial Narrow" w:hAnsi="Arial Narrow"/>
                <w:sz w:val="21"/>
                <w:szCs w:val="21"/>
              </w:rPr>
            </w:pPr>
          </w:p>
        </w:tc>
        <w:tc>
          <w:tcPr>
            <w:tcW w:w="1734" w:type="dxa"/>
            <w:tcBorders>
              <w:top w:val="single" w:sz="4" w:space="0" w:color="000000"/>
              <w:left w:val="single" w:sz="4" w:space="0" w:color="000000"/>
              <w:bottom w:val="single" w:sz="4" w:space="0" w:color="000000"/>
              <w:right w:val="single" w:sz="4" w:space="0" w:color="000000"/>
            </w:tcBorders>
          </w:tcPr>
          <w:p w14:paraId="1D4AA9FD" w14:textId="77777777" w:rsidR="00D1528C" w:rsidRPr="0055019A" w:rsidRDefault="00D1528C" w:rsidP="00250B95">
            <w:pPr>
              <w:jc w:val="both"/>
              <w:rPr>
                <w:rFonts w:ascii="Arial Narrow" w:hAnsi="Arial Narrow"/>
                <w:sz w:val="21"/>
                <w:szCs w:val="21"/>
              </w:rPr>
            </w:pPr>
          </w:p>
        </w:tc>
        <w:tc>
          <w:tcPr>
            <w:tcW w:w="2061" w:type="dxa"/>
            <w:tcBorders>
              <w:top w:val="single" w:sz="4" w:space="0" w:color="000000"/>
              <w:left w:val="single" w:sz="4" w:space="0" w:color="000000"/>
              <w:bottom w:val="single" w:sz="4" w:space="0" w:color="000000"/>
              <w:right w:val="single" w:sz="4" w:space="0" w:color="000000"/>
            </w:tcBorders>
          </w:tcPr>
          <w:p w14:paraId="54680EE6" w14:textId="77777777" w:rsidR="00D1528C" w:rsidRPr="0055019A" w:rsidRDefault="00D1528C" w:rsidP="00250B95">
            <w:pPr>
              <w:jc w:val="both"/>
              <w:rPr>
                <w:rFonts w:ascii="Arial Narrow" w:hAnsi="Arial Narrow"/>
                <w:sz w:val="21"/>
                <w:szCs w:val="21"/>
              </w:rPr>
            </w:pPr>
          </w:p>
        </w:tc>
      </w:tr>
      <w:tr w:rsidR="00D1528C" w:rsidRPr="0055019A" w14:paraId="64AC46A3" w14:textId="77777777" w:rsidTr="00250B95">
        <w:trPr>
          <w:trHeight w:val="10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C0D9759" w14:textId="77777777" w:rsidR="00D1528C" w:rsidRPr="0055019A" w:rsidRDefault="00D1528C" w:rsidP="00250B95">
            <w:pPr>
              <w:jc w:val="both"/>
              <w:rPr>
                <w:rFonts w:ascii="Arial Narrow" w:hAnsi="Arial Narrow"/>
                <w:sz w:val="21"/>
                <w:szCs w:val="21"/>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073F166" w14:textId="77777777" w:rsidR="00D1528C" w:rsidRPr="0055019A" w:rsidRDefault="00D1528C" w:rsidP="00250B95">
            <w:pPr>
              <w:jc w:val="both"/>
              <w:rPr>
                <w:rFonts w:ascii="Arial Narrow" w:hAnsi="Arial Narrow"/>
                <w:sz w:val="21"/>
                <w:szCs w:val="21"/>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B009524" w14:textId="77777777" w:rsidR="00D1528C" w:rsidRPr="0055019A" w:rsidRDefault="00D1528C" w:rsidP="00250B95">
            <w:pPr>
              <w:jc w:val="both"/>
              <w:rPr>
                <w:rFonts w:ascii="Arial Narrow" w:hAnsi="Arial Narrow"/>
                <w:sz w:val="21"/>
                <w:szCs w:val="21"/>
              </w:rPr>
            </w:pPr>
          </w:p>
        </w:tc>
        <w:tc>
          <w:tcPr>
            <w:tcW w:w="1734" w:type="dxa"/>
            <w:tcBorders>
              <w:top w:val="single" w:sz="4" w:space="0" w:color="000000"/>
              <w:left w:val="single" w:sz="4" w:space="0" w:color="000000"/>
              <w:bottom w:val="single" w:sz="4" w:space="0" w:color="000000"/>
              <w:right w:val="single" w:sz="4" w:space="0" w:color="000000"/>
            </w:tcBorders>
          </w:tcPr>
          <w:p w14:paraId="60668408" w14:textId="77777777" w:rsidR="00D1528C" w:rsidRPr="0055019A" w:rsidRDefault="00D1528C" w:rsidP="00250B95">
            <w:pPr>
              <w:jc w:val="both"/>
              <w:rPr>
                <w:rFonts w:ascii="Arial Narrow" w:hAnsi="Arial Narrow"/>
                <w:sz w:val="21"/>
                <w:szCs w:val="21"/>
              </w:rPr>
            </w:pPr>
          </w:p>
        </w:tc>
        <w:tc>
          <w:tcPr>
            <w:tcW w:w="2061" w:type="dxa"/>
            <w:tcBorders>
              <w:top w:val="single" w:sz="4" w:space="0" w:color="000000"/>
              <w:left w:val="single" w:sz="4" w:space="0" w:color="000000"/>
              <w:bottom w:val="single" w:sz="4" w:space="0" w:color="000000"/>
              <w:right w:val="single" w:sz="4" w:space="0" w:color="000000"/>
            </w:tcBorders>
          </w:tcPr>
          <w:p w14:paraId="57E41952" w14:textId="77777777" w:rsidR="00D1528C" w:rsidRPr="0055019A" w:rsidRDefault="00D1528C" w:rsidP="00250B95">
            <w:pPr>
              <w:jc w:val="both"/>
              <w:rPr>
                <w:rFonts w:ascii="Arial Narrow" w:hAnsi="Arial Narrow"/>
                <w:sz w:val="21"/>
                <w:szCs w:val="21"/>
              </w:rPr>
            </w:pPr>
          </w:p>
        </w:tc>
      </w:tr>
      <w:tr w:rsidR="00D1528C" w:rsidRPr="0055019A" w14:paraId="7CBE06AF" w14:textId="77777777" w:rsidTr="00250B95">
        <w:trPr>
          <w:trHeight w:val="5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01ED1FA" w14:textId="77777777" w:rsidR="00D1528C" w:rsidRPr="0055019A" w:rsidRDefault="00D1528C" w:rsidP="00250B95">
            <w:pPr>
              <w:jc w:val="both"/>
              <w:rPr>
                <w:rFonts w:ascii="Arial Narrow" w:hAnsi="Arial Narrow"/>
                <w:sz w:val="21"/>
                <w:szCs w:val="21"/>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96A39D6" w14:textId="77777777" w:rsidR="00D1528C" w:rsidRPr="0055019A" w:rsidRDefault="00D1528C" w:rsidP="00250B95">
            <w:pPr>
              <w:jc w:val="both"/>
              <w:rPr>
                <w:rFonts w:ascii="Arial Narrow" w:hAnsi="Arial Narrow"/>
                <w:sz w:val="21"/>
                <w:szCs w:val="21"/>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B39B4A9" w14:textId="77777777" w:rsidR="00D1528C" w:rsidRPr="0055019A" w:rsidRDefault="00D1528C" w:rsidP="00250B95">
            <w:pPr>
              <w:jc w:val="both"/>
              <w:rPr>
                <w:rFonts w:ascii="Arial Narrow" w:hAnsi="Arial Narrow"/>
                <w:sz w:val="21"/>
                <w:szCs w:val="21"/>
              </w:rPr>
            </w:pPr>
          </w:p>
        </w:tc>
        <w:tc>
          <w:tcPr>
            <w:tcW w:w="1734" w:type="dxa"/>
            <w:tcBorders>
              <w:top w:val="single" w:sz="4" w:space="0" w:color="000000"/>
              <w:left w:val="single" w:sz="4" w:space="0" w:color="000000"/>
              <w:bottom w:val="single" w:sz="4" w:space="0" w:color="000000"/>
              <w:right w:val="single" w:sz="4" w:space="0" w:color="000000"/>
            </w:tcBorders>
          </w:tcPr>
          <w:p w14:paraId="6FD4A337" w14:textId="77777777" w:rsidR="00D1528C" w:rsidRPr="0055019A" w:rsidRDefault="00D1528C" w:rsidP="00250B95">
            <w:pPr>
              <w:jc w:val="both"/>
              <w:rPr>
                <w:rFonts w:ascii="Arial Narrow" w:hAnsi="Arial Narrow"/>
                <w:sz w:val="21"/>
                <w:szCs w:val="21"/>
              </w:rPr>
            </w:pPr>
          </w:p>
        </w:tc>
        <w:tc>
          <w:tcPr>
            <w:tcW w:w="2061" w:type="dxa"/>
            <w:tcBorders>
              <w:top w:val="single" w:sz="4" w:space="0" w:color="000000"/>
              <w:left w:val="single" w:sz="4" w:space="0" w:color="000000"/>
              <w:bottom w:val="single" w:sz="4" w:space="0" w:color="000000"/>
              <w:right w:val="single" w:sz="4" w:space="0" w:color="000000"/>
            </w:tcBorders>
          </w:tcPr>
          <w:p w14:paraId="4B865D81" w14:textId="77777777" w:rsidR="00D1528C" w:rsidRPr="0055019A" w:rsidRDefault="00D1528C" w:rsidP="00250B95">
            <w:pPr>
              <w:jc w:val="both"/>
              <w:rPr>
                <w:rFonts w:ascii="Arial Narrow" w:hAnsi="Arial Narrow"/>
                <w:sz w:val="21"/>
                <w:szCs w:val="21"/>
              </w:rPr>
            </w:pPr>
          </w:p>
        </w:tc>
      </w:tr>
    </w:tbl>
    <w:p w14:paraId="21136C33"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 Diligenciar con SI o NO</w:t>
      </w:r>
    </w:p>
    <w:p w14:paraId="012AA77D" w14:textId="77777777" w:rsidR="00D1528C" w:rsidRPr="0055019A" w:rsidRDefault="00D1528C" w:rsidP="00D1528C">
      <w:pPr>
        <w:ind w:right="49"/>
        <w:jc w:val="both"/>
        <w:rPr>
          <w:rFonts w:ascii="Arial Narrow" w:hAnsi="Arial Narrow"/>
          <w:sz w:val="21"/>
          <w:szCs w:val="21"/>
        </w:rPr>
      </w:pPr>
    </w:p>
    <w:p w14:paraId="5C681A69"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Nombre completo del proponente:</w:t>
      </w:r>
    </w:p>
    <w:p w14:paraId="20CA0A3C"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_________________________________________________________</w:t>
      </w:r>
    </w:p>
    <w:p w14:paraId="01F767CF" w14:textId="77777777" w:rsidR="00D1528C" w:rsidRPr="0055019A" w:rsidRDefault="00D1528C" w:rsidP="00D1528C">
      <w:pPr>
        <w:ind w:right="49"/>
        <w:jc w:val="both"/>
        <w:rPr>
          <w:rFonts w:ascii="Arial Narrow" w:hAnsi="Arial Narrow"/>
          <w:sz w:val="21"/>
          <w:szCs w:val="21"/>
        </w:rPr>
      </w:pPr>
    </w:p>
    <w:p w14:paraId="0B5612AB"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Cédula de Ciudadanía o NIT:</w:t>
      </w:r>
    </w:p>
    <w:p w14:paraId="0016F2E2"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_________________________________________________________</w:t>
      </w:r>
    </w:p>
    <w:p w14:paraId="0B707A86" w14:textId="77777777" w:rsidR="00D1528C" w:rsidRPr="0055019A" w:rsidRDefault="00D1528C" w:rsidP="00D1528C">
      <w:pPr>
        <w:ind w:right="49"/>
        <w:jc w:val="both"/>
        <w:rPr>
          <w:rFonts w:ascii="Arial Narrow" w:hAnsi="Arial Narrow"/>
          <w:sz w:val="21"/>
          <w:szCs w:val="21"/>
        </w:rPr>
      </w:pPr>
    </w:p>
    <w:p w14:paraId="75191443"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Representante legal:</w:t>
      </w:r>
    </w:p>
    <w:p w14:paraId="5E2B4E07"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_________________________________________________________</w:t>
      </w:r>
    </w:p>
    <w:p w14:paraId="3E5D3916" w14:textId="77777777" w:rsidR="00D1528C" w:rsidRPr="0055019A" w:rsidRDefault="00D1528C" w:rsidP="00D1528C">
      <w:pPr>
        <w:ind w:right="49"/>
        <w:jc w:val="both"/>
        <w:rPr>
          <w:rFonts w:ascii="Arial Narrow" w:hAnsi="Arial Narrow"/>
          <w:sz w:val="21"/>
          <w:szCs w:val="21"/>
        </w:rPr>
      </w:pPr>
    </w:p>
    <w:p w14:paraId="1963D2F7"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País de origen del proponente:</w:t>
      </w:r>
    </w:p>
    <w:p w14:paraId="25A11CA2"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_________________________________________________________</w:t>
      </w:r>
    </w:p>
    <w:p w14:paraId="30D43098" w14:textId="77777777" w:rsidR="00D1528C" w:rsidRPr="0055019A" w:rsidRDefault="00D1528C" w:rsidP="00D1528C">
      <w:pPr>
        <w:ind w:right="49"/>
        <w:jc w:val="both"/>
        <w:rPr>
          <w:rFonts w:ascii="Arial Narrow" w:hAnsi="Arial Narrow"/>
          <w:sz w:val="21"/>
          <w:szCs w:val="21"/>
        </w:rPr>
      </w:pPr>
    </w:p>
    <w:p w14:paraId="57590478"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(En caso de Consorcio o Unión Temporal, se debe indicar además el nombre, CC o NIT, representante legal y país de origen de cada una de las partes que lo conforman)</w:t>
      </w:r>
    </w:p>
    <w:p w14:paraId="0D0D53DA" w14:textId="77777777" w:rsidR="00D1528C" w:rsidRPr="0055019A" w:rsidRDefault="00D1528C" w:rsidP="00D1528C">
      <w:pPr>
        <w:ind w:right="49"/>
        <w:jc w:val="both"/>
        <w:rPr>
          <w:rFonts w:ascii="Arial Narrow" w:hAnsi="Arial Narrow"/>
          <w:sz w:val="21"/>
          <w:szCs w:val="21"/>
        </w:rPr>
      </w:pPr>
    </w:p>
    <w:p w14:paraId="53568705"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VALIDEZ DE LA PROPUESTA: Para todos los efectos se entenderá que es por una vigencia igual a la vigencia de la garantía de seriedad de la oferta.</w:t>
      </w:r>
    </w:p>
    <w:p w14:paraId="3986A6D4" w14:textId="77777777" w:rsidR="00D1528C" w:rsidRPr="0055019A" w:rsidRDefault="00D1528C" w:rsidP="00D1528C">
      <w:pPr>
        <w:ind w:right="49"/>
        <w:jc w:val="both"/>
        <w:rPr>
          <w:rFonts w:ascii="Arial Narrow" w:hAnsi="Arial Narrow"/>
          <w:sz w:val="21"/>
          <w:szCs w:val="21"/>
        </w:rPr>
      </w:pPr>
    </w:p>
    <w:p w14:paraId="7DBAEEF3" w14:textId="77777777" w:rsidR="00D1528C" w:rsidRPr="0055019A" w:rsidRDefault="00D1528C" w:rsidP="00D1528C">
      <w:pPr>
        <w:ind w:right="49"/>
        <w:jc w:val="both"/>
        <w:rPr>
          <w:rFonts w:ascii="Arial Narrow" w:hAnsi="Arial Narrow"/>
          <w:sz w:val="21"/>
          <w:szCs w:val="21"/>
        </w:rPr>
      </w:pPr>
    </w:p>
    <w:p w14:paraId="076DDB9D"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Que la siguiente información tiene el carácter de reservado de acuerdo con la ley y por lo tanto no podrá ser divulgada a terceros:</w:t>
      </w:r>
    </w:p>
    <w:p w14:paraId="1C8EC8EA"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___________________________________________________________________________</w:t>
      </w:r>
    </w:p>
    <w:p w14:paraId="2CBE794C" w14:textId="77777777" w:rsidR="00D1528C" w:rsidRPr="0055019A" w:rsidRDefault="00D1528C" w:rsidP="00D1528C">
      <w:pPr>
        <w:ind w:right="49"/>
        <w:jc w:val="both"/>
        <w:rPr>
          <w:rFonts w:ascii="Arial Narrow" w:hAnsi="Arial Narrow"/>
          <w:sz w:val="21"/>
          <w:szCs w:val="21"/>
        </w:rPr>
      </w:pPr>
    </w:p>
    <w:p w14:paraId="22402C9B"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Me permito informar que las comunicaciones relativas a este proceso de selección las recibirán en la siguiente dirección:</w:t>
      </w:r>
    </w:p>
    <w:p w14:paraId="12FC018A" w14:textId="77777777" w:rsidR="00D1528C" w:rsidRPr="0055019A" w:rsidRDefault="00D1528C" w:rsidP="00D1528C">
      <w:pPr>
        <w:ind w:left="993" w:right="592"/>
        <w:jc w:val="both"/>
        <w:rPr>
          <w:rFonts w:ascii="Arial Narrow" w:hAnsi="Arial Narrow"/>
          <w:sz w:val="21"/>
          <w:szCs w:val="21"/>
        </w:rPr>
      </w:pPr>
    </w:p>
    <w:p w14:paraId="68D3CCB1"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Dirección:</w:t>
      </w:r>
      <w:r w:rsidRPr="0055019A">
        <w:rPr>
          <w:rFonts w:ascii="Arial Narrow" w:hAnsi="Arial Narrow"/>
          <w:sz w:val="21"/>
          <w:szCs w:val="21"/>
        </w:rPr>
        <w:tab/>
        <w:t>__________________________________</w:t>
      </w:r>
      <w:r w:rsidRPr="0055019A">
        <w:rPr>
          <w:rFonts w:ascii="Arial Narrow" w:hAnsi="Arial Narrow"/>
          <w:sz w:val="21"/>
          <w:szCs w:val="21"/>
        </w:rPr>
        <w:tab/>
      </w:r>
      <w:r w:rsidRPr="0055019A">
        <w:rPr>
          <w:rFonts w:ascii="Arial Narrow" w:hAnsi="Arial Narrow"/>
          <w:sz w:val="21"/>
          <w:szCs w:val="21"/>
        </w:rPr>
        <w:tab/>
      </w:r>
    </w:p>
    <w:p w14:paraId="2060A008"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Ciudad</w:t>
      </w:r>
      <w:r w:rsidRPr="0055019A">
        <w:rPr>
          <w:rFonts w:ascii="Arial Narrow" w:hAnsi="Arial Narrow"/>
          <w:sz w:val="21"/>
          <w:szCs w:val="21"/>
        </w:rPr>
        <w:tab/>
        <w:t xml:space="preserve">               __________________________________</w:t>
      </w:r>
    </w:p>
    <w:p w14:paraId="35E824CE"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 xml:space="preserve">Fax:              </w:t>
      </w:r>
      <w:r w:rsidRPr="0055019A">
        <w:rPr>
          <w:rFonts w:ascii="Arial Narrow" w:hAnsi="Arial Narrow"/>
          <w:sz w:val="21"/>
          <w:szCs w:val="21"/>
        </w:rPr>
        <w:tab/>
        <w:t>__________________________________</w:t>
      </w:r>
    </w:p>
    <w:p w14:paraId="25D8BAC5"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Teléfono (s):</w:t>
      </w:r>
      <w:r w:rsidRPr="0055019A">
        <w:rPr>
          <w:rFonts w:ascii="Arial Narrow" w:hAnsi="Arial Narrow"/>
          <w:sz w:val="21"/>
          <w:szCs w:val="21"/>
        </w:rPr>
        <w:tab/>
        <w:t>__________________________________</w:t>
      </w:r>
    </w:p>
    <w:p w14:paraId="0681D96F"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 xml:space="preserve">Correo </w:t>
      </w:r>
      <w:proofErr w:type="gramStart"/>
      <w:r w:rsidRPr="0055019A">
        <w:rPr>
          <w:rFonts w:ascii="Arial Narrow" w:hAnsi="Arial Narrow"/>
          <w:sz w:val="21"/>
          <w:szCs w:val="21"/>
        </w:rPr>
        <w:t>electrónico:_</w:t>
      </w:r>
      <w:proofErr w:type="gramEnd"/>
      <w:r w:rsidRPr="0055019A">
        <w:rPr>
          <w:rFonts w:ascii="Arial Narrow" w:hAnsi="Arial Narrow"/>
          <w:sz w:val="21"/>
          <w:szCs w:val="21"/>
        </w:rPr>
        <w:t>________________________________</w:t>
      </w:r>
    </w:p>
    <w:p w14:paraId="3E7F1DD6" w14:textId="77777777" w:rsidR="00D1528C" w:rsidRPr="0055019A" w:rsidRDefault="00D1528C" w:rsidP="00D1528C">
      <w:pPr>
        <w:ind w:right="49"/>
        <w:jc w:val="both"/>
        <w:rPr>
          <w:rFonts w:ascii="Arial Narrow" w:hAnsi="Arial Narrow"/>
          <w:sz w:val="21"/>
          <w:szCs w:val="21"/>
        </w:rPr>
      </w:pPr>
    </w:p>
    <w:p w14:paraId="2DA88285" w14:textId="77777777" w:rsidR="00D1528C" w:rsidRPr="0055019A" w:rsidRDefault="00D1528C" w:rsidP="00D1528C">
      <w:pPr>
        <w:ind w:right="49"/>
        <w:jc w:val="both"/>
        <w:rPr>
          <w:rFonts w:ascii="Arial Narrow" w:hAnsi="Arial Narrow"/>
          <w:sz w:val="21"/>
          <w:szCs w:val="21"/>
        </w:rPr>
      </w:pPr>
      <w:r w:rsidRPr="0055019A">
        <w:rPr>
          <w:rFonts w:ascii="Arial Narrow" w:hAnsi="Arial Narrow"/>
          <w:sz w:val="21"/>
          <w:szCs w:val="21"/>
        </w:rPr>
        <w:t> Que acepto ser notificado por medios electrónicos, inclusive personalmente, al correo electrónico __________________________, en los términos contemplados en los artículos 56 y 67 de la Ley 1437 de 2011.</w:t>
      </w:r>
    </w:p>
    <w:p w14:paraId="34A3F1BF" w14:textId="77777777" w:rsidR="00D1528C" w:rsidRPr="0055019A" w:rsidRDefault="00D1528C" w:rsidP="00D1528C">
      <w:pPr>
        <w:ind w:right="49"/>
        <w:jc w:val="both"/>
        <w:rPr>
          <w:rFonts w:ascii="Arial Narrow" w:hAnsi="Arial Narrow"/>
          <w:sz w:val="21"/>
          <w:szCs w:val="21"/>
        </w:rPr>
      </w:pPr>
    </w:p>
    <w:p w14:paraId="107E0687" w14:textId="77777777" w:rsidR="00D1528C" w:rsidRDefault="00D1528C" w:rsidP="00D1528C">
      <w:pPr>
        <w:ind w:right="49"/>
        <w:jc w:val="both"/>
        <w:rPr>
          <w:rFonts w:ascii="Arial Narrow" w:hAnsi="Arial Narrow"/>
          <w:sz w:val="21"/>
          <w:szCs w:val="21"/>
        </w:rPr>
      </w:pPr>
      <w:r w:rsidRPr="0055019A">
        <w:rPr>
          <w:rFonts w:ascii="Arial Narrow" w:hAnsi="Arial Narrow"/>
          <w:sz w:val="21"/>
          <w:szCs w:val="21"/>
        </w:rPr>
        <w:t>Que adjunto la garantía de seriedad de la oferta la cual cumple con lo establecido en los Documentos del Proceso.</w:t>
      </w:r>
    </w:p>
    <w:p w14:paraId="2B75436A" w14:textId="47520CB1" w:rsidR="00D1528C" w:rsidRDefault="00D1528C" w:rsidP="00D1528C">
      <w:pPr>
        <w:suppressAutoHyphens w:val="0"/>
        <w:spacing w:after="160" w:line="259" w:lineRule="auto"/>
        <w:rPr>
          <w:rFonts w:ascii="Arial Narrow" w:hAnsi="Arial Narrow"/>
          <w:b/>
          <w:sz w:val="21"/>
          <w:szCs w:val="21"/>
        </w:rPr>
      </w:pPr>
      <w:r>
        <w:rPr>
          <w:rFonts w:ascii="Arial Narrow" w:hAnsi="Arial Narrow"/>
          <w:b/>
          <w:sz w:val="21"/>
          <w:szCs w:val="21"/>
        </w:rPr>
        <w:br w:type="page"/>
      </w:r>
    </w:p>
    <w:p w14:paraId="22F86CDA" w14:textId="6B37B98F" w:rsidR="00D1528C" w:rsidRDefault="00D1528C" w:rsidP="00D1528C">
      <w:pPr>
        <w:suppressAutoHyphens w:val="0"/>
        <w:spacing w:after="160" w:line="259" w:lineRule="auto"/>
        <w:rPr>
          <w:rFonts w:ascii="Arial Narrow" w:hAnsi="Arial Narrow"/>
          <w:b/>
          <w:sz w:val="21"/>
          <w:szCs w:val="21"/>
        </w:rPr>
      </w:pPr>
    </w:p>
    <w:p w14:paraId="4CA811C6" w14:textId="77777777" w:rsidR="00D1528C" w:rsidRDefault="00D1528C" w:rsidP="00D1528C">
      <w:pPr>
        <w:ind w:right="49"/>
        <w:jc w:val="center"/>
        <w:rPr>
          <w:rFonts w:ascii="Arial Narrow" w:hAnsi="Arial Narrow"/>
          <w:b/>
          <w:sz w:val="21"/>
          <w:szCs w:val="21"/>
        </w:rPr>
      </w:pPr>
    </w:p>
    <w:p w14:paraId="66BEB1B8" w14:textId="0B613D37" w:rsidR="00D1528C" w:rsidRPr="002B24F2" w:rsidRDefault="00BC4166" w:rsidP="00D1528C">
      <w:pPr>
        <w:ind w:right="49"/>
        <w:jc w:val="center"/>
        <w:rPr>
          <w:rFonts w:ascii="Arial Narrow" w:hAnsi="Arial Narrow"/>
          <w:sz w:val="21"/>
          <w:szCs w:val="21"/>
        </w:rPr>
      </w:pPr>
      <w:r>
        <w:rPr>
          <w:rFonts w:ascii="Arial Narrow" w:hAnsi="Arial Narrow"/>
          <w:b/>
          <w:sz w:val="21"/>
          <w:szCs w:val="21"/>
        </w:rPr>
        <w:t>FORMATO No 2</w:t>
      </w:r>
    </w:p>
    <w:p w14:paraId="3CB4C30D" w14:textId="77777777" w:rsidR="00D1528C" w:rsidRPr="0055019A" w:rsidRDefault="00D1528C" w:rsidP="00D1528C">
      <w:pPr>
        <w:jc w:val="center"/>
        <w:rPr>
          <w:rFonts w:ascii="Arial Narrow" w:hAnsi="Arial Narrow"/>
          <w:b/>
          <w:sz w:val="21"/>
          <w:szCs w:val="21"/>
        </w:rPr>
      </w:pPr>
      <w:r>
        <w:rPr>
          <w:rFonts w:ascii="Arial Narrow" w:hAnsi="Arial Narrow"/>
          <w:b/>
          <w:sz w:val="21"/>
          <w:szCs w:val="21"/>
        </w:rPr>
        <w:t>COMPROMISO ANTICORRUPCIÓN</w:t>
      </w:r>
    </w:p>
    <w:p w14:paraId="7DAB9014" w14:textId="77777777" w:rsidR="00D1528C" w:rsidRPr="00CD1866" w:rsidRDefault="00D1528C" w:rsidP="00D1528C">
      <w:pPr>
        <w:ind w:right="49"/>
        <w:jc w:val="both"/>
        <w:rPr>
          <w:rFonts w:ascii="Arial Narrow" w:hAnsi="Arial Narrow"/>
          <w:sz w:val="21"/>
          <w:szCs w:val="21"/>
        </w:rPr>
      </w:pPr>
    </w:p>
    <w:p w14:paraId="39C33E9C" w14:textId="77777777" w:rsidR="00D1528C" w:rsidRPr="0055019A" w:rsidRDefault="00D1528C" w:rsidP="00D1528C">
      <w:pPr>
        <w:ind w:right="592"/>
        <w:jc w:val="both"/>
        <w:rPr>
          <w:rFonts w:ascii="Arial Narrow" w:hAnsi="Arial Narrow"/>
          <w:sz w:val="21"/>
          <w:szCs w:val="21"/>
        </w:rPr>
      </w:pPr>
      <w:r w:rsidRPr="0055019A">
        <w:rPr>
          <w:rFonts w:ascii="Arial Narrow" w:hAnsi="Arial Narrow"/>
          <w:sz w:val="21"/>
          <w:szCs w:val="21"/>
        </w:rPr>
        <w:t>Señores</w:t>
      </w:r>
    </w:p>
    <w:p w14:paraId="1245BD84" w14:textId="77777777" w:rsidR="00D1528C" w:rsidRPr="0055019A" w:rsidRDefault="00D1528C" w:rsidP="00D1528C">
      <w:pPr>
        <w:ind w:right="592"/>
        <w:jc w:val="both"/>
        <w:rPr>
          <w:rFonts w:ascii="Arial Narrow" w:hAnsi="Arial Narrow"/>
          <w:b/>
          <w:sz w:val="21"/>
          <w:szCs w:val="21"/>
        </w:rPr>
      </w:pPr>
      <w:r>
        <w:rPr>
          <w:rFonts w:ascii="Arial Narrow" w:hAnsi="Arial Narrow"/>
          <w:b/>
          <w:sz w:val="21"/>
          <w:szCs w:val="21"/>
        </w:rPr>
        <w:t>SECRETARIA DE EDUCACIÓN DE DOSQUEBRADAS</w:t>
      </w:r>
    </w:p>
    <w:p w14:paraId="18843870" w14:textId="77777777" w:rsidR="00D1528C" w:rsidRPr="0055019A" w:rsidRDefault="00D1528C" w:rsidP="00D1528C">
      <w:pPr>
        <w:ind w:right="592"/>
        <w:jc w:val="both"/>
        <w:rPr>
          <w:rFonts w:ascii="Arial Narrow" w:hAnsi="Arial Narrow"/>
          <w:sz w:val="21"/>
          <w:szCs w:val="21"/>
        </w:rPr>
      </w:pPr>
      <w:r w:rsidRPr="0055019A">
        <w:rPr>
          <w:rFonts w:ascii="Arial Narrow" w:hAnsi="Arial Narrow"/>
          <w:sz w:val="21"/>
          <w:szCs w:val="21"/>
        </w:rPr>
        <w:t>Ciudad</w:t>
      </w:r>
      <w:r w:rsidRPr="0055019A">
        <w:rPr>
          <w:rFonts w:ascii="Arial Narrow" w:hAnsi="Arial Narrow"/>
          <w:sz w:val="21"/>
          <w:szCs w:val="21"/>
        </w:rPr>
        <w:tab/>
      </w:r>
    </w:p>
    <w:p w14:paraId="2375DF1B" w14:textId="77777777" w:rsidR="00D1528C" w:rsidRPr="0055019A" w:rsidRDefault="00D1528C" w:rsidP="00D1528C">
      <w:pPr>
        <w:jc w:val="both"/>
        <w:rPr>
          <w:rFonts w:ascii="Arial Narrow" w:hAnsi="Arial Narrow"/>
          <w:sz w:val="21"/>
          <w:szCs w:val="21"/>
        </w:rPr>
      </w:pPr>
    </w:p>
    <w:p w14:paraId="7BFCCE0B" w14:textId="77777777" w:rsidR="00D1528C" w:rsidRPr="0055019A" w:rsidRDefault="00D1528C" w:rsidP="00D1528C">
      <w:pPr>
        <w:jc w:val="both"/>
        <w:rPr>
          <w:rFonts w:ascii="Arial Narrow" w:hAnsi="Arial Narrow"/>
          <w:sz w:val="21"/>
          <w:szCs w:val="21"/>
        </w:rPr>
      </w:pPr>
    </w:p>
    <w:p w14:paraId="2C7987E4" w14:textId="6B6205E5" w:rsidR="00D1528C" w:rsidRPr="0055019A" w:rsidRDefault="00D1528C" w:rsidP="00D1528C">
      <w:pPr>
        <w:ind w:right="592"/>
        <w:jc w:val="both"/>
        <w:rPr>
          <w:rFonts w:ascii="Arial Narrow" w:hAnsi="Arial Narrow"/>
          <w:sz w:val="21"/>
          <w:szCs w:val="21"/>
        </w:rPr>
      </w:pPr>
      <w:r w:rsidRPr="0055019A">
        <w:rPr>
          <w:rFonts w:ascii="Arial Narrow" w:hAnsi="Arial Narrow"/>
          <w:sz w:val="21"/>
          <w:szCs w:val="21"/>
        </w:rPr>
        <w:t xml:space="preserve">REF: Proceso </w:t>
      </w:r>
      <w:r>
        <w:rPr>
          <w:rFonts w:ascii="Arial Narrow" w:hAnsi="Arial Narrow"/>
          <w:sz w:val="21"/>
          <w:szCs w:val="21"/>
        </w:rPr>
        <w:t xml:space="preserve">de Selección Abreviada Subasta </w:t>
      </w:r>
      <w:proofErr w:type="gramStart"/>
      <w:r>
        <w:rPr>
          <w:rFonts w:ascii="Arial Narrow" w:hAnsi="Arial Narrow"/>
          <w:sz w:val="21"/>
          <w:szCs w:val="21"/>
        </w:rPr>
        <w:t xml:space="preserve">Inversa  </w:t>
      </w:r>
      <w:r w:rsidR="008A710D">
        <w:rPr>
          <w:rFonts w:ascii="Arial Narrow" w:hAnsi="Arial Narrow"/>
          <w:sz w:val="21"/>
          <w:szCs w:val="21"/>
        </w:rPr>
        <w:t>SASI</w:t>
      </w:r>
      <w:proofErr w:type="gramEnd"/>
      <w:r w:rsidR="008A710D">
        <w:rPr>
          <w:rFonts w:ascii="Arial Narrow" w:hAnsi="Arial Narrow"/>
          <w:sz w:val="21"/>
          <w:szCs w:val="21"/>
        </w:rPr>
        <w:t>-0027-2025</w:t>
      </w:r>
    </w:p>
    <w:p w14:paraId="4D5EEE19" w14:textId="77777777" w:rsidR="00D1528C" w:rsidRPr="0055019A" w:rsidRDefault="00D1528C" w:rsidP="00D1528C">
      <w:pPr>
        <w:jc w:val="both"/>
        <w:rPr>
          <w:rFonts w:ascii="Arial Narrow" w:hAnsi="Arial Narrow"/>
          <w:sz w:val="21"/>
          <w:szCs w:val="21"/>
        </w:rPr>
      </w:pPr>
    </w:p>
    <w:p w14:paraId="4DE11EBB" w14:textId="77777777" w:rsidR="00D1528C" w:rsidRPr="0055019A" w:rsidRDefault="00D1528C" w:rsidP="00D1528C">
      <w:pPr>
        <w:jc w:val="both"/>
        <w:rPr>
          <w:rFonts w:ascii="Arial Narrow" w:hAnsi="Arial Narrow"/>
          <w:sz w:val="21"/>
          <w:szCs w:val="21"/>
        </w:rPr>
      </w:pPr>
    </w:p>
    <w:p w14:paraId="5064CA1E"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Estimados señores:</w:t>
      </w:r>
    </w:p>
    <w:p w14:paraId="45AAC71A" w14:textId="77777777" w:rsidR="00D1528C" w:rsidRPr="0055019A" w:rsidRDefault="00D1528C" w:rsidP="00D1528C">
      <w:pPr>
        <w:jc w:val="both"/>
        <w:rPr>
          <w:rFonts w:ascii="Arial Narrow" w:hAnsi="Arial Narrow"/>
          <w:sz w:val="21"/>
          <w:szCs w:val="21"/>
        </w:rPr>
      </w:pPr>
    </w:p>
    <w:p w14:paraId="43A500FE"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[Nombre del representante legal o de la persona natural Proponente], identificado como aparece al pie de mi firma, [obrando en mi propio nombre o en mi calidad de representante legal de] [nombre del Proponente], manifiesto que:</w:t>
      </w:r>
    </w:p>
    <w:p w14:paraId="2C23F43B" w14:textId="77777777" w:rsidR="00D1528C" w:rsidRPr="0055019A" w:rsidRDefault="00D1528C" w:rsidP="00D1528C">
      <w:pPr>
        <w:jc w:val="both"/>
        <w:rPr>
          <w:rFonts w:ascii="Arial Narrow" w:hAnsi="Arial Narrow"/>
          <w:sz w:val="21"/>
          <w:szCs w:val="21"/>
        </w:rPr>
      </w:pPr>
    </w:p>
    <w:p w14:paraId="7A5D3ABF" w14:textId="77777777" w:rsidR="00D1528C" w:rsidRDefault="00D1528C" w:rsidP="00D1528C">
      <w:pPr>
        <w:pStyle w:val="Prrafodelista"/>
        <w:widowControl w:val="0"/>
        <w:numPr>
          <w:ilvl w:val="0"/>
          <w:numId w:val="22"/>
        </w:numPr>
        <w:suppressAutoHyphens w:val="0"/>
        <w:autoSpaceDE w:val="0"/>
        <w:autoSpaceDN w:val="0"/>
        <w:ind w:left="284" w:hanging="284"/>
        <w:contextualSpacing w:val="0"/>
        <w:jc w:val="both"/>
        <w:rPr>
          <w:rFonts w:ascii="Arial Narrow" w:hAnsi="Arial Narrow"/>
          <w:sz w:val="21"/>
          <w:szCs w:val="21"/>
        </w:rPr>
      </w:pPr>
      <w:bookmarkStart w:id="2" w:name="_Hlk98947304"/>
      <w:r w:rsidRPr="0055019A">
        <w:rPr>
          <w:rFonts w:ascii="Arial Narrow" w:hAnsi="Arial Narrow"/>
          <w:sz w:val="21"/>
          <w:szCs w:val="21"/>
        </w:rPr>
        <w:t xml:space="preserve">Apoyamos la acción del Estado colombiano y de </w:t>
      </w:r>
      <w:r>
        <w:rPr>
          <w:rFonts w:ascii="Arial Narrow" w:hAnsi="Arial Narrow"/>
          <w:sz w:val="21"/>
          <w:szCs w:val="21"/>
        </w:rPr>
        <w:t>EL MUNICIPIO DE DOSQUEBRADAS</w:t>
      </w:r>
      <w:r w:rsidRPr="0055019A">
        <w:rPr>
          <w:rFonts w:ascii="Arial Narrow" w:hAnsi="Arial Narrow"/>
          <w:sz w:val="21"/>
          <w:szCs w:val="21"/>
        </w:rPr>
        <w:t xml:space="preserve"> para fortalecer la transparencia y la rendición de cuentas de la administración pública.</w:t>
      </w:r>
    </w:p>
    <w:p w14:paraId="65A39DE2" w14:textId="77777777" w:rsidR="00D1528C" w:rsidRPr="009A7A4E" w:rsidRDefault="00D1528C" w:rsidP="00D1528C">
      <w:pPr>
        <w:pStyle w:val="Prrafodelista"/>
        <w:widowControl w:val="0"/>
        <w:numPr>
          <w:ilvl w:val="0"/>
          <w:numId w:val="22"/>
        </w:numPr>
        <w:suppressAutoHyphens w:val="0"/>
        <w:autoSpaceDE w:val="0"/>
        <w:autoSpaceDN w:val="0"/>
        <w:ind w:left="284" w:hanging="284"/>
        <w:contextualSpacing w:val="0"/>
        <w:jc w:val="both"/>
        <w:rPr>
          <w:rFonts w:ascii="Arial Narrow" w:hAnsi="Arial Narrow"/>
          <w:sz w:val="21"/>
          <w:szCs w:val="21"/>
        </w:rPr>
      </w:pPr>
      <w:r w:rsidRPr="009A7A4E">
        <w:rPr>
          <w:rFonts w:ascii="Arial Narrow" w:hAnsi="Arial Narrow"/>
          <w:sz w:val="21"/>
          <w:szCs w:val="21"/>
        </w:rPr>
        <w:t>No estamos en causal de inhabilidad alguna para celebrar el contrato objeto del Proceso de Licitación Pública No.002-2024 __________________</w:t>
      </w:r>
    </w:p>
    <w:p w14:paraId="50ECC18A" w14:textId="77777777" w:rsidR="00D1528C" w:rsidRDefault="00D1528C" w:rsidP="00D1528C">
      <w:pPr>
        <w:pStyle w:val="Prrafodelista"/>
        <w:widowControl w:val="0"/>
        <w:numPr>
          <w:ilvl w:val="0"/>
          <w:numId w:val="22"/>
        </w:numPr>
        <w:suppressAutoHyphens w:val="0"/>
        <w:autoSpaceDE w:val="0"/>
        <w:autoSpaceDN w:val="0"/>
        <w:ind w:left="284" w:hanging="284"/>
        <w:contextualSpacing w:val="0"/>
        <w:jc w:val="both"/>
        <w:rPr>
          <w:rFonts w:ascii="Arial Narrow" w:hAnsi="Arial Narrow"/>
          <w:sz w:val="21"/>
          <w:szCs w:val="21"/>
        </w:rPr>
      </w:pPr>
      <w:r w:rsidRPr="0055019A">
        <w:rPr>
          <w:rFonts w:ascii="Arial Narrow" w:hAnsi="Arial Narrow"/>
          <w:sz w:val="21"/>
          <w:szCs w:val="21"/>
        </w:rPr>
        <w:t>Nos comprometemos a no ofrecer y no dar dádivas, sobornos o cualquier forma de halago, retribuciones o prebenda a servidores públicos o asesores de la Entidad Contratante, directamente o a través de sus empleados, contratistas o tercero.</w:t>
      </w:r>
    </w:p>
    <w:p w14:paraId="25C9AE31" w14:textId="7684577D" w:rsidR="00D1528C" w:rsidRPr="009A7A4E" w:rsidRDefault="00D1528C" w:rsidP="00D1528C">
      <w:pPr>
        <w:pStyle w:val="Prrafodelista"/>
        <w:widowControl w:val="0"/>
        <w:numPr>
          <w:ilvl w:val="0"/>
          <w:numId w:val="22"/>
        </w:numPr>
        <w:suppressAutoHyphens w:val="0"/>
        <w:autoSpaceDE w:val="0"/>
        <w:autoSpaceDN w:val="0"/>
        <w:ind w:left="284" w:hanging="284"/>
        <w:contextualSpacing w:val="0"/>
        <w:jc w:val="both"/>
        <w:rPr>
          <w:rFonts w:ascii="Arial Narrow" w:hAnsi="Arial Narrow"/>
          <w:sz w:val="21"/>
          <w:szCs w:val="21"/>
        </w:rPr>
      </w:pPr>
      <w:r w:rsidRPr="009A7A4E">
        <w:rPr>
          <w:rFonts w:ascii="Arial Narrow" w:hAnsi="Arial Narrow"/>
          <w:sz w:val="21"/>
          <w:szCs w:val="21"/>
        </w:rPr>
        <w:t xml:space="preserve">Nos comprometemos a no efectuar acuerdos, o realizar actos o conductas que tengan por objeto o efecto la colusión en el </w:t>
      </w:r>
      <w:r w:rsidRPr="0055019A">
        <w:rPr>
          <w:rFonts w:ascii="Arial Narrow" w:hAnsi="Arial Narrow"/>
          <w:sz w:val="21"/>
          <w:szCs w:val="21"/>
        </w:rPr>
        <w:t xml:space="preserve">Proceso </w:t>
      </w:r>
      <w:r>
        <w:rPr>
          <w:rFonts w:ascii="Arial Narrow" w:hAnsi="Arial Narrow"/>
          <w:sz w:val="21"/>
          <w:szCs w:val="21"/>
        </w:rPr>
        <w:t xml:space="preserve">de Selección Abreviada Subasta </w:t>
      </w:r>
      <w:proofErr w:type="gramStart"/>
      <w:r>
        <w:rPr>
          <w:rFonts w:ascii="Arial Narrow" w:hAnsi="Arial Narrow"/>
          <w:sz w:val="21"/>
          <w:szCs w:val="21"/>
        </w:rPr>
        <w:t xml:space="preserve">Inversa </w:t>
      </w:r>
      <w:r w:rsidR="008A710D">
        <w:rPr>
          <w:rFonts w:ascii="Arial Narrow" w:hAnsi="Arial Narrow"/>
          <w:sz w:val="21"/>
          <w:szCs w:val="21"/>
        </w:rPr>
        <w:t xml:space="preserve"> SASI</w:t>
      </w:r>
      <w:proofErr w:type="gramEnd"/>
      <w:r w:rsidR="008A710D">
        <w:rPr>
          <w:rFonts w:ascii="Arial Narrow" w:hAnsi="Arial Narrow"/>
          <w:sz w:val="21"/>
          <w:szCs w:val="21"/>
        </w:rPr>
        <w:t>-0027-2025</w:t>
      </w:r>
    </w:p>
    <w:p w14:paraId="452C4639" w14:textId="5434F1F0" w:rsidR="00D1528C" w:rsidRPr="009A7A4E" w:rsidRDefault="00D1528C" w:rsidP="00D1528C">
      <w:pPr>
        <w:pStyle w:val="Prrafodelista"/>
        <w:widowControl w:val="0"/>
        <w:numPr>
          <w:ilvl w:val="0"/>
          <w:numId w:val="22"/>
        </w:numPr>
        <w:suppressAutoHyphens w:val="0"/>
        <w:autoSpaceDE w:val="0"/>
        <w:autoSpaceDN w:val="0"/>
        <w:ind w:left="284" w:hanging="284"/>
        <w:contextualSpacing w:val="0"/>
        <w:jc w:val="both"/>
        <w:rPr>
          <w:rFonts w:ascii="Arial Narrow" w:hAnsi="Arial Narrow"/>
          <w:sz w:val="21"/>
          <w:szCs w:val="21"/>
        </w:rPr>
      </w:pPr>
      <w:r w:rsidRPr="009A7A4E">
        <w:rPr>
          <w:rFonts w:ascii="Arial Narrow" w:hAnsi="Arial Narrow"/>
          <w:sz w:val="21"/>
          <w:szCs w:val="21"/>
        </w:rPr>
        <w:t xml:space="preserve">Nos comprometemos a revelar la información que sobre el Proceso de Licitación Pública No. </w:t>
      </w:r>
      <w:r w:rsidR="008A710D">
        <w:rPr>
          <w:rFonts w:ascii="Arial Narrow" w:hAnsi="Arial Narrow"/>
          <w:sz w:val="21"/>
          <w:szCs w:val="21"/>
        </w:rPr>
        <w:t>SASI-0027-2025</w:t>
      </w:r>
      <w:r w:rsidRPr="009A7A4E">
        <w:rPr>
          <w:rFonts w:ascii="Arial Narrow" w:hAnsi="Arial Narrow"/>
          <w:sz w:val="21"/>
          <w:szCs w:val="21"/>
        </w:rPr>
        <w:t>__________________nos soliciten los organismos de control de la República de Colombia.</w:t>
      </w:r>
    </w:p>
    <w:p w14:paraId="4E8EC9EE" w14:textId="77777777" w:rsidR="00D1528C" w:rsidRPr="0055019A" w:rsidRDefault="00D1528C" w:rsidP="00D1528C">
      <w:pPr>
        <w:pStyle w:val="Prrafodelista"/>
        <w:widowControl w:val="0"/>
        <w:numPr>
          <w:ilvl w:val="0"/>
          <w:numId w:val="22"/>
        </w:numPr>
        <w:suppressAutoHyphens w:val="0"/>
        <w:autoSpaceDE w:val="0"/>
        <w:autoSpaceDN w:val="0"/>
        <w:ind w:left="284" w:hanging="284"/>
        <w:contextualSpacing w:val="0"/>
        <w:jc w:val="both"/>
        <w:rPr>
          <w:rFonts w:ascii="Arial Narrow" w:hAnsi="Arial Narrow"/>
          <w:sz w:val="21"/>
          <w:szCs w:val="21"/>
        </w:rPr>
      </w:pPr>
      <w:r w:rsidRPr="0055019A">
        <w:rPr>
          <w:rFonts w:ascii="Arial Narrow" w:hAnsi="Arial Narrow"/>
          <w:sz w:val="21"/>
          <w:szCs w:val="21"/>
        </w:rPr>
        <w:t>Nos comprometemos a comunicar a nuestros empleados y asesores el contenido del presente Compromiso Anticorrupción, explicar su importancia y las consecuencias de su incumplimiento por nuestra parte, y la de nuestros empleados o asesores.</w:t>
      </w:r>
    </w:p>
    <w:p w14:paraId="56E58567" w14:textId="77777777" w:rsidR="00D1528C" w:rsidRPr="0055019A" w:rsidRDefault="00D1528C" w:rsidP="00D1528C">
      <w:pPr>
        <w:pStyle w:val="Prrafodelista"/>
        <w:widowControl w:val="0"/>
        <w:numPr>
          <w:ilvl w:val="0"/>
          <w:numId w:val="22"/>
        </w:numPr>
        <w:suppressAutoHyphens w:val="0"/>
        <w:autoSpaceDE w:val="0"/>
        <w:autoSpaceDN w:val="0"/>
        <w:ind w:left="284" w:hanging="284"/>
        <w:contextualSpacing w:val="0"/>
        <w:jc w:val="both"/>
        <w:rPr>
          <w:rFonts w:ascii="Arial Narrow" w:hAnsi="Arial Narrow"/>
          <w:sz w:val="21"/>
          <w:szCs w:val="21"/>
        </w:rPr>
      </w:pPr>
      <w:r w:rsidRPr="0055019A">
        <w:rPr>
          <w:rFonts w:ascii="Arial Narrow" w:hAnsi="Arial Narrow"/>
          <w:sz w:val="21"/>
          <w:szCs w:val="21"/>
        </w:rPr>
        <w:t>Conocemos las consecuencias derivadas del incumplimiento del presente compromiso anticorrupción.</w:t>
      </w:r>
    </w:p>
    <w:bookmarkEnd w:id="2"/>
    <w:p w14:paraId="3E3BA75F" w14:textId="77777777" w:rsidR="00D1528C" w:rsidRPr="0055019A" w:rsidRDefault="00D1528C" w:rsidP="00D1528C">
      <w:pPr>
        <w:jc w:val="both"/>
        <w:rPr>
          <w:rFonts w:ascii="Arial Narrow" w:hAnsi="Arial Narrow"/>
          <w:sz w:val="21"/>
          <w:szCs w:val="21"/>
        </w:rPr>
      </w:pPr>
    </w:p>
    <w:p w14:paraId="1190B105"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En constancia de lo anterior firmo este documento a los [Insertar información] días del mes de [Insertar Información] de [Insertar información].</w:t>
      </w:r>
    </w:p>
    <w:p w14:paraId="76E3C78F" w14:textId="77777777" w:rsidR="00D1528C" w:rsidRPr="0055019A" w:rsidRDefault="00D1528C" w:rsidP="00D1528C">
      <w:pPr>
        <w:jc w:val="both"/>
        <w:rPr>
          <w:rFonts w:ascii="Arial Narrow" w:hAnsi="Arial Narrow"/>
          <w:sz w:val="21"/>
          <w:szCs w:val="21"/>
        </w:rPr>
      </w:pPr>
    </w:p>
    <w:p w14:paraId="1B6BA260" w14:textId="77777777" w:rsidR="00D1528C" w:rsidRPr="0055019A" w:rsidRDefault="00D1528C" w:rsidP="00D1528C">
      <w:pPr>
        <w:jc w:val="both"/>
        <w:rPr>
          <w:rFonts w:ascii="Arial Narrow" w:hAnsi="Arial Narrow"/>
          <w:sz w:val="21"/>
          <w:szCs w:val="21"/>
        </w:rPr>
      </w:pPr>
    </w:p>
    <w:p w14:paraId="0B41063C"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Firma: (Representante legal del Proponente o del Proponente persona natural)</w:t>
      </w:r>
    </w:p>
    <w:p w14:paraId="5898D89A"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Nombre: (Insertar información)</w:t>
      </w:r>
    </w:p>
    <w:p w14:paraId="7ABA7D9C" w14:textId="77777777" w:rsidR="00D1528C" w:rsidRDefault="00D1528C" w:rsidP="00D1528C">
      <w:pPr>
        <w:jc w:val="both"/>
        <w:rPr>
          <w:rFonts w:ascii="Arial Narrow" w:hAnsi="Arial Narrow"/>
          <w:sz w:val="21"/>
          <w:szCs w:val="21"/>
        </w:rPr>
      </w:pPr>
      <w:r w:rsidRPr="0055019A">
        <w:rPr>
          <w:rFonts w:ascii="Arial Narrow" w:hAnsi="Arial Narrow"/>
          <w:sz w:val="21"/>
          <w:szCs w:val="21"/>
        </w:rPr>
        <w:t>Cargo: (Insertar información)</w:t>
      </w:r>
    </w:p>
    <w:p w14:paraId="5F71B890" w14:textId="77777777" w:rsidR="00D1528C" w:rsidRDefault="00D1528C" w:rsidP="00D1528C">
      <w:pPr>
        <w:jc w:val="both"/>
        <w:rPr>
          <w:rFonts w:ascii="Arial Narrow" w:hAnsi="Arial Narrow"/>
          <w:sz w:val="21"/>
          <w:szCs w:val="21"/>
        </w:rPr>
      </w:pPr>
    </w:p>
    <w:p w14:paraId="28C265EC" w14:textId="77777777" w:rsidR="00D1528C" w:rsidRDefault="00D1528C" w:rsidP="00D1528C">
      <w:pPr>
        <w:jc w:val="both"/>
        <w:rPr>
          <w:rFonts w:ascii="Arial Narrow" w:hAnsi="Arial Narrow"/>
          <w:sz w:val="21"/>
          <w:szCs w:val="21"/>
        </w:rPr>
      </w:pPr>
    </w:p>
    <w:p w14:paraId="44CCE101" w14:textId="77777777" w:rsidR="00D1528C" w:rsidRDefault="00D1528C" w:rsidP="00D1528C">
      <w:pPr>
        <w:jc w:val="both"/>
        <w:rPr>
          <w:rFonts w:ascii="Arial Narrow" w:hAnsi="Arial Narrow"/>
          <w:sz w:val="21"/>
          <w:szCs w:val="21"/>
        </w:rPr>
      </w:pPr>
    </w:p>
    <w:p w14:paraId="02E0CE24" w14:textId="77777777" w:rsidR="00D1528C" w:rsidRDefault="00D1528C" w:rsidP="00D1528C">
      <w:pPr>
        <w:jc w:val="both"/>
        <w:rPr>
          <w:rFonts w:ascii="Arial Narrow" w:hAnsi="Arial Narrow"/>
          <w:sz w:val="21"/>
          <w:szCs w:val="21"/>
        </w:rPr>
      </w:pPr>
    </w:p>
    <w:p w14:paraId="0550E857" w14:textId="77777777" w:rsidR="00D1528C" w:rsidRDefault="00D1528C" w:rsidP="00D1528C">
      <w:pPr>
        <w:jc w:val="both"/>
        <w:rPr>
          <w:rFonts w:ascii="Arial Narrow" w:hAnsi="Arial Narrow"/>
          <w:sz w:val="21"/>
          <w:szCs w:val="21"/>
        </w:rPr>
      </w:pPr>
    </w:p>
    <w:p w14:paraId="0BEDF9FF" w14:textId="77777777" w:rsidR="00D1528C" w:rsidRDefault="00D1528C" w:rsidP="00D1528C">
      <w:pPr>
        <w:jc w:val="both"/>
        <w:rPr>
          <w:rFonts w:ascii="Arial Narrow" w:hAnsi="Arial Narrow"/>
          <w:sz w:val="21"/>
          <w:szCs w:val="21"/>
        </w:rPr>
      </w:pPr>
    </w:p>
    <w:p w14:paraId="439C726F" w14:textId="77777777" w:rsidR="00D1528C" w:rsidRDefault="00D1528C" w:rsidP="00D1528C">
      <w:pPr>
        <w:jc w:val="both"/>
        <w:rPr>
          <w:rFonts w:ascii="Arial Narrow" w:hAnsi="Arial Narrow"/>
          <w:sz w:val="21"/>
          <w:szCs w:val="21"/>
        </w:rPr>
      </w:pPr>
    </w:p>
    <w:p w14:paraId="63DEEFDB" w14:textId="77777777" w:rsidR="00D1528C" w:rsidRDefault="00D1528C" w:rsidP="00D1528C">
      <w:pPr>
        <w:jc w:val="both"/>
        <w:rPr>
          <w:rFonts w:ascii="Arial Narrow" w:hAnsi="Arial Narrow"/>
          <w:sz w:val="21"/>
          <w:szCs w:val="21"/>
        </w:rPr>
      </w:pPr>
    </w:p>
    <w:p w14:paraId="7AA48E34" w14:textId="2F74B7BF" w:rsidR="00D1528C" w:rsidRDefault="00D1528C" w:rsidP="00D1528C">
      <w:pPr>
        <w:jc w:val="both"/>
        <w:rPr>
          <w:rFonts w:ascii="Arial Narrow" w:hAnsi="Arial Narrow"/>
          <w:sz w:val="21"/>
          <w:szCs w:val="21"/>
        </w:rPr>
      </w:pPr>
    </w:p>
    <w:p w14:paraId="2BB9D7FB" w14:textId="139F7780" w:rsidR="00D1528C" w:rsidRDefault="00D1528C" w:rsidP="00D1528C">
      <w:pPr>
        <w:jc w:val="both"/>
        <w:rPr>
          <w:rFonts w:ascii="Arial Narrow" w:hAnsi="Arial Narrow"/>
          <w:sz w:val="21"/>
          <w:szCs w:val="21"/>
        </w:rPr>
      </w:pPr>
    </w:p>
    <w:p w14:paraId="67B82FA1" w14:textId="2008344B" w:rsidR="00D1528C" w:rsidRDefault="00D1528C" w:rsidP="00D1528C">
      <w:pPr>
        <w:jc w:val="both"/>
        <w:rPr>
          <w:rFonts w:ascii="Arial Narrow" w:hAnsi="Arial Narrow"/>
          <w:sz w:val="21"/>
          <w:szCs w:val="21"/>
        </w:rPr>
      </w:pPr>
    </w:p>
    <w:p w14:paraId="75CADDEF" w14:textId="02B11EFA" w:rsidR="00D1528C" w:rsidRDefault="00D1528C" w:rsidP="00D1528C">
      <w:pPr>
        <w:jc w:val="both"/>
        <w:rPr>
          <w:rFonts w:ascii="Arial Narrow" w:hAnsi="Arial Narrow"/>
          <w:sz w:val="21"/>
          <w:szCs w:val="21"/>
        </w:rPr>
      </w:pPr>
    </w:p>
    <w:p w14:paraId="5FFE07C1" w14:textId="2F7C5407" w:rsidR="00D1528C" w:rsidRDefault="00D1528C" w:rsidP="00D1528C">
      <w:pPr>
        <w:jc w:val="both"/>
        <w:rPr>
          <w:rFonts w:ascii="Arial Narrow" w:hAnsi="Arial Narrow"/>
          <w:sz w:val="21"/>
          <w:szCs w:val="21"/>
        </w:rPr>
      </w:pPr>
    </w:p>
    <w:p w14:paraId="4FB06403" w14:textId="3CF9AE44" w:rsidR="00D1528C" w:rsidRDefault="00D1528C" w:rsidP="00D1528C">
      <w:pPr>
        <w:jc w:val="both"/>
        <w:rPr>
          <w:rFonts w:ascii="Arial Narrow" w:hAnsi="Arial Narrow"/>
          <w:sz w:val="21"/>
          <w:szCs w:val="21"/>
        </w:rPr>
      </w:pPr>
    </w:p>
    <w:p w14:paraId="519F451D" w14:textId="662B3E47" w:rsidR="00D1528C" w:rsidRDefault="00D1528C" w:rsidP="00D1528C">
      <w:pPr>
        <w:jc w:val="both"/>
        <w:rPr>
          <w:rFonts w:ascii="Arial Narrow" w:hAnsi="Arial Narrow"/>
          <w:sz w:val="21"/>
          <w:szCs w:val="21"/>
        </w:rPr>
      </w:pPr>
    </w:p>
    <w:p w14:paraId="24011458" w14:textId="587632AF" w:rsidR="00D1528C" w:rsidRDefault="00D1528C" w:rsidP="00D1528C">
      <w:pPr>
        <w:jc w:val="both"/>
        <w:rPr>
          <w:rFonts w:ascii="Arial Narrow" w:hAnsi="Arial Narrow"/>
          <w:sz w:val="21"/>
          <w:szCs w:val="21"/>
        </w:rPr>
      </w:pPr>
    </w:p>
    <w:p w14:paraId="49833EB0" w14:textId="4B08BAFB" w:rsidR="00D1528C" w:rsidRDefault="00D1528C" w:rsidP="00D1528C">
      <w:pPr>
        <w:jc w:val="both"/>
        <w:rPr>
          <w:rFonts w:ascii="Arial Narrow" w:hAnsi="Arial Narrow"/>
          <w:sz w:val="21"/>
          <w:szCs w:val="21"/>
        </w:rPr>
      </w:pPr>
    </w:p>
    <w:p w14:paraId="28FA0F3E" w14:textId="1C27921F" w:rsidR="00D1528C" w:rsidRDefault="00D1528C" w:rsidP="00D1528C">
      <w:pPr>
        <w:jc w:val="both"/>
        <w:rPr>
          <w:rFonts w:ascii="Arial Narrow" w:hAnsi="Arial Narrow"/>
          <w:sz w:val="21"/>
          <w:szCs w:val="21"/>
        </w:rPr>
      </w:pPr>
    </w:p>
    <w:p w14:paraId="351D6583" w14:textId="43CC198C" w:rsidR="00D1528C" w:rsidRDefault="00D1528C" w:rsidP="00D1528C">
      <w:pPr>
        <w:jc w:val="both"/>
        <w:rPr>
          <w:rFonts w:ascii="Arial Narrow" w:hAnsi="Arial Narrow"/>
          <w:sz w:val="21"/>
          <w:szCs w:val="21"/>
        </w:rPr>
      </w:pPr>
    </w:p>
    <w:p w14:paraId="07FCEA3A" w14:textId="77777777" w:rsidR="00D1528C" w:rsidRDefault="00D1528C" w:rsidP="00D1528C">
      <w:pPr>
        <w:jc w:val="both"/>
        <w:rPr>
          <w:rFonts w:ascii="Arial Narrow" w:hAnsi="Arial Narrow"/>
          <w:sz w:val="21"/>
          <w:szCs w:val="21"/>
        </w:rPr>
      </w:pPr>
    </w:p>
    <w:p w14:paraId="15F06571" w14:textId="77777777" w:rsidR="00D1528C" w:rsidRDefault="00D1528C" w:rsidP="00D1528C">
      <w:pPr>
        <w:jc w:val="both"/>
        <w:rPr>
          <w:rFonts w:ascii="Arial Narrow" w:hAnsi="Arial Narrow"/>
          <w:sz w:val="21"/>
          <w:szCs w:val="21"/>
        </w:rPr>
      </w:pPr>
    </w:p>
    <w:p w14:paraId="42705FF7" w14:textId="77777777" w:rsidR="00D1528C" w:rsidRDefault="00D1528C" w:rsidP="00D1528C">
      <w:pPr>
        <w:jc w:val="both"/>
        <w:rPr>
          <w:rFonts w:ascii="Arial Narrow" w:hAnsi="Arial Narrow"/>
          <w:sz w:val="21"/>
          <w:szCs w:val="21"/>
        </w:rPr>
      </w:pPr>
    </w:p>
    <w:p w14:paraId="6C1E5E3F" w14:textId="77777777" w:rsidR="00D1528C" w:rsidRDefault="00D1528C" w:rsidP="00D1528C">
      <w:pPr>
        <w:jc w:val="both"/>
        <w:rPr>
          <w:rFonts w:ascii="Arial Narrow" w:hAnsi="Arial Narrow"/>
          <w:sz w:val="21"/>
          <w:szCs w:val="21"/>
        </w:rPr>
      </w:pPr>
    </w:p>
    <w:p w14:paraId="641276B8" w14:textId="77777777" w:rsidR="00D1528C" w:rsidRDefault="00D1528C" w:rsidP="00D1528C">
      <w:pPr>
        <w:jc w:val="both"/>
        <w:rPr>
          <w:rFonts w:ascii="Arial Narrow" w:hAnsi="Arial Narrow"/>
          <w:sz w:val="21"/>
          <w:szCs w:val="21"/>
        </w:rPr>
      </w:pPr>
    </w:p>
    <w:p w14:paraId="2CD1E6D7" w14:textId="77777777" w:rsidR="00A23F67" w:rsidRDefault="00A23F67" w:rsidP="00D1528C">
      <w:pPr>
        <w:jc w:val="center"/>
        <w:rPr>
          <w:rFonts w:ascii="Arial Narrow" w:hAnsi="Arial Narrow"/>
          <w:b/>
          <w:sz w:val="21"/>
          <w:szCs w:val="21"/>
        </w:rPr>
      </w:pPr>
    </w:p>
    <w:p w14:paraId="6C5B9C77" w14:textId="77777777" w:rsidR="00A23F67" w:rsidRDefault="00A23F67" w:rsidP="00D1528C">
      <w:pPr>
        <w:jc w:val="center"/>
        <w:rPr>
          <w:rFonts w:ascii="Arial Narrow" w:hAnsi="Arial Narrow"/>
          <w:b/>
          <w:sz w:val="21"/>
          <w:szCs w:val="21"/>
        </w:rPr>
      </w:pPr>
    </w:p>
    <w:p w14:paraId="1E7F0552" w14:textId="77777777" w:rsidR="00A23F67" w:rsidRDefault="00A23F67" w:rsidP="00D1528C">
      <w:pPr>
        <w:jc w:val="center"/>
        <w:rPr>
          <w:rFonts w:ascii="Arial Narrow" w:hAnsi="Arial Narrow"/>
          <w:b/>
          <w:sz w:val="21"/>
          <w:szCs w:val="21"/>
        </w:rPr>
      </w:pPr>
    </w:p>
    <w:p w14:paraId="1F6952BE" w14:textId="77777777" w:rsidR="00A23F67" w:rsidRDefault="00A23F67" w:rsidP="00D1528C">
      <w:pPr>
        <w:jc w:val="center"/>
        <w:rPr>
          <w:rFonts w:ascii="Arial Narrow" w:hAnsi="Arial Narrow"/>
          <w:b/>
          <w:sz w:val="21"/>
          <w:szCs w:val="21"/>
        </w:rPr>
      </w:pPr>
    </w:p>
    <w:p w14:paraId="336156F9" w14:textId="09FBE413" w:rsidR="00D1528C" w:rsidRPr="009D2B1E" w:rsidRDefault="00D1528C" w:rsidP="00D1528C">
      <w:pPr>
        <w:jc w:val="center"/>
        <w:rPr>
          <w:rFonts w:ascii="Arial Narrow" w:hAnsi="Arial Narrow"/>
          <w:sz w:val="21"/>
          <w:szCs w:val="21"/>
        </w:rPr>
      </w:pPr>
      <w:r>
        <w:rPr>
          <w:rFonts w:ascii="Arial Narrow" w:hAnsi="Arial Narrow"/>
          <w:b/>
          <w:sz w:val="21"/>
          <w:szCs w:val="21"/>
        </w:rPr>
        <w:t>FORMATO</w:t>
      </w:r>
      <w:r w:rsidRPr="0055019A">
        <w:rPr>
          <w:rFonts w:ascii="Arial Narrow" w:hAnsi="Arial Narrow"/>
          <w:b/>
          <w:sz w:val="21"/>
          <w:szCs w:val="21"/>
        </w:rPr>
        <w:t xml:space="preserve"> No. </w:t>
      </w:r>
      <w:r w:rsidR="00BC4166">
        <w:rPr>
          <w:rFonts w:ascii="Arial Narrow" w:hAnsi="Arial Narrow"/>
          <w:b/>
          <w:sz w:val="21"/>
          <w:szCs w:val="21"/>
        </w:rPr>
        <w:t>3</w:t>
      </w:r>
    </w:p>
    <w:p w14:paraId="3852580A" w14:textId="77777777" w:rsidR="00D1528C" w:rsidRPr="0055019A" w:rsidRDefault="00D1528C" w:rsidP="00D1528C">
      <w:pPr>
        <w:jc w:val="center"/>
        <w:rPr>
          <w:rFonts w:ascii="Arial Narrow" w:hAnsi="Arial Narrow"/>
          <w:b/>
          <w:sz w:val="21"/>
          <w:szCs w:val="21"/>
        </w:rPr>
      </w:pPr>
      <w:r w:rsidRPr="0055019A">
        <w:rPr>
          <w:rFonts w:ascii="Arial Narrow" w:hAnsi="Arial Narrow"/>
          <w:b/>
          <w:sz w:val="21"/>
          <w:szCs w:val="21"/>
        </w:rPr>
        <w:t>CONSTITUCIÓN CONSORCIO</w:t>
      </w:r>
    </w:p>
    <w:p w14:paraId="4A083958" w14:textId="77777777" w:rsidR="00D1528C" w:rsidRPr="0055019A" w:rsidRDefault="00D1528C" w:rsidP="00D1528C">
      <w:pPr>
        <w:jc w:val="both"/>
        <w:rPr>
          <w:rFonts w:ascii="Arial Narrow" w:hAnsi="Arial Narrow"/>
          <w:sz w:val="21"/>
          <w:szCs w:val="21"/>
        </w:rPr>
      </w:pPr>
    </w:p>
    <w:p w14:paraId="388CCA46" w14:textId="2BCBA197" w:rsidR="00D1528C" w:rsidRPr="00BD5389" w:rsidRDefault="00D1528C" w:rsidP="00D1528C">
      <w:pPr>
        <w:ind w:right="592"/>
        <w:jc w:val="both"/>
        <w:rPr>
          <w:rFonts w:ascii="Arial Narrow" w:hAnsi="Arial Narrow"/>
          <w:sz w:val="21"/>
          <w:szCs w:val="21"/>
        </w:rPr>
      </w:pPr>
      <w:bookmarkStart w:id="3" w:name="_Hlk98947505"/>
      <w:r w:rsidRPr="0055019A">
        <w:rPr>
          <w:rFonts w:ascii="Arial Narrow" w:hAnsi="Arial Narrow"/>
          <w:sz w:val="21"/>
          <w:szCs w:val="21"/>
        </w:rPr>
        <w:t xml:space="preserve">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hemos convenido asociarnos en Consorcio, para participar en el proceso </w:t>
      </w:r>
      <w:r>
        <w:rPr>
          <w:rFonts w:ascii="Arial Narrow" w:hAnsi="Arial Narrow"/>
          <w:sz w:val="21"/>
          <w:szCs w:val="21"/>
        </w:rPr>
        <w:t xml:space="preserve">de </w:t>
      </w:r>
      <w:r w:rsidRPr="0055019A">
        <w:rPr>
          <w:rFonts w:ascii="Arial Narrow" w:hAnsi="Arial Narrow"/>
          <w:sz w:val="21"/>
          <w:szCs w:val="21"/>
        </w:rPr>
        <w:t xml:space="preserve">Proceso </w:t>
      </w:r>
      <w:r>
        <w:rPr>
          <w:rFonts w:ascii="Arial Narrow" w:hAnsi="Arial Narrow"/>
          <w:sz w:val="21"/>
          <w:szCs w:val="21"/>
        </w:rPr>
        <w:t xml:space="preserve">de Selección Abreviada Subasta Inversa SASI-007-2024 </w:t>
      </w:r>
      <w:r w:rsidRPr="0055019A">
        <w:rPr>
          <w:rFonts w:ascii="Arial Narrow" w:hAnsi="Arial Narrow"/>
          <w:sz w:val="21"/>
          <w:szCs w:val="21"/>
        </w:rPr>
        <w:t>cuyo objeto es “</w:t>
      </w:r>
      <w:bookmarkStart w:id="4" w:name="_Hlk105403993"/>
      <w:r w:rsidRPr="00F60EEC">
        <w:rPr>
          <w:rFonts w:ascii="Arial" w:hAnsi="Arial" w:cs="Arial"/>
          <w:b/>
        </w:rPr>
        <w:t>COMPRA DE ELEMENTOS ESCOLAR PARA LOS ESTUDIANTES DE LAS INSTITUCIONES EDUCATIVAS OFICIALES DEL MUNICIPIO DE DOQUEBRADAS RISARALDA</w:t>
      </w:r>
      <w:bookmarkEnd w:id="4"/>
      <w:r w:rsidR="008A710D">
        <w:rPr>
          <w:rFonts w:ascii="Arial" w:hAnsi="Arial" w:cs="Arial"/>
          <w:b/>
        </w:rPr>
        <w:t xml:space="preserve"> CALENDARIO ESCOLAR 2025</w:t>
      </w:r>
      <w:r w:rsidRPr="00F4631D">
        <w:rPr>
          <w:rFonts w:ascii="Arial Narrow" w:hAnsi="Arial Narrow" w:cs="Arial"/>
          <w:b/>
          <w:sz w:val="22"/>
          <w:szCs w:val="22"/>
        </w:rPr>
        <w:t>”</w:t>
      </w:r>
      <w:r w:rsidRPr="0055019A">
        <w:rPr>
          <w:rFonts w:ascii="Arial Narrow" w:hAnsi="Arial Narrow" w:cs="Arial"/>
          <w:sz w:val="21"/>
          <w:szCs w:val="21"/>
        </w:rPr>
        <w:t xml:space="preserve">, </w:t>
      </w:r>
      <w:r w:rsidRPr="0055019A">
        <w:rPr>
          <w:rFonts w:ascii="Arial Narrow" w:hAnsi="Arial Narrow"/>
          <w:sz w:val="21"/>
          <w:szCs w:val="21"/>
        </w:rPr>
        <w:t>teniendo en cuenta las siguientes:</w:t>
      </w:r>
    </w:p>
    <w:bookmarkEnd w:id="3"/>
    <w:p w14:paraId="0C38A916" w14:textId="77777777" w:rsidR="00D1528C" w:rsidRPr="0055019A" w:rsidRDefault="00D1528C" w:rsidP="00D1528C">
      <w:pPr>
        <w:jc w:val="both"/>
        <w:rPr>
          <w:rFonts w:ascii="Arial Narrow" w:hAnsi="Arial Narrow"/>
          <w:sz w:val="21"/>
          <w:szCs w:val="21"/>
        </w:rPr>
      </w:pPr>
    </w:p>
    <w:p w14:paraId="74BB79AB" w14:textId="77777777" w:rsidR="00D1528C" w:rsidRPr="007D745A" w:rsidRDefault="00D1528C" w:rsidP="00D1528C">
      <w:pPr>
        <w:jc w:val="center"/>
        <w:rPr>
          <w:rFonts w:ascii="Arial Narrow" w:hAnsi="Arial Narrow"/>
          <w:b/>
          <w:bCs/>
          <w:sz w:val="21"/>
          <w:szCs w:val="21"/>
        </w:rPr>
      </w:pPr>
      <w:bookmarkStart w:id="5" w:name="_Hlk98947534"/>
      <w:r w:rsidRPr="007D745A">
        <w:rPr>
          <w:rFonts w:ascii="Arial Narrow" w:hAnsi="Arial Narrow"/>
          <w:b/>
          <w:bCs/>
          <w:sz w:val="21"/>
          <w:szCs w:val="21"/>
        </w:rPr>
        <w:t>CONSIDERACIONES:</w:t>
      </w:r>
    </w:p>
    <w:p w14:paraId="57379CAA" w14:textId="77777777" w:rsidR="00D1528C" w:rsidRPr="0055019A" w:rsidRDefault="00D1528C" w:rsidP="00D1528C">
      <w:pPr>
        <w:jc w:val="both"/>
        <w:rPr>
          <w:rFonts w:ascii="Arial Narrow" w:hAnsi="Arial Narrow"/>
          <w:sz w:val="21"/>
          <w:szCs w:val="21"/>
        </w:rPr>
      </w:pPr>
    </w:p>
    <w:p w14:paraId="0B82163B" w14:textId="63D7A16A" w:rsidR="00D1528C" w:rsidRDefault="00D1528C" w:rsidP="00D1528C">
      <w:pPr>
        <w:ind w:right="592"/>
        <w:jc w:val="both"/>
        <w:rPr>
          <w:rFonts w:ascii="Arial Narrow" w:hAnsi="Arial Narrow"/>
          <w:sz w:val="21"/>
          <w:szCs w:val="21"/>
        </w:rPr>
      </w:pPr>
      <w:r w:rsidRPr="0055019A">
        <w:rPr>
          <w:rFonts w:ascii="Arial Narrow" w:hAnsi="Arial Narrow"/>
          <w:sz w:val="21"/>
          <w:szCs w:val="21"/>
        </w:rPr>
        <w:t xml:space="preserve">Que el </w:t>
      </w:r>
      <w:bookmarkStart w:id="6" w:name="_GoBack"/>
      <w:r w:rsidRPr="00A23F67">
        <w:rPr>
          <w:rFonts w:ascii="Arial" w:hAnsi="Arial" w:cs="Arial"/>
          <w:sz w:val="22"/>
          <w:szCs w:val="22"/>
        </w:rPr>
        <w:t xml:space="preserve">MUNICIPIO DE DOSQUEBRADAS/SECRETARIA DE EDUCACIÓN dio apertura al Proceso de Selección Abreviada Subasta </w:t>
      </w:r>
      <w:proofErr w:type="gramStart"/>
      <w:r w:rsidRPr="00A23F67">
        <w:rPr>
          <w:rFonts w:ascii="Arial" w:hAnsi="Arial" w:cs="Arial"/>
          <w:sz w:val="22"/>
          <w:szCs w:val="22"/>
        </w:rPr>
        <w:t xml:space="preserve">Inversa </w:t>
      </w:r>
      <w:r w:rsidR="008A710D" w:rsidRPr="00A23F67">
        <w:rPr>
          <w:rFonts w:ascii="Arial" w:hAnsi="Arial" w:cs="Arial"/>
          <w:sz w:val="22"/>
          <w:szCs w:val="22"/>
        </w:rPr>
        <w:t xml:space="preserve"> SASI</w:t>
      </w:r>
      <w:proofErr w:type="gramEnd"/>
      <w:r w:rsidR="008A710D" w:rsidRPr="00A23F67">
        <w:rPr>
          <w:rFonts w:ascii="Arial" w:hAnsi="Arial" w:cs="Arial"/>
          <w:sz w:val="22"/>
          <w:szCs w:val="22"/>
        </w:rPr>
        <w:t>-0027-2025</w:t>
      </w:r>
      <w:bookmarkEnd w:id="6"/>
    </w:p>
    <w:p w14:paraId="189B7B33" w14:textId="77777777" w:rsidR="00D1528C" w:rsidRDefault="00D1528C" w:rsidP="00D1528C">
      <w:pPr>
        <w:ind w:right="592"/>
        <w:jc w:val="both"/>
        <w:rPr>
          <w:rFonts w:ascii="Arial Narrow" w:hAnsi="Arial Narrow"/>
          <w:sz w:val="21"/>
          <w:szCs w:val="21"/>
        </w:rPr>
      </w:pPr>
    </w:p>
    <w:p w14:paraId="1FD21BFC"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Que los Pliegos de Condiciones permiten la participación de oferentes plurales.</w:t>
      </w:r>
    </w:p>
    <w:p w14:paraId="5A885ED3" w14:textId="77777777" w:rsidR="00D1528C" w:rsidRPr="0055019A" w:rsidRDefault="00D1528C" w:rsidP="00D1528C">
      <w:pPr>
        <w:jc w:val="both"/>
        <w:rPr>
          <w:rFonts w:ascii="Arial Narrow" w:hAnsi="Arial Narrow"/>
          <w:sz w:val="21"/>
          <w:szCs w:val="21"/>
        </w:rPr>
      </w:pPr>
    </w:p>
    <w:p w14:paraId="3CAA9B0C" w14:textId="1D8F3AB5"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Que hemos decidido participar en el Proceso </w:t>
      </w:r>
      <w:r>
        <w:rPr>
          <w:rFonts w:ascii="Arial Narrow" w:hAnsi="Arial Narrow"/>
          <w:sz w:val="21"/>
          <w:szCs w:val="21"/>
        </w:rPr>
        <w:t>de Selección Abreviada Subasta Inversa</w:t>
      </w:r>
      <w:r w:rsidR="008A710D">
        <w:rPr>
          <w:rFonts w:ascii="Arial Narrow" w:hAnsi="Arial Narrow"/>
          <w:sz w:val="21"/>
          <w:szCs w:val="21"/>
        </w:rPr>
        <w:t xml:space="preserve"> SASI-0027-2025</w:t>
      </w:r>
      <w:r w:rsidRPr="00641878">
        <w:rPr>
          <w:rFonts w:ascii="Arial Narrow" w:hAnsi="Arial Narrow"/>
          <w:b/>
          <w:bCs/>
          <w:sz w:val="21"/>
          <w:szCs w:val="21"/>
        </w:rPr>
        <w:t xml:space="preserve">. </w:t>
      </w:r>
      <w:r>
        <w:rPr>
          <w:rFonts w:ascii="Arial Narrow" w:hAnsi="Arial Narrow"/>
          <w:b/>
          <w:bCs/>
          <w:sz w:val="21"/>
          <w:szCs w:val="21"/>
        </w:rPr>
        <w:t xml:space="preserve">_____________ </w:t>
      </w:r>
      <w:r w:rsidRPr="0055019A">
        <w:rPr>
          <w:rFonts w:ascii="Arial Narrow" w:hAnsi="Arial Narrow"/>
          <w:sz w:val="21"/>
          <w:szCs w:val="21"/>
        </w:rPr>
        <w:t>bajo modalidad de consorcio.</w:t>
      </w:r>
    </w:p>
    <w:p w14:paraId="780ADF64" w14:textId="77777777" w:rsidR="00D1528C" w:rsidRPr="0055019A" w:rsidRDefault="00D1528C" w:rsidP="00D1528C">
      <w:pPr>
        <w:jc w:val="both"/>
        <w:rPr>
          <w:rFonts w:ascii="Arial Narrow" w:hAnsi="Arial Narrow"/>
          <w:sz w:val="21"/>
          <w:szCs w:val="21"/>
        </w:rPr>
      </w:pPr>
    </w:p>
    <w:p w14:paraId="5428FCD5"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Manifestamos cada uno de los integrantes que no estamos incursos en inhabilidades ni incompatibilidades para contratar con el </w:t>
      </w:r>
      <w:r>
        <w:rPr>
          <w:rFonts w:ascii="Arial Narrow" w:hAnsi="Arial Narrow"/>
          <w:sz w:val="21"/>
          <w:szCs w:val="21"/>
        </w:rPr>
        <w:t>MUNICIPIO DE DOSQUEBRADAS/SECRETARIA DE EDUCACIÓN</w:t>
      </w:r>
      <w:r w:rsidRPr="0055019A">
        <w:rPr>
          <w:rFonts w:ascii="Arial Narrow" w:hAnsi="Arial Narrow"/>
          <w:sz w:val="21"/>
          <w:szCs w:val="21"/>
        </w:rPr>
        <w:t xml:space="preserve">, y cederemos el contrato en caso de sobrevenir las causales consagradas en las normas del derecho público que las regula, previa autorización escrita del </w:t>
      </w:r>
      <w:r>
        <w:rPr>
          <w:rFonts w:ascii="Arial Narrow" w:hAnsi="Arial Narrow"/>
          <w:sz w:val="21"/>
          <w:szCs w:val="21"/>
        </w:rPr>
        <w:t>MUNICIPIO DE DOSQUEBRADAS/SECRETARIA DE EDUCACIÓN</w:t>
      </w:r>
      <w:r w:rsidRPr="0055019A">
        <w:rPr>
          <w:rFonts w:ascii="Arial Narrow" w:hAnsi="Arial Narrow"/>
          <w:sz w:val="21"/>
          <w:szCs w:val="21"/>
        </w:rPr>
        <w:t>. En el evento de no ser posible la cesión renunciaremos a continuar con su ejecución.</w:t>
      </w:r>
    </w:p>
    <w:p w14:paraId="43785ACF" w14:textId="77777777" w:rsidR="00D1528C" w:rsidRPr="0055019A" w:rsidRDefault="00D1528C" w:rsidP="00D1528C">
      <w:pPr>
        <w:jc w:val="both"/>
        <w:rPr>
          <w:rFonts w:ascii="Arial Narrow" w:hAnsi="Arial Narrow"/>
          <w:sz w:val="21"/>
          <w:szCs w:val="21"/>
        </w:rPr>
      </w:pPr>
    </w:p>
    <w:p w14:paraId="7B409275"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De acuerdo a lo anterior, el presente acuerdo se rige por las siguientes CLÁUSULAS:</w:t>
      </w:r>
    </w:p>
    <w:p w14:paraId="773F9BD8" w14:textId="77777777" w:rsidR="00D1528C" w:rsidRPr="0055019A" w:rsidRDefault="00D1528C" w:rsidP="00D1528C">
      <w:pPr>
        <w:jc w:val="both"/>
        <w:rPr>
          <w:rFonts w:ascii="Arial Narrow" w:hAnsi="Arial Narrow"/>
          <w:sz w:val="21"/>
          <w:szCs w:val="21"/>
        </w:rPr>
      </w:pPr>
    </w:p>
    <w:p w14:paraId="5E4AABB9"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PRIMERA: DURACIÓN. La duración de este consorcio será igual al término de la ejecución y liquidación del</w:t>
      </w:r>
    </w:p>
    <w:p w14:paraId="71AAB497"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contrato que se llegare a suscribir como producto de la adjudicación, ejecución y un (1) año más.</w:t>
      </w:r>
    </w:p>
    <w:p w14:paraId="3CDF03A2" w14:textId="77777777" w:rsidR="00D1528C" w:rsidRPr="0055019A" w:rsidRDefault="00D1528C" w:rsidP="00D1528C">
      <w:pPr>
        <w:jc w:val="both"/>
        <w:rPr>
          <w:rFonts w:ascii="Arial Narrow" w:hAnsi="Arial Narrow"/>
          <w:sz w:val="21"/>
          <w:szCs w:val="21"/>
        </w:rPr>
      </w:pPr>
    </w:p>
    <w:p w14:paraId="529B4494"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SEGUNDA: INTEGRANTES. El consorcio está integrado por:</w:t>
      </w:r>
    </w:p>
    <w:p w14:paraId="29A2BCBB" w14:textId="77777777" w:rsidR="00D1528C" w:rsidRPr="0055019A" w:rsidRDefault="00D1528C" w:rsidP="00D1528C">
      <w:pPr>
        <w:jc w:val="both"/>
        <w:rPr>
          <w:rFonts w:ascii="Arial Narrow" w:hAnsi="Arial Narrow"/>
          <w:sz w:val="21"/>
          <w:szCs w:val="21"/>
        </w:rPr>
      </w:pPr>
    </w:p>
    <w:p w14:paraId="632F190A"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NOMBRE PARTICIPACIÓN </w:t>
      </w:r>
      <w:r w:rsidRPr="0055019A">
        <w:rPr>
          <w:rFonts w:ascii="Arial Narrow" w:hAnsi="Arial Narrow"/>
          <w:sz w:val="21"/>
          <w:szCs w:val="21"/>
        </w:rPr>
        <w:tab/>
        <w:t xml:space="preserve">(%) </w:t>
      </w:r>
      <w:r w:rsidRPr="0055019A">
        <w:rPr>
          <w:rFonts w:ascii="Arial Narrow" w:hAnsi="Arial Narrow"/>
          <w:sz w:val="21"/>
          <w:szCs w:val="21"/>
        </w:rPr>
        <w:tab/>
        <w:t>NIT</w:t>
      </w:r>
    </w:p>
    <w:p w14:paraId="20E07CEF"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________________________ </w:t>
      </w:r>
      <w:r w:rsidRPr="0055019A">
        <w:rPr>
          <w:rFonts w:ascii="Arial Narrow" w:hAnsi="Arial Narrow"/>
          <w:sz w:val="21"/>
          <w:szCs w:val="21"/>
        </w:rPr>
        <w:tab/>
        <w:t>______________</w:t>
      </w:r>
      <w:r w:rsidRPr="0055019A">
        <w:rPr>
          <w:rFonts w:ascii="Arial Narrow" w:hAnsi="Arial Narrow"/>
          <w:sz w:val="21"/>
          <w:szCs w:val="21"/>
        </w:rPr>
        <w:tab/>
        <w:t xml:space="preserve"> ____________</w:t>
      </w:r>
    </w:p>
    <w:p w14:paraId="5F25B0AB"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________________________ </w:t>
      </w:r>
      <w:r w:rsidRPr="0055019A">
        <w:rPr>
          <w:rFonts w:ascii="Arial Narrow" w:hAnsi="Arial Narrow"/>
          <w:sz w:val="21"/>
          <w:szCs w:val="21"/>
        </w:rPr>
        <w:tab/>
        <w:t>______________</w:t>
      </w:r>
      <w:r w:rsidRPr="0055019A">
        <w:rPr>
          <w:rFonts w:ascii="Arial Narrow" w:hAnsi="Arial Narrow"/>
          <w:sz w:val="21"/>
          <w:szCs w:val="21"/>
        </w:rPr>
        <w:tab/>
        <w:t xml:space="preserve"> ____________</w:t>
      </w:r>
    </w:p>
    <w:p w14:paraId="43F773C7" w14:textId="77777777" w:rsidR="00D1528C" w:rsidRPr="0055019A" w:rsidRDefault="00D1528C" w:rsidP="00D1528C">
      <w:pPr>
        <w:jc w:val="both"/>
        <w:rPr>
          <w:rFonts w:ascii="Arial Narrow" w:hAnsi="Arial Narrow"/>
          <w:sz w:val="21"/>
          <w:szCs w:val="21"/>
        </w:rPr>
      </w:pPr>
    </w:p>
    <w:p w14:paraId="0721631A"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Parágrafo: El total de la columna, es decir la suma de los porcentajes de participación de los integrantes, debe</w:t>
      </w:r>
    </w:p>
    <w:p w14:paraId="26E38CB3"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ser igual al 100%.</w:t>
      </w:r>
    </w:p>
    <w:p w14:paraId="029987F9" w14:textId="77777777" w:rsidR="00D1528C" w:rsidRPr="0055019A" w:rsidRDefault="00D1528C" w:rsidP="00D1528C">
      <w:pPr>
        <w:jc w:val="both"/>
        <w:rPr>
          <w:rFonts w:ascii="Arial Narrow" w:hAnsi="Arial Narrow"/>
          <w:sz w:val="21"/>
          <w:szCs w:val="21"/>
        </w:rPr>
      </w:pPr>
    </w:p>
    <w:p w14:paraId="5701FFDF"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TERCERA: DENOMINACIÓN. El Consorcio se denomina CONSORCIO ______________.</w:t>
      </w:r>
    </w:p>
    <w:p w14:paraId="02C1F27F" w14:textId="77777777" w:rsidR="00D1528C" w:rsidRPr="0055019A" w:rsidRDefault="00D1528C" w:rsidP="00D1528C">
      <w:pPr>
        <w:jc w:val="both"/>
        <w:rPr>
          <w:rFonts w:ascii="Arial Narrow" w:hAnsi="Arial Narrow"/>
          <w:sz w:val="21"/>
          <w:szCs w:val="21"/>
        </w:rPr>
      </w:pPr>
    </w:p>
    <w:p w14:paraId="6580AC81"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CUARTA: RESPONSABILIDAD. La responsabilidad de los integrantes del consorcio es solidaria, tanto en la</w:t>
      </w:r>
    </w:p>
    <w:p w14:paraId="1466BDD0"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presentación de la oferta, así como en la eventual suscripción y ejecución del contrato.</w:t>
      </w:r>
    </w:p>
    <w:p w14:paraId="448CA316" w14:textId="77777777" w:rsidR="00D1528C" w:rsidRPr="0055019A" w:rsidRDefault="00D1528C" w:rsidP="00D1528C">
      <w:pPr>
        <w:jc w:val="both"/>
        <w:rPr>
          <w:rFonts w:ascii="Arial Narrow" w:hAnsi="Arial Narrow"/>
          <w:sz w:val="21"/>
          <w:szCs w:val="21"/>
        </w:rPr>
      </w:pPr>
    </w:p>
    <w:p w14:paraId="62596A9E"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QUINTA: REPRESENTACIÓN. Las partes hemos designado como representante legal del CONSORCIO</w:t>
      </w:r>
    </w:p>
    <w:p w14:paraId="1B5C1142"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___________ a ______________, mayor de edad, domiciliado y residente en la ciudad de ____________,</w:t>
      </w:r>
    </w:p>
    <w:p w14:paraId="360ECCFF"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identificado con ______________ No. ________, expedida en __________.</w:t>
      </w:r>
    </w:p>
    <w:p w14:paraId="70DB1911" w14:textId="77777777" w:rsidR="00D1528C" w:rsidRPr="0055019A" w:rsidRDefault="00D1528C" w:rsidP="00D1528C">
      <w:pPr>
        <w:jc w:val="both"/>
        <w:rPr>
          <w:rFonts w:ascii="Arial Narrow" w:hAnsi="Arial Narrow"/>
          <w:sz w:val="21"/>
          <w:szCs w:val="21"/>
        </w:rPr>
      </w:pPr>
    </w:p>
    <w:p w14:paraId="205D977D"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Nuestro representante tiene todas las facultades amplias y suficientes para actuar en nombre del CONSORCIO, y en nombre de cada uno de sus miembros, entre algunas de las facultades y sin limitarse a ellas, están las siguientes:</w:t>
      </w:r>
    </w:p>
    <w:p w14:paraId="4189690E" w14:textId="77777777" w:rsidR="00D1528C" w:rsidRPr="0055019A" w:rsidRDefault="00D1528C" w:rsidP="00D1528C">
      <w:pPr>
        <w:jc w:val="both"/>
        <w:rPr>
          <w:rFonts w:ascii="Arial Narrow" w:hAnsi="Arial Narrow"/>
          <w:sz w:val="21"/>
          <w:szCs w:val="21"/>
        </w:rPr>
      </w:pPr>
    </w:p>
    <w:p w14:paraId="4F902556" w14:textId="77777777" w:rsidR="00D1528C" w:rsidRPr="0055019A" w:rsidRDefault="00D1528C" w:rsidP="00D1528C">
      <w:pPr>
        <w:pStyle w:val="Prrafodelista"/>
        <w:widowControl w:val="0"/>
        <w:numPr>
          <w:ilvl w:val="0"/>
          <w:numId w:val="23"/>
        </w:numPr>
        <w:suppressAutoHyphens w:val="0"/>
        <w:autoSpaceDE w:val="0"/>
        <w:autoSpaceDN w:val="0"/>
        <w:ind w:left="284" w:hanging="284"/>
        <w:contextualSpacing w:val="0"/>
        <w:jc w:val="both"/>
        <w:rPr>
          <w:rFonts w:ascii="Arial Narrow" w:hAnsi="Arial Narrow"/>
          <w:sz w:val="21"/>
          <w:szCs w:val="21"/>
        </w:rPr>
      </w:pPr>
      <w:r w:rsidRPr="0055019A">
        <w:rPr>
          <w:rFonts w:ascii="Arial Narrow" w:hAnsi="Arial Narrow"/>
          <w:sz w:val="21"/>
          <w:szCs w:val="21"/>
        </w:rPr>
        <w:t xml:space="preserve">Atender todo lo relacionado de manera directa e indirecta con la elaboración y presentación de los documentos de la oferta, y la celebración y ejecución del eventual Contrato en el caso de que el </w:t>
      </w:r>
      <w:r>
        <w:rPr>
          <w:rFonts w:ascii="Arial Narrow" w:hAnsi="Arial Narrow"/>
          <w:sz w:val="21"/>
          <w:szCs w:val="21"/>
        </w:rPr>
        <w:t xml:space="preserve">MUNICIPIO DE DOSQUEBRADAS/SECRETARIA DE EDUCACIÓN </w:t>
      </w:r>
      <w:r w:rsidRPr="0055019A">
        <w:rPr>
          <w:rFonts w:ascii="Arial Narrow" w:hAnsi="Arial Narrow"/>
          <w:sz w:val="21"/>
          <w:szCs w:val="21"/>
        </w:rPr>
        <w:t xml:space="preserve">  seleccione la oferta de este Oferente Plural.</w:t>
      </w:r>
    </w:p>
    <w:p w14:paraId="67F5399E" w14:textId="77777777" w:rsidR="00D1528C" w:rsidRPr="0055019A" w:rsidRDefault="00D1528C" w:rsidP="00D1528C">
      <w:pPr>
        <w:pStyle w:val="Prrafodelista"/>
        <w:widowControl w:val="0"/>
        <w:numPr>
          <w:ilvl w:val="0"/>
          <w:numId w:val="23"/>
        </w:numPr>
        <w:suppressAutoHyphens w:val="0"/>
        <w:autoSpaceDE w:val="0"/>
        <w:autoSpaceDN w:val="0"/>
        <w:ind w:left="284" w:hanging="284"/>
        <w:contextualSpacing w:val="0"/>
        <w:jc w:val="both"/>
        <w:rPr>
          <w:rFonts w:ascii="Arial Narrow" w:hAnsi="Arial Narrow"/>
          <w:sz w:val="21"/>
          <w:szCs w:val="21"/>
        </w:rPr>
      </w:pPr>
      <w:r w:rsidRPr="0055019A">
        <w:rPr>
          <w:rFonts w:ascii="Arial Narrow" w:hAnsi="Arial Narrow"/>
          <w:sz w:val="21"/>
          <w:szCs w:val="21"/>
        </w:rPr>
        <w:t>Constituir apoderados conforme la legislación colombiana</w:t>
      </w:r>
    </w:p>
    <w:p w14:paraId="45B05962" w14:textId="77777777" w:rsidR="00D1528C" w:rsidRPr="00641878" w:rsidRDefault="00D1528C" w:rsidP="00D1528C">
      <w:pPr>
        <w:pStyle w:val="Prrafodelista"/>
        <w:widowControl w:val="0"/>
        <w:numPr>
          <w:ilvl w:val="0"/>
          <w:numId w:val="23"/>
        </w:numPr>
        <w:suppressAutoHyphens w:val="0"/>
        <w:autoSpaceDE w:val="0"/>
        <w:autoSpaceDN w:val="0"/>
        <w:ind w:left="284" w:hanging="284"/>
        <w:contextualSpacing w:val="0"/>
        <w:jc w:val="both"/>
        <w:rPr>
          <w:rFonts w:ascii="Arial Narrow" w:hAnsi="Arial Narrow"/>
          <w:sz w:val="21"/>
          <w:szCs w:val="21"/>
        </w:rPr>
      </w:pPr>
      <w:r w:rsidRPr="00641878">
        <w:rPr>
          <w:rFonts w:ascii="Arial Narrow" w:hAnsi="Arial Narrow"/>
          <w:sz w:val="21"/>
          <w:szCs w:val="21"/>
        </w:rPr>
        <w:t xml:space="preserve">Presentación de los documentos de la oferta del proceso de selección </w:t>
      </w:r>
      <w:r>
        <w:rPr>
          <w:rFonts w:ascii="Arial Narrow" w:hAnsi="Arial Narrow"/>
          <w:sz w:val="21"/>
          <w:szCs w:val="21"/>
        </w:rPr>
        <w:t>Licitación Pública</w:t>
      </w:r>
      <w:r w:rsidRPr="00641878">
        <w:rPr>
          <w:rFonts w:ascii="Arial Narrow" w:hAnsi="Arial Narrow"/>
          <w:b/>
          <w:bCs/>
          <w:sz w:val="21"/>
          <w:szCs w:val="21"/>
        </w:rPr>
        <w:t xml:space="preserve"> No. </w:t>
      </w:r>
      <w:r>
        <w:rPr>
          <w:rFonts w:ascii="Arial Narrow" w:hAnsi="Arial Narrow"/>
          <w:b/>
          <w:bCs/>
          <w:sz w:val="21"/>
          <w:szCs w:val="21"/>
        </w:rPr>
        <w:t xml:space="preserve">__________________________ </w:t>
      </w:r>
      <w:r w:rsidRPr="00641878">
        <w:rPr>
          <w:rFonts w:ascii="Arial Narrow" w:hAnsi="Arial Narrow"/>
          <w:sz w:val="21"/>
          <w:szCs w:val="21"/>
        </w:rPr>
        <w:t>Suscribir la carta de presentación de la Oferta.</w:t>
      </w:r>
    </w:p>
    <w:p w14:paraId="1961EF87" w14:textId="77777777" w:rsidR="00D1528C" w:rsidRPr="0055019A" w:rsidRDefault="00D1528C" w:rsidP="00D1528C">
      <w:pPr>
        <w:pStyle w:val="Prrafodelista"/>
        <w:widowControl w:val="0"/>
        <w:numPr>
          <w:ilvl w:val="0"/>
          <w:numId w:val="23"/>
        </w:numPr>
        <w:suppressAutoHyphens w:val="0"/>
        <w:autoSpaceDE w:val="0"/>
        <w:autoSpaceDN w:val="0"/>
        <w:ind w:left="284" w:hanging="284"/>
        <w:contextualSpacing w:val="0"/>
        <w:jc w:val="both"/>
        <w:rPr>
          <w:rFonts w:ascii="Arial Narrow" w:hAnsi="Arial Narrow"/>
          <w:sz w:val="21"/>
          <w:szCs w:val="21"/>
        </w:rPr>
      </w:pPr>
      <w:r w:rsidRPr="0055019A">
        <w:rPr>
          <w:rFonts w:ascii="Arial Narrow" w:hAnsi="Arial Narrow"/>
          <w:sz w:val="21"/>
          <w:szCs w:val="21"/>
        </w:rPr>
        <w:lastRenderedPageBreak/>
        <w:t xml:space="preserve">Atender todos los posibles requerimientos que formule el </w:t>
      </w:r>
      <w:r>
        <w:rPr>
          <w:rFonts w:ascii="Arial Narrow" w:hAnsi="Arial Narrow"/>
          <w:sz w:val="21"/>
          <w:szCs w:val="21"/>
        </w:rPr>
        <w:t xml:space="preserve">MUNICIPIO DE DOSQUEBRADAS/SECRETARIA DE </w:t>
      </w:r>
      <w:proofErr w:type="gramStart"/>
      <w:r>
        <w:rPr>
          <w:rFonts w:ascii="Arial Narrow" w:hAnsi="Arial Narrow"/>
          <w:sz w:val="21"/>
          <w:szCs w:val="21"/>
        </w:rPr>
        <w:t xml:space="preserve">EDUCACIÓN </w:t>
      </w:r>
      <w:r w:rsidRPr="0055019A">
        <w:rPr>
          <w:rFonts w:ascii="Arial Narrow" w:hAnsi="Arial Narrow"/>
          <w:sz w:val="21"/>
          <w:szCs w:val="21"/>
        </w:rPr>
        <w:t xml:space="preserve"> relacionados</w:t>
      </w:r>
      <w:proofErr w:type="gramEnd"/>
      <w:r w:rsidRPr="0055019A">
        <w:rPr>
          <w:rFonts w:ascii="Arial Narrow" w:hAnsi="Arial Narrow"/>
          <w:sz w:val="21"/>
          <w:szCs w:val="21"/>
        </w:rPr>
        <w:t xml:space="preserve"> con aclaraciones a la Oferta.</w:t>
      </w:r>
    </w:p>
    <w:p w14:paraId="5D2EC93C" w14:textId="77777777" w:rsidR="00D1528C" w:rsidRPr="0055019A" w:rsidRDefault="00D1528C" w:rsidP="00D1528C">
      <w:pPr>
        <w:pStyle w:val="Prrafodelista"/>
        <w:widowControl w:val="0"/>
        <w:numPr>
          <w:ilvl w:val="0"/>
          <w:numId w:val="23"/>
        </w:numPr>
        <w:suppressAutoHyphens w:val="0"/>
        <w:autoSpaceDE w:val="0"/>
        <w:autoSpaceDN w:val="0"/>
        <w:ind w:left="284" w:hanging="284"/>
        <w:contextualSpacing w:val="0"/>
        <w:jc w:val="both"/>
        <w:rPr>
          <w:rFonts w:ascii="Arial Narrow" w:hAnsi="Arial Narrow"/>
          <w:sz w:val="21"/>
          <w:szCs w:val="21"/>
        </w:rPr>
      </w:pPr>
      <w:r w:rsidRPr="0055019A">
        <w:rPr>
          <w:rFonts w:ascii="Arial Narrow" w:hAnsi="Arial Narrow"/>
          <w:sz w:val="21"/>
          <w:szCs w:val="21"/>
        </w:rPr>
        <w:t>Suscribir cualquier otro documento y ejecutar cualquier otro acto que se requiera para la elaboración y presentación de la oferta, dentro de los términos y condiciones del pliego de condiciones.</w:t>
      </w:r>
    </w:p>
    <w:p w14:paraId="66EAEFAA" w14:textId="77777777" w:rsidR="00D1528C" w:rsidRPr="0055019A" w:rsidRDefault="00D1528C" w:rsidP="00D1528C">
      <w:pPr>
        <w:pStyle w:val="Prrafodelista"/>
        <w:widowControl w:val="0"/>
        <w:numPr>
          <w:ilvl w:val="0"/>
          <w:numId w:val="23"/>
        </w:numPr>
        <w:suppressAutoHyphens w:val="0"/>
        <w:autoSpaceDE w:val="0"/>
        <w:autoSpaceDN w:val="0"/>
        <w:ind w:left="284" w:hanging="284"/>
        <w:contextualSpacing w:val="0"/>
        <w:jc w:val="both"/>
        <w:rPr>
          <w:rFonts w:ascii="Arial Narrow" w:hAnsi="Arial Narrow"/>
          <w:sz w:val="21"/>
          <w:szCs w:val="21"/>
        </w:rPr>
      </w:pPr>
      <w:r w:rsidRPr="0055019A">
        <w:rPr>
          <w:rFonts w:ascii="Arial Narrow" w:hAnsi="Arial Narrow"/>
          <w:sz w:val="21"/>
          <w:szCs w:val="21"/>
        </w:rPr>
        <w:t>Suscribir el eventual Contrato.</w:t>
      </w:r>
    </w:p>
    <w:p w14:paraId="5DF94A09" w14:textId="77777777" w:rsidR="00D1528C" w:rsidRPr="0055019A" w:rsidRDefault="00D1528C" w:rsidP="00D1528C">
      <w:pPr>
        <w:pStyle w:val="Prrafodelista"/>
        <w:ind w:left="0"/>
        <w:jc w:val="both"/>
        <w:rPr>
          <w:rFonts w:ascii="Arial Narrow" w:hAnsi="Arial Narrow"/>
          <w:sz w:val="21"/>
          <w:szCs w:val="21"/>
        </w:rPr>
      </w:pPr>
    </w:p>
    <w:p w14:paraId="3F9A3015" w14:textId="77777777" w:rsidR="00D1528C" w:rsidRPr="0055019A" w:rsidRDefault="00D1528C" w:rsidP="00D1528C">
      <w:pPr>
        <w:jc w:val="both"/>
        <w:rPr>
          <w:rFonts w:ascii="Arial Narrow" w:hAnsi="Arial Narrow"/>
          <w:sz w:val="21"/>
          <w:szCs w:val="21"/>
        </w:rPr>
      </w:pPr>
    </w:p>
    <w:p w14:paraId="1933764A"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SEXTA. CAPACIDAD: Por el sólo hecho de la firma del presente acuerdo, el representante legal acepta esta</w:t>
      </w:r>
    </w:p>
    <w:p w14:paraId="664DB47F"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designación y entiende las obligaciones que se derivan de la misma.</w:t>
      </w:r>
    </w:p>
    <w:p w14:paraId="4E124E24" w14:textId="77777777" w:rsidR="00D1528C" w:rsidRPr="0055019A" w:rsidRDefault="00D1528C" w:rsidP="00D1528C">
      <w:pPr>
        <w:jc w:val="both"/>
        <w:rPr>
          <w:rFonts w:ascii="Arial Narrow" w:hAnsi="Arial Narrow"/>
          <w:sz w:val="21"/>
          <w:szCs w:val="21"/>
        </w:rPr>
      </w:pPr>
    </w:p>
    <w:p w14:paraId="2F4CAB66"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SÉPTIMA: SEDE DEL CONSORCIO. La sede del consorcio es:</w:t>
      </w:r>
    </w:p>
    <w:p w14:paraId="2B58263F" w14:textId="77777777" w:rsidR="00D1528C" w:rsidRPr="0055019A" w:rsidRDefault="00D1528C" w:rsidP="00D1528C">
      <w:pPr>
        <w:jc w:val="both"/>
        <w:rPr>
          <w:rFonts w:ascii="Arial Narrow" w:hAnsi="Arial Narrow"/>
          <w:sz w:val="21"/>
          <w:szCs w:val="21"/>
        </w:rPr>
      </w:pPr>
    </w:p>
    <w:p w14:paraId="6FC00F95"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Dirección</w:t>
      </w:r>
      <w:r w:rsidRPr="0055019A">
        <w:rPr>
          <w:rFonts w:ascii="Arial Narrow" w:hAnsi="Arial Narrow"/>
          <w:sz w:val="21"/>
          <w:szCs w:val="21"/>
        </w:rPr>
        <w:tab/>
        <w:t xml:space="preserve"> ___________________________________________</w:t>
      </w:r>
    </w:p>
    <w:p w14:paraId="3622B905"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Correo electrónico </w:t>
      </w:r>
      <w:r w:rsidRPr="0055019A">
        <w:rPr>
          <w:rFonts w:ascii="Arial Narrow" w:hAnsi="Arial Narrow"/>
          <w:sz w:val="21"/>
          <w:szCs w:val="21"/>
        </w:rPr>
        <w:tab/>
        <w:t>___________________________________________</w:t>
      </w:r>
    </w:p>
    <w:p w14:paraId="6D20D240"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Teléfono</w:t>
      </w:r>
      <w:r w:rsidRPr="0055019A">
        <w:rPr>
          <w:rFonts w:ascii="Arial Narrow" w:hAnsi="Arial Narrow"/>
          <w:sz w:val="21"/>
          <w:szCs w:val="21"/>
        </w:rPr>
        <w:tab/>
        <w:t xml:space="preserve"> ___________________________________________</w:t>
      </w:r>
    </w:p>
    <w:p w14:paraId="1F2ECE7F"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Telefax</w:t>
      </w:r>
      <w:r w:rsidRPr="0055019A">
        <w:rPr>
          <w:rFonts w:ascii="Arial Narrow" w:hAnsi="Arial Narrow"/>
          <w:sz w:val="21"/>
          <w:szCs w:val="21"/>
        </w:rPr>
        <w:tab/>
        <w:t xml:space="preserve"> ___________________________________________</w:t>
      </w:r>
    </w:p>
    <w:p w14:paraId="61B4B1AE"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Ciudad</w:t>
      </w:r>
      <w:r w:rsidRPr="0055019A">
        <w:rPr>
          <w:rFonts w:ascii="Arial Narrow" w:hAnsi="Arial Narrow"/>
          <w:sz w:val="21"/>
          <w:szCs w:val="21"/>
        </w:rPr>
        <w:tab/>
        <w:t xml:space="preserve"> ___________________________________________</w:t>
      </w:r>
    </w:p>
    <w:p w14:paraId="6C114E5A" w14:textId="77777777" w:rsidR="00D1528C" w:rsidRPr="0055019A" w:rsidRDefault="00D1528C" w:rsidP="00D1528C">
      <w:pPr>
        <w:jc w:val="both"/>
        <w:rPr>
          <w:rFonts w:ascii="Arial Narrow" w:hAnsi="Arial Narrow"/>
          <w:sz w:val="21"/>
          <w:szCs w:val="21"/>
        </w:rPr>
      </w:pPr>
    </w:p>
    <w:p w14:paraId="6EF7D358" w14:textId="1ACBE8FB"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En constancia, se firma en ______________, a los ____ días del mes de _____ </w:t>
      </w:r>
      <w:proofErr w:type="spellStart"/>
      <w:r w:rsidRPr="0055019A">
        <w:rPr>
          <w:rFonts w:ascii="Arial Narrow" w:hAnsi="Arial Narrow"/>
          <w:sz w:val="21"/>
          <w:szCs w:val="21"/>
        </w:rPr>
        <w:t>de</w:t>
      </w:r>
      <w:proofErr w:type="spellEnd"/>
      <w:r w:rsidRPr="0055019A">
        <w:rPr>
          <w:rFonts w:ascii="Arial Narrow" w:hAnsi="Arial Narrow"/>
          <w:sz w:val="21"/>
          <w:szCs w:val="21"/>
        </w:rPr>
        <w:t xml:space="preserve"> 202</w:t>
      </w:r>
      <w:r w:rsidR="008A710D">
        <w:rPr>
          <w:rFonts w:ascii="Arial Narrow" w:hAnsi="Arial Narrow"/>
          <w:sz w:val="21"/>
          <w:szCs w:val="21"/>
        </w:rPr>
        <w:t>5</w:t>
      </w:r>
      <w:r w:rsidRPr="0055019A">
        <w:rPr>
          <w:rFonts w:ascii="Arial Narrow" w:hAnsi="Arial Narrow"/>
          <w:sz w:val="21"/>
          <w:szCs w:val="21"/>
        </w:rPr>
        <w:t>__.</w:t>
      </w:r>
    </w:p>
    <w:p w14:paraId="3473D287" w14:textId="77777777" w:rsidR="00D1528C" w:rsidRPr="0055019A" w:rsidRDefault="00D1528C" w:rsidP="00D1528C">
      <w:pPr>
        <w:jc w:val="both"/>
        <w:rPr>
          <w:rFonts w:ascii="Arial Narrow" w:hAnsi="Arial Narrow"/>
          <w:sz w:val="21"/>
          <w:szCs w:val="21"/>
        </w:rPr>
      </w:pPr>
    </w:p>
    <w:p w14:paraId="5A604CC0"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____________________________________________</w:t>
      </w:r>
    </w:p>
    <w:p w14:paraId="3B6D3512"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(Nombre, firma del Representante Legal y NIT</w:t>
      </w:r>
    </w:p>
    <w:p w14:paraId="6799CCC7"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de cada uno de los integrantes, en original)</w:t>
      </w:r>
    </w:p>
    <w:p w14:paraId="1251D4F3" w14:textId="77777777" w:rsidR="00D1528C" w:rsidRPr="0055019A" w:rsidRDefault="00D1528C" w:rsidP="00D1528C">
      <w:pPr>
        <w:jc w:val="both"/>
        <w:rPr>
          <w:rFonts w:ascii="Arial Narrow" w:hAnsi="Arial Narrow"/>
          <w:sz w:val="21"/>
          <w:szCs w:val="21"/>
        </w:rPr>
      </w:pPr>
    </w:p>
    <w:p w14:paraId="68631BE8"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____________________________________________</w:t>
      </w:r>
    </w:p>
    <w:p w14:paraId="3D3284DF"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(Nombre, firma del Representante Legal del Consorcio, en original)</w:t>
      </w:r>
    </w:p>
    <w:p w14:paraId="562046F0" w14:textId="77777777" w:rsidR="00D1528C" w:rsidRPr="0055019A" w:rsidRDefault="00D1528C" w:rsidP="00D1528C">
      <w:pPr>
        <w:jc w:val="both"/>
        <w:rPr>
          <w:rFonts w:ascii="Arial Narrow" w:hAnsi="Arial Narrow"/>
          <w:sz w:val="21"/>
          <w:szCs w:val="21"/>
        </w:rPr>
      </w:pPr>
    </w:p>
    <w:bookmarkEnd w:id="5"/>
    <w:p w14:paraId="2F4E3C8E" w14:textId="77777777" w:rsidR="00D1528C" w:rsidRPr="0055019A" w:rsidRDefault="00D1528C" w:rsidP="00D1528C">
      <w:pPr>
        <w:jc w:val="both"/>
        <w:rPr>
          <w:rFonts w:ascii="Arial Narrow" w:hAnsi="Arial Narrow"/>
          <w:sz w:val="21"/>
          <w:szCs w:val="21"/>
        </w:rPr>
      </w:pPr>
    </w:p>
    <w:p w14:paraId="6775E57B" w14:textId="77777777" w:rsidR="00D1528C" w:rsidRPr="0055019A" w:rsidRDefault="00D1528C" w:rsidP="00D1528C">
      <w:pPr>
        <w:jc w:val="both"/>
        <w:rPr>
          <w:rFonts w:ascii="Arial Narrow" w:hAnsi="Arial Narrow"/>
          <w:sz w:val="21"/>
          <w:szCs w:val="21"/>
        </w:rPr>
      </w:pPr>
    </w:p>
    <w:p w14:paraId="30F18DFB" w14:textId="77777777" w:rsidR="00D1528C" w:rsidRPr="0055019A" w:rsidRDefault="00D1528C" w:rsidP="00D1528C">
      <w:pPr>
        <w:jc w:val="both"/>
        <w:rPr>
          <w:rFonts w:ascii="Arial Narrow" w:hAnsi="Arial Narrow"/>
          <w:sz w:val="21"/>
          <w:szCs w:val="21"/>
        </w:rPr>
      </w:pPr>
    </w:p>
    <w:p w14:paraId="3DE0980C" w14:textId="77777777" w:rsidR="00D1528C" w:rsidRPr="0055019A" w:rsidRDefault="00D1528C" w:rsidP="00D1528C">
      <w:pPr>
        <w:jc w:val="both"/>
        <w:rPr>
          <w:rFonts w:ascii="Arial Narrow" w:hAnsi="Arial Narrow"/>
          <w:sz w:val="21"/>
          <w:szCs w:val="21"/>
        </w:rPr>
      </w:pPr>
    </w:p>
    <w:p w14:paraId="6C35D13C" w14:textId="77777777" w:rsidR="00D1528C" w:rsidRPr="0055019A" w:rsidRDefault="00D1528C" w:rsidP="00D1528C">
      <w:pPr>
        <w:jc w:val="both"/>
        <w:rPr>
          <w:rFonts w:ascii="Arial Narrow" w:hAnsi="Arial Narrow"/>
          <w:sz w:val="21"/>
          <w:szCs w:val="21"/>
        </w:rPr>
      </w:pPr>
    </w:p>
    <w:p w14:paraId="67A8D292" w14:textId="77777777" w:rsidR="00D1528C" w:rsidRPr="0055019A" w:rsidRDefault="00D1528C" w:rsidP="00D1528C">
      <w:pPr>
        <w:jc w:val="both"/>
        <w:rPr>
          <w:rFonts w:ascii="Arial Narrow" w:hAnsi="Arial Narrow"/>
          <w:sz w:val="21"/>
          <w:szCs w:val="21"/>
        </w:rPr>
      </w:pPr>
    </w:p>
    <w:p w14:paraId="52A31AE8" w14:textId="77777777" w:rsidR="00D1528C" w:rsidRPr="0055019A" w:rsidRDefault="00D1528C" w:rsidP="00D1528C">
      <w:pPr>
        <w:jc w:val="both"/>
        <w:rPr>
          <w:rFonts w:ascii="Arial Narrow" w:hAnsi="Arial Narrow"/>
          <w:sz w:val="21"/>
          <w:szCs w:val="21"/>
        </w:rPr>
      </w:pPr>
    </w:p>
    <w:p w14:paraId="564C1763" w14:textId="77777777" w:rsidR="00D1528C" w:rsidRPr="0055019A" w:rsidRDefault="00D1528C" w:rsidP="00D1528C">
      <w:pPr>
        <w:jc w:val="both"/>
        <w:rPr>
          <w:rFonts w:ascii="Arial Narrow" w:hAnsi="Arial Narrow"/>
          <w:sz w:val="21"/>
          <w:szCs w:val="21"/>
        </w:rPr>
      </w:pPr>
    </w:p>
    <w:p w14:paraId="402A1A64" w14:textId="77777777" w:rsidR="00D1528C" w:rsidRPr="0055019A" w:rsidRDefault="00D1528C" w:rsidP="00D1528C">
      <w:pPr>
        <w:jc w:val="both"/>
        <w:rPr>
          <w:rFonts w:ascii="Arial Narrow" w:hAnsi="Arial Narrow"/>
          <w:sz w:val="21"/>
          <w:szCs w:val="21"/>
        </w:rPr>
      </w:pPr>
    </w:p>
    <w:p w14:paraId="2A43379C" w14:textId="0CB268CC" w:rsidR="00D1528C" w:rsidRDefault="00D1528C" w:rsidP="00D1528C">
      <w:pPr>
        <w:jc w:val="both"/>
        <w:rPr>
          <w:rFonts w:ascii="Arial Narrow" w:hAnsi="Arial Narrow"/>
          <w:sz w:val="21"/>
          <w:szCs w:val="21"/>
        </w:rPr>
      </w:pPr>
    </w:p>
    <w:p w14:paraId="336B16A7" w14:textId="2E50D584" w:rsidR="00D1528C" w:rsidRDefault="00D1528C" w:rsidP="00D1528C">
      <w:pPr>
        <w:jc w:val="both"/>
        <w:rPr>
          <w:rFonts w:ascii="Arial Narrow" w:hAnsi="Arial Narrow"/>
          <w:sz w:val="21"/>
          <w:szCs w:val="21"/>
        </w:rPr>
      </w:pPr>
    </w:p>
    <w:p w14:paraId="6E1C026A" w14:textId="43959811" w:rsidR="00D1528C" w:rsidRDefault="00D1528C" w:rsidP="00D1528C">
      <w:pPr>
        <w:jc w:val="both"/>
        <w:rPr>
          <w:rFonts w:ascii="Arial Narrow" w:hAnsi="Arial Narrow"/>
          <w:sz w:val="21"/>
          <w:szCs w:val="21"/>
        </w:rPr>
      </w:pPr>
    </w:p>
    <w:p w14:paraId="5CF78BE1" w14:textId="1FBE306D" w:rsidR="00D1528C" w:rsidRDefault="00D1528C" w:rsidP="00D1528C">
      <w:pPr>
        <w:jc w:val="both"/>
        <w:rPr>
          <w:rFonts w:ascii="Arial Narrow" w:hAnsi="Arial Narrow"/>
          <w:sz w:val="21"/>
          <w:szCs w:val="21"/>
        </w:rPr>
      </w:pPr>
    </w:p>
    <w:p w14:paraId="5E547879" w14:textId="699EA09B" w:rsidR="00D1528C" w:rsidRDefault="00D1528C" w:rsidP="00D1528C">
      <w:pPr>
        <w:jc w:val="both"/>
        <w:rPr>
          <w:rFonts w:ascii="Arial Narrow" w:hAnsi="Arial Narrow"/>
          <w:sz w:val="21"/>
          <w:szCs w:val="21"/>
        </w:rPr>
      </w:pPr>
    </w:p>
    <w:p w14:paraId="058454AC" w14:textId="40B0EF59" w:rsidR="00D1528C" w:rsidRDefault="00D1528C" w:rsidP="00D1528C">
      <w:pPr>
        <w:jc w:val="both"/>
        <w:rPr>
          <w:rFonts w:ascii="Arial Narrow" w:hAnsi="Arial Narrow"/>
          <w:sz w:val="21"/>
          <w:szCs w:val="21"/>
        </w:rPr>
      </w:pPr>
    </w:p>
    <w:p w14:paraId="5EDB1142" w14:textId="1531E859" w:rsidR="00D1528C" w:rsidRDefault="00D1528C" w:rsidP="00D1528C">
      <w:pPr>
        <w:jc w:val="both"/>
        <w:rPr>
          <w:rFonts w:ascii="Arial Narrow" w:hAnsi="Arial Narrow"/>
          <w:sz w:val="21"/>
          <w:szCs w:val="21"/>
        </w:rPr>
      </w:pPr>
    </w:p>
    <w:p w14:paraId="36AB49DE" w14:textId="643D9194" w:rsidR="00D1528C" w:rsidRDefault="00D1528C" w:rsidP="00D1528C">
      <w:pPr>
        <w:jc w:val="both"/>
        <w:rPr>
          <w:rFonts w:ascii="Arial Narrow" w:hAnsi="Arial Narrow"/>
          <w:sz w:val="21"/>
          <w:szCs w:val="21"/>
        </w:rPr>
      </w:pPr>
    </w:p>
    <w:p w14:paraId="2906C2FE" w14:textId="03735727" w:rsidR="00D1528C" w:rsidRDefault="00D1528C" w:rsidP="00D1528C">
      <w:pPr>
        <w:jc w:val="both"/>
        <w:rPr>
          <w:rFonts w:ascii="Arial Narrow" w:hAnsi="Arial Narrow"/>
          <w:sz w:val="21"/>
          <w:szCs w:val="21"/>
        </w:rPr>
      </w:pPr>
    </w:p>
    <w:p w14:paraId="7AE33494" w14:textId="7965018E" w:rsidR="00D1528C" w:rsidRDefault="00D1528C" w:rsidP="00D1528C">
      <w:pPr>
        <w:jc w:val="both"/>
        <w:rPr>
          <w:rFonts w:ascii="Arial Narrow" w:hAnsi="Arial Narrow"/>
          <w:sz w:val="21"/>
          <w:szCs w:val="21"/>
        </w:rPr>
      </w:pPr>
    </w:p>
    <w:p w14:paraId="32F9A517" w14:textId="2E3F2A9D" w:rsidR="00D1528C" w:rsidRDefault="00D1528C" w:rsidP="00D1528C">
      <w:pPr>
        <w:jc w:val="both"/>
        <w:rPr>
          <w:rFonts w:ascii="Arial Narrow" w:hAnsi="Arial Narrow"/>
          <w:sz w:val="21"/>
          <w:szCs w:val="21"/>
        </w:rPr>
      </w:pPr>
    </w:p>
    <w:p w14:paraId="485298E9" w14:textId="23C0EE40" w:rsidR="00D1528C" w:rsidRDefault="00D1528C" w:rsidP="00D1528C">
      <w:pPr>
        <w:jc w:val="both"/>
        <w:rPr>
          <w:rFonts w:ascii="Arial Narrow" w:hAnsi="Arial Narrow"/>
          <w:sz w:val="21"/>
          <w:szCs w:val="21"/>
        </w:rPr>
      </w:pPr>
    </w:p>
    <w:p w14:paraId="3B80CB4B" w14:textId="5703BF02" w:rsidR="00D1528C" w:rsidRDefault="00D1528C" w:rsidP="00D1528C">
      <w:pPr>
        <w:jc w:val="both"/>
        <w:rPr>
          <w:rFonts w:ascii="Arial Narrow" w:hAnsi="Arial Narrow"/>
          <w:sz w:val="21"/>
          <w:szCs w:val="21"/>
        </w:rPr>
      </w:pPr>
    </w:p>
    <w:p w14:paraId="45C3837F" w14:textId="78987BD2" w:rsidR="00D1528C" w:rsidRDefault="00D1528C" w:rsidP="00D1528C">
      <w:pPr>
        <w:jc w:val="both"/>
        <w:rPr>
          <w:rFonts w:ascii="Arial Narrow" w:hAnsi="Arial Narrow"/>
          <w:sz w:val="21"/>
          <w:szCs w:val="21"/>
        </w:rPr>
      </w:pPr>
    </w:p>
    <w:p w14:paraId="0CD31B95" w14:textId="19D5D303" w:rsidR="00D1528C" w:rsidRDefault="00D1528C" w:rsidP="00D1528C">
      <w:pPr>
        <w:jc w:val="both"/>
        <w:rPr>
          <w:rFonts w:ascii="Arial Narrow" w:hAnsi="Arial Narrow"/>
          <w:sz w:val="21"/>
          <w:szCs w:val="21"/>
        </w:rPr>
      </w:pPr>
    </w:p>
    <w:p w14:paraId="3B0CD030" w14:textId="759BA0D1" w:rsidR="00D1528C" w:rsidRDefault="00D1528C" w:rsidP="00D1528C">
      <w:pPr>
        <w:jc w:val="both"/>
        <w:rPr>
          <w:rFonts w:ascii="Arial Narrow" w:hAnsi="Arial Narrow"/>
          <w:sz w:val="21"/>
          <w:szCs w:val="21"/>
        </w:rPr>
      </w:pPr>
    </w:p>
    <w:p w14:paraId="6E757AE4" w14:textId="2BF87E88" w:rsidR="00D1528C" w:rsidRDefault="00D1528C" w:rsidP="00D1528C">
      <w:pPr>
        <w:jc w:val="both"/>
        <w:rPr>
          <w:rFonts w:ascii="Arial Narrow" w:hAnsi="Arial Narrow"/>
          <w:sz w:val="21"/>
          <w:szCs w:val="21"/>
        </w:rPr>
      </w:pPr>
    </w:p>
    <w:p w14:paraId="771AEB10" w14:textId="5EB8C5D6" w:rsidR="00D1528C" w:rsidRDefault="00D1528C" w:rsidP="00D1528C">
      <w:pPr>
        <w:jc w:val="both"/>
        <w:rPr>
          <w:rFonts w:ascii="Arial Narrow" w:hAnsi="Arial Narrow"/>
          <w:sz w:val="21"/>
          <w:szCs w:val="21"/>
        </w:rPr>
      </w:pPr>
    </w:p>
    <w:p w14:paraId="718A9AD9" w14:textId="6D637D8D" w:rsidR="00D1528C" w:rsidRDefault="00D1528C" w:rsidP="00D1528C">
      <w:pPr>
        <w:jc w:val="both"/>
        <w:rPr>
          <w:rFonts w:ascii="Arial Narrow" w:hAnsi="Arial Narrow"/>
          <w:sz w:val="21"/>
          <w:szCs w:val="21"/>
        </w:rPr>
      </w:pPr>
    </w:p>
    <w:p w14:paraId="1CD47AD8" w14:textId="1E79643F" w:rsidR="00D1528C" w:rsidRDefault="00D1528C" w:rsidP="00D1528C">
      <w:pPr>
        <w:jc w:val="both"/>
        <w:rPr>
          <w:rFonts w:ascii="Arial Narrow" w:hAnsi="Arial Narrow"/>
          <w:sz w:val="21"/>
          <w:szCs w:val="21"/>
        </w:rPr>
      </w:pPr>
    </w:p>
    <w:p w14:paraId="32078C12" w14:textId="66955771" w:rsidR="00D1528C" w:rsidRDefault="00D1528C" w:rsidP="00D1528C">
      <w:pPr>
        <w:jc w:val="both"/>
        <w:rPr>
          <w:rFonts w:ascii="Arial Narrow" w:hAnsi="Arial Narrow"/>
          <w:sz w:val="21"/>
          <w:szCs w:val="21"/>
        </w:rPr>
      </w:pPr>
    </w:p>
    <w:p w14:paraId="0A488024" w14:textId="1A68A2BF" w:rsidR="00D1528C" w:rsidRDefault="00D1528C" w:rsidP="00D1528C">
      <w:pPr>
        <w:jc w:val="both"/>
        <w:rPr>
          <w:rFonts w:ascii="Arial Narrow" w:hAnsi="Arial Narrow"/>
          <w:sz w:val="21"/>
          <w:szCs w:val="21"/>
        </w:rPr>
      </w:pPr>
    </w:p>
    <w:p w14:paraId="3B383FAC" w14:textId="77EF6B7E" w:rsidR="00D1528C" w:rsidRDefault="00D1528C" w:rsidP="00D1528C">
      <w:pPr>
        <w:jc w:val="both"/>
        <w:rPr>
          <w:rFonts w:ascii="Arial Narrow" w:hAnsi="Arial Narrow"/>
          <w:sz w:val="21"/>
          <w:szCs w:val="21"/>
        </w:rPr>
      </w:pPr>
    </w:p>
    <w:p w14:paraId="36FBC1F3" w14:textId="734C66CF" w:rsidR="00D1528C" w:rsidRDefault="00D1528C" w:rsidP="00D1528C">
      <w:pPr>
        <w:jc w:val="both"/>
        <w:rPr>
          <w:rFonts w:ascii="Arial Narrow" w:hAnsi="Arial Narrow"/>
          <w:sz w:val="21"/>
          <w:szCs w:val="21"/>
        </w:rPr>
      </w:pPr>
    </w:p>
    <w:p w14:paraId="551103BE" w14:textId="08C96346" w:rsidR="00D1528C" w:rsidRDefault="00D1528C" w:rsidP="00D1528C">
      <w:pPr>
        <w:jc w:val="both"/>
        <w:rPr>
          <w:rFonts w:ascii="Arial Narrow" w:hAnsi="Arial Narrow"/>
          <w:sz w:val="21"/>
          <w:szCs w:val="21"/>
        </w:rPr>
      </w:pPr>
    </w:p>
    <w:p w14:paraId="30F22057" w14:textId="53CF6E04" w:rsidR="00D1528C" w:rsidRDefault="00D1528C" w:rsidP="00D1528C">
      <w:pPr>
        <w:jc w:val="both"/>
        <w:rPr>
          <w:rFonts w:ascii="Arial Narrow" w:hAnsi="Arial Narrow"/>
          <w:sz w:val="21"/>
          <w:szCs w:val="21"/>
        </w:rPr>
      </w:pPr>
    </w:p>
    <w:p w14:paraId="57BC6312" w14:textId="71319EA6" w:rsidR="00D1528C" w:rsidRDefault="00D1528C" w:rsidP="00D1528C">
      <w:pPr>
        <w:jc w:val="both"/>
        <w:rPr>
          <w:rFonts w:ascii="Arial Narrow" w:hAnsi="Arial Narrow"/>
          <w:sz w:val="21"/>
          <w:szCs w:val="21"/>
        </w:rPr>
      </w:pPr>
    </w:p>
    <w:p w14:paraId="17A042D7" w14:textId="7A30E162" w:rsidR="00D1528C" w:rsidRDefault="00D1528C" w:rsidP="00D1528C">
      <w:pPr>
        <w:jc w:val="both"/>
        <w:rPr>
          <w:rFonts w:ascii="Arial Narrow" w:hAnsi="Arial Narrow"/>
          <w:sz w:val="21"/>
          <w:szCs w:val="21"/>
        </w:rPr>
      </w:pPr>
    </w:p>
    <w:p w14:paraId="40435E0B" w14:textId="737BA622" w:rsidR="00D1528C" w:rsidRDefault="00D1528C" w:rsidP="00D1528C">
      <w:pPr>
        <w:jc w:val="both"/>
        <w:rPr>
          <w:rFonts w:ascii="Arial Narrow" w:hAnsi="Arial Narrow"/>
          <w:sz w:val="21"/>
          <w:szCs w:val="21"/>
        </w:rPr>
      </w:pPr>
    </w:p>
    <w:p w14:paraId="69A153E5" w14:textId="6D1C679B" w:rsidR="00D1528C" w:rsidRDefault="00D1528C" w:rsidP="00D1528C">
      <w:pPr>
        <w:jc w:val="both"/>
        <w:rPr>
          <w:rFonts w:ascii="Arial Narrow" w:hAnsi="Arial Narrow"/>
          <w:sz w:val="21"/>
          <w:szCs w:val="21"/>
        </w:rPr>
      </w:pPr>
    </w:p>
    <w:p w14:paraId="75BFA954" w14:textId="54CFFDD1" w:rsidR="00D1528C" w:rsidRDefault="00D1528C" w:rsidP="00D1528C">
      <w:pPr>
        <w:jc w:val="both"/>
        <w:rPr>
          <w:rFonts w:ascii="Arial Narrow" w:hAnsi="Arial Narrow"/>
          <w:sz w:val="21"/>
          <w:szCs w:val="21"/>
        </w:rPr>
      </w:pPr>
    </w:p>
    <w:p w14:paraId="4A490FF8" w14:textId="77777777" w:rsidR="00D1528C" w:rsidRPr="0055019A" w:rsidRDefault="00D1528C" w:rsidP="00D1528C">
      <w:pPr>
        <w:jc w:val="both"/>
        <w:rPr>
          <w:rFonts w:ascii="Arial Narrow" w:hAnsi="Arial Narrow"/>
          <w:sz w:val="21"/>
          <w:szCs w:val="21"/>
        </w:rPr>
      </w:pPr>
    </w:p>
    <w:p w14:paraId="6FB927DF" w14:textId="77777777" w:rsidR="00D1528C" w:rsidRPr="0055019A" w:rsidRDefault="00D1528C" w:rsidP="00D1528C">
      <w:pPr>
        <w:jc w:val="both"/>
        <w:rPr>
          <w:rFonts w:ascii="Arial Narrow" w:hAnsi="Arial Narrow"/>
          <w:sz w:val="21"/>
          <w:szCs w:val="21"/>
        </w:rPr>
      </w:pPr>
    </w:p>
    <w:p w14:paraId="2D3B8BCD" w14:textId="5FDA6F74" w:rsidR="00D1528C" w:rsidRPr="0055019A" w:rsidRDefault="00D1528C" w:rsidP="00D1528C">
      <w:pPr>
        <w:jc w:val="center"/>
        <w:rPr>
          <w:rFonts w:ascii="Arial Narrow" w:hAnsi="Arial Narrow"/>
          <w:b/>
          <w:sz w:val="21"/>
          <w:szCs w:val="21"/>
        </w:rPr>
      </w:pPr>
      <w:r>
        <w:rPr>
          <w:rFonts w:ascii="Arial Narrow" w:hAnsi="Arial Narrow"/>
          <w:b/>
          <w:sz w:val="21"/>
          <w:szCs w:val="21"/>
        </w:rPr>
        <w:t>FORMATO</w:t>
      </w:r>
      <w:r w:rsidRPr="0055019A">
        <w:rPr>
          <w:rFonts w:ascii="Arial Narrow" w:hAnsi="Arial Narrow"/>
          <w:b/>
          <w:sz w:val="21"/>
          <w:szCs w:val="21"/>
        </w:rPr>
        <w:t xml:space="preserve"> No. </w:t>
      </w:r>
      <w:r w:rsidR="00BC4166">
        <w:rPr>
          <w:rFonts w:ascii="Arial Narrow" w:hAnsi="Arial Narrow"/>
          <w:b/>
          <w:sz w:val="21"/>
          <w:szCs w:val="21"/>
        </w:rPr>
        <w:t>4</w:t>
      </w:r>
    </w:p>
    <w:p w14:paraId="606EFFA0" w14:textId="77777777" w:rsidR="00D1528C" w:rsidRPr="0055019A" w:rsidRDefault="00D1528C" w:rsidP="00D1528C">
      <w:pPr>
        <w:jc w:val="center"/>
        <w:rPr>
          <w:rFonts w:ascii="Arial Narrow" w:hAnsi="Arial Narrow"/>
          <w:b/>
          <w:sz w:val="21"/>
          <w:szCs w:val="21"/>
        </w:rPr>
      </w:pPr>
      <w:r w:rsidRPr="0055019A">
        <w:rPr>
          <w:rFonts w:ascii="Arial Narrow" w:hAnsi="Arial Narrow"/>
          <w:b/>
          <w:sz w:val="21"/>
          <w:szCs w:val="21"/>
        </w:rPr>
        <w:t>DOCUMENTO DE CONFORMACIÓN UNIÓN TEMPORAL</w:t>
      </w:r>
    </w:p>
    <w:p w14:paraId="1D519A42" w14:textId="77777777" w:rsidR="00D1528C" w:rsidRPr="0055019A" w:rsidRDefault="00D1528C" w:rsidP="00D1528C">
      <w:pPr>
        <w:jc w:val="both"/>
        <w:rPr>
          <w:rFonts w:ascii="Arial Narrow" w:hAnsi="Arial Narrow"/>
          <w:sz w:val="21"/>
          <w:szCs w:val="21"/>
        </w:rPr>
      </w:pPr>
    </w:p>
    <w:p w14:paraId="5E97967D"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UNIÓN TEMPORAL, que se denominará _____________________ y se regirá por las siguientes cláusulas:</w:t>
      </w:r>
    </w:p>
    <w:p w14:paraId="7875224F" w14:textId="77777777" w:rsidR="00D1528C" w:rsidRPr="0055019A" w:rsidRDefault="00D1528C" w:rsidP="00D1528C">
      <w:pPr>
        <w:jc w:val="both"/>
        <w:rPr>
          <w:rFonts w:ascii="Arial Narrow" w:hAnsi="Arial Narrow"/>
          <w:sz w:val="21"/>
          <w:szCs w:val="21"/>
        </w:rPr>
      </w:pPr>
    </w:p>
    <w:p w14:paraId="40B215ED"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PRIMERA. - OBJETO Y ALCANCE: El objeto de la UNIÓN TEMPORAL consiste en la presentación conjunta</w:t>
      </w:r>
    </w:p>
    <w:p w14:paraId="0B000E3A" w14:textId="77777777" w:rsidR="00D1528C" w:rsidRDefault="00D1528C" w:rsidP="00D1528C">
      <w:pPr>
        <w:jc w:val="both"/>
        <w:rPr>
          <w:rFonts w:ascii="Arial Narrow" w:hAnsi="Arial Narrow"/>
          <w:sz w:val="21"/>
          <w:szCs w:val="21"/>
        </w:rPr>
      </w:pPr>
      <w:r w:rsidRPr="0055019A">
        <w:rPr>
          <w:rFonts w:ascii="Arial Narrow" w:hAnsi="Arial Narrow"/>
          <w:sz w:val="21"/>
          <w:szCs w:val="21"/>
        </w:rPr>
        <w:t xml:space="preserve">al </w:t>
      </w:r>
      <w:r>
        <w:rPr>
          <w:rFonts w:ascii="Arial Narrow" w:hAnsi="Arial Narrow"/>
          <w:sz w:val="21"/>
          <w:szCs w:val="21"/>
        </w:rPr>
        <w:t xml:space="preserve">MUNICIPIO DE DOSQUEBRADAS/SECRETARIA DE </w:t>
      </w:r>
      <w:proofErr w:type="gramStart"/>
      <w:r>
        <w:rPr>
          <w:rFonts w:ascii="Arial Narrow" w:hAnsi="Arial Narrow"/>
          <w:sz w:val="21"/>
          <w:szCs w:val="21"/>
        </w:rPr>
        <w:t xml:space="preserve">EDUCACIÓN </w:t>
      </w:r>
      <w:r w:rsidRPr="0055019A">
        <w:rPr>
          <w:rFonts w:ascii="Arial Narrow" w:hAnsi="Arial Narrow"/>
          <w:sz w:val="21"/>
          <w:szCs w:val="21"/>
        </w:rPr>
        <w:t xml:space="preserve"> ,</w:t>
      </w:r>
      <w:proofErr w:type="gramEnd"/>
      <w:r w:rsidRPr="0055019A">
        <w:rPr>
          <w:rFonts w:ascii="Arial Narrow" w:hAnsi="Arial Narrow"/>
          <w:sz w:val="21"/>
          <w:szCs w:val="21"/>
        </w:rPr>
        <w:t xml:space="preserve"> de una propuesta para la adjudicación, celebración y ejecución del contrato </w:t>
      </w:r>
      <w:bookmarkStart w:id="7" w:name="_Hlk98947628"/>
      <w:r w:rsidRPr="0055019A">
        <w:rPr>
          <w:rFonts w:ascii="Arial Narrow" w:hAnsi="Arial Narrow"/>
          <w:sz w:val="21"/>
          <w:szCs w:val="21"/>
        </w:rPr>
        <w:t xml:space="preserve">(transcribir el objeto del proceso </w:t>
      </w:r>
      <w:r>
        <w:rPr>
          <w:rFonts w:ascii="Arial Narrow" w:hAnsi="Arial Narrow"/>
          <w:sz w:val="21"/>
          <w:szCs w:val="21"/>
        </w:rPr>
        <w:t xml:space="preserve">de selección Licitación Pública </w:t>
      </w:r>
      <w:r w:rsidRPr="0055019A">
        <w:rPr>
          <w:rFonts w:ascii="Arial Narrow" w:hAnsi="Arial Narrow"/>
          <w:sz w:val="21"/>
          <w:szCs w:val="21"/>
        </w:rPr>
        <w:t>No.</w:t>
      </w:r>
      <w:bookmarkEnd w:id="7"/>
      <w:r>
        <w:rPr>
          <w:rFonts w:ascii="Arial Narrow" w:hAnsi="Arial Narrow"/>
          <w:b/>
          <w:bCs/>
          <w:sz w:val="21"/>
          <w:szCs w:val="21"/>
        </w:rPr>
        <w:t>_____________</w:t>
      </w:r>
      <w:r w:rsidRPr="0055019A">
        <w:rPr>
          <w:rFonts w:ascii="Arial Narrow" w:hAnsi="Arial Narrow"/>
          <w:b/>
          <w:sz w:val="21"/>
          <w:szCs w:val="21"/>
          <w:lang w:val="es-CO" w:eastAsia="es-ES"/>
        </w:rPr>
        <w:t xml:space="preserve">. </w:t>
      </w:r>
      <w:r w:rsidRPr="0055019A">
        <w:rPr>
          <w:rFonts w:ascii="Arial Narrow" w:hAnsi="Arial Narrow"/>
          <w:sz w:val="21"/>
          <w:szCs w:val="21"/>
        </w:rPr>
        <w:t xml:space="preserve">La UNIÓN TEMPORAL se compromete en caso de adjudicación a la realización a cabalidad de los trabajos objeto del contrato dentro de las normas exigidas por el </w:t>
      </w:r>
      <w:r>
        <w:rPr>
          <w:rFonts w:ascii="Arial Narrow" w:hAnsi="Arial Narrow"/>
          <w:sz w:val="21"/>
          <w:szCs w:val="21"/>
        </w:rPr>
        <w:t xml:space="preserve">MUNICIPIO DE DOSQUEBRADAS/SECRETARIA DE EDUCACIÓN </w:t>
      </w:r>
      <w:r w:rsidRPr="0055019A">
        <w:rPr>
          <w:rFonts w:ascii="Arial Narrow" w:hAnsi="Arial Narrow"/>
          <w:sz w:val="21"/>
          <w:szCs w:val="21"/>
        </w:rPr>
        <w:t xml:space="preserve">  y en general al cumplimiento de las obligaciones que se deriven de su ejecución. Las partes se encargarán de elaborar la Propuesta, suministrarán el mutuo apoyo técnico, logístico y administrativo que se requiera para dicha presentación. </w:t>
      </w:r>
    </w:p>
    <w:p w14:paraId="1C2E747B" w14:textId="77777777" w:rsidR="00D1528C" w:rsidRPr="0055019A" w:rsidRDefault="00D1528C" w:rsidP="00D1528C">
      <w:pPr>
        <w:jc w:val="both"/>
        <w:rPr>
          <w:rFonts w:ascii="Arial Narrow" w:hAnsi="Arial Narrow"/>
          <w:sz w:val="21"/>
          <w:szCs w:val="21"/>
        </w:rPr>
      </w:pPr>
    </w:p>
    <w:p w14:paraId="3D374902"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SEGUNDA. NOMBRE Y DOMICILIO. La UNIÓN TEMPORAL se denominará ___ ________________________________________, y su domicilio será la ciudad de ____________, con dirección en __________________, oficina, _____________, Teléfono ____________.  TERCERA: TÉRMINOS Y EXTENSIÓN DE LA PARTICIPACIÓN DE ACUERDO CON LA LEY. - La participación de cada una de las partes que conforman el cien por ciento (100%), de la UNIÓN TEMPORAL no podrán ser modificados sin el consentimiento previo del </w:t>
      </w:r>
      <w:r>
        <w:rPr>
          <w:rFonts w:ascii="Arial Narrow" w:hAnsi="Arial Narrow"/>
          <w:sz w:val="21"/>
          <w:szCs w:val="21"/>
        </w:rPr>
        <w:t xml:space="preserve">MUNICIPIO DE DOSQUEBRADAS/SECRETARIA DE </w:t>
      </w:r>
      <w:proofErr w:type="gramStart"/>
      <w:r>
        <w:rPr>
          <w:rFonts w:ascii="Arial Narrow" w:hAnsi="Arial Narrow"/>
          <w:sz w:val="21"/>
          <w:szCs w:val="21"/>
        </w:rPr>
        <w:t xml:space="preserve">EDUCACIÓN </w:t>
      </w:r>
      <w:r w:rsidRPr="0055019A">
        <w:rPr>
          <w:rFonts w:ascii="Arial Narrow" w:hAnsi="Arial Narrow"/>
          <w:sz w:val="21"/>
          <w:szCs w:val="21"/>
        </w:rPr>
        <w:t xml:space="preserve"> ,</w:t>
      </w:r>
      <w:proofErr w:type="gramEnd"/>
      <w:r w:rsidRPr="0055019A">
        <w:rPr>
          <w:rFonts w:ascii="Arial Narrow" w:hAnsi="Arial Narrow"/>
          <w:sz w:val="21"/>
          <w:szCs w:val="21"/>
        </w:rPr>
        <w:t xml:space="preserve"> y serán distribuidas de la siguiente forma:</w:t>
      </w:r>
    </w:p>
    <w:p w14:paraId="0CF89FA8" w14:textId="77777777" w:rsidR="00D1528C" w:rsidRPr="0055019A" w:rsidRDefault="00D1528C" w:rsidP="00D1528C">
      <w:pPr>
        <w:jc w:val="both"/>
        <w:rPr>
          <w:rFonts w:ascii="Arial Narrow" w:hAnsi="Arial Narrow"/>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2942"/>
        <w:gridCol w:w="2943"/>
      </w:tblGrid>
      <w:tr w:rsidR="00D1528C" w:rsidRPr="0055019A" w14:paraId="739E97FD" w14:textId="77777777" w:rsidTr="00250B95">
        <w:trPr>
          <w:trHeight w:val="277"/>
          <w:jc w:val="center"/>
        </w:trPr>
        <w:tc>
          <w:tcPr>
            <w:tcW w:w="2943" w:type="dxa"/>
            <w:shd w:val="clear" w:color="auto" w:fill="auto"/>
          </w:tcPr>
          <w:p w14:paraId="39119FE9" w14:textId="77777777" w:rsidR="00D1528C" w:rsidRPr="0055019A" w:rsidRDefault="00D1528C" w:rsidP="00250B95">
            <w:pPr>
              <w:jc w:val="both"/>
              <w:rPr>
                <w:rFonts w:ascii="Arial Narrow" w:hAnsi="Arial Narrow"/>
                <w:sz w:val="21"/>
                <w:szCs w:val="21"/>
              </w:rPr>
            </w:pPr>
            <w:r w:rsidRPr="0055019A">
              <w:rPr>
                <w:rFonts w:ascii="Arial Narrow" w:hAnsi="Arial Narrow"/>
                <w:sz w:val="21"/>
                <w:szCs w:val="21"/>
              </w:rPr>
              <w:t>INTEGRANTES</w:t>
            </w:r>
          </w:p>
        </w:tc>
        <w:tc>
          <w:tcPr>
            <w:tcW w:w="2943" w:type="dxa"/>
            <w:shd w:val="clear" w:color="auto" w:fill="auto"/>
          </w:tcPr>
          <w:p w14:paraId="74308A1A" w14:textId="77777777" w:rsidR="00D1528C" w:rsidRPr="0055019A" w:rsidRDefault="00D1528C" w:rsidP="00250B95">
            <w:pPr>
              <w:jc w:val="both"/>
              <w:rPr>
                <w:rFonts w:ascii="Arial Narrow" w:hAnsi="Arial Narrow"/>
                <w:sz w:val="21"/>
                <w:szCs w:val="21"/>
              </w:rPr>
            </w:pPr>
            <w:r w:rsidRPr="0055019A">
              <w:rPr>
                <w:rFonts w:ascii="Arial Narrow" w:hAnsi="Arial Narrow"/>
                <w:sz w:val="21"/>
                <w:szCs w:val="21"/>
              </w:rPr>
              <w:t>%</w:t>
            </w:r>
          </w:p>
        </w:tc>
        <w:tc>
          <w:tcPr>
            <w:tcW w:w="2944" w:type="dxa"/>
            <w:shd w:val="clear" w:color="auto" w:fill="auto"/>
          </w:tcPr>
          <w:p w14:paraId="052F0D32" w14:textId="77777777" w:rsidR="00D1528C" w:rsidRPr="0055019A" w:rsidRDefault="00D1528C" w:rsidP="00250B95">
            <w:pPr>
              <w:jc w:val="both"/>
              <w:rPr>
                <w:rFonts w:ascii="Arial Narrow" w:hAnsi="Arial Narrow"/>
                <w:sz w:val="21"/>
                <w:szCs w:val="21"/>
              </w:rPr>
            </w:pPr>
            <w:r w:rsidRPr="0055019A">
              <w:rPr>
                <w:rFonts w:ascii="Arial Narrow" w:hAnsi="Arial Narrow"/>
                <w:sz w:val="21"/>
                <w:szCs w:val="21"/>
              </w:rPr>
              <w:t>LABOR A DESARROLLAR EN LA PROPUESTA</w:t>
            </w:r>
          </w:p>
          <w:p w14:paraId="7919F37A" w14:textId="77777777" w:rsidR="00D1528C" w:rsidRPr="0055019A" w:rsidRDefault="00D1528C" w:rsidP="00250B95">
            <w:pPr>
              <w:jc w:val="both"/>
              <w:rPr>
                <w:rFonts w:ascii="Arial Narrow" w:hAnsi="Arial Narrow"/>
                <w:sz w:val="21"/>
                <w:szCs w:val="21"/>
              </w:rPr>
            </w:pPr>
          </w:p>
        </w:tc>
      </w:tr>
      <w:tr w:rsidR="00D1528C" w:rsidRPr="0055019A" w14:paraId="6F8BDFAE" w14:textId="77777777" w:rsidTr="00250B95">
        <w:trPr>
          <w:jc w:val="center"/>
        </w:trPr>
        <w:tc>
          <w:tcPr>
            <w:tcW w:w="2943" w:type="dxa"/>
            <w:shd w:val="clear" w:color="auto" w:fill="auto"/>
          </w:tcPr>
          <w:p w14:paraId="2639AABD" w14:textId="77777777" w:rsidR="00D1528C" w:rsidRPr="0055019A" w:rsidRDefault="00D1528C" w:rsidP="00250B95">
            <w:pPr>
              <w:jc w:val="both"/>
              <w:rPr>
                <w:rFonts w:ascii="Arial Narrow" w:hAnsi="Arial Narrow"/>
                <w:sz w:val="21"/>
                <w:szCs w:val="21"/>
              </w:rPr>
            </w:pPr>
          </w:p>
        </w:tc>
        <w:tc>
          <w:tcPr>
            <w:tcW w:w="2943" w:type="dxa"/>
            <w:shd w:val="clear" w:color="auto" w:fill="auto"/>
          </w:tcPr>
          <w:p w14:paraId="0D57E8CF" w14:textId="77777777" w:rsidR="00D1528C" w:rsidRPr="0055019A" w:rsidRDefault="00D1528C" w:rsidP="00250B95">
            <w:pPr>
              <w:jc w:val="both"/>
              <w:rPr>
                <w:rFonts w:ascii="Arial Narrow" w:hAnsi="Arial Narrow"/>
                <w:sz w:val="21"/>
                <w:szCs w:val="21"/>
              </w:rPr>
            </w:pPr>
          </w:p>
        </w:tc>
        <w:tc>
          <w:tcPr>
            <w:tcW w:w="2944" w:type="dxa"/>
            <w:shd w:val="clear" w:color="auto" w:fill="auto"/>
          </w:tcPr>
          <w:p w14:paraId="008B0001" w14:textId="77777777" w:rsidR="00D1528C" w:rsidRPr="0055019A" w:rsidRDefault="00D1528C" w:rsidP="00250B95">
            <w:pPr>
              <w:jc w:val="both"/>
              <w:rPr>
                <w:rFonts w:ascii="Arial Narrow" w:hAnsi="Arial Narrow"/>
                <w:sz w:val="21"/>
                <w:szCs w:val="21"/>
              </w:rPr>
            </w:pPr>
          </w:p>
        </w:tc>
      </w:tr>
      <w:tr w:rsidR="00D1528C" w:rsidRPr="0055019A" w14:paraId="1FE3FA2C" w14:textId="77777777" w:rsidTr="00250B95">
        <w:trPr>
          <w:jc w:val="center"/>
        </w:trPr>
        <w:tc>
          <w:tcPr>
            <w:tcW w:w="2943" w:type="dxa"/>
            <w:shd w:val="clear" w:color="auto" w:fill="auto"/>
          </w:tcPr>
          <w:p w14:paraId="641114B0" w14:textId="77777777" w:rsidR="00D1528C" w:rsidRPr="0055019A" w:rsidRDefault="00D1528C" w:rsidP="00250B95">
            <w:pPr>
              <w:jc w:val="both"/>
              <w:rPr>
                <w:rFonts w:ascii="Arial Narrow" w:hAnsi="Arial Narrow"/>
                <w:sz w:val="21"/>
                <w:szCs w:val="21"/>
              </w:rPr>
            </w:pPr>
          </w:p>
        </w:tc>
        <w:tc>
          <w:tcPr>
            <w:tcW w:w="2943" w:type="dxa"/>
            <w:shd w:val="clear" w:color="auto" w:fill="auto"/>
          </w:tcPr>
          <w:p w14:paraId="7E53A0B1" w14:textId="77777777" w:rsidR="00D1528C" w:rsidRPr="0055019A" w:rsidRDefault="00D1528C" w:rsidP="00250B95">
            <w:pPr>
              <w:jc w:val="both"/>
              <w:rPr>
                <w:rFonts w:ascii="Arial Narrow" w:hAnsi="Arial Narrow"/>
                <w:sz w:val="21"/>
                <w:szCs w:val="21"/>
              </w:rPr>
            </w:pPr>
          </w:p>
        </w:tc>
        <w:tc>
          <w:tcPr>
            <w:tcW w:w="2944" w:type="dxa"/>
            <w:shd w:val="clear" w:color="auto" w:fill="auto"/>
          </w:tcPr>
          <w:p w14:paraId="694890B2" w14:textId="77777777" w:rsidR="00D1528C" w:rsidRPr="0055019A" w:rsidRDefault="00D1528C" w:rsidP="00250B95">
            <w:pPr>
              <w:jc w:val="both"/>
              <w:rPr>
                <w:rFonts w:ascii="Arial Narrow" w:hAnsi="Arial Narrow"/>
                <w:sz w:val="21"/>
                <w:szCs w:val="21"/>
              </w:rPr>
            </w:pPr>
          </w:p>
        </w:tc>
      </w:tr>
    </w:tbl>
    <w:p w14:paraId="080126FB" w14:textId="77777777" w:rsidR="00D1528C" w:rsidRPr="0055019A" w:rsidRDefault="00D1528C" w:rsidP="00D1528C">
      <w:pPr>
        <w:jc w:val="both"/>
        <w:rPr>
          <w:rFonts w:ascii="Arial Narrow" w:hAnsi="Arial Narrow"/>
          <w:sz w:val="21"/>
          <w:szCs w:val="21"/>
        </w:rPr>
      </w:pPr>
    </w:p>
    <w:p w14:paraId="2F41191E"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CUARTA: OBLIGACIONES Y SANCIONES. Los miembros de la UNIÓN TEMPORAL responderán de conformidad con lo establecido en la ley. </w:t>
      </w:r>
    </w:p>
    <w:p w14:paraId="6F6D54A2"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QUINTA: DURACIÓN. La duración de la UNIÓN TEMPORAL en caso de salir favorecida con la adjudicación será igual al tiempo de vigencia del contrato, su liquidación y un (1) año más. En todo caso la UNIÓN TEMPORAL durará todo el término necesario para atender las garantías prestadas. </w:t>
      </w:r>
    </w:p>
    <w:p w14:paraId="5054C8A8" w14:textId="77777777" w:rsidR="00D1528C" w:rsidRPr="0055019A" w:rsidRDefault="00D1528C" w:rsidP="00D1528C">
      <w:pPr>
        <w:jc w:val="both"/>
        <w:rPr>
          <w:rFonts w:ascii="Arial Narrow" w:hAnsi="Arial Narrow"/>
          <w:sz w:val="21"/>
          <w:szCs w:val="21"/>
        </w:rPr>
      </w:pPr>
    </w:p>
    <w:p w14:paraId="5FA2ADF8" w14:textId="77777777" w:rsidR="00D1528C" w:rsidRPr="0055019A" w:rsidRDefault="00D1528C" w:rsidP="00D1528C">
      <w:pPr>
        <w:jc w:val="both"/>
        <w:rPr>
          <w:rFonts w:ascii="Arial Narrow" w:hAnsi="Arial Narrow"/>
          <w:sz w:val="21"/>
          <w:szCs w:val="21"/>
        </w:rPr>
      </w:pPr>
    </w:p>
    <w:p w14:paraId="7EF8F43B" w14:textId="77777777" w:rsidR="00D1528C" w:rsidRPr="0055019A" w:rsidRDefault="00D1528C" w:rsidP="00D1528C">
      <w:pPr>
        <w:jc w:val="both"/>
        <w:rPr>
          <w:rFonts w:ascii="Arial Narrow" w:hAnsi="Arial Narrow"/>
          <w:sz w:val="21"/>
          <w:szCs w:val="21"/>
        </w:rPr>
      </w:pPr>
    </w:p>
    <w:p w14:paraId="2FBE8647" w14:textId="77777777" w:rsidR="00D1528C" w:rsidRPr="0055019A" w:rsidRDefault="00D1528C" w:rsidP="00D1528C">
      <w:pPr>
        <w:jc w:val="both"/>
        <w:rPr>
          <w:rFonts w:ascii="Arial Narrow" w:hAnsi="Arial Narrow"/>
          <w:sz w:val="21"/>
          <w:szCs w:val="21"/>
        </w:rPr>
      </w:pPr>
    </w:p>
    <w:p w14:paraId="3B321B99"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SEXTA: REPRESENTANTE .- La Unión Temporal designa como Representante de ésta, al señor(a) _______ __________________________ 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número_______________ de _________________.  </w:t>
      </w:r>
    </w:p>
    <w:p w14:paraId="0C599334" w14:textId="77777777" w:rsidR="00D1528C" w:rsidRPr="0055019A" w:rsidRDefault="00D1528C" w:rsidP="00D1528C">
      <w:pPr>
        <w:jc w:val="both"/>
        <w:rPr>
          <w:rFonts w:ascii="Arial Narrow" w:hAnsi="Arial Narrow"/>
          <w:sz w:val="21"/>
          <w:szCs w:val="21"/>
        </w:rPr>
      </w:pPr>
    </w:p>
    <w:p w14:paraId="6370E477"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Para constancia y aprobación, el presente documento se firma en la ciudad de ____ a los ____ días del mes de ____________ del año _____, por quienes intervinieron.</w:t>
      </w:r>
    </w:p>
    <w:p w14:paraId="7CF99A5E" w14:textId="77777777" w:rsidR="00D1528C" w:rsidRPr="0055019A" w:rsidRDefault="00D1528C" w:rsidP="00D1528C">
      <w:pPr>
        <w:jc w:val="both"/>
        <w:rPr>
          <w:rFonts w:ascii="Arial Narrow" w:hAnsi="Arial Narrow"/>
          <w:sz w:val="21"/>
          <w:szCs w:val="21"/>
        </w:rPr>
      </w:pPr>
    </w:p>
    <w:p w14:paraId="0EA412FE"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______________________________</w:t>
      </w:r>
    </w:p>
    <w:p w14:paraId="47796414"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Nombre</w:t>
      </w:r>
    </w:p>
    <w:p w14:paraId="170129E3"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lastRenderedPageBreak/>
        <w:t>CC</w:t>
      </w:r>
    </w:p>
    <w:p w14:paraId="22B09C0B"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Representante Legal NIT:</w:t>
      </w:r>
    </w:p>
    <w:p w14:paraId="6C5F1CC6"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Dirección:</w:t>
      </w:r>
    </w:p>
    <w:p w14:paraId="17DFBC69"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Teléfono:</w:t>
      </w:r>
    </w:p>
    <w:p w14:paraId="7D4BD1F2"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_______________________________</w:t>
      </w:r>
    </w:p>
    <w:p w14:paraId="60C22DE5"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Nombre</w:t>
      </w:r>
    </w:p>
    <w:p w14:paraId="14678322"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CC</w:t>
      </w:r>
    </w:p>
    <w:p w14:paraId="621E7A21"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Representante Legal NIT:</w:t>
      </w:r>
    </w:p>
    <w:p w14:paraId="46402878"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Dirección:</w:t>
      </w:r>
    </w:p>
    <w:p w14:paraId="265D4D53"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Teléfono:</w:t>
      </w:r>
    </w:p>
    <w:p w14:paraId="646C38CD"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Acepto</w:t>
      </w:r>
    </w:p>
    <w:p w14:paraId="26CBED89"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_______________________________</w:t>
      </w:r>
    </w:p>
    <w:p w14:paraId="78646B2C"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Nombre</w:t>
      </w:r>
    </w:p>
    <w:p w14:paraId="3F705EFC"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CC</w:t>
      </w:r>
    </w:p>
    <w:p w14:paraId="54F8C7E1"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Representante Legal NIT:</w:t>
      </w:r>
    </w:p>
    <w:p w14:paraId="6718F6E0"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Dirección:</w:t>
      </w:r>
    </w:p>
    <w:p w14:paraId="43C3DE0B"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Teléfono:</w:t>
      </w:r>
    </w:p>
    <w:p w14:paraId="4C2A30B3"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Acepto</w:t>
      </w:r>
    </w:p>
    <w:p w14:paraId="099B21AA"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_______________________________</w:t>
      </w:r>
    </w:p>
    <w:p w14:paraId="1F673A0C"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Nombre</w:t>
      </w:r>
    </w:p>
    <w:p w14:paraId="562A962E"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CC</w:t>
      </w:r>
    </w:p>
    <w:p w14:paraId="3AD048EA"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Representante Legal NIT:</w:t>
      </w:r>
    </w:p>
    <w:p w14:paraId="638A098E"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Dirección:</w:t>
      </w:r>
    </w:p>
    <w:p w14:paraId="419D708A"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Teléfono:</w:t>
      </w:r>
    </w:p>
    <w:p w14:paraId="4FF343CF" w14:textId="77777777" w:rsidR="00D1528C" w:rsidRPr="0055019A" w:rsidRDefault="00D1528C" w:rsidP="00D1528C">
      <w:pPr>
        <w:jc w:val="both"/>
        <w:rPr>
          <w:rFonts w:ascii="Arial Narrow" w:hAnsi="Arial Narrow"/>
          <w:sz w:val="21"/>
          <w:szCs w:val="21"/>
        </w:rPr>
      </w:pPr>
    </w:p>
    <w:p w14:paraId="427D48B2" w14:textId="77777777" w:rsidR="00D1528C" w:rsidRPr="0055019A" w:rsidRDefault="00D1528C" w:rsidP="00D1528C">
      <w:pPr>
        <w:jc w:val="both"/>
        <w:rPr>
          <w:rFonts w:ascii="Arial Narrow" w:hAnsi="Arial Narrow"/>
          <w:sz w:val="21"/>
          <w:szCs w:val="21"/>
        </w:rPr>
      </w:pPr>
    </w:p>
    <w:p w14:paraId="5B5AAF1A" w14:textId="77777777" w:rsidR="00D1528C" w:rsidRPr="0055019A" w:rsidRDefault="00D1528C" w:rsidP="00D1528C">
      <w:pPr>
        <w:jc w:val="both"/>
        <w:rPr>
          <w:rFonts w:ascii="Arial Narrow" w:hAnsi="Arial Narrow"/>
          <w:sz w:val="21"/>
          <w:szCs w:val="21"/>
        </w:rPr>
      </w:pPr>
    </w:p>
    <w:p w14:paraId="40FC5B80" w14:textId="77777777" w:rsidR="00D1528C" w:rsidRPr="0055019A" w:rsidRDefault="00D1528C" w:rsidP="00D1528C">
      <w:pPr>
        <w:jc w:val="both"/>
        <w:rPr>
          <w:rFonts w:ascii="Arial Narrow" w:hAnsi="Arial Narrow"/>
          <w:sz w:val="21"/>
          <w:szCs w:val="21"/>
        </w:rPr>
      </w:pPr>
    </w:p>
    <w:p w14:paraId="2C4F1C49" w14:textId="77777777" w:rsidR="00D1528C" w:rsidRPr="0055019A" w:rsidRDefault="00D1528C" w:rsidP="00D1528C">
      <w:pPr>
        <w:jc w:val="both"/>
        <w:rPr>
          <w:rFonts w:ascii="Arial Narrow" w:hAnsi="Arial Narrow"/>
          <w:sz w:val="21"/>
          <w:szCs w:val="21"/>
        </w:rPr>
      </w:pPr>
    </w:p>
    <w:p w14:paraId="71FCEDBD" w14:textId="77777777" w:rsidR="00D1528C" w:rsidRPr="0055019A" w:rsidRDefault="00D1528C" w:rsidP="00D1528C">
      <w:pPr>
        <w:jc w:val="both"/>
        <w:rPr>
          <w:rFonts w:ascii="Arial Narrow" w:hAnsi="Arial Narrow"/>
          <w:sz w:val="21"/>
          <w:szCs w:val="21"/>
        </w:rPr>
      </w:pPr>
    </w:p>
    <w:p w14:paraId="0F3967F8" w14:textId="77777777" w:rsidR="00D1528C" w:rsidRPr="0055019A" w:rsidRDefault="00D1528C" w:rsidP="00D1528C">
      <w:pPr>
        <w:jc w:val="both"/>
        <w:rPr>
          <w:rFonts w:ascii="Arial Narrow" w:hAnsi="Arial Narrow"/>
          <w:sz w:val="21"/>
          <w:szCs w:val="21"/>
        </w:rPr>
      </w:pPr>
    </w:p>
    <w:p w14:paraId="285655C2" w14:textId="77777777" w:rsidR="00D1528C" w:rsidRPr="0055019A" w:rsidRDefault="00D1528C" w:rsidP="00D1528C">
      <w:pPr>
        <w:jc w:val="both"/>
        <w:rPr>
          <w:rFonts w:ascii="Arial Narrow" w:hAnsi="Arial Narrow"/>
          <w:sz w:val="21"/>
          <w:szCs w:val="21"/>
        </w:rPr>
      </w:pPr>
    </w:p>
    <w:p w14:paraId="1324C3F4" w14:textId="77777777" w:rsidR="00D1528C" w:rsidRPr="0055019A" w:rsidRDefault="00D1528C" w:rsidP="00D1528C">
      <w:pPr>
        <w:jc w:val="both"/>
        <w:rPr>
          <w:rFonts w:ascii="Arial Narrow" w:hAnsi="Arial Narrow"/>
          <w:sz w:val="21"/>
          <w:szCs w:val="21"/>
        </w:rPr>
      </w:pPr>
    </w:p>
    <w:p w14:paraId="047E1E44" w14:textId="77777777" w:rsidR="00D1528C" w:rsidRPr="0055019A" w:rsidRDefault="00D1528C" w:rsidP="00D1528C">
      <w:pPr>
        <w:jc w:val="both"/>
        <w:rPr>
          <w:rFonts w:ascii="Arial Narrow" w:hAnsi="Arial Narrow"/>
          <w:sz w:val="21"/>
          <w:szCs w:val="21"/>
        </w:rPr>
      </w:pPr>
    </w:p>
    <w:p w14:paraId="755BDA23" w14:textId="77777777" w:rsidR="00D1528C" w:rsidRPr="0055019A" w:rsidRDefault="00D1528C" w:rsidP="00D1528C">
      <w:pPr>
        <w:jc w:val="both"/>
        <w:rPr>
          <w:rFonts w:ascii="Arial Narrow" w:hAnsi="Arial Narrow"/>
          <w:sz w:val="21"/>
          <w:szCs w:val="21"/>
        </w:rPr>
      </w:pPr>
    </w:p>
    <w:p w14:paraId="5FCC5CD6" w14:textId="77777777" w:rsidR="00D1528C" w:rsidRPr="0055019A" w:rsidRDefault="00D1528C" w:rsidP="00D1528C">
      <w:pPr>
        <w:jc w:val="both"/>
        <w:rPr>
          <w:rFonts w:ascii="Arial Narrow" w:hAnsi="Arial Narrow"/>
          <w:sz w:val="21"/>
          <w:szCs w:val="21"/>
        </w:rPr>
      </w:pPr>
    </w:p>
    <w:p w14:paraId="3E125BC7" w14:textId="77777777" w:rsidR="00D1528C" w:rsidRPr="0055019A" w:rsidRDefault="00D1528C" w:rsidP="00D1528C">
      <w:pPr>
        <w:jc w:val="both"/>
        <w:rPr>
          <w:rFonts w:ascii="Arial Narrow" w:hAnsi="Arial Narrow"/>
          <w:sz w:val="21"/>
          <w:szCs w:val="21"/>
        </w:rPr>
      </w:pPr>
    </w:p>
    <w:p w14:paraId="6157B98F" w14:textId="77777777" w:rsidR="00D1528C" w:rsidRPr="0055019A" w:rsidRDefault="00D1528C" w:rsidP="00D1528C">
      <w:pPr>
        <w:jc w:val="both"/>
        <w:rPr>
          <w:rFonts w:ascii="Arial Narrow" w:hAnsi="Arial Narrow"/>
          <w:sz w:val="21"/>
          <w:szCs w:val="21"/>
        </w:rPr>
      </w:pPr>
    </w:p>
    <w:p w14:paraId="7D767BBC" w14:textId="6FF67D26" w:rsidR="00D1528C" w:rsidRDefault="00D1528C" w:rsidP="00D1528C">
      <w:pPr>
        <w:jc w:val="both"/>
        <w:rPr>
          <w:rFonts w:ascii="Arial Narrow" w:hAnsi="Arial Narrow"/>
          <w:sz w:val="21"/>
          <w:szCs w:val="21"/>
        </w:rPr>
      </w:pPr>
    </w:p>
    <w:p w14:paraId="5E2C15C3" w14:textId="5C4BB686" w:rsidR="00D1528C" w:rsidRDefault="00D1528C" w:rsidP="00D1528C">
      <w:pPr>
        <w:jc w:val="both"/>
        <w:rPr>
          <w:rFonts w:ascii="Arial Narrow" w:hAnsi="Arial Narrow"/>
          <w:sz w:val="21"/>
          <w:szCs w:val="21"/>
        </w:rPr>
      </w:pPr>
    </w:p>
    <w:p w14:paraId="5FA626F7" w14:textId="0431CE57" w:rsidR="00D1528C" w:rsidRDefault="00D1528C" w:rsidP="00D1528C">
      <w:pPr>
        <w:jc w:val="both"/>
        <w:rPr>
          <w:rFonts w:ascii="Arial Narrow" w:hAnsi="Arial Narrow"/>
          <w:sz w:val="21"/>
          <w:szCs w:val="21"/>
        </w:rPr>
      </w:pPr>
    </w:p>
    <w:p w14:paraId="05C595B5" w14:textId="080CF9C7" w:rsidR="00D1528C" w:rsidRDefault="00D1528C" w:rsidP="00D1528C">
      <w:pPr>
        <w:jc w:val="both"/>
        <w:rPr>
          <w:rFonts w:ascii="Arial Narrow" w:hAnsi="Arial Narrow"/>
          <w:sz w:val="21"/>
          <w:szCs w:val="21"/>
        </w:rPr>
      </w:pPr>
    </w:p>
    <w:p w14:paraId="74D70388" w14:textId="77AF7A1B" w:rsidR="00D1528C" w:rsidRDefault="00D1528C" w:rsidP="00D1528C">
      <w:pPr>
        <w:jc w:val="both"/>
        <w:rPr>
          <w:rFonts w:ascii="Arial Narrow" w:hAnsi="Arial Narrow"/>
          <w:sz w:val="21"/>
          <w:szCs w:val="21"/>
        </w:rPr>
      </w:pPr>
    </w:p>
    <w:p w14:paraId="21EC47D6" w14:textId="008C911F" w:rsidR="00D1528C" w:rsidRDefault="00D1528C" w:rsidP="00D1528C">
      <w:pPr>
        <w:jc w:val="both"/>
        <w:rPr>
          <w:rFonts w:ascii="Arial Narrow" w:hAnsi="Arial Narrow"/>
          <w:sz w:val="21"/>
          <w:szCs w:val="21"/>
        </w:rPr>
      </w:pPr>
    </w:p>
    <w:p w14:paraId="2BA80477" w14:textId="67C01788" w:rsidR="00D1528C" w:rsidRDefault="00D1528C" w:rsidP="00D1528C">
      <w:pPr>
        <w:jc w:val="both"/>
        <w:rPr>
          <w:rFonts w:ascii="Arial Narrow" w:hAnsi="Arial Narrow"/>
          <w:sz w:val="21"/>
          <w:szCs w:val="21"/>
        </w:rPr>
      </w:pPr>
    </w:p>
    <w:p w14:paraId="4F539AA1" w14:textId="555FE8F4" w:rsidR="00D1528C" w:rsidRDefault="00D1528C" w:rsidP="00D1528C">
      <w:pPr>
        <w:jc w:val="both"/>
        <w:rPr>
          <w:rFonts w:ascii="Arial Narrow" w:hAnsi="Arial Narrow"/>
          <w:sz w:val="21"/>
          <w:szCs w:val="21"/>
        </w:rPr>
      </w:pPr>
    </w:p>
    <w:p w14:paraId="5B78CA01" w14:textId="43EA81BF" w:rsidR="00D1528C" w:rsidRDefault="00D1528C" w:rsidP="00D1528C">
      <w:pPr>
        <w:jc w:val="both"/>
        <w:rPr>
          <w:rFonts w:ascii="Arial Narrow" w:hAnsi="Arial Narrow"/>
          <w:sz w:val="21"/>
          <w:szCs w:val="21"/>
        </w:rPr>
      </w:pPr>
    </w:p>
    <w:p w14:paraId="1680601E" w14:textId="55F42FAC" w:rsidR="00D1528C" w:rsidRDefault="00D1528C" w:rsidP="00D1528C">
      <w:pPr>
        <w:jc w:val="both"/>
        <w:rPr>
          <w:rFonts w:ascii="Arial Narrow" w:hAnsi="Arial Narrow"/>
          <w:sz w:val="21"/>
          <w:szCs w:val="21"/>
        </w:rPr>
      </w:pPr>
    </w:p>
    <w:p w14:paraId="13D5ABFC" w14:textId="07339580" w:rsidR="00D1528C" w:rsidRDefault="00D1528C" w:rsidP="00D1528C">
      <w:pPr>
        <w:jc w:val="both"/>
        <w:rPr>
          <w:rFonts w:ascii="Arial Narrow" w:hAnsi="Arial Narrow"/>
          <w:sz w:val="21"/>
          <w:szCs w:val="21"/>
        </w:rPr>
      </w:pPr>
    </w:p>
    <w:p w14:paraId="60FB16C1" w14:textId="1BA4E05A" w:rsidR="00D1528C" w:rsidRDefault="00D1528C" w:rsidP="00D1528C">
      <w:pPr>
        <w:jc w:val="both"/>
        <w:rPr>
          <w:rFonts w:ascii="Arial Narrow" w:hAnsi="Arial Narrow"/>
          <w:sz w:val="21"/>
          <w:szCs w:val="21"/>
        </w:rPr>
      </w:pPr>
    </w:p>
    <w:p w14:paraId="1F3FA84D" w14:textId="68285003" w:rsidR="00D1528C" w:rsidRDefault="00D1528C" w:rsidP="00D1528C">
      <w:pPr>
        <w:jc w:val="both"/>
        <w:rPr>
          <w:rFonts w:ascii="Arial Narrow" w:hAnsi="Arial Narrow"/>
          <w:sz w:val="21"/>
          <w:szCs w:val="21"/>
        </w:rPr>
      </w:pPr>
    </w:p>
    <w:p w14:paraId="6D926C36" w14:textId="254E4DC1" w:rsidR="00D1528C" w:rsidRDefault="00D1528C" w:rsidP="00D1528C">
      <w:pPr>
        <w:jc w:val="both"/>
        <w:rPr>
          <w:rFonts w:ascii="Arial Narrow" w:hAnsi="Arial Narrow"/>
          <w:sz w:val="21"/>
          <w:szCs w:val="21"/>
        </w:rPr>
      </w:pPr>
    </w:p>
    <w:p w14:paraId="48099B96" w14:textId="33A2A55B" w:rsidR="00D1528C" w:rsidRDefault="00D1528C" w:rsidP="00D1528C">
      <w:pPr>
        <w:jc w:val="both"/>
        <w:rPr>
          <w:rFonts w:ascii="Arial Narrow" w:hAnsi="Arial Narrow"/>
          <w:sz w:val="21"/>
          <w:szCs w:val="21"/>
        </w:rPr>
      </w:pPr>
    </w:p>
    <w:p w14:paraId="01AE6210" w14:textId="19F4B6AA" w:rsidR="00D1528C" w:rsidRDefault="00D1528C" w:rsidP="00D1528C">
      <w:pPr>
        <w:jc w:val="both"/>
        <w:rPr>
          <w:rFonts w:ascii="Arial Narrow" w:hAnsi="Arial Narrow"/>
          <w:sz w:val="21"/>
          <w:szCs w:val="21"/>
        </w:rPr>
      </w:pPr>
    </w:p>
    <w:p w14:paraId="5C1049BC" w14:textId="77E9A80E" w:rsidR="00D1528C" w:rsidRDefault="00D1528C" w:rsidP="00D1528C">
      <w:pPr>
        <w:jc w:val="both"/>
        <w:rPr>
          <w:rFonts w:ascii="Arial Narrow" w:hAnsi="Arial Narrow"/>
          <w:sz w:val="21"/>
          <w:szCs w:val="21"/>
        </w:rPr>
      </w:pPr>
    </w:p>
    <w:p w14:paraId="59E11D77" w14:textId="2C344C27" w:rsidR="00D1528C" w:rsidRDefault="00D1528C" w:rsidP="00D1528C">
      <w:pPr>
        <w:jc w:val="both"/>
        <w:rPr>
          <w:rFonts w:ascii="Arial Narrow" w:hAnsi="Arial Narrow"/>
          <w:sz w:val="21"/>
          <w:szCs w:val="21"/>
        </w:rPr>
      </w:pPr>
    </w:p>
    <w:p w14:paraId="6D5A398D" w14:textId="395EB7B5" w:rsidR="00D1528C" w:rsidRDefault="00D1528C" w:rsidP="00D1528C">
      <w:pPr>
        <w:jc w:val="both"/>
        <w:rPr>
          <w:rFonts w:ascii="Arial Narrow" w:hAnsi="Arial Narrow"/>
          <w:sz w:val="21"/>
          <w:szCs w:val="21"/>
        </w:rPr>
      </w:pPr>
    </w:p>
    <w:p w14:paraId="01BA5A5F" w14:textId="6529AA27" w:rsidR="00D1528C" w:rsidRDefault="00D1528C" w:rsidP="00D1528C">
      <w:pPr>
        <w:jc w:val="both"/>
        <w:rPr>
          <w:rFonts w:ascii="Arial Narrow" w:hAnsi="Arial Narrow"/>
          <w:sz w:val="21"/>
          <w:szCs w:val="21"/>
        </w:rPr>
      </w:pPr>
    </w:p>
    <w:p w14:paraId="0A718A7E" w14:textId="40DAB29B" w:rsidR="00D1528C" w:rsidRDefault="00D1528C" w:rsidP="00D1528C">
      <w:pPr>
        <w:jc w:val="both"/>
        <w:rPr>
          <w:rFonts w:ascii="Arial Narrow" w:hAnsi="Arial Narrow"/>
          <w:sz w:val="21"/>
          <w:szCs w:val="21"/>
        </w:rPr>
      </w:pPr>
    </w:p>
    <w:p w14:paraId="2102ABF1" w14:textId="7E8B08E6" w:rsidR="00D1528C" w:rsidRDefault="00D1528C" w:rsidP="00D1528C">
      <w:pPr>
        <w:jc w:val="both"/>
        <w:rPr>
          <w:rFonts w:ascii="Arial Narrow" w:hAnsi="Arial Narrow"/>
          <w:sz w:val="21"/>
          <w:szCs w:val="21"/>
        </w:rPr>
      </w:pPr>
    </w:p>
    <w:p w14:paraId="36E16348" w14:textId="7FAA8137" w:rsidR="00D1528C" w:rsidRDefault="00D1528C" w:rsidP="00D1528C">
      <w:pPr>
        <w:jc w:val="both"/>
        <w:rPr>
          <w:rFonts w:ascii="Arial Narrow" w:hAnsi="Arial Narrow"/>
          <w:sz w:val="21"/>
          <w:szCs w:val="21"/>
        </w:rPr>
      </w:pPr>
    </w:p>
    <w:p w14:paraId="4B2C26CC" w14:textId="77D937D9" w:rsidR="00D1528C" w:rsidRDefault="00D1528C" w:rsidP="00D1528C">
      <w:pPr>
        <w:jc w:val="both"/>
        <w:rPr>
          <w:rFonts w:ascii="Arial Narrow" w:hAnsi="Arial Narrow"/>
          <w:sz w:val="21"/>
          <w:szCs w:val="21"/>
        </w:rPr>
      </w:pPr>
    </w:p>
    <w:p w14:paraId="63407492" w14:textId="3AC4DEE1" w:rsidR="00D1528C" w:rsidRDefault="00D1528C" w:rsidP="00D1528C">
      <w:pPr>
        <w:jc w:val="both"/>
        <w:rPr>
          <w:rFonts w:ascii="Arial Narrow" w:hAnsi="Arial Narrow"/>
          <w:sz w:val="21"/>
          <w:szCs w:val="21"/>
        </w:rPr>
      </w:pPr>
    </w:p>
    <w:p w14:paraId="2DA72F69" w14:textId="01D2A88A" w:rsidR="00D1528C" w:rsidRDefault="00D1528C" w:rsidP="00D1528C">
      <w:pPr>
        <w:jc w:val="both"/>
        <w:rPr>
          <w:rFonts w:ascii="Arial Narrow" w:hAnsi="Arial Narrow"/>
          <w:sz w:val="21"/>
          <w:szCs w:val="21"/>
        </w:rPr>
      </w:pPr>
    </w:p>
    <w:p w14:paraId="09985E00" w14:textId="355ACB64" w:rsidR="00D1528C" w:rsidRDefault="00D1528C" w:rsidP="00D1528C">
      <w:pPr>
        <w:jc w:val="both"/>
        <w:rPr>
          <w:rFonts w:ascii="Arial Narrow" w:hAnsi="Arial Narrow"/>
          <w:sz w:val="21"/>
          <w:szCs w:val="21"/>
        </w:rPr>
      </w:pPr>
    </w:p>
    <w:p w14:paraId="77399E4C" w14:textId="787AB88A" w:rsidR="00D1528C" w:rsidRDefault="00D1528C" w:rsidP="00D1528C">
      <w:pPr>
        <w:jc w:val="both"/>
        <w:rPr>
          <w:rFonts w:ascii="Arial Narrow" w:hAnsi="Arial Narrow"/>
          <w:sz w:val="21"/>
          <w:szCs w:val="21"/>
        </w:rPr>
      </w:pPr>
    </w:p>
    <w:p w14:paraId="17067029" w14:textId="6D098944" w:rsidR="00D1528C" w:rsidRDefault="00D1528C" w:rsidP="00D1528C">
      <w:pPr>
        <w:jc w:val="both"/>
        <w:rPr>
          <w:rFonts w:ascii="Arial Narrow" w:hAnsi="Arial Narrow"/>
          <w:sz w:val="21"/>
          <w:szCs w:val="21"/>
        </w:rPr>
      </w:pPr>
    </w:p>
    <w:p w14:paraId="21E3F4A2" w14:textId="77777777" w:rsidR="00D1528C" w:rsidRPr="0055019A" w:rsidRDefault="00D1528C" w:rsidP="00D1528C">
      <w:pPr>
        <w:jc w:val="both"/>
        <w:rPr>
          <w:rFonts w:ascii="Arial Narrow" w:hAnsi="Arial Narrow"/>
          <w:sz w:val="21"/>
          <w:szCs w:val="21"/>
        </w:rPr>
      </w:pPr>
    </w:p>
    <w:p w14:paraId="4575E4DD" w14:textId="77777777" w:rsidR="00D1528C" w:rsidRDefault="00D1528C" w:rsidP="00D1528C"/>
    <w:p w14:paraId="56D9DF01" w14:textId="6D45B17D" w:rsidR="00D1528C" w:rsidRPr="00BD4231" w:rsidRDefault="00D1528C" w:rsidP="00D1528C">
      <w:pPr>
        <w:jc w:val="center"/>
        <w:rPr>
          <w:rFonts w:ascii="Arial Narrow" w:hAnsi="Arial Narrow" w:cs="Arial"/>
          <w:b/>
          <w:sz w:val="21"/>
          <w:szCs w:val="21"/>
        </w:rPr>
      </w:pPr>
      <w:r w:rsidRPr="00BD4231">
        <w:rPr>
          <w:rFonts w:ascii="Arial Narrow" w:hAnsi="Arial Narrow" w:cs="Arial"/>
          <w:b/>
          <w:sz w:val="21"/>
          <w:szCs w:val="21"/>
        </w:rPr>
        <w:t xml:space="preserve">FORMATO No </w:t>
      </w:r>
      <w:r w:rsidR="00BC4166">
        <w:rPr>
          <w:rFonts w:ascii="Arial Narrow" w:hAnsi="Arial Narrow" w:cs="Arial"/>
          <w:b/>
          <w:sz w:val="21"/>
          <w:szCs w:val="21"/>
        </w:rPr>
        <w:t>5</w:t>
      </w:r>
    </w:p>
    <w:p w14:paraId="7F4D18B4" w14:textId="77777777" w:rsidR="00D1528C" w:rsidRPr="00BD4231" w:rsidRDefault="00D1528C" w:rsidP="00D1528C">
      <w:pPr>
        <w:jc w:val="center"/>
        <w:rPr>
          <w:rFonts w:ascii="Arial Narrow" w:hAnsi="Arial Narrow"/>
          <w:b/>
          <w:sz w:val="21"/>
          <w:szCs w:val="21"/>
        </w:rPr>
      </w:pPr>
      <w:r w:rsidRPr="00BD4231">
        <w:rPr>
          <w:rFonts w:ascii="Arial Narrow" w:hAnsi="Arial Narrow"/>
          <w:b/>
          <w:sz w:val="21"/>
          <w:szCs w:val="21"/>
        </w:rPr>
        <w:t>EXPERIENCIA HABILITANTE DEL PROPONENTE</w:t>
      </w:r>
    </w:p>
    <w:p w14:paraId="4BB9AE72" w14:textId="77777777" w:rsidR="00D1528C" w:rsidRPr="00BD4231" w:rsidRDefault="00D1528C" w:rsidP="00D1528C">
      <w:pPr>
        <w:jc w:val="both"/>
        <w:rPr>
          <w:rFonts w:ascii="Arial Narrow" w:hAnsi="Arial Narrow"/>
          <w:b/>
          <w:sz w:val="21"/>
          <w:szCs w:val="21"/>
        </w:rPr>
      </w:pPr>
    </w:p>
    <w:p w14:paraId="2D662B66" w14:textId="77777777" w:rsidR="00D1528C" w:rsidRPr="0055019A" w:rsidRDefault="00D1528C" w:rsidP="00D1528C">
      <w:pPr>
        <w:jc w:val="both"/>
        <w:rPr>
          <w:rFonts w:ascii="Arial Narrow" w:hAnsi="Arial Narrow"/>
          <w:sz w:val="21"/>
          <w:szCs w:val="21"/>
        </w:rPr>
      </w:pPr>
    </w:p>
    <w:p w14:paraId="439BB5AE" w14:textId="77777777" w:rsidR="00D1528C" w:rsidRPr="0055019A" w:rsidRDefault="00D1528C" w:rsidP="00D1528C">
      <w:pPr>
        <w:ind w:left="10" w:right="87"/>
        <w:jc w:val="both"/>
        <w:rPr>
          <w:rFonts w:ascii="Arial Narrow" w:hAnsi="Arial Narrow"/>
          <w:sz w:val="21"/>
          <w:szCs w:val="21"/>
          <w:lang w:val="es-CO"/>
        </w:rPr>
      </w:pPr>
      <w:r w:rsidRPr="0055019A">
        <w:rPr>
          <w:rFonts w:ascii="Arial Narrow" w:hAnsi="Arial Narrow"/>
          <w:sz w:val="21"/>
          <w:szCs w:val="21"/>
          <w:lang w:val="es-CO"/>
        </w:rPr>
        <w:t xml:space="preserve">Utilizando el formato propuesto, se proporciona información sobre los trabajos más relevantes para los que el proponente fue contratado legalmente, ya sea de manera individual o como integrante de una asociación, propuesta conjunta, consorcio o unión temporal, y que acrediten la experiencia mínima requerida en el presente Pliego de Condiciones. </w:t>
      </w:r>
      <w:r w:rsidRPr="0055019A">
        <w:rPr>
          <w:rFonts w:ascii="Arial Narrow" w:eastAsia="Arial" w:hAnsi="Arial Narrow" w:cs="Arial"/>
          <w:b/>
          <w:sz w:val="21"/>
          <w:szCs w:val="21"/>
          <w:lang w:val="es-CO"/>
        </w:rPr>
        <w:t>SE DEBEN DILIGENCIAR TODAS LAS COLUMNAS</w:t>
      </w:r>
      <w:r w:rsidRPr="0055019A">
        <w:rPr>
          <w:rFonts w:ascii="Arial Narrow" w:hAnsi="Arial Narrow"/>
          <w:sz w:val="21"/>
          <w:szCs w:val="21"/>
          <w:lang w:val="es-CO"/>
        </w:rPr>
        <w:t>,</w:t>
      </w:r>
      <w:r w:rsidRPr="0055019A">
        <w:rPr>
          <w:rFonts w:ascii="Arial Narrow" w:eastAsia="Arial" w:hAnsi="Arial Narrow" w:cs="Arial"/>
          <w:b/>
          <w:sz w:val="21"/>
          <w:szCs w:val="21"/>
          <w:lang w:val="es-CO"/>
        </w:rPr>
        <w:t xml:space="preserve"> </w:t>
      </w:r>
      <w:r w:rsidRPr="0055019A">
        <w:rPr>
          <w:rFonts w:ascii="Arial Narrow" w:hAnsi="Arial Narrow"/>
          <w:sz w:val="21"/>
          <w:szCs w:val="21"/>
          <w:lang w:val="es-CO"/>
        </w:rPr>
        <w:t xml:space="preserve">de forma cronológica descendente y de manera completa, clara y legible </w:t>
      </w:r>
    </w:p>
    <w:p w14:paraId="4795B4F1" w14:textId="77777777" w:rsidR="00D1528C" w:rsidRPr="0055019A" w:rsidRDefault="00D1528C" w:rsidP="00D1528C">
      <w:pPr>
        <w:ind w:left="810"/>
        <w:jc w:val="center"/>
        <w:rPr>
          <w:rFonts w:ascii="Arial Narrow" w:eastAsia="Arial" w:hAnsi="Arial Narrow" w:cs="Arial"/>
          <w:b/>
          <w:sz w:val="21"/>
          <w:szCs w:val="21"/>
          <w:lang w:val="es-CO"/>
        </w:rPr>
      </w:pPr>
    </w:p>
    <w:tbl>
      <w:tblPr>
        <w:tblpPr w:leftFromText="141" w:rightFromText="141" w:vertAnchor="text" w:horzAnchor="margin" w:tblpY="153"/>
        <w:tblW w:w="5000" w:type="pct"/>
        <w:tblCellMar>
          <w:top w:w="48" w:type="dxa"/>
          <w:left w:w="115" w:type="dxa"/>
          <w:right w:w="93" w:type="dxa"/>
        </w:tblCellMar>
        <w:tblLook w:val="04A0" w:firstRow="1" w:lastRow="0" w:firstColumn="1" w:lastColumn="0" w:noHBand="0" w:noVBand="1"/>
      </w:tblPr>
      <w:tblGrid>
        <w:gridCol w:w="915"/>
        <w:gridCol w:w="1150"/>
        <w:gridCol w:w="748"/>
        <w:gridCol w:w="1264"/>
        <w:gridCol w:w="1284"/>
        <w:gridCol w:w="1063"/>
        <w:gridCol w:w="1236"/>
        <w:gridCol w:w="1168"/>
      </w:tblGrid>
      <w:tr w:rsidR="00D1528C" w:rsidRPr="0055019A" w14:paraId="3391856A" w14:textId="77777777" w:rsidTr="00250B95">
        <w:trPr>
          <w:trHeight w:val="994"/>
        </w:trPr>
        <w:tc>
          <w:tcPr>
            <w:tcW w:w="291"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4B6E7F" w14:textId="77777777" w:rsidR="00D1528C" w:rsidRPr="0055019A" w:rsidRDefault="00D1528C" w:rsidP="00250B95">
            <w:pPr>
              <w:ind w:right="25"/>
              <w:jc w:val="center"/>
              <w:rPr>
                <w:rFonts w:ascii="Arial Narrow" w:hAnsi="Arial Narrow"/>
                <w:sz w:val="21"/>
                <w:szCs w:val="21"/>
                <w:lang w:val="es-CO"/>
              </w:rPr>
            </w:pPr>
            <w:r w:rsidRPr="0055019A">
              <w:rPr>
                <w:rFonts w:ascii="Arial Narrow" w:eastAsia="Arial" w:hAnsi="Arial Narrow" w:cs="Arial"/>
                <w:b/>
                <w:sz w:val="21"/>
                <w:szCs w:val="21"/>
                <w:lang w:val="es-CO"/>
              </w:rPr>
              <w:t>No.</w:t>
            </w:r>
            <w:r>
              <w:rPr>
                <w:rFonts w:ascii="Arial Narrow" w:eastAsia="Arial" w:hAnsi="Arial Narrow" w:cs="Arial"/>
                <w:b/>
                <w:sz w:val="21"/>
                <w:szCs w:val="21"/>
                <w:lang w:val="es-CO"/>
              </w:rPr>
              <w:t xml:space="preserve"> Contrato</w:t>
            </w: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9DADC06" w14:textId="77777777" w:rsidR="00D1528C" w:rsidRPr="0055019A" w:rsidRDefault="00D1528C" w:rsidP="00250B95">
            <w:pPr>
              <w:ind w:right="24"/>
              <w:jc w:val="center"/>
              <w:rPr>
                <w:rFonts w:ascii="Arial Narrow" w:hAnsi="Arial Narrow"/>
                <w:sz w:val="21"/>
                <w:szCs w:val="21"/>
                <w:lang w:val="es-CO"/>
              </w:rPr>
            </w:pPr>
            <w:r w:rsidRPr="0055019A">
              <w:rPr>
                <w:rFonts w:ascii="Arial Narrow" w:eastAsia="Arial" w:hAnsi="Arial Narrow" w:cs="Arial"/>
                <w:b/>
                <w:sz w:val="21"/>
                <w:szCs w:val="21"/>
                <w:lang w:val="es-CO"/>
              </w:rPr>
              <w:t xml:space="preserve">Nombre o Razón </w:t>
            </w:r>
          </w:p>
          <w:p w14:paraId="6C379C82" w14:textId="77777777" w:rsidR="00D1528C" w:rsidRPr="0055019A" w:rsidRDefault="00D1528C" w:rsidP="00250B95">
            <w:pPr>
              <w:ind w:righ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Social de </w:t>
            </w:r>
            <w:proofErr w:type="gramStart"/>
            <w:r w:rsidRPr="0055019A">
              <w:rPr>
                <w:rFonts w:ascii="Arial Narrow" w:eastAsia="Arial" w:hAnsi="Arial Narrow" w:cs="Arial"/>
                <w:b/>
                <w:sz w:val="21"/>
                <w:szCs w:val="21"/>
                <w:lang w:val="es-CO"/>
              </w:rPr>
              <w:t>Empresa  o</w:t>
            </w:r>
            <w:proofErr w:type="gramEnd"/>
            <w:r w:rsidRPr="0055019A">
              <w:rPr>
                <w:rFonts w:ascii="Arial Narrow" w:eastAsia="Arial" w:hAnsi="Arial Narrow" w:cs="Arial"/>
                <w:b/>
                <w:sz w:val="21"/>
                <w:szCs w:val="21"/>
                <w:lang w:val="es-CO"/>
              </w:rPr>
              <w:t xml:space="preserve"> </w:t>
            </w:r>
          </w:p>
          <w:p w14:paraId="2C7C0843" w14:textId="77777777" w:rsidR="00D1528C" w:rsidRPr="0055019A" w:rsidRDefault="00D1528C" w:rsidP="00250B95">
            <w:pPr>
              <w:ind w:right="24"/>
              <w:jc w:val="center"/>
              <w:rPr>
                <w:rFonts w:ascii="Arial Narrow" w:hAnsi="Arial Narrow"/>
                <w:sz w:val="21"/>
                <w:szCs w:val="21"/>
                <w:lang w:val="es-CO"/>
              </w:rPr>
            </w:pPr>
            <w:r w:rsidRPr="0055019A">
              <w:rPr>
                <w:rFonts w:ascii="Arial Narrow" w:eastAsia="Arial" w:hAnsi="Arial Narrow" w:cs="Arial"/>
                <w:b/>
                <w:sz w:val="21"/>
                <w:szCs w:val="21"/>
                <w:lang w:val="es-CO"/>
              </w:rPr>
              <w:t xml:space="preserve">Entidad Contratante </w:t>
            </w:r>
          </w:p>
        </w:tc>
        <w:tc>
          <w:tcPr>
            <w:tcW w:w="44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D55AE82" w14:textId="77777777" w:rsidR="00D1528C" w:rsidRPr="0055019A" w:rsidRDefault="00D1528C" w:rsidP="00250B95">
            <w:pPr>
              <w:ind w:right="22"/>
              <w:jc w:val="center"/>
              <w:rPr>
                <w:rFonts w:ascii="Arial Narrow" w:hAnsi="Arial Narrow"/>
                <w:sz w:val="21"/>
                <w:szCs w:val="21"/>
                <w:lang w:val="es-CO"/>
              </w:rPr>
            </w:pPr>
            <w:r w:rsidRPr="0055019A">
              <w:rPr>
                <w:rFonts w:ascii="Arial Narrow" w:eastAsia="Arial" w:hAnsi="Arial Narrow" w:cs="Arial"/>
                <w:b/>
                <w:sz w:val="21"/>
                <w:szCs w:val="21"/>
                <w:lang w:val="es-CO"/>
              </w:rPr>
              <w:t xml:space="preserve">Objeto </w:t>
            </w:r>
          </w:p>
        </w:tc>
        <w:tc>
          <w:tcPr>
            <w:tcW w:w="75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B148598" w14:textId="77777777" w:rsidR="00D1528C" w:rsidRPr="0055019A" w:rsidRDefault="00D1528C" w:rsidP="00250B95">
            <w:pPr>
              <w:jc w:val="center"/>
              <w:rPr>
                <w:rFonts w:ascii="Arial Narrow" w:hAnsi="Arial Narrow"/>
                <w:sz w:val="21"/>
                <w:szCs w:val="21"/>
                <w:lang w:val="es-CO"/>
              </w:rPr>
            </w:pPr>
            <w:r w:rsidRPr="0055019A">
              <w:rPr>
                <w:rFonts w:ascii="Arial Narrow" w:eastAsia="Arial" w:hAnsi="Arial Narrow" w:cs="Arial"/>
                <w:b/>
                <w:sz w:val="21"/>
                <w:szCs w:val="21"/>
                <w:lang w:val="es-CO"/>
              </w:rPr>
              <w:t>Fecha Inicio (</w:t>
            </w:r>
            <w:proofErr w:type="spellStart"/>
            <w:r w:rsidRPr="0055019A">
              <w:rPr>
                <w:rFonts w:ascii="Arial Narrow" w:eastAsia="Arial" w:hAnsi="Arial Narrow" w:cs="Arial"/>
                <w:b/>
                <w:sz w:val="21"/>
                <w:szCs w:val="21"/>
                <w:lang w:val="es-CO"/>
              </w:rPr>
              <w:t>dd</w:t>
            </w:r>
            <w:proofErr w:type="spellEnd"/>
            <w:r w:rsidRPr="0055019A">
              <w:rPr>
                <w:rFonts w:ascii="Arial Narrow" w:eastAsia="Arial" w:hAnsi="Arial Narrow" w:cs="Arial"/>
                <w:b/>
                <w:sz w:val="21"/>
                <w:szCs w:val="21"/>
                <w:lang w:val="es-CO"/>
              </w:rPr>
              <w:t>/mm/</w:t>
            </w:r>
            <w:proofErr w:type="spellStart"/>
            <w:r w:rsidRPr="0055019A">
              <w:rPr>
                <w:rFonts w:ascii="Arial Narrow" w:eastAsia="Arial" w:hAnsi="Arial Narrow" w:cs="Arial"/>
                <w:b/>
                <w:sz w:val="21"/>
                <w:szCs w:val="21"/>
                <w:lang w:val="es-CO"/>
              </w:rPr>
              <w:t>aaaa</w:t>
            </w:r>
            <w:proofErr w:type="spellEnd"/>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560649" w14:textId="77777777" w:rsidR="00D1528C" w:rsidRPr="0055019A" w:rsidRDefault="00D1528C" w:rsidP="00250B95">
            <w:pPr>
              <w:ind w:right="22"/>
              <w:jc w:val="center"/>
              <w:rPr>
                <w:rFonts w:ascii="Arial Narrow" w:hAnsi="Arial Narrow"/>
                <w:sz w:val="21"/>
                <w:szCs w:val="21"/>
                <w:lang w:val="es-CO"/>
              </w:rPr>
            </w:pPr>
            <w:r w:rsidRPr="0055019A">
              <w:rPr>
                <w:rFonts w:ascii="Arial Narrow" w:eastAsia="Arial" w:hAnsi="Arial Narrow" w:cs="Arial"/>
                <w:b/>
                <w:sz w:val="21"/>
                <w:szCs w:val="21"/>
                <w:lang w:val="es-CO"/>
              </w:rPr>
              <w:t xml:space="preserve">Fecha </w:t>
            </w:r>
          </w:p>
          <w:p w14:paraId="183C1835" w14:textId="77777777" w:rsidR="00D1528C" w:rsidRPr="0055019A" w:rsidRDefault="00D1528C" w:rsidP="00250B95">
            <w:pPr>
              <w:ind w:right="21"/>
              <w:jc w:val="center"/>
              <w:rPr>
                <w:rFonts w:ascii="Arial Narrow" w:hAnsi="Arial Narrow"/>
                <w:sz w:val="21"/>
                <w:szCs w:val="21"/>
                <w:lang w:val="es-CO"/>
              </w:rPr>
            </w:pPr>
            <w:r w:rsidRPr="0055019A">
              <w:rPr>
                <w:rFonts w:ascii="Arial Narrow" w:eastAsia="Arial" w:hAnsi="Arial Narrow" w:cs="Arial"/>
                <w:b/>
                <w:sz w:val="21"/>
                <w:szCs w:val="21"/>
                <w:lang w:val="es-CO"/>
              </w:rPr>
              <w:t xml:space="preserve">Terminación </w:t>
            </w:r>
          </w:p>
          <w:p w14:paraId="54795C21" w14:textId="77777777" w:rsidR="00D1528C" w:rsidRPr="0055019A" w:rsidRDefault="00D1528C" w:rsidP="00250B95">
            <w:pPr>
              <w:ind w:right="21"/>
              <w:jc w:val="center"/>
              <w:rPr>
                <w:rFonts w:ascii="Arial Narrow" w:hAnsi="Arial Narrow"/>
                <w:sz w:val="21"/>
                <w:szCs w:val="21"/>
                <w:lang w:val="es-CO"/>
              </w:rPr>
            </w:pPr>
            <w:r w:rsidRPr="0055019A">
              <w:rPr>
                <w:rFonts w:ascii="Arial Narrow" w:eastAsia="Arial" w:hAnsi="Arial Narrow" w:cs="Arial"/>
                <w:b/>
                <w:sz w:val="21"/>
                <w:szCs w:val="21"/>
                <w:lang w:val="es-CO"/>
              </w:rPr>
              <w:t>(</w:t>
            </w:r>
            <w:proofErr w:type="spellStart"/>
            <w:r w:rsidRPr="0055019A">
              <w:rPr>
                <w:rFonts w:ascii="Arial Narrow" w:eastAsia="Arial" w:hAnsi="Arial Narrow" w:cs="Arial"/>
                <w:b/>
                <w:sz w:val="21"/>
                <w:szCs w:val="21"/>
                <w:lang w:val="es-CO"/>
              </w:rPr>
              <w:t>dd</w:t>
            </w:r>
            <w:proofErr w:type="spellEnd"/>
            <w:r w:rsidRPr="0055019A">
              <w:rPr>
                <w:rFonts w:ascii="Arial Narrow" w:eastAsia="Arial" w:hAnsi="Arial Narrow" w:cs="Arial"/>
                <w:b/>
                <w:sz w:val="21"/>
                <w:szCs w:val="21"/>
                <w:lang w:val="es-CO"/>
              </w:rPr>
              <w:t>/mm/</w:t>
            </w:r>
            <w:proofErr w:type="spellStart"/>
            <w:r w:rsidRPr="0055019A">
              <w:rPr>
                <w:rFonts w:ascii="Arial Narrow" w:eastAsia="Arial" w:hAnsi="Arial Narrow" w:cs="Arial"/>
                <w:b/>
                <w:sz w:val="21"/>
                <w:szCs w:val="21"/>
                <w:lang w:val="es-CO"/>
              </w:rPr>
              <w:t>aaaa</w:t>
            </w:r>
            <w:proofErr w:type="spellEnd"/>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D044A4" w14:textId="77777777" w:rsidR="00D1528C" w:rsidRPr="0055019A" w:rsidRDefault="00D1528C" w:rsidP="00250B95">
            <w:pPr>
              <w:jc w:val="center"/>
              <w:rPr>
                <w:rFonts w:ascii="Arial Narrow" w:hAnsi="Arial Narrow"/>
                <w:sz w:val="21"/>
                <w:szCs w:val="21"/>
                <w:lang w:val="es-CO"/>
              </w:rPr>
            </w:pPr>
            <w:r w:rsidRPr="0055019A">
              <w:rPr>
                <w:rFonts w:ascii="Arial Narrow" w:eastAsia="Arial" w:hAnsi="Arial Narrow" w:cs="Arial"/>
                <w:b/>
                <w:sz w:val="21"/>
                <w:szCs w:val="21"/>
                <w:lang w:val="es-CO"/>
              </w:rPr>
              <w:t xml:space="preserve">Valor  Certificado </w:t>
            </w:r>
          </w:p>
        </w:tc>
        <w:tc>
          <w:tcPr>
            <w:tcW w:w="73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E61B93" w14:textId="77777777" w:rsidR="00D1528C" w:rsidRPr="0055019A" w:rsidRDefault="00D1528C" w:rsidP="00250B95">
            <w:pPr>
              <w:jc w:val="center"/>
              <w:rPr>
                <w:rFonts w:ascii="Arial Narrow" w:hAnsi="Arial Narrow"/>
                <w:sz w:val="21"/>
                <w:szCs w:val="21"/>
                <w:lang w:val="es-CO"/>
              </w:rPr>
            </w:pPr>
            <w:r w:rsidRPr="0055019A">
              <w:rPr>
                <w:rFonts w:ascii="Arial Narrow" w:eastAsia="Arial" w:hAnsi="Arial Narrow" w:cs="Arial"/>
                <w:b/>
                <w:sz w:val="21"/>
                <w:szCs w:val="21"/>
                <w:lang w:val="es-CO"/>
              </w:rPr>
              <w:t xml:space="preserve">Porcentaje de Participación  </w:t>
            </w:r>
          </w:p>
        </w:tc>
        <w:tc>
          <w:tcPr>
            <w:tcW w:w="69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BCA1A1" w14:textId="77777777" w:rsidR="00D1528C" w:rsidRPr="0055019A" w:rsidRDefault="00D1528C" w:rsidP="00250B95">
            <w:pPr>
              <w:ind w:left="5"/>
              <w:jc w:val="center"/>
              <w:rPr>
                <w:rFonts w:ascii="Arial Narrow" w:hAnsi="Arial Narrow"/>
                <w:sz w:val="21"/>
                <w:szCs w:val="21"/>
                <w:lang w:val="es-CO"/>
              </w:rPr>
            </w:pPr>
            <w:r w:rsidRPr="0055019A">
              <w:rPr>
                <w:rFonts w:ascii="Arial Narrow" w:eastAsia="Arial" w:hAnsi="Arial Narrow" w:cs="Arial"/>
                <w:b/>
                <w:sz w:val="21"/>
                <w:szCs w:val="21"/>
                <w:lang w:val="es-CO"/>
              </w:rPr>
              <w:t xml:space="preserve">Número consecutivo en el RUP </w:t>
            </w:r>
          </w:p>
        </w:tc>
      </w:tr>
      <w:tr w:rsidR="00D1528C" w:rsidRPr="0055019A" w14:paraId="3BA73601" w14:textId="77777777" w:rsidTr="00250B95">
        <w:trPr>
          <w:trHeight w:val="263"/>
        </w:trPr>
        <w:tc>
          <w:tcPr>
            <w:tcW w:w="291" w:type="pct"/>
            <w:tcBorders>
              <w:top w:val="single" w:sz="4" w:space="0" w:color="000000"/>
              <w:left w:val="single" w:sz="4" w:space="0" w:color="000000"/>
              <w:bottom w:val="single" w:sz="4" w:space="0" w:color="000000"/>
              <w:right w:val="single" w:sz="4" w:space="0" w:color="000000"/>
            </w:tcBorders>
            <w:shd w:val="clear" w:color="auto" w:fill="auto"/>
            <w:hideMark/>
          </w:tcPr>
          <w:p w14:paraId="70B80ADF"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14:paraId="5F860545"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442" w:type="pct"/>
            <w:tcBorders>
              <w:top w:val="single" w:sz="4" w:space="0" w:color="000000"/>
              <w:left w:val="single" w:sz="4" w:space="0" w:color="000000"/>
              <w:bottom w:val="single" w:sz="4" w:space="0" w:color="000000"/>
              <w:right w:val="single" w:sz="4" w:space="0" w:color="000000"/>
            </w:tcBorders>
            <w:shd w:val="clear" w:color="auto" w:fill="auto"/>
            <w:hideMark/>
          </w:tcPr>
          <w:p w14:paraId="33851670" w14:textId="77777777" w:rsidR="00D1528C" w:rsidRPr="0055019A" w:rsidRDefault="00D1528C" w:rsidP="00250B95">
            <w:pPr>
              <w:ind w:left="27"/>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53" w:type="pct"/>
            <w:tcBorders>
              <w:top w:val="single" w:sz="4" w:space="0" w:color="000000"/>
              <w:left w:val="single" w:sz="4" w:space="0" w:color="000000"/>
              <w:bottom w:val="single" w:sz="4" w:space="0" w:color="000000"/>
              <w:right w:val="single" w:sz="4" w:space="0" w:color="000000"/>
            </w:tcBorders>
            <w:shd w:val="clear" w:color="auto" w:fill="auto"/>
            <w:hideMark/>
          </w:tcPr>
          <w:p w14:paraId="13BA8F85" w14:textId="77777777" w:rsidR="00D1528C" w:rsidRPr="0055019A" w:rsidRDefault="00D1528C" w:rsidP="00250B95">
            <w:pPr>
              <w:ind w:lef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auto"/>
            <w:hideMark/>
          </w:tcPr>
          <w:p w14:paraId="7720AA12"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14:paraId="3B295CB1"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37" w:type="pct"/>
            <w:tcBorders>
              <w:top w:val="single" w:sz="4" w:space="0" w:color="000000"/>
              <w:left w:val="single" w:sz="4" w:space="0" w:color="000000"/>
              <w:bottom w:val="single" w:sz="4" w:space="0" w:color="000000"/>
              <w:right w:val="single" w:sz="4" w:space="0" w:color="000000"/>
            </w:tcBorders>
            <w:shd w:val="clear" w:color="auto" w:fill="auto"/>
            <w:hideMark/>
          </w:tcPr>
          <w:p w14:paraId="3CD5B85C" w14:textId="77777777" w:rsidR="00D1528C" w:rsidRPr="0055019A" w:rsidRDefault="00D1528C" w:rsidP="00250B95">
            <w:pPr>
              <w:ind w:left="29"/>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96" w:type="pct"/>
            <w:tcBorders>
              <w:top w:val="single" w:sz="4" w:space="0" w:color="000000"/>
              <w:left w:val="single" w:sz="4" w:space="0" w:color="000000"/>
              <w:bottom w:val="single" w:sz="4" w:space="0" w:color="000000"/>
              <w:right w:val="single" w:sz="4" w:space="0" w:color="000000"/>
            </w:tcBorders>
            <w:shd w:val="clear" w:color="auto" w:fill="auto"/>
            <w:hideMark/>
          </w:tcPr>
          <w:p w14:paraId="6E0E74E4" w14:textId="77777777" w:rsidR="00D1528C" w:rsidRPr="0055019A" w:rsidRDefault="00D1528C" w:rsidP="00250B95">
            <w:pPr>
              <w:ind w:left="3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r>
      <w:tr w:rsidR="00D1528C" w:rsidRPr="0055019A" w14:paraId="31131BE3" w14:textId="77777777" w:rsidTr="00250B95">
        <w:trPr>
          <w:trHeight w:val="265"/>
        </w:trPr>
        <w:tc>
          <w:tcPr>
            <w:tcW w:w="291" w:type="pct"/>
            <w:tcBorders>
              <w:top w:val="single" w:sz="4" w:space="0" w:color="000000"/>
              <w:left w:val="single" w:sz="4" w:space="0" w:color="000000"/>
              <w:bottom w:val="single" w:sz="4" w:space="0" w:color="000000"/>
              <w:right w:val="single" w:sz="4" w:space="0" w:color="000000"/>
            </w:tcBorders>
            <w:shd w:val="clear" w:color="auto" w:fill="auto"/>
            <w:hideMark/>
          </w:tcPr>
          <w:p w14:paraId="18CFA2DA"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14:paraId="70A73A8B"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442" w:type="pct"/>
            <w:tcBorders>
              <w:top w:val="single" w:sz="4" w:space="0" w:color="000000"/>
              <w:left w:val="single" w:sz="4" w:space="0" w:color="000000"/>
              <w:bottom w:val="single" w:sz="4" w:space="0" w:color="000000"/>
              <w:right w:val="single" w:sz="4" w:space="0" w:color="000000"/>
            </w:tcBorders>
            <w:shd w:val="clear" w:color="auto" w:fill="auto"/>
            <w:hideMark/>
          </w:tcPr>
          <w:p w14:paraId="5A7DCCEC" w14:textId="77777777" w:rsidR="00D1528C" w:rsidRPr="0055019A" w:rsidRDefault="00D1528C" w:rsidP="00250B95">
            <w:pPr>
              <w:ind w:left="27"/>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53" w:type="pct"/>
            <w:tcBorders>
              <w:top w:val="single" w:sz="4" w:space="0" w:color="000000"/>
              <w:left w:val="single" w:sz="4" w:space="0" w:color="000000"/>
              <w:bottom w:val="single" w:sz="4" w:space="0" w:color="000000"/>
              <w:right w:val="single" w:sz="4" w:space="0" w:color="000000"/>
            </w:tcBorders>
            <w:shd w:val="clear" w:color="auto" w:fill="auto"/>
            <w:hideMark/>
          </w:tcPr>
          <w:p w14:paraId="272B5F44" w14:textId="77777777" w:rsidR="00D1528C" w:rsidRPr="0055019A" w:rsidRDefault="00D1528C" w:rsidP="00250B95">
            <w:pPr>
              <w:ind w:lef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auto"/>
            <w:hideMark/>
          </w:tcPr>
          <w:p w14:paraId="45F26BE6"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14:paraId="0022393D"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37" w:type="pct"/>
            <w:tcBorders>
              <w:top w:val="single" w:sz="4" w:space="0" w:color="000000"/>
              <w:left w:val="single" w:sz="4" w:space="0" w:color="000000"/>
              <w:bottom w:val="single" w:sz="4" w:space="0" w:color="000000"/>
              <w:right w:val="single" w:sz="4" w:space="0" w:color="000000"/>
            </w:tcBorders>
            <w:shd w:val="clear" w:color="auto" w:fill="auto"/>
            <w:hideMark/>
          </w:tcPr>
          <w:p w14:paraId="3BFA951A" w14:textId="77777777" w:rsidR="00D1528C" w:rsidRPr="0055019A" w:rsidRDefault="00D1528C" w:rsidP="00250B95">
            <w:pPr>
              <w:ind w:left="29"/>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96" w:type="pct"/>
            <w:tcBorders>
              <w:top w:val="single" w:sz="4" w:space="0" w:color="000000"/>
              <w:left w:val="single" w:sz="4" w:space="0" w:color="000000"/>
              <w:bottom w:val="single" w:sz="4" w:space="0" w:color="000000"/>
              <w:right w:val="single" w:sz="4" w:space="0" w:color="000000"/>
            </w:tcBorders>
            <w:shd w:val="clear" w:color="auto" w:fill="auto"/>
            <w:hideMark/>
          </w:tcPr>
          <w:p w14:paraId="1736EC47" w14:textId="77777777" w:rsidR="00D1528C" w:rsidRPr="0055019A" w:rsidRDefault="00D1528C" w:rsidP="00250B95">
            <w:pPr>
              <w:ind w:left="3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r>
      <w:tr w:rsidR="00D1528C" w:rsidRPr="0055019A" w14:paraId="3853900A" w14:textId="77777777" w:rsidTr="00250B95">
        <w:trPr>
          <w:trHeight w:val="262"/>
        </w:trPr>
        <w:tc>
          <w:tcPr>
            <w:tcW w:w="291" w:type="pct"/>
            <w:tcBorders>
              <w:top w:val="single" w:sz="4" w:space="0" w:color="000000"/>
              <w:left w:val="single" w:sz="4" w:space="0" w:color="000000"/>
              <w:bottom w:val="single" w:sz="4" w:space="0" w:color="000000"/>
              <w:right w:val="single" w:sz="4" w:space="0" w:color="000000"/>
            </w:tcBorders>
            <w:shd w:val="clear" w:color="auto" w:fill="auto"/>
            <w:hideMark/>
          </w:tcPr>
          <w:p w14:paraId="4521A0DE"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14:paraId="3625307A"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442" w:type="pct"/>
            <w:tcBorders>
              <w:top w:val="single" w:sz="4" w:space="0" w:color="000000"/>
              <w:left w:val="single" w:sz="4" w:space="0" w:color="000000"/>
              <w:bottom w:val="single" w:sz="4" w:space="0" w:color="000000"/>
              <w:right w:val="single" w:sz="4" w:space="0" w:color="000000"/>
            </w:tcBorders>
            <w:shd w:val="clear" w:color="auto" w:fill="auto"/>
            <w:hideMark/>
          </w:tcPr>
          <w:p w14:paraId="4BC18B44" w14:textId="77777777" w:rsidR="00D1528C" w:rsidRPr="0055019A" w:rsidRDefault="00D1528C" w:rsidP="00250B95">
            <w:pPr>
              <w:ind w:left="27"/>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53" w:type="pct"/>
            <w:tcBorders>
              <w:top w:val="single" w:sz="4" w:space="0" w:color="000000"/>
              <w:left w:val="single" w:sz="4" w:space="0" w:color="000000"/>
              <w:bottom w:val="single" w:sz="4" w:space="0" w:color="000000"/>
              <w:right w:val="single" w:sz="4" w:space="0" w:color="000000"/>
            </w:tcBorders>
            <w:shd w:val="clear" w:color="auto" w:fill="auto"/>
            <w:hideMark/>
          </w:tcPr>
          <w:p w14:paraId="5B088C77" w14:textId="77777777" w:rsidR="00D1528C" w:rsidRPr="0055019A" w:rsidRDefault="00D1528C" w:rsidP="00250B95">
            <w:pPr>
              <w:ind w:lef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auto"/>
            <w:hideMark/>
          </w:tcPr>
          <w:p w14:paraId="7201861F"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14:paraId="3F834BBF"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37" w:type="pct"/>
            <w:tcBorders>
              <w:top w:val="single" w:sz="4" w:space="0" w:color="000000"/>
              <w:left w:val="single" w:sz="4" w:space="0" w:color="000000"/>
              <w:bottom w:val="single" w:sz="4" w:space="0" w:color="000000"/>
              <w:right w:val="single" w:sz="4" w:space="0" w:color="000000"/>
            </w:tcBorders>
            <w:shd w:val="clear" w:color="auto" w:fill="auto"/>
            <w:hideMark/>
          </w:tcPr>
          <w:p w14:paraId="2AFDBB39" w14:textId="77777777" w:rsidR="00D1528C" w:rsidRPr="0055019A" w:rsidRDefault="00D1528C" w:rsidP="00250B95">
            <w:pPr>
              <w:ind w:left="29"/>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96" w:type="pct"/>
            <w:tcBorders>
              <w:top w:val="single" w:sz="4" w:space="0" w:color="000000"/>
              <w:left w:val="single" w:sz="4" w:space="0" w:color="000000"/>
              <w:bottom w:val="single" w:sz="4" w:space="0" w:color="000000"/>
              <w:right w:val="single" w:sz="4" w:space="0" w:color="000000"/>
            </w:tcBorders>
            <w:shd w:val="clear" w:color="auto" w:fill="auto"/>
            <w:hideMark/>
          </w:tcPr>
          <w:p w14:paraId="63045591" w14:textId="77777777" w:rsidR="00D1528C" w:rsidRPr="0055019A" w:rsidRDefault="00D1528C" w:rsidP="00250B95">
            <w:pPr>
              <w:ind w:left="3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r>
      <w:tr w:rsidR="00D1528C" w:rsidRPr="0055019A" w14:paraId="29BCD990" w14:textId="77777777" w:rsidTr="00250B95">
        <w:trPr>
          <w:trHeight w:val="262"/>
        </w:trPr>
        <w:tc>
          <w:tcPr>
            <w:tcW w:w="291" w:type="pct"/>
            <w:tcBorders>
              <w:top w:val="single" w:sz="4" w:space="0" w:color="000000"/>
              <w:left w:val="single" w:sz="4" w:space="0" w:color="000000"/>
              <w:bottom w:val="single" w:sz="4" w:space="0" w:color="000000"/>
              <w:right w:val="single" w:sz="4" w:space="0" w:color="000000"/>
            </w:tcBorders>
            <w:shd w:val="clear" w:color="auto" w:fill="auto"/>
            <w:hideMark/>
          </w:tcPr>
          <w:p w14:paraId="78C9ACD7"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14:paraId="6BF8B2CF"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442" w:type="pct"/>
            <w:tcBorders>
              <w:top w:val="single" w:sz="4" w:space="0" w:color="000000"/>
              <w:left w:val="single" w:sz="4" w:space="0" w:color="000000"/>
              <w:bottom w:val="single" w:sz="4" w:space="0" w:color="000000"/>
              <w:right w:val="single" w:sz="4" w:space="0" w:color="000000"/>
            </w:tcBorders>
            <w:shd w:val="clear" w:color="auto" w:fill="auto"/>
            <w:hideMark/>
          </w:tcPr>
          <w:p w14:paraId="3EF08F08" w14:textId="77777777" w:rsidR="00D1528C" w:rsidRPr="0055019A" w:rsidRDefault="00D1528C" w:rsidP="00250B95">
            <w:pPr>
              <w:ind w:left="27"/>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53" w:type="pct"/>
            <w:tcBorders>
              <w:top w:val="single" w:sz="4" w:space="0" w:color="000000"/>
              <w:left w:val="single" w:sz="4" w:space="0" w:color="000000"/>
              <w:bottom w:val="single" w:sz="4" w:space="0" w:color="000000"/>
              <w:right w:val="single" w:sz="4" w:space="0" w:color="000000"/>
            </w:tcBorders>
            <w:shd w:val="clear" w:color="auto" w:fill="auto"/>
            <w:hideMark/>
          </w:tcPr>
          <w:p w14:paraId="2DAC0C09" w14:textId="77777777" w:rsidR="00D1528C" w:rsidRPr="0055019A" w:rsidRDefault="00D1528C" w:rsidP="00250B95">
            <w:pPr>
              <w:ind w:lef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auto"/>
            <w:hideMark/>
          </w:tcPr>
          <w:p w14:paraId="3C567EDA"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14:paraId="5D4D32E8"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37" w:type="pct"/>
            <w:tcBorders>
              <w:top w:val="single" w:sz="4" w:space="0" w:color="000000"/>
              <w:left w:val="single" w:sz="4" w:space="0" w:color="000000"/>
              <w:bottom w:val="single" w:sz="4" w:space="0" w:color="000000"/>
              <w:right w:val="single" w:sz="4" w:space="0" w:color="000000"/>
            </w:tcBorders>
            <w:shd w:val="clear" w:color="auto" w:fill="auto"/>
            <w:hideMark/>
          </w:tcPr>
          <w:p w14:paraId="75A6D395" w14:textId="77777777" w:rsidR="00D1528C" w:rsidRPr="0055019A" w:rsidRDefault="00D1528C" w:rsidP="00250B95">
            <w:pPr>
              <w:ind w:left="29"/>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96" w:type="pct"/>
            <w:tcBorders>
              <w:top w:val="single" w:sz="4" w:space="0" w:color="000000"/>
              <w:left w:val="single" w:sz="4" w:space="0" w:color="000000"/>
              <w:bottom w:val="single" w:sz="4" w:space="0" w:color="000000"/>
              <w:right w:val="single" w:sz="4" w:space="0" w:color="000000"/>
            </w:tcBorders>
            <w:shd w:val="clear" w:color="auto" w:fill="auto"/>
            <w:hideMark/>
          </w:tcPr>
          <w:p w14:paraId="1C0FEB26" w14:textId="77777777" w:rsidR="00D1528C" w:rsidRPr="0055019A" w:rsidRDefault="00D1528C" w:rsidP="00250B95">
            <w:pPr>
              <w:ind w:left="3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r>
      <w:tr w:rsidR="00D1528C" w:rsidRPr="0055019A" w14:paraId="22B1016D" w14:textId="77777777" w:rsidTr="00250B95">
        <w:trPr>
          <w:trHeight w:val="264"/>
        </w:trPr>
        <w:tc>
          <w:tcPr>
            <w:tcW w:w="291" w:type="pct"/>
            <w:tcBorders>
              <w:top w:val="single" w:sz="4" w:space="0" w:color="000000"/>
              <w:left w:val="single" w:sz="4" w:space="0" w:color="000000"/>
              <w:bottom w:val="single" w:sz="4" w:space="0" w:color="000000"/>
              <w:right w:val="single" w:sz="4" w:space="0" w:color="000000"/>
            </w:tcBorders>
            <w:shd w:val="clear" w:color="auto" w:fill="auto"/>
            <w:hideMark/>
          </w:tcPr>
          <w:p w14:paraId="4CF32B19"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14:paraId="27C94A5B"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442" w:type="pct"/>
            <w:tcBorders>
              <w:top w:val="single" w:sz="4" w:space="0" w:color="000000"/>
              <w:left w:val="single" w:sz="4" w:space="0" w:color="000000"/>
              <w:bottom w:val="single" w:sz="4" w:space="0" w:color="000000"/>
              <w:right w:val="single" w:sz="4" w:space="0" w:color="000000"/>
            </w:tcBorders>
            <w:shd w:val="clear" w:color="auto" w:fill="auto"/>
            <w:hideMark/>
          </w:tcPr>
          <w:p w14:paraId="70364A97" w14:textId="77777777" w:rsidR="00D1528C" w:rsidRPr="0055019A" w:rsidRDefault="00D1528C" w:rsidP="00250B95">
            <w:pPr>
              <w:ind w:left="27"/>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53" w:type="pct"/>
            <w:tcBorders>
              <w:top w:val="single" w:sz="4" w:space="0" w:color="000000"/>
              <w:left w:val="single" w:sz="4" w:space="0" w:color="000000"/>
              <w:bottom w:val="single" w:sz="4" w:space="0" w:color="000000"/>
              <w:right w:val="single" w:sz="4" w:space="0" w:color="000000"/>
            </w:tcBorders>
            <w:shd w:val="clear" w:color="auto" w:fill="auto"/>
            <w:hideMark/>
          </w:tcPr>
          <w:p w14:paraId="6DD87245" w14:textId="77777777" w:rsidR="00D1528C" w:rsidRPr="0055019A" w:rsidRDefault="00D1528C" w:rsidP="00250B95">
            <w:pPr>
              <w:ind w:lef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auto"/>
            <w:hideMark/>
          </w:tcPr>
          <w:p w14:paraId="23A4C52B"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14:paraId="032CBF18"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37" w:type="pct"/>
            <w:tcBorders>
              <w:top w:val="single" w:sz="4" w:space="0" w:color="000000"/>
              <w:left w:val="single" w:sz="4" w:space="0" w:color="000000"/>
              <w:bottom w:val="single" w:sz="4" w:space="0" w:color="000000"/>
              <w:right w:val="single" w:sz="4" w:space="0" w:color="000000"/>
            </w:tcBorders>
            <w:shd w:val="clear" w:color="auto" w:fill="auto"/>
            <w:hideMark/>
          </w:tcPr>
          <w:p w14:paraId="66AB9F3C" w14:textId="77777777" w:rsidR="00D1528C" w:rsidRPr="0055019A" w:rsidRDefault="00D1528C" w:rsidP="00250B95">
            <w:pPr>
              <w:ind w:left="29"/>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96" w:type="pct"/>
            <w:tcBorders>
              <w:top w:val="single" w:sz="4" w:space="0" w:color="000000"/>
              <w:left w:val="single" w:sz="4" w:space="0" w:color="000000"/>
              <w:bottom w:val="single" w:sz="4" w:space="0" w:color="000000"/>
              <w:right w:val="single" w:sz="4" w:space="0" w:color="000000"/>
            </w:tcBorders>
            <w:shd w:val="clear" w:color="auto" w:fill="auto"/>
            <w:hideMark/>
          </w:tcPr>
          <w:p w14:paraId="61089E62" w14:textId="77777777" w:rsidR="00D1528C" w:rsidRPr="0055019A" w:rsidRDefault="00D1528C" w:rsidP="00250B95">
            <w:pPr>
              <w:ind w:left="3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r>
      <w:tr w:rsidR="00D1528C" w:rsidRPr="0055019A" w14:paraId="1C74E388" w14:textId="77777777" w:rsidTr="00250B95">
        <w:trPr>
          <w:trHeight w:val="262"/>
        </w:trPr>
        <w:tc>
          <w:tcPr>
            <w:tcW w:w="291" w:type="pct"/>
            <w:tcBorders>
              <w:top w:val="single" w:sz="4" w:space="0" w:color="000000"/>
              <w:left w:val="single" w:sz="4" w:space="0" w:color="000000"/>
              <w:bottom w:val="single" w:sz="4" w:space="0" w:color="000000"/>
              <w:right w:val="single" w:sz="4" w:space="0" w:color="000000"/>
            </w:tcBorders>
            <w:shd w:val="clear" w:color="auto" w:fill="auto"/>
            <w:hideMark/>
          </w:tcPr>
          <w:p w14:paraId="7B9074AE"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14:paraId="6FD93F5A"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442" w:type="pct"/>
            <w:tcBorders>
              <w:top w:val="single" w:sz="4" w:space="0" w:color="000000"/>
              <w:left w:val="single" w:sz="4" w:space="0" w:color="000000"/>
              <w:bottom w:val="single" w:sz="4" w:space="0" w:color="000000"/>
              <w:right w:val="single" w:sz="4" w:space="0" w:color="000000"/>
            </w:tcBorders>
            <w:shd w:val="clear" w:color="auto" w:fill="auto"/>
            <w:hideMark/>
          </w:tcPr>
          <w:p w14:paraId="7C60618B" w14:textId="77777777" w:rsidR="00D1528C" w:rsidRPr="0055019A" w:rsidRDefault="00D1528C" w:rsidP="00250B95">
            <w:pPr>
              <w:ind w:left="27"/>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53" w:type="pct"/>
            <w:tcBorders>
              <w:top w:val="single" w:sz="4" w:space="0" w:color="000000"/>
              <w:left w:val="single" w:sz="4" w:space="0" w:color="000000"/>
              <w:bottom w:val="single" w:sz="4" w:space="0" w:color="000000"/>
              <w:right w:val="single" w:sz="4" w:space="0" w:color="000000"/>
            </w:tcBorders>
            <w:shd w:val="clear" w:color="auto" w:fill="auto"/>
            <w:hideMark/>
          </w:tcPr>
          <w:p w14:paraId="188B0976" w14:textId="77777777" w:rsidR="00D1528C" w:rsidRPr="0055019A" w:rsidRDefault="00D1528C" w:rsidP="00250B95">
            <w:pPr>
              <w:ind w:lef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auto"/>
            <w:hideMark/>
          </w:tcPr>
          <w:p w14:paraId="28F6A000"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14:paraId="1864F951"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37" w:type="pct"/>
            <w:tcBorders>
              <w:top w:val="single" w:sz="4" w:space="0" w:color="000000"/>
              <w:left w:val="single" w:sz="4" w:space="0" w:color="000000"/>
              <w:bottom w:val="single" w:sz="4" w:space="0" w:color="000000"/>
              <w:right w:val="single" w:sz="4" w:space="0" w:color="000000"/>
            </w:tcBorders>
            <w:shd w:val="clear" w:color="auto" w:fill="auto"/>
            <w:hideMark/>
          </w:tcPr>
          <w:p w14:paraId="74BD5FAE" w14:textId="77777777" w:rsidR="00D1528C" w:rsidRPr="0055019A" w:rsidRDefault="00D1528C" w:rsidP="00250B95">
            <w:pPr>
              <w:ind w:left="29"/>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96" w:type="pct"/>
            <w:tcBorders>
              <w:top w:val="single" w:sz="4" w:space="0" w:color="000000"/>
              <w:left w:val="single" w:sz="4" w:space="0" w:color="000000"/>
              <w:bottom w:val="single" w:sz="4" w:space="0" w:color="000000"/>
              <w:right w:val="single" w:sz="4" w:space="0" w:color="000000"/>
            </w:tcBorders>
            <w:shd w:val="clear" w:color="auto" w:fill="auto"/>
            <w:hideMark/>
          </w:tcPr>
          <w:p w14:paraId="200C8C73" w14:textId="77777777" w:rsidR="00D1528C" w:rsidRPr="0055019A" w:rsidRDefault="00D1528C" w:rsidP="00250B95">
            <w:pPr>
              <w:ind w:left="3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r>
      <w:tr w:rsidR="00D1528C" w:rsidRPr="0055019A" w14:paraId="738DF572" w14:textId="77777777" w:rsidTr="00250B95">
        <w:trPr>
          <w:trHeight w:val="262"/>
        </w:trPr>
        <w:tc>
          <w:tcPr>
            <w:tcW w:w="291" w:type="pct"/>
            <w:tcBorders>
              <w:top w:val="single" w:sz="4" w:space="0" w:color="000000"/>
              <w:left w:val="single" w:sz="4" w:space="0" w:color="000000"/>
              <w:bottom w:val="single" w:sz="4" w:space="0" w:color="000000"/>
              <w:right w:val="single" w:sz="4" w:space="0" w:color="000000"/>
            </w:tcBorders>
            <w:shd w:val="clear" w:color="auto" w:fill="auto"/>
            <w:hideMark/>
          </w:tcPr>
          <w:p w14:paraId="4B49A462"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14:paraId="6334247B"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442" w:type="pct"/>
            <w:tcBorders>
              <w:top w:val="single" w:sz="4" w:space="0" w:color="000000"/>
              <w:left w:val="single" w:sz="4" w:space="0" w:color="000000"/>
              <w:bottom w:val="single" w:sz="4" w:space="0" w:color="000000"/>
              <w:right w:val="single" w:sz="4" w:space="0" w:color="000000"/>
            </w:tcBorders>
            <w:shd w:val="clear" w:color="auto" w:fill="auto"/>
            <w:hideMark/>
          </w:tcPr>
          <w:p w14:paraId="62687D90" w14:textId="77777777" w:rsidR="00D1528C" w:rsidRPr="0055019A" w:rsidRDefault="00D1528C" w:rsidP="00250B95">
            <w:pPr>
              <w:ind w:left="27"/>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53" w:type="pct"/>
            <w:tcBorders>
              <w:top w:val="single" w:sz="4" w:space="0" w:color="000000"/>
              <w:left w:val="single" w:sz="4" w:space="0" w:color="000000"/>
              <w:bottom w:val="single" w:sz="4" w:space="0" w:color="000000"/>
              <w:right w:val="single" w:sz="4" w:space="0" w:color="000000"/>
            </w:tcBorders>
            <w:shd w:val="clear" w:color="auto" w:fill="auto"/>
            <w:hideMark/>
          </w:tcPr>
          <w:p w14:paraId="5DA5F951" w14:textId="77777777" w:rsidR="00D1528C" w:rsidRPr="0055019A" w:rsidRDefault="00D1528C" w:rsidP="00250B95">
            <w:pPr>
              <w:ind w:lef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auto"/>
            <w:hideMark/>
          </w:tcPr>
          <w:p w14:paraId="435A89DE"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14:paraId="0367E3A4"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37" w:type="pct"/>
            <w:tcBorders>
              <w:top w:val="single" w:sz="4" w:space="0" w:color="000000"/>
              <w:left w:val="single" w:sz="4" w:space="0" w:color="000000"/>
              <w:bottom w:val="single" w:sz="4" w:space="0" w:color="000000"/>
              <w:right w:val="single" w:sz="4" w:space="0" w:color="000000"/>
            </w:tcBorders>
            <w:shd w:val="clear" w:color="auto" w:fill="auto"/>
            <w:hideMark/>
          </w:tcPr>
          <w:p w14:paraId="4394C3D3" w14:textId="77777777" w:rsidR="00D1528C" w:rsidRPr="0055019A" w:rsidRDefault="00D1528C" w:rsidP="00250B95">
            <w:pPr>
              <w:ind w:left="29"/>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96" w:type="pct"/>
            <w:tcBorders>
              <w:top w:val="single" w:sz="4" w:space="0" w:color="000000"/>
              <w:left w:val="single" w:sz="4" w:space="0" w:color="000000"/>
              <w:bottom w:val="single" w:sz="4" w:space="0" w:color="000000"/>
              <w:right w:val="single" w:sz="4" w:space="0" w:color="000000"/>
            </w:tcBorders>
            <w:shd w:val="clear" w:color="auto" w:fill="auto"/>
            <w:hideMark/>
          </w:tcPr>
          <w:p w14:paraId="3D2946CD" w14:textId="77777777" w:rsidR="00D1528C" w:rsidRPr="0055019A" w:rsidRDefault="00D1528C" w:rsidP="00250B95">
            <w:pPr>
              <w:ind w:left="3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r>
      <w:tr w:rsidR="00D1528C" w:rsidRPr="0055019A" w14:paraId="7C3D7821" w14:textId="77777777" w:rsidTr="00250B95">
        <w:trPr>
          <w:trHeight w:val="264"/>
        </w:trPr>
        <w:tc>
          <w:tcPr>
            <w:tcW w:w="291" w:type="pct"/>
            <w:tcBorders>
              <w:top w:val="single" w:sz="4" w:space="0" w:color="000000"/>
              <w:left w:val="single" w:sz="4" w:space="0" w:color="000000"/>
              <w:bottom w:val="single" w:sz="4" w:space="0" w:color="000000"/>
              <w:right w:val="single" w:sz="4" w:space="0" w:color="000000"/>
            </w:tcBorders>
            <w:shd w:val="clear" w:color="auto" w:fill="auto"/>
            <w:hideMark/>
          </w:tcPr>
          <w:p w14:paraId="280E017D"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14:paraId="3C5BE19E"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442" w:type="pct"/>
            <w:tcBorders>
              <w:top w:val="single" w:sz="4" w:space="0" w:color="000000"/>
              <w:left w:val="single" w:sz="4" w:space="0" w:color="000000"/>
              <w:bottom w:val="single" w:sz="4" w:space="0" w:color="000000"/>
              <w:right w:val="single" w:sz="4" w:space="0" w:color="000000"/>
            </w:tcBorders>
            <w:shd w:val="clear" w:color="auto" w:fill="auto"/>
            <w:hideMark/>
          </w:tcPr>
          <w:p w14:paraId="2BEB2FA2" w14:textId="77777777" w:rsidR="00D1528C" w:rsidRPr="0055019A" w:rsidRDefault="00D1528C" w:rsidP="00250B95">
            <w:pPr>
              <w:ind w:left="27"/>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53" w:type="pct"/>
            <w:tcBorders>
              <w:top w:val="single" w:sz="4" w:space="0" w:color="000000"/>
              <w:left w:val="single" w:sz="4" w:space="0" w:color="000000"/>
              <w:bottom w:val="single" w:sz="4" w:space="0" w:color="000000"/>
              <w:right w:val="single" w:sz="4" w:space="0" w:color="000000"/>
            </w:tcBorders>
            <w:shd w:val="clear" w:color="auto" w:fill="auto"/>
            <w:hideMark/>
          </w:tcPr>
          <w:p w14:paraId="788F2D65" w14:textId="77777777" w:rsidR="00D1528C" w:rsidRPr="0055019A" w:rsidRDefault="00D1528C" w:rsidP="00250B95">
            <w:pPr>
              <w:ind w:lef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auto"/>
            <w:hideMark/>
          </w:tcPr>
          <w:p w14:paraId="27CD69D6"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14:paraId="0E62112F"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37" w:type="pct"/>
            <w:tcBorders>
              <w:top w:val="single" w:sz="4" w:space="0" w:color="000000"/>
              <w:left w:val="single" w:sz="4" w:space="0" w:color="000000"/>
              <w:bottom w:val="single" w:sz="4" w:space="0" w:color="000000"/>
              <w:right w:val="single" w:sz="4" w:space="0" w:color="000000"/>
            </w:tcBorders>
            <w:shd w:val="clear" w:color="auto" w:fill="auto"/>
            <w:hideMark/>
          </w:tcPr>
          <w:p w14:paraId="6339F4C4" w14:textId="77777777" w:rsidR="00D1528C" w:rsidRPr="0055019A" w:rsidRDefault="00D1528C" w:rsidP="00250B95">
            <w:pPr>
              <w:ind w:left="29"/>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96" w:type="pct"/>
            <w:tcBorders>
              <w:top w:val="single" w:sz="4" w:space="0" w:color="000000"/>
              <w:left w:val="single" w:sz="4" w:space="0" w:color="000000"/>
              <w:bottom w:val="single" w:sz="4" w:space="0" w:color="000000"/>
              <w:right w:val="single" w:sz="4" w:space="0" w:color="000000"/>
            </w:tcBorders>
            <w:shd w:val="clear" w:color="auto" w:fill="auto"/>
            <w:hideMark/>
          </w:tcPr>
          <w:p w14:paraId="416FE1FD" w14:textId="77777777" w:rsidR="00D1528C" w:rsidRPr="0055019A" w:rsidRDefault="00D1528C" w:rsidP="00250B95">
            <w:pPr>
              <w:ind w:left="3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r>
      <w:tr w:rsidR="00D1528C" w:rsidRPr="0055019A" w14:paraId="6ACBDC0B" w14:textId="77777777" w:rsidTr="00250B95">
        <w:trPr>
          <w:trHeight w:val="262"/>
        </w:trPr>
        <w:tc>
          <w:tcPr>
            <w:tcW w:w="291" w:type="pct"/>
            <w:tcBorders>
              <w:top w:val="single" w:sz="4" w:space="0" w:color="000000"/>
              <w:left w:val="single" w:sz="4" w:space="0" w:color="000000"/>
              <w:bottom w:val="single" w:sz="4" w:space="0" w:color="000000"/>
              <w:right w:val="single" w:sz="4" w:space="0" w:color="000000"/>
            </w:tcBorders>
            <w:shd w:val="clear" w:color="auto" w:fill="auto"/>
            <w:hideMark/>
          </w:tcPr>
          <w:p w14:paraId="5D36864B"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14:paraId="0FCAD247"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442" w:type="pct"/>
            <w:tcBorders>
              <w:top w:val="single" w:sz="4" w:space="0" w:color="000000"/>
              <w:left w:val="single" w:sz="4" w:space="0" w:color="000000"/>
              <w:bottom w:val="single" w:sz="4" w:space="0" w:color="000000"/>
              <w:right w:val="single" w:sz="4" w:space="0" w:color="000000"/>
            </w:tcBorders>
            <w:shd w:val="clear" w:color="auto" w:fill="auto"/>
            <w:hideMark/>
          </w:tcPr>
          <w:p w14:paraId="72F197E6" w14:textId="77777777" w:rsidR="00D1528C" w:rsidRPr="0055019A" w:rsidRDefault="00D1528C" w:rsidP="00250B95">
            <w:pPr>
              <w:ind w:left="27"/>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53" w:type="pct"/>
            <w:tcBorders>
              <w:top w:val="single" w:sz="4" w:space="0" w:color="000000"/>
              <w:left w:val="single" w:sz="4" w:space="0" w:color="000000"/>
              <w:bottom w:val="single" w:sz="4" w:space="0" w:color="000000"/>
              <w:right w:val="single" w:sz="4" w:space="0" w:color="000000"/>
            </w:tcBorders>
            <w:shd w:val="clear" w:color="auto" w:fill="auto"/>
            <w:hideMark/>
          </w:tcPr>
          <w:p w14:paraId="395D55E8" w14:textId="77777777" w:rsidR="00D1528C" w:rsidRPr="0055019A" w:rsidRDefault="00D1528C" w:rsidP="00250B95">
            <w:pPr>
              <w:ind w:lef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auto"/>
            <w:hideMark/>
          </w:tcPr>
          <w:p w14:paraId="4CB568CB"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14:paraId="66820078"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37" w:type="pct"/>
            <w:tcBorders>
              <w:top w:val="single" w:sz="4" w:space="0" w:color="000000"/>
              <w:left w:val="single" w:sz="4" w:space="0" w:color="000000"/>
              <w:bottom w:val="single" w:sz="4" w:space="0" w:color="000000"/>
              <w:right w:val="single" w:sz="4" w:space="0" w:color="000000"/>
            </w:tcBorders>
            <w:shd w:val="clear" w:color="auto" w:fill="auto"/>
            <w:hideMark/>
          </w:tcPr>
          <w:p w14:paraId="2458FBCC" w14:textId="77777777" w:rsidR="00D1528C" w:rsidRPr="0055019A" w:rsidRDefault="00D1528C" w:rsidP="00250B95">
            <w:pPr>
              <w:ind w:left="29"/>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96" w:type="pct"/>
            <w:tcBorders>
              <w:top w:val="single" w:sz="4" w:space="0" w:color="000000"/>
              <w:left w:val="single" w:sz="4" w:space="0" w:color="000000"/>
              <w:bottom w:val="single" w:sz="4" w:space="0" w:color="000000"/>
              <w:right w:val="single" w:sz="4" w:space="0" w:color="000000"/>
            </w:tcBorders>
            <w:shd w:val="clear" w:color="auto" w:fill="auto"/>
            <w:hideMark/>
          </w:tcPr>
          <w:p w14:paraId="04C092C9" w14:textId="77777777" w:rsidR="00D1528C" w:rsidRPr="0055019A" w:rsidRDefault="00D1528C" w:rsidP="00250B95">
            <w:pPr>
              <w:ind w:left="3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r>
      <w:tr w:rsidR="00D1528C" w:rsidRPr="0055019A" w14:paraId="27229BD6" w14:textId="77777777" w:rsidTr="00250B95">
        <w:trPr>
          <w:trHeight w:val="264"/>
        </w:trPr>
        <w:tc>
          <w:tcPr>
            <w:tcW w:w="291" w:type="pct"/>
            <w:tcBorders>
              <w:top w:val="single" w:sz="4" w:space="0" w:color="000000"/>
              <w:left w:val="single" w:sz="4" w:space="0" w:color="000000"/>
              <w:bottom w:val="single" w:sz="4" w:space="0" w:color="000000"/>
              <w:right w:val="single" w:sz="4" w:space="0" w:color="000000"/>
            </w:tcBorders>
            <w:shd w:val="clear" w:color="auto" w:fill="auto"/>
            <w:hideMark/>
          </w:tcPr>
          <w:p w14:paraId="29C58696"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14:paraId="19C8F43F"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442" w:type="pct"/>
            <w:tcBorders>
              <w:top w:val="single" w:sz="4" w:space="0" w:color="000000"/>
              <w:left w:val="single" w:sz="4" w:space="0" w:color="000000"/>
              <w:bottom w:val="single" w:sz="4" w:space="0" w:color="000000"/>
              <w:right w:val="single" w:sz="4" w:space="0" w:color="000000"/>
            </w:tcBorders>
            <w:shd w:val="clear" w:color="auto" w:fill="auto"/>
            <w:hideMark/>
          </w:tcPr>
          <w:p w14:paraId="4D4EE0DD" w14:textId="77777777" w:rsidR="00D1528C" w:rsidRPr="0055019A" w:rsidRDefault="00D1528C" w:rsidP="00250B95">
            <w:pPr>
              <w:ind w:left="27"/>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53" w:type="pct"/>
            <w:tcBorders>
              <w:top w:val="single" w:sz="4" w:space="0" w:color="000000"/>
              <w:left w:val="single" w:sz="4" w:space="0" w:color="000000"/>
              <w:bottom w:val="single" w:sz="4" w:space="0" w:color="000000"/>
              <w:right w:val="single" w:sz="4" w:space="0" w:color="000000"/>
            </w:tcBorders>
            <w:shd w:val="clear" w:color="auto" w:fill="auto"/>
            <w:hideMark/>
          </w:tcPr>
          <w:p w14:paraId="66155F2A" w14:textId="77777777" w:rsidR="00D1528C" w:rsidRPr="0055019A" w:rsidRDefault="00D1528C" w:rsidP="00250B95">
            <w:pPr>
              <w:ind w:left="26"/>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64" w:type="pct"/>
            <w:tcBorders>
              <w:top w:val="single" w:sz="4" w:space="0" w:color="000000"/>
              <w:left w:val="single" w:sz="4" w:space="0" w:color="000000"/>
              <w:bottom w:val="single" w:sz="4" w:space="0" w:color="000000"/>
              <w:right w:val="single" w:sz="4" w:space="0" w:color="000000"/>
            </w:tcBorders>
            <w:shd w:val="clear" w:color="auto" w:fill="auto"/>
            <w:hideMark/>
          </w:tcPr>
          <w:p w14:paraId="5CF0C924"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14:paraId="1C613FB9" w14:textId="77777777" w:rsidR="00D1528C" w:rsidRPr="0055019A" w:rsidRDefault="00D1528C" w:rsidP="00250B95">
            <w:pPr>
              <w:ind w:left="28"/>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737" w:type="pct"/>
            <w:tcBorders>
              <w:top w:val="single" w:sz="4" w:space="0" w:color="000000"/>
              <w:left w:val="single" w:sz="4" w:space="0" w:color="000000"/>
              <w:bottom w:val="single" w:sz="4" w:space="0" w:color="000000"/>
              <w:right w:val="single" w:sz="4" w:space="0" w:color="000000"/>
            </w:tcBorders>
            <w:shd w:val="clear" w:color="auto" w:fill="auto"/>
            <w:hideMark/>
          </w:tcPr>
          <w:p w14:paraId="59D66749" w14:textId="77777777" w:rsidR="00D1528C" w:rsidRPr="0055019A" w:rsidRDefault="00D1528C" w:rsidP="00250B95">
            <w:pPr>
              <w:ind w:left="29"/>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c>
          <w:tcPr>
            <w:tcW w:w="696" w:type="pct"/>
            <w:tcBorders>
              <w:top w:val="single" w:sz="4" w:space="0" w:color="000000"/>
              <w:left w:val="single" w:sz="4" w:space="0" w:color="000000"/>
              <w:bottom w:val="single" w:sz="4" w:space="0" w:color="000000"/>
              <w:right w:val="single" w:sz="4" w:space="0" w:color="000000"/>
            </w:tcBorders>
            <w:shd w:val="clear" w:color="auto" w:fill="auto"/>
            <w:hideMark/>
          </w:tcPr>
          <w:p w14:paraId="11453583" w14:textId="77777777" w:rsidR="00D1528C" w:rsidRPr="0055019A" w:rsidRDefault="00D1528C" w:rsidP="00250B95">
            <w:pPr>
              <w:ind w:left="3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tc>
      </w:tr>
    </w:tbl>
    <w:p w14:paraId="75C131E3" w14:textId="77777777" w:rsidR="00D1528C" w:rsidRPr="0055019A" w:rsidRDefault="00D1528C" w:rsidP="00D1528C">
      <w:pPr>
        <w:ind w:left="810"/>
        <w:jc w:val="center"/>
        <w:rPr>
          <w:rFonts w:ascii="Arial Narrow" w:eastAsia="Arial" w:hAnsi="Arial Narrow" w:cs="Arial"/>
          <w:b/>
          <w:sz w:val="21"/>
          <w:szCs w:val="21"/>
          <w:lang w:val="es-CO"/>
        </w:rPr>
      </w:pPr>
    </w:p>
    <w:p w14:paraId="0FA3C6CE" w14:textId="77777777" w:rsidR="00D1528C" w:rsidRPr="0055019A" w:rsidRDefault="00D1528C" w:rsidP="00D1528C">
      <w:pPr>
        <w:ind w:left="810"/>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p w14:paraId="190E91B3" w14:textId="77777777" w:rsidR="00D1528C" w:rsidRPr="0055019A" w:rsidRDefault="00D1528C" w:rsidP="00D1528C">
      <w:pPr>
        <w:ind w:right="87"/>
        <w:rPr>
          <w:rFonts w:ascii="Arial Narrow" w:hAnsi="Arial Narrow"/>
          <w:sz w:val="21"/>
          <w:szCs w:val="21"/>
          <w:lang w:val="es-CO"/>
        </w:rPr>
      </w:pPr>
      <w:r w:rsidRPr="0055019A">
        <w:rPr>
          <w:rFonts w:ascii="Arial Narrow" w:eastAsia="Arial" w:hAnsi="Arial Narrow" w:cs="Arial"/>
          <w:b/>
          <w:sz w:val="21"/>
          <w:szCs w:val="21"/>
          <w:lang w:val="es-CO"/>
        </w:rPr>
        <w:t xml:space="preserve">NOTA. </w:t>
      </w:r>
      <w:r w:rsidRPr="0055019A">
        <w:rPr>
          <w:rFonts w:ascii="Arial Narrow" w:hAnsi="Arial Narrow"/>
          <w:sz w:val="21"/>
          <w:szCs w:val="21"/>
          <w:lang w:val="es-CO"/>
        </w:rPr>
        <w:t xml:space="preserve">Los soportes entregados deberán incluir la información registrada en este formato, así como las actividades específicas realizadas en cada contrato relacionado. </w:t>
      </w:r>
    </w:p>
    <w:p w14:paraId="5EF830BB" w14:textId="77777777" w:rsidR="00D1528C" w:rsidRPr="0055019A" w:rsidRDefault="00D1528C" w:rsidP="00D1528C">
      <w:pPr>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p w14:paraId="72725251" w14:textId="77777777" w:rsidR="00D1528C" w:rsidRPr="0055019A" w:rsidRDefault="00D1528C" w:rsidP="00D1528C">
      <w:pPr>
        <w:jc w:val="center"/>
        <w:rPr>
          <w:rFonts w:ascii="Arial Narrow" w:hAnsi="Arial Narrow"/>
          <w:sz w:val="21"/>
          <w:szCs w:val="21"/>
          <w:lang w:val="es-CO"/>
        </w:rPr>
      </w:pPr>
      <w:r w:rsidRPr="0055019A">
        <w:rPr>
          <w:rFonts w:ascii="Arial Narrow" w:eastAsia="Arial" w:hAnsi="Arial Narrow" w:cs="Arial"/>
          <w:b/>
          <w:sz w:val="21"/>
          <w:szCs w:val="21"/>
          <w:lang w:val="es-CO"/>
        </w:rPr>
        <w:t xml:space="preserve"> </w:t>
      </w:r>
    </w:p>
    <w:p w14:paraId="26CCEC35" w14:textId="77777777" w:rsidR="00D1528C" w:rsidRPr="0055019A" w:rsidRDefault="00D1528C" w:rsidP="00D1528C">
      <w:pPr>
        <w:ind w:right="85"/>
        <w:rPr>
          <w:rFonts w:ascii="Arial Narrow" w:hAnsi="Arial Narrow"/>
          <w:sz w:val="21"/>
          <w:szCs w:val="21"/>
          <w:lang w:val="es-CO"/>
        </w:rPr>
      </w:pPr>
      <w:r w:rsidRPr="0055019A">
        <w:rPr>
          <w:rFonts w:ascii="Arial Narrow" w:eastAsia="Arial" w:hAnsi="Arial Narrow" w:cs="Arial"/>
          <w:b/>
          <w:sz w:val="21"/>
          <w:szCs w:val="21"/>
          <w:lang w:val="es-CO"/>
        </w:rPr>
        <w:t xml:space="preserve">NOMBRE DEL REPRESENTANTE LEGAL ____________________ </w:t>
      </w:r>
    </w:p>
    <w:p w14:paraId="1E8E6D9F" w14:textId="77777777" w:rsidR="00D1528C" w:rsidRPr="0055019A" w:rsidRDefault="00D1528C" w:rsidP="00D1528C">
      <w:pPr>
        <w:rPr>
          <w:rFonts w:ascii="Arial Narrow" w:hAnsi="Arial Narrow"/>
          <w:sz w:val="21"/>
          <w:szCs w:val="21"/>
          <w:lang w:val="es-CO"/>
        </w:rPr>
      </w:pPr>
      <w:r w:rsidRPr="0055019A">
        <w:rPr>
          <w:rFonts w:ascii="Arial Narrow" w:eastAsia="Arial" w:hAnsi="Arial Narrow" w:cs="Arial"/>
          <w:b/>
          <w:sz w:val="21"/>
          <w:szCs w:val="21"/>
          <w:lang w:val="es-CO"/>
        </w:rPr>
        <w:t xml:space="preserve"> </w:t>
      </w:r>
    </w:p>
    <w:p w14:paraId="5910215C" w14:textId="77777777" w:rsidR="00D1528C" w:rsidRPr="0055019A" w:rsidRDefault="00D1528C" w:rsidP="00D1528C">
      <w:pPr>
        <w:ind w:right="85"/>
        <w:rPr>
          <w:rFonts w:ascii="Arial Narrow" w:hAnsi="Arial Narrow"/>
          <w:sz w:val="21"/>
          <w:szCs w:val="21"/>
          <w:lang w:val="es-CO"/>
        </w:rPr>
      </w:pPr>
      <w:r w:rsidRPr="0055019A">
        <w:rPr>
          <w:rFonts w:ascii="Arial Narrow" w:eastAsia="Arial" w:hAnsi="Arial Narrow" w:cs="Arial"/>
          <w:b/>
          <w:sz w:val="21"/>
          <w:szCs w:val="21"/>
          <w:lang w:val="es-CO"/>
        </w:rPr>
        <w:t xml:space="preserve">FIRMA DEL REPRESENTANTE LEGAL _______________________ </w:t>
      </w:r>
    </w:p>
    <w:p w14:paraId="5ADCB3E4" w14:textId="77777777" w:rsidR="00D1528C" w:rsidRPr="0055019A" w:rsidRDefault="00D1528C" w:rsidP="00D1528C">
      <w:pPr>
        <w:rPr>
          <w:rFonts w:ascii="Arial Narrow" w:hAnsi="Arial Narrow"/>
          <w:sz w:val="21"/>
          <w:szCs w:val="21"/>
          <w:lang w:val="es-CO"/>
        </w:rPr>
      </w:pPr>
      <w:r w:rsidRPr="0055019A">
        <w:rPr>
          <w:rFonts w:ascii="Arial Narrow" w:eastAsia="Arial" w:hAnsi="Arial Narrow" w:cs="Arial"/>
          <w:b/>
          <w:sz w:val="21"/>
          <w:szCs w:val="21"/>
          <w:lang w:val="es-CO"/>
        </w:rPr>
        <w:t xml:space="preserve"> </w:t>
      </w:r>
    </w:p>
    <w:p w14:paraId="5FEE1A20" w14:textId="77777777" w:rsidR="00D1528C" w:rsidRPr="0055019A" w:rsidRDefault="00D1528C" w:rsidP="00D1528C">
      <w:pPr>
        <w:ind w:right="85"/>
        <w:rPr>
          <w:rFonts w:ascii="Arial Narrow" w:hAnsi="Arial Narrow"/>
          <w:sz w:val="21"/>
          <w:szCs w:val="21"/>
          <w:lang w:val="es-CO"/>
        </w:rPr>
      </w:pPr>
      <w:r w:rsidRPr="0055019A">
        <w:rPr>
          <w:rFonts w:ascii="Arial Narrow" w:eastAsia="Arial" w:hAnsi="Arial Narrow" w:cs="Arial"/>
          <w:b/>
          <w:sz w:val="21"/>
          <w:szCs w:val="21"/>
          <w:lang w:val="es-CO"/>
        </w:rPr>
        <w:t xml:space="preserve">CIUDAD Y FECHA _________________________________________ </w:t>
      </w:r>
    </w:p>
    <w:p w14:paraId="4C6D37D5" w14:textId="77777777" w:rsidR="00D1528C" w:rsidRPr="0055019A" w:rsidRDefault="00D1528C" w:rsidP="00D1528C">
      <w:pPr>
        <w:rPr>
          <w:rFonts w:ascii="Arial Narrow" w:hAnsi="Arial Narrow"/>
          <w:sz w:val="21"/>
          <w:szCs w:val="21"/>
          <w:lang w:val="es-CO"/>
        </w:rPr>
      </w:pPr>
      <w:r w:rsidRPr="0055019A">
        <w:rPr>
          <w:rFonts w:ascii="Arial Narrow" w:eastAsia="Arial" w:hAnsi="Arial Narrow" w:cs="Arial"/>
          <w:b/>
          <w:sz w:val="21"/>
          <w:szCs w:val="21"/>
          <w:lang w:val="es-CO"/>
        </w:rPr>
        <w:t xml:space="preserve"> </w:t>
      </w:r>
    </w:p>
    <w:p w14:paraId="1503CA09" w14:textId="77777777" w:rsidR="00D1528C" w:rsidRDefault="00D1528C" w:rsidP="00D1528C">
      <w:pPr>
        <w:rPr>
          <w:rFonts w:ascii="Arial Narrow" w:hAnsi="Arial Narrow"/>
          <w:sz w:val="21"/>
          <w:szCs w:val="21"/>
        </w:rPr>
      </w:pPr>
    </w:p>
    <w:p w14:paraId="4D6A8513" w14:textId="77777777" w:rsidR="00D1528C" w:rsidRDefault="00D1528C" w:rsidP="00D1528C">
      <w:pPr>
        <w:rPr>
          <w:rFonts w:ascii="Arial Narrow" w:hAnsi="Arial Narrow"/>
          <w:sz w:val="21"/>
          <w:szCs w:val="21"/>
        </w:rPr>
      </w:pPr>
    </w:p>
    <w:p w14:paraId="0A800086" w14:textId="77777777" w:rsidR="00D1528C" w:rsidRDefault="00D1528C" w:rsidP="00D1528C">
      <w:pPr>
        <w:rPr>
          <w:rFonts w:ascii="Arial Narrow" w:hAnsi="Arial Narrow"/>
          <w:sz w:val="21"/>
          <w:szCs w:val="21"/>
        </w:rPr>
      </w:pPr>
    </w:p>
    <w:p w14:paraId="6BA0C741" w14:textId="77777777" w:rsidR="00D1528C" w:rsidRDefault="00D1528C" w:rsidP="00D1528C">
      <w:pPr>
        <w:rPr>
          <w:rFonts w:ascii="Arial Narrow" w:hAnsi="Arial Narrow"/>
          <w:sz w:val="21"/>
          <w:szCs w:val="21"/>
        </w:rPr>
      </w:pPr>
    </w:p>
    <w:p w14:paraId="1208F9C2" w14:textId="412CB94D" w:rsidR="00D1528C" w:rsidRDefault="00D1528C" w:rsidP="00D1528C">
      <w:pPr>
        <w:rPr>
          <w:rFonts w:ascii="Arial Narrow" w:hAnsi="Arial Narrow"/>
          <w:sz w:val="21"/>
          <w:szCs w:val="21"/>
        </w:rPr>
      </w:pPr>
    </w:p>
    <w:p w14:paraId="6BCD9FA1" w14:textId="4A71C977" w:rsidR="00D1528C" w:rsidRDefault="00D1528C" w:rsidP="00D1528C">
      <w:pPr>
        <w:rPr>
          <w:rFonts w:ascii="Arial Narrow" w:hAnsi="Arial Narrow"/>
          <w:sz w:val="21"/>
          <w:szCs w:val="21"/>
        </w:rPr>
      </w:pPr>
    </w:p>
    <w:p w14:paraId="0A4ABC51" w14:textId="702719FC" w:rsidR="00D1528C" w:rsidRDefault="00D1528C" w:rsidP="00D1528C">
      <w:pPr>
        <w:rPr>
          <w:rFonts w:ascii="Arial Narrow" w:hAnsi="Arial Narrow"/>
          <w:sz w:val="21"/>
          <w:szCs w:val="21"/>
        </w:rPr>
      </w:pPr>
    </w:p>
    <w:p w14:paraId="271CB8FB" w14:textId="13F14655" w:rsidR="00D1528C" w:rsidRDefault="00D1528C" w:rsidP="00D1528C">
      <w:pPr>
        <w:rPr>
          <w:rFonts w:ascii="Arial Narrow" w:hAnsi="Arial Narrow"/>
          <w:sz w:val="21"/>
          <w:szCs w:val="21"/>
        </w:rPr>
      </w:pPr>
    </w:p>
    <w:p w14:paraId="2A23F9DB" w14:textId="41350B45" w:rsidR="00D1528C" w:rsidRDefault="00D1528C" w:rsidP="00D1528C">
      <w:pPr>
        <w:rPr>
          <w:rFonts w:ascii="Arial Narrow" w:hAnsi="Arial Narrow"/>
          <w:sz w:val="21"/>
          <w:szCs w:val="21"/>
        </w:rPr>
      </w:pPr>
    </w:p>
    <w:p w14:paraId="2AFE1F33" w14:textId="71FFA5CA" w:rsidR="00D1528C" w:rsidRDefault="00D1528C" w:rsidP="00D1528C">
      <w:pPr>
        <w:rPr>
          <w:rFonts w:ascii="Arial Narrow" w:hAnsi="Arial Narrow"/>
          <w:sz w:val="21"/>
          <w:szCs w:val="21"/>
        </w:rPr>
      </w:pPr>
    </w:p>
    <w:p w14:paraId="77883469" w14:textId="3F4F8E11" w:rsidR="00D1528C" w:rsidRDefault="00D1528C" w:rsidP="00D1528C">
      <w:pPr>
        <w:rPr>
          <w:rFonts w:ascii="Arial Narrow" w:hAnsi="Arial Narrow"/>
          <w:sz w:val="21"/>
          <w:szCs w:val="21"/>
        </w:rPr>
      </w:pPr>
    </w:p>
    <w:p w14:paraId="6A09E7A2" w14:textId="19081A4E" w:rsidR="00D1528C" w:rsidRDefault="00D1528C" w:rsidP="00D1528C">
      <w:pPr>
        <w:rPr>
          <w:rFonts w:ascii="Arial Narrow" w:hAnsi="Arial Narrow"/>
          <w:sz w:val="21"/>
          <w:szCs w:val="21"/>
        </w:rPr>
      </w:pPr>
    </w:p>
    <w:p w14:paraId="66E5DDC1" w14:textId="1B791087" w:rsidR="00D1528C" w:rsidRDefault="00D1528C" w:rsidP="00D1528C">
      <w:pPr>
        <w:rPr>
          <w:rFonts w:ascii="Arial Narrow" w:hAnsi="Arial Narrow"/>
          <w:sz w:val="21"/>
          <w:szCs w:val="21"/>
        </w:rPr>
      </w:pPr>
    </w:p>
    <w:p w14:paraId="0E7BD59A" w14:textId="3FBE1E28" w:rsidR="00D1528C" w:rsidRDefault="00D1528C" w:rsidP="00D1528C">
      <w:pPr>
        <w:rPr>
          <w:rFonts w:ascii="Arial Narrow" w:hAnsi="Arial Narrow"/>
          <w:sz w:val="21"/>
          <w:szCs w:val="21"/>
        </w:rPr>
      </w:pPr>
    </w:p>
    <w:p w14:paraId="7B97BA9F" w14:textId="06DF5AA7" w:rsidR="00D1528C" w:rsidRDefault="00D1528C" w:rsidP="00D1528C">
      <w:pPr>
        <w:rPr>
          <w:rFonts w:ascii="Arial Narrow" w:hAnsi="Arial Narrow"/>
          <w:sz w:val="21"/>
          <w:szCs w:val="21"/>
        </w:rPr>
      </w:pPr>
    </w:p>
    <w:p w14:paraId="41A579EE" w14:textId="04438152" w:rsidR="00D1528C" w:rsidRDefault="00D1528C" w:rsidP="00D1528C">
      <w:pPr>
        <w:rPr>
          <w:rFonts w:ascii="Arial Narrow" w:hAnsi="Arial Narrow"/>
          <w:sz w:val="21"/>
          <w:szCs w:val="21"/>
        </w:rPr>
      </w:pPr>
    </w:p>
    <w:p w14:paraId="2CC4E2CF" w14:textId="183DE5A2" w:rsidR="00D1528C" w:rsidRDefault="00D1528C" w:rsidP="00D1528C">
      <w:pPr>
        <w:rPr>
          <w:rFonts w:ascii="Arial Narrow" w:hAnsi="Arial Narrow"/>
          <w:sz w:val="21"/>
          <w:szCs w:val="21"/>
        </w:rPr>
      </w:pPr>
    </w:p>
    <w:p w14:paraId="199F47CD" w14:textId="0E92560C" w:rsidR="00D1528C" w:rsidRDefault="00D1528C" w:rsidP="00D1528C">
      <w:pPr>
        <w:rPr>
          <w:rFonts w:ascii="Arial Narrow" w:hAnsi="Arial Narrow"/>
          <w:sz w:val="21"/>
          <w:szCs w:val="21"/>
        </w:rPr>
      </w:pPr>
    </w:p>
    <w:p w14:paraId="1EFBC448" w14:textId="3BA5C14B" w:rsidR="00D1528C" w:rsidRDefault="00D1528C" w:rsidP="00D1528C">
      <w:pPr>
        <w:rPr>
          <w:rFonts w:ascii="Arial Narrow" w:hAnsi="Arial Narrow"/>
          <w:sz w:val="21"/>
          <w:szCs w:val="21"/>
        </w:rPr>
      </w:pPr>
    </w:p>
    <w:p w14:paraId="60F52A7E" w14:textId="77777777" w:rsidR="00D1528C" w:rsidRDefault="00D1528C" w:rsidP="00D1528C">
      <w:pPr>
        <w:rPr>
          <w:rFonts w:ascii="Arial Narrow" w:hAnsi="Arial Narrow"/>
          <w:sz w:val="21"/>
          <w:szCs w:val="21"/>
        </w:rPr>
      </w:pPr>
    </w:p>
    <w:p w14:paraId="7D6245BD" w14:textId="77777777" w:rsidR="00D1528C" w:rsidRDefault="00D1528C" w:rsidP="00D1528C">
      <w:pPr>
        <w:rPr>
          <w:rFonts w:ascii="Arial Narrow" w:hAnsi="Arial Narrow"/>
          <w:sz w:val="21"/>
          <w:szCs w:val="21"/>
        </w:rPr>
      </w:pPr>
    </w:p>
    <w:p w14:paraId="3E1A61B1" w14:textId="37C6607D" w:rsidR="00D1528C" w:rsidRDefault="00D1528C" w:rsidP="00D1528C">
      <w:pPr>
        <w:jc w:val="center"/>
        <w:rPr>
          <w:rFonts w:ascii="Arial Narrow" w:hAnsi="Arial Narrow"/>
          <w:b/>
          <w:sz w:val="21"/>
          <w:szCs w:val="21"/>
        </w:rPr>
      </w:pPr>
      <w:r>
        <w:rPr>
          <w:rFonts w:ascii="Arial Narrow" w:hAnsi="Arial Narrow"/>
          <w:b/>
          <w:sz w:val="21"/>
          <w:szCs w:val="21"/>
        </w:rPr>
        <w:t>FORMATO</w:t>
      </w:r>
      <w:r w:rsidRPr="0055019A">
        <w:rPr>
          <w:rFonts w:ascii="Arial Narrow" w:hAnsi="Arial Narrow"/>
          <w:b/>
          <w:sz w:val="21"/>
          <w:szCs w:val="21"/>
        </w:rPr>
        <w:t xml:space="preserve"> No. </w:t>
      </w:r>
      <w:r w:rsidR="00BC4166">
        <w:rPr>
          <w:rFonts w:ascii="Arial Narrow" w:hAnsi="Arial Narrow"/>
          <w:b/>
          <w:sz w:val="21"/>
          <w:szCs w:val="21"/>
        </w:rPr>
        <w:t>6</w:t>
      </w:r>
    </w:p>
    <w:p w14:paraId="15228ADC" w14:textId="77777777" w:rsidR="00D1528C" w:rsidRPr="0055019A" w:rsidRDefault="00D1528C" w:rsidP="00D1528C">
      <w:pPr>
        <w:jc w:val="center"/>
        <w:rPr>
          <w:rFonts w:ascii="Arial Narrow" w:hAnsi="Arial Narrow"/>
          <w:b/>
          <w:sz w:val="21"/>
          <w:szCs w:val="21"/>
        </w:rPr>
      </w:pPr>
    </w:p>
    <w:p w14:paraId="6935DF4E" w14:textId="77777777" w:rsidR="00D1528C" w:rsidRPr="0055019A" w:rsidRDefault="00D1528C" w:rsidP="00D1528C">
      <w:pPr>
        <w:jc w:val="center"/>
        <w:rPr>
          <w:rFonts w:ascii="Arial Narrow" w:hAnsi="Arial Narrow"/>
          <w:b/>
          <w:sz w:val="21"/>
          <w:szCs w:val="21"/>
        </w:rPr>
      </w:pPr>
      <w:r w:rsidRPr="0055019A">
        <w:rPr>
          <w:rFonts w:ascii="Arial Narrow" w:hAnsi="Arial Narrow"/>
          <w:b/>
          <w:sz w:val="21"/>
          <w:szCs w:val="21"/>
        </w:rPr>
        <w:t>CERTIFICACIÓN DE CUMPLIMIENTO DEL PAGO DE CONTRIBUCIONES Y APORTES PARAFISCALES</w:t>
      </w:r>
    </w:p>
    <w:p w14:paraId="52C494D1" w14:textId="77777777" w:rsidR="00D1528C" w:rsidRPr="0055019A" w:rsidRDefault="00D1528C" w:rsidP="00D1528C">
      <w:pPr>
        <w:jc w:val="both"/>
        <w:rPr>
          <w:rFonts w:ascii="Arial Narrow" w:hAnsi="Arial Narrow"/>
          <w:sz w:val="21"/>
          <w:szCs w:val="21"/>
        </w:rPr>
      </w:pPr>
    </w:p>
    <w:p w14:paraId="5A8DFBD4"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Ciudad y Fecha</w:t>
      </w:r>
    </w:p>
    <w:p w14:paraId="1402CF0E" w14:textId="77777777" w:rsidR="00D1528C" w:rsidRPr="0055019A" w:rsidRDefault="00D1528C" w:rsidP="00D1528C">
      <w:pPr>
        <w:jc w:val="both"/>
        <w:rPr>
          <w:rFonts w:ascii="Arial Narrow" w:hAnsi="Arial Narrow"/>
          <w:sz w:val="21"/>
          <w:szCs w:val="21"/>
        </w:rPr>
      </w:pPr>
    </w:p>
    <w:p w14:paraId="4ACE1A29" w14:textId="77777777" w:rsidR="00D1528C" w:rsidRPr="0055019A" w:rsidRDefault="00D1528C" w:rsidP="00D1528C">
      <w:pPr>
        <w:ind w:right="592"/>
        <w:jc w:val="both"/>
        <w:rPr>
          <w:rFonts w:ascii="Arial Narrow" w:hAnsi="Arial Narrow"/>
          <w:sz w:val="21"/>
          <w:szCs w:val="21"/>
        </w:rPr>
      </w:pPr>
      <w:r w:rsidRPr="0055019A">
        <w:rPr>
          <w:rFonts w:ascii="Arial Narrow" w:hAnsi="Arial Narrow"/>
          <w:sz w:val="21"/>
          <w:szCs w:val="21"/>
        </w:rPr>
        <w:t>Señores</w:t>
      </w:r>
    </w:p>
    <w:p w14:paraId="5FCE7B12" w14:textId="77777777" w:rsidR="00D1528C" w:rsidRPr="0055019A" w:rsidRDefault="00D1528C" w:rsidP="00D1528C">
      <w:pPr>
        <w:ind w:right="592"/>
        <w:jc w:val="both"/>
        <w:rPr>
          <w:rFonts w:ascii="Arial Narrow" w:hAnsi="Arial Narrow"/>
          <w:b/>
          <w:sz w:val="21"/>
          <w:szCs w:val="21"/>
        </w:rPr>
      </w:pPr>
      <w:r>
        <w:rPr>
          <w:rFonts w:ascii="Arial Narrow" w:hAnsi="Arial Narrow"/>
          <w:b/>
          <w:sz w:val="21"/>
          <w:szCs w:val="21"/>
        </w:rPr>
        <w:t>SECRETARIA DE EDUCACIÓN DE DOSQUEBRADAS</w:t>
      </w:r>
    </w:p>
    <w:p w14:paraId="0F545C20" w14:textId="77777777" w:rsidR="00D1528C" w:rsidRDefault="00D1528C" w:rsidP="00D1528C">
      <w:pPr>
        <w:jc w:val="both"/>
        <w:rPr>
          <w:rFonts w:ascii="Arial Narrow" w:hAnsi="Arial Narrow"/>
          <w:sz w:val="21"/>
          <w:szCs w:val="21"/>
        </w:rPr>
      </w:pPr>
      <w:r w:rsidRPr="0055019A">
        <w:rPr>
          <w:rFonts w:ascii="Arial Narrow" w:hAnsi="Arial Narrow"/>
          <w:sz w:val="21"/>
          <w:szCs w:val="21"/>
        </w:rPr>
        <w:t>Ciudad</w:t>
      </w:r>
    </w:p>
    <w:p w14:paraId="325EF165" w14:textId="77777777" w:rsidR="00D1528C" w:rsidRPr="0055019A" w:rsidRDefault="00D1528C" w:rsidP="00D1528C">
      <w:pPr>
        <w:jc w:val="both"/>
        <w:rPr>
          <w:rFonts w:ascii="Arial Narrow" w:hAnsi="Arial Narrow"/>
          <w:sz w:val="21"/>
          <w:szCs w:val="21"/>
        </w:rPr>
      </w:pPr>
    </w:p>
    <w:p w14:paraId="7F5F8B40" w14:textId="420A4113" w:rsidR="00D1528C" w:rsidRPr="0055019A" w:rsidRDefault="00D1528C" w:rsidP="00D1528C">
      <w:pPr>
        <w:ind w:right="592"/>
        <w:jc w:val="both"/>
        <w:rPr>
          <w:rFonts w:ascii="Arial Narrow" w:hAnsi="Arial Narrow"/>
          <w:sz w:val="21"/>
          <w:szCs w:val="21"/>
        </w:rPr>
      </w:pPr>
      <w:bookmarkStart w:id="8" w:name="_Hlk98947663"/>
      <w:r w:rsidRPr="0055019A">
        <w:rPr>
          <w:rFonts w:ascii="Arial Narrow" w:hAnsi="Arial Narrow"/>
          <w:sz w:val="21"/>
          <w:szCs w:val="21"/>
        </w:rPr>
        <w:t xml:space="preserve">REF: </w:t>
      </w:r>
      <w:bookmarkEnd w:id="8"/>
      <w:r w:rsidRPr="0055019A">
        <w:rPr>
          <w:rFonts w:ascii="Arial Narrow" w:hAnsi="Arial Narrow"/>
          <w:sz w:val="21"/>
          <w:szCs w:val="21"/>
        </w:rPr>
        <w:t xml:space="preserve">Proceso </w:t>
      </w:r>
      <w:r>
        <w:rPr>
          <w:rFonts w:ascii="Arial Narrow" w:hAnsi="Arial Narrow"/>
          <w:sz w:val="21"/>
          <w:szCs w:val="21"/>
        </w:rPr>
        <w:t xml:space="preserve">de Selección Abreviada Subasta </w:t>
      </w:r>
      <w:r w:rsidR="005428AF">
        <w:rPr>
          <w:rFonts w:ascii="Arial Narrow" w:hAnsi="Arial Narrow"/>
          <w:sz w:val="21"/>
          <w:szCs w:val="21"/>
        </w:rPr>
        <w:t>Inversa SASI</w:t>
      </w:r>
      <w:r w:rsidR="008A710D">
        <w:rPr>
          <w:rFonts w:ascii="Arial Narrow" w:hAnsi="Arial Narrow"/>
          <w:sz w:val="21"/>
          <w:szCs w:val="21"/>
        </w:rPr>
        <w:t>-0027-2025</w:t>
      </w:r>
    </w:p>
    <w:p w14:paraId="0F6E151B" w14:textId="77777777" w:rsidR="00D1528C" w:rsidRPr="0055019A" w:rsidRDefault="00D1528C" w:rsidP="00D1528C">
      <w:pPr>
        <w:jc w:val="both"/>
        <w:rPr>
          <w:rFonts w:ascii="Arial Narrow" w:hAnsi="Arial Narrow"/>
          <w:sz w:val="21"/>
          <w:szCs w:val="21"/>
        </w:rPr>
      </w:pPr>
    </w:p>
    <w:p w14:paraId="0D2C7438"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Yo_____________________________________, en calidad de Revisor Fiscal (o representante legal) de la Compañía _________________________________________, con </w:t>
      </w:r>
      <w:proofErr w:type="spellStart"/>
      <w:r w:rsidRPr="0055019A">
        <w:rPr>
          <w:rFonts w:ascii="Arial Narrow" w:hAnsi="Arial Narrow"/>
          <w:sz w:val="21"/>
          <w:szCs w:val="21"/>
        </w:rPr>
        <w:t>Nit</w:t>
      </w:r>
      <w:proofErr w:type="spellEnd"/>
      <w:r w:rsidRPr="0055019A">
        <w:rPr>
          <w:rFonts w:ascii="Arial Narrow" w:hAnsi="Arial Narrow"/>
          <w:sz w:val="21"/>
          <w:szCs w:val="21"/>
        </w:rPr>
        <w:t>_______________, identificado con cédula de ciudadanía No_______________________ de acuerdo con la Ley 789 de 2002 manifiesto bajo juramento que la compañía en mención se encuentra al día en el cumplimiento respecto al pago de sus obligaciones legales con los sistemas de salud, riesgos laborales, pensiones y aportes a la caja de compensación familiar, ICBF y SENA, cuando a ello hubiere lugar, en relación con todos mis empleados, por un periodo no inferior a seis (6) meses anteriores a la presentación de esta certificación de acuerdo con lo establecido en el artículo 50 de la Ley 789 de 2002 y la Ley 1607 de 2012.</w:t>
      </w:r>
    </w:p>
    <w:p w14:paraId="7D733FCA" w14:textId="77777777" w:rsidR="00D1528C" w:rsidRPr="0055019A" w:rsidRDefault="00D1528C" w:rsidP="00D1528C">
      <w:pPr>
        <w:jc w:val="both"/>
        <w:rPr>
          <w:rFonts w:ascii="Arial Narrow" w:hAnsi="Arial Narrow"/>
          <w:sz w:val="21"/>
          <w:szCs w:val="21"/>
        </w:rPr>
      </w:pPr>
    </w:p>
    <w:p w14:paraId="4963121B"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Firma: ____________________________</w:t>
      </w:r>
    </w:p>
    <w:p w14:paraId="78BA7B09"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Nombre: __________________________</w:t>
      </w:r>
    </w:p>
    <w:p w14:paraId="250EF152"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C. C. No. __________________________</w:t>
      </w:r>
    </w:p>
    <w:p w14:paraId="494CA3BD"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 xml:space="preserve">En calidad de: (Revisor Fiscal o Representante legal) </w:t>
      </w:r>
    </w:p>
    <w:p w14:paraId="1C327868"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Tarjeta Profesional (Revisor Fiscal) No. ______________</w:t>
      </w:r>
    </w:p>
    <w:p w14:paraId="5741F317" w14:textId="77777777" w:rsidR="00D1528C" w:rsidRPr="0055019A" w:rsidRDefault="00D1528C" w:rsidP="00D1528C">
      <w:pPr>
        <w:jc w:val="both"/>
        <w:rPr>
          <w:rFonts w:ascii="Arial Narrow" w:hAnsi="Arial Narrow"/>
          <w:sz w:val="21"/>
          <w:szCs w:val="21"/>
        </w:rPr>
      </w:pPr>
    </w:p>
    <w:p w14:paraId="181793DF" w14:textId="77777777" w:rsidR="00D1528C" w:rsidRPr="0055019A" w:rsidRDefault="00D1528C" w:rsidP="00D1528C">
      <w:pPr>
        <w:jc w:val="both"/>
        <w:rPr>
          <w:rFonts w:ascii="Arial Narrow" w:hAnsi="Arial Narrow"/>
          <w:sz w:val="21"/>
          <w:szCs w:val="21"/>
        </w:rPr>
      </w:pPr>
      <w:r w:rsidRPr="0055019A">
        <w:rPr>
          <w:rFonts w:ascii="Arial Narrow" w:hAnsi="Arial Narrow"/>
          <w:sz w:val="21"/>
          <w:szCs w:val="21"/>
        </w:rPr>
        <w:t>NOTA: 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expedido por la Junta Central de Contadores, copia de la cédula de ciudadanía y de la tarjeta profesional del contador público responsable de la suscripción de dicha certificación.</w:t>
      </w:r>
    </w:p>
    <w:p w14:paraId="5B9095AC" w14:textId="77777777" w:rsidR="00D1528C" w:rsidRPr="0055019A" w:rsidRDefault="00D1528C" w:rsidP="00D1528C">
      <w:pPr>
        <w:jc w:val="both"/>
        <w:rPr>
          <w:rFonts w:ascii="Arial Narrow" w:hAnsi="Arial Narrow"/>
          <w:sz w:val="21"/>
          <w:szCs w:val="21"/>
        </w:rPr>
      </w:pPr>
    </w:p>
    <w:p w14:paraId="54CAC226" w14:textId="77777777" w:rsidR="00D1528C" w:rsidRPr="0055019A" w:rsidRDefault="00D1528C" w:rsidP="00D1528C">
      <w:pPr>
        <w:jc w:val="both"/>
        <w:rPr>
          <w:rFonts w:ascii="Arial Narrow" w:hAnsi="Arial Narrow"/>
          <w:sz w:val="21"/>
          <w:szCs w:val="21"/>
        </w:rPr>
      </w:pPr>
    </w:p>
    <w:p w14:paraId="0186FD68" w14:textId="77777777" w:rsidR="00D1528C" w:rsidRPr="0055019A" w:rsidRDefault="00D1528C" w:rsidP="00D1528C">
      <w:pPr>
        <w:jc w:val="both"/>
        <w:rPr>
          <w:rFonts w:ascii="Arial Narrow" w:hAnsi="Arial Narrow"/>
          <w:sz w:val="21"/>
          <w:szCs w:val="21"/>
        </w:rPr>
      </w:pPr>
    </w:p>
    <w:p w14:paraId="32B42AD7" w14:textId="77777777" w:rsidR="00D1528C" w:rsidRPr="0055019A" w:rsidRDefault="00D1528C" w:rsidP="00D1528C">
      <w:pPr>
        <w:jc w:val="center"/>
        <w:rPr>
          <w:rFonts w:ascii="Arial Narrow" w:hAnsi="Arial Narrow"/>
          <w:sz w:val="21"/>
          <w:szCs w:val="21"/>
        </w:rPr>
      </w:pPr>
    </w:p>
    <w:p w14:paraId="44DC4C74" w14:textId="77777777" w:rsidR="00D1528C" w:rsidRPr="0055019A" w:rsidRDefault="00D1528C" w:rsidP="00D1528C">
      <w:pPr>
        <w:jc w:val="both"/>
        <w:rPr>
          <w:rFonts w:ascii="Arial Narrow" w:hAnsi="Arial Narrow"/>
          <w:sz w:val="21"/>
          <w:szCs w:val="21"/>
        </w:rPr>
      </w:pPr>
    </w:p>
    <w:p w14:paraId="526DD505" w14:textId="77777777" w:rsidR="00D1528C" w:rsidRPr="0055019A" w:rsidRDefault="00D1528C" w:rsidP="00D1528C">
      <w:pPr>
        <w:jc w:val="both"/>
        <w:rPr>
          <w:rFonts w:ascii="Arial Narrow" w:hAnsi="Arial Narrow"/>
          <w:sz w:val="21"/>
          <w:szCs w:val="21"/>
        </w:rPr>
      </w:pPr>
    </w:p>
    <w:p w14:paraId="5A91FEED" w14:textId="77777777" w:rsidR="00D1528C" w:rsidRPr="0055019A" w:rsidRDefault="00D1528C" w:rsidP="00D1528C">
      <w:pPr>
        <w:jc w:val="both"/>
        <w:rPr>
          <w:rFonts w:ascii="Arial Narrow" w:hAnsi="Arial Narrow"/>
          <w:sz w:val="21"/>
          <w:szCs w:val="21"/>
        </w:rPr>
      </w:pPr>
    </w:p>
    <w:p w14:paraId="2DEDA955" w14:textId="77777777" w:rsidR="00D1528C" w:rsidRDefault="00D1528C" w:rsidP="00D1528C"/>
    <w:p w14:paraId="1185F68D" w14:textId="77777777" w:rsidR="00D1528C" w:rsidRDefault="00D1528C" w:rsidP="00D1528C"/>
    <w:p w14:paraId="5B503C70" w14:textId="77777777" w:rsidR="00D1528C" w:rsidRDefault="00D1528C" w:rsidP="00D1528C"/>
    <w:p w14:paraId="302B7DE3" w14:textId="77777777" w:rsidR="00D1528C" w:rsidRDefault="00D1528C" w:rsidP="00D1528C"/>
    <w:p w14:paraId="0F894835" w14:textId="77777777" w:rsidR="00D1528C" w:rsidRDefault="00D1528C" w:rsidP="00D1528C"/>
    <w:p w14:paraId="20A3CB75" w14:textId="77777777" w:rsidR="00D1528C" w:rsidRDefault="00D1528C" w:rsidP="00D1528C"/>
    <w:p w14:paraId="46C115CE" w14:textId="77777777" w:rsidR="00D1528C" w:rsidRDefault="00D1528C" w:rsidP="00D1528C"/>
    <w:p w14:paraId="786E528E" w14:textId="77777777" w:rsidR="00D1528C" w:rsidRDefault="00D1528C" w:rsidP="00D1528C"/>
    <w:p w14:paraId="3B61FFCE" w14:textId="77777777" w:rsidR="00D1528C" w:rsidRDefault="00D1528C" w:rsidP="00D1528C"/>
    <w:p w14:paraId="63700E9C" w14:textId="49E26472" w:rsidR="008E33BC" w:rsidRDefault="008E33BC" w:rsidP="00C31191">
      <w:pPr>
        <w:rPr>
          <w:rFonts w:eastAsia="Lucida Sans Unicode"/>
        </w:rPr>
      </w:pPr>
    </w:p>
    <w:p w14:paraId="0D345012" w14:textId="2AF0702C" w:rsidR="00C563F1" w:rsidRDefault="00C563F1" w:rsidP="00C31191">
      <w:pPr>
        <w:rPr>
          <w:rFonts w:eastAsia="Lucida Sans Unicode"/>
        </w:rPr>
      </w:pPr>
    </w:p>
    <w:p w14:paraId="650C1336" w14:textId="1B49E68C" w:rsidR="00C563F1" w:rsidRDefault="00C563F1" w:rsidP="00C31191">
      <w:pPr>
        <w:rPr>
          <w:rFonts w:eastAsia="Lucida Sans Unicode"/>
        </w:rPr>
      </w:pPr>
    </w:p>
    <w:p w14:paraId="76E5129C" w14:textId="28592E4C" w:rsidR="00AF74EB" w:rsidRDefault="00AF74EB" w:rsidP="009B6001">
      <w:pPr>
        <w:rPr>
          <w:rFonts w:ascii="Arial" w:hAnsi="Arial" w:cs="Arial"/>
          <w:b/>
        </w:rPr>
      </w:pPr>
    </w:p>
    <w:p w14:paraId="0051D0FC" w14:textId="7CA1C5F5" w:rsidR="00AF74EB" w:rsidRDefault="00AF74EB" w:rsidP="00AF74EB">
      <w:pPr>
        <w:rPr>
          <w:rFonts w:ascii="Arial" w:hAnsi="Arial" w:cs="Arial"/>
        </w:rPr>
      </w:pPr>
    </w:p>
    <w:p w14:paraId="65343E04" w14:textId="0FFB7E2E" w:rsidR="00AF74EB" w:rsidRDefault="00AF74EB" w:rsidP="00AF74EB">
      <w:pPr>
        <w:tabs>
          <w:tab w:val="left" w:pos="5960"/>
        </w:tabs>
        <w:rPr>
          <w:rFonts w:ascii="Arial" w:hAnsi="Arial" w:cs="Arial"/>
        </w:rPr>
      </w:pPr>
      <w:r>
        <w:rPr>
          <w:rFonts w:ascii="Arial" w:hAnsi="Arial" w:cs="Arial"/>
        </w:rPr>
        <w:tab/>
      </w:r>
    </w:p>
    <w:p w14:paraId="3E2453B2" w14:textId="77777777" w:rsidR="00C563F1" w:rsidRPr="00AF74EB" w:rsidRDefault="00C563F1" w:rsidP="00AF74EB">
      <w:pPr>
        <w:jc w:val="center"/>
        <w:rPr>
          <w:rFonts w:ascii="Arial" w:hAnsi="Arial" w:cs="Arial"/>
        </w:rPr>
      </w:pPr>
    </w:p>
    <w:sectPr w:rsidR="00C563F1" w:rsidRPr="00AF74EB" w:rsidSect="00B84065">
      <w:headerReference w:type="default" r:id="rId8"/>
      <w:pgSz w:w="12240" w:h="18720" w:code="41"/>
      <w:pgMar w:top="1417"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98B8BD" w16cid:durableId="2953B25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A5A29" w14:textId="77777777" w:rsidR="00A2145B" w:rsidRDefault="00A2145B" w:rsidP="00B63E57">
      <w:r>
        <w:separator/>
      </w:r>
    </w:p>
  </w:endnote>
  <w:endnote w:type="continuationSeparator" w:id="0">
    <w:p w14:paraId="2C46A66A" w14:textId="77777777" w:rsidR="00A2145B" w:rsidRDefault="00A2145B" w:rsidP="00B63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ont340">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font341">
    <w:altName w:val="Calibr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880F4" w14:textId="77777777" w:rsidR="00A2145B" w:rsidRDefault="00A2145B" w:rsidP="00B63E57">
      <w:r>
        <w:separator/>
      </w:r>
    </w:p>
  </w:footnote>
  <w:footnote w:type="continuationSeparator" w:id="0">
    <w:p w14:paraId="43EE89CD" w14:textId="77777777" w:rsidR="00A2145B" w:rsidRDefault="00A2145B" w:rsidP="00B63E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E5D89" w14:textId="45FBDB2F" w:rsidR="00B63E57" w:rsidRDefault="00AF74EB">
    <w:pPr>
      <w:pStyle w:val="Encabezado"/>
      <w:rPr>
        <w:noProof/>
      </w:rPr>
    </w:pPr>
    <w:r>
      <w:rPr>
        <w:noProof/>
        <w:lang w:val="es-CO" w:eastAsia="es-CO"/>
      </w:rPr>
      <w:drawing>
        <wp:anchor distT="0" distB="0" distL="114300" distR="114300" simplePos="0" relativeHeight="251671552" behindDoc="0" locked="0" layoutInCell="1" allowOverlap="1" wp14:anchorId="6A1471F6" wp14:editId="5F6203D4">
          <wp:simplePos x="0" y="0"/>
          <wp:positionH relativeFrom="page">
            <wp:align>right</wp:align>
          </wp:positionH>
          <wp:positionV relativeFrom="paragraph">
            <wp:posOffset>-424180</wp:posOffset>
          </wp:positionV>
          <wp:extent cx="7771685" cy="11855450"/>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62331" name="Imagen 191462331"/>
                  <pic:cNvPicPr/>
                </pic:nvPicPr>
                <pic:blipFill>
                  <a:blip r:embed="rId1">
                    <a:extLst>
                      <a:ext uri="{28A0092B-C50C-407E-A947-70E740481C1C}">
                        <a14:useLocalDpi xmlns:a14="http://schemas.microsoft.com/office/drawing/2010/main" val="0"/>
                      </a:ext>
                    </a:extLst>
                  </a:blip>
                  <a:stretch>
                    <a:fillRect/>
                  </a:stretch>
                </pic:blipFill>
                <pic:spPr>
                  <a:xfrm>
                    <a:off x="0" y="0"/>
                    <a:ext cx="7777315" cy="11864039"/>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69504" behindDoc="0" locked="0" layoutInCell="1" allowOverlap="1" wp14:anchorId="386CED47" wp14:editId="150B31F0">
          <wp:simplePos x="0" y="0"/>
          <wp:positionH relativeFrom="page">
            <wp:posOffset>-273050</wp:posOffset>
          </wp:positionH>
          <wp:positionV relativeFrom="paragraph">
            <wp:posOffset>-10253979</wp:posOffset>
          </wp:positionV>
          <wp:extent cx="7771130" cy="9804400"/>
          <wp:effectExtent l="0" t="0" r="1270" b="6350"/>
          <wp:wrapNone/>
          <wp:docPr id="739547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62331" name="Imagen 191462331"/>
                  <pic:cNvPicPr/>
                </pic:nvPicPr>
                <pic:blipFill>
                  <a:blip r:embed="rId1">
                    <a:extLst>
                      <a:ext uri="{28A0092B-C50C-407E-A947-70E740481C1C}">
                        <a14:useLocalDpi xmlns:a14="http://schemas.microsoft.com/office/drawing/2010/main" val="0"/>
                      </a:ext>
                    </a:extLst>
                  </a:blip>
                  <a:stretch>
                    <a:fillRect/>
                  </a:stretch>
                </pic:blipFill>
                <pic:spPr>
                  <a:xfrm>
                    <a:off x="0" y="0"/>
                    <a:ext cx="7771686" cy="9805101"/>
                  </a:xfrm>
                  <a:prstGeom prst="rect">
                    <a:avLst/>
                  </a:prstGeom>
                </pic:spPr>
              </pic:pic>
            </a:graphicData>
          </a:graphic>
          <wp14:sizeRelH relativeFrom="margin">
            <wp14:pctWidth>0</wp14:pctWidth>
          </wp14:sizeRelH>
          <wp14:sizeRelV relativeFrom="margin">
            <wp14:pctHeight>0</wp14:pctHeight>
          </wp14:sizeRelV>
        </wp:anchor>
      </w:drawing>
    </w:r>
    <w:r w:rsidR="000769AB" w:rsidRPr="000769AB">
      <w:rPr>
        <w:noProof/>
        <w:lang w:val="es-CO" w:eastAsia="es-CO"/>
      </w:rPr>
      <mc:AlternateContent>
        <mc:Choice Requires="wps">
          <w:drawing>
            <wp:anchor distT="0" distB="0" distL="114300" distR="114300" simplePos="0" relativeHeight="251667456" behindDoc="0" locked="0" layoutInCell="1" allowOverlap="1" wp14:anchorId="10FBDB80" wp14:editId="7F8C8B24">
              <wp:simplePos x="0" y="0"/>
              <wp:positionH relativeFrom="column">
                <wp:posOffset>626110</wp:posOffset>
              </wp:positionH>
              <wp:positionV relativeFrom="paragraph">
                <wp:posOffset>4716145</wp:posOffset>
              </wp:positionV>
              <wp:extent cx="4528820" cy="4359275"/>
              <wp:effectExtent l="0" t="0" r="5080" b="3175"/>
              <wp:wrapNone/>
              <wp:docPr id="7" name="Elipse 7"/>
              <wp:cNvGraphicFramePr/>
              <a:graphic xmlns:a="http://schemas.openxmlformats.org/drawingml/2006/main">
                <a:graphicData uri="http://schemas.microsoft.com/office/word/2010/wordprocessingShape">
                  <wps:wsp>
                    <wps:cNvSpPr/>
                    <wps:spPr>
                      <a:xfrm>
                        <a:off x="0" y="0"/>
                        <a:ext cx="4528820" cy="43592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0A143E" id="Elipse 7" o:spid="_x0000_s1026" style="position:absolute;margin-left:49.3pt;margin-top:371.35pt;width:356.6pt;height:34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" fillcolor="white [3212]" stroked="f" strokeweight="1pt">
              <v:stroke joinstyle="miter"/>
            </v:oval>
          </w:pict>
        </mc:Fallback>
      </mc:AlternateContent>
    </w:r>
    <w:r w:rsidR="000769AB" w:rsidRPr="000769AB">
      <w:rPr>
        <w:noProof/>
        <w:lang w:val="es-CO" w:eastAsia="es-CO"/>
      </w:rPr>
      <mc:AlternateContent>
        <mc:Choice Requires="wps">
          <w:drawing>
            <wp:anchor distT="0" distB="0" distL="114300" distR="114300" simplePos="0" relativeHeight="251666432" behindDoc="0" locked="0" layoutInCell="1" allowOverlap="1" wp14:anchorId="2533C6CC" wp14:editId="201FB073">
              <wp:simplePos x="0" y="0"/>
              <wp:positionH relativeFrom="column">
                <wp:posOffset>635920</wp:posOffset>
              </wp:positionH>
              <wp:positionV relativeFrom="paragraph">
                <wp:posOffset>2978720</wp:posOffset>
              </wp:positionV>
              <wp:extent cx="4528820" cy="4359275"/>
              <wp:effectExtent l="0" t="0" r="5080" b="3175"/>
              <wp:wrapNone/>
              <wp:docPr id="6" name="Elipse 6"/>
              <wp:cNvGraphicFramePr/>
              <a:graphic xmlns:a="http://schemas.openxmlformats.org/drawingml/2006/main">
                <a:graphicData uri="http://schemas.microsoft.com/office/word/2010/wordprocessingShape">
                  <wps:wsp>
                    <wps:cNvSpPr/>
                    <wps:spPr>
                      <a:xfrm>
                        <a:off x="0" y="0"/>
                        <a:ext cx="4528820" cy="435927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022CF6B" id="Elipse 6" o:spid="_x0000_s1026" style="position:absolute;margin-left:50.05pt;margin-top:234.55pt;width:356.6pt;height:34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" fillcolor="white [3212]" stroked="f" strokeweight="1pt">
              <v:stroke joinstyle="miter"/>
            </v:oval>
          </w:pict>
        </mc:Fallback>
      </mc:AlternateContent>
    </w:r>
    <w:r w:rsidR="004253CF">
      <w:rPr>
        <w:noProof/>
        <w:lang w:val="es-CO" w:eastAsia="es-CO"/>
      </w:rPr>
      <mc:AlternateContent>
        <mc:Choice Requires="wps">
          <w:drawing>
            <wp:anchor distT="0" distB="0" distL="114300" distR="114300" simplePos="0" relativeHeight="251661312" behindDoc="0" locked="0" layoutInCell="1" allowOverlap="1" wp14:anchorId="7F375CCC" wp14:editId="688B18A5">
              <wp:simplePos x="0" y="0"/>
              <wp:positionH relativeFrom="column">
                <wp:posOffset>4746507</wp:posOffset>
              </wp:positionH>
              <wp:positionV relativeFrom="paragraph">
                <wp:posOffset>7620</wp:posOffset>
              </wp:positionV>
              <wp:extent cx="1584251" cy="818707"/>
              <wp:effectExtent l="0" t="0" r="0" b="635"/>
              <wp:wrapNone/>
              <wp:docPr id="3" name="Rectángulo 3"/>
              <wp:cNvGraphicFramePr/>
              <a:graphic xmlns:a="http://schemas.openxmlformats.org/drawingml/2006/main">
                <a:graphicData uri="http://schemas.microsoft.com/office/word/2010/wordprocessingShape">
                  <wps:wsp>
                    <wps:cNvSpPr/>
                    <wps:spPr>
                      <a:xfrm>
                        <a:off x="0" y="0"/>
                        <a:ext cx="1584251" cy="81870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F453E5" id="Rectángulo 3" o:spid="_x0000_s1026" style="position:absolute;margin-left:373.75pt;margin-top:.6pt;width:124.75pt;height:64.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" fillcolor="white [3212]" stroked="f" strokeweight="1p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2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multilevel"/>
    <w:tmpl w:val="00000003"/>
    <w:name w:val="WWNum24"/>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3" w15:restartNumberingAfterBreak="0">
    <w:nsid w:val="00000005"/>
    <w:multiLevelType w:val="singleLevel"/>
    <w:tmpl w:val="00000005"/>
    <w:name w:val="WW8Num5"/>
    <w:lvl w:ilvl="0">
      <w:numFmt w:val="bullet"/>
      <w:lvlText w:val="-"/>
      <w:lvlJc w:val="left"/>
      <w:pPr>
        <w:tabs>
          <w:tab w:val="num" w:pos="1065"/>
        </w:tabs>
        <w:ind w:left="1065" w:hanging="360"/>
      </w:pPr>
      <w:rPr>
        <w:rFonts w:ascii="Times New Roman" w:hAnsi="Times New Roman"/>
      </w:rPr>
    </w:lvl>
  </w:abstractNum>
  <w:abstractNum w:abstractNumId="4" w15:restartNumberingAfterBreak="0">
    <w:nsid w:val="08D516A2"/>
    <w:multiLevelType w:val="hybridMultilevel"/>
    <w:tmpl w:val="15E097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67129F"/>
    <w:multiLevelType w:val="hybridMultilevel"/>
    <w:tmpl w:val="18AC0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F564DF"/>
    <w:multiLevelType w:val="hybridMultilevel"/>
    <w:tmpl w:val="8084EB3E"/>
    <w:lvl w:ilvl="0" w:tplc="15D4E644">
      <w:start w:val="89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44644C"/>
    <w:multiLevelType w:val="hybridMultilevel"/>
    <w:tmpl w:val="FD2285A8"/>
    <w:lvl w:ilvl="0" w:tplc="0D9A2A60">
      <w:start w:val="2"/>
      <w:numFmt w:val="lowerLetter"/>
      <w:lvlText w:val="%1."/>
      <w:lvlJc w:val="left"/>
      <w:pPr>
        <w:ind w:left="107" w:hanging="329"/>
        <w:jc w:val="right"/>
      </w:pPr>
      <w:rPr>
        <w:rFonts w:hint="default"/>
        <w:b/>
        <w:bCs/>
        <w:w w:val="100"/>
        <w:lang w:val="es-ES" w:eastAsia="en-US" w:bidi="ar-SA"/>
      </w:rPr>
    </w:lvl>
    <w:lvl w:ilvl="1" w:tplc="0B4A719E">
      <w:numFmt w:val="bullet"/>
      <w:lvlText w:val="•"/>
      <w:lvlJc w:val="left"/>
      <w:pPr>
        <w:ind w:left="1049" w:hanging="329"/>
      </w:pPr>
      <w:rPr>
        <w:rFonts w:hint="default"/>
        <w:lang w:val="es-ES" w:eastAsia="en-US" w:bidi="ar-SA"/>
      </w:rPr>
    </w:lvl>
    <w:lvl w:ilvl="2" w:tplc="3A3CA2B2">
      <w:numFmt w:val="bullet"/>
      <w:lvlText w:val="•"/>
      <w:lvlJc w:val="left"/>
      <w:pPr>
        <w:ind w:left="1999" w:hanging="329"/>
      </w:pPr>
      <w:rPr>
        <w:rFonts w:hint="default"/>
        <w:lang w:val="es-ES" w:eastAsia="en-US" w:bidi="ar-SA"/>
      </w:rPr>
    </w:lvl>
    <w:lvl w:ilvl="3" w:tplc="0FBCFBAC">
      <w:numFmt w:val="bullet"/>
      <w:lvlText w:val="•"/>
      <w:lvlJc w:val="left"/>
      <w:pPr>
        <w:ind w:left="2949" w:hanging="329"/>
      </w:pPr>
      <w:rPr>
        <w:rFonts w:hint="default"/>
        <w:lang w:val="es-ES" w:eastAsia="en-US" w:bidi="ar-SA"/>
      </w:rPr>
    </w:lvl>
    <w:lvl w:ilvl="4" w:tplc="BFC21EEC">
      <w:numFmt w:val="bullet"/>
      <w:lvlText w:val="•"/>
      <w:lvlJc w:val="left"/>
      <w:pPr>
        <w:ind w:left="3899" w:hanging="329"/>
      </w:pPr>
      <w:rPr>
        <w:rFonts w:hint="default"/>
        <w:lang w:val="es-ES" w:eastAsia="en-US" w:bidi="ar-SA"/>
      </w:rPr>
    </w:lvl>
    <w:lvl w:ilvl="5" w:tplc="B6880DEE">
      <w:numFmt w:val="bullet"/>
      <w:lvlText w:val="•"/>
      <w:lvlJc w:val="left"/>
      <w:pPr>
        <w:ind w:left="4849" w:hanging="329"/>
      </w:pPr>
      <w:rPr>
        <w:rFonts w:hint="default"/>
        <w:lang w:val="es-ES" w:eastAsia="en-US" w:bidi="ar-SA"/>
      </w:rPr>
    </w:lvl>
    <w:lvl w:ilvl="6" w:tplc="BF3CF2FA">
      <w:numFmt w:val="bullet"/>
      <w:lvlText w:val="•"/>
      <w:lvlJc w:val="left"/>
      <w:pPr>
        <w:ind w:left="5799" w:hanging="329"/>
      </w:pPr>
      <w:rPr>
        <w:rFonts w:hint="default"/>
        <w:lang w:val="es-ES" w:eastAsia="en-US" w:bidi="ar-SA"/>
      </w:rPr>
    </w:lvl>
    <w:lvl w:ilvl="7" w:tplc="16D06B90">
      <w:numFmt w:val="bullet"/>
      <w:lvlText w:val="•"/>
      <w:lvlJc w:val="left"/>
      <w:pPr>
        <w:ind w:left="6749" w:hanging="329"/>
      </w:pPr>
      <w:rPr>
        <w:rFonts w:hint="default"/>
        <w:lang w:val="es-ES" w:eastAsia="en-US" w:bidi="ar-SA"/>
      </w:rPr>
    </w:lvl>
    <w:lvl w:ilvl="8" w:tplc="CA32977C">
      <w:numFmt w:val="bullet"/>
      <w:lvlText w:val="•"/>
      <w:lvlJc w:val="left"/>
      <w:pPr>
        <w:ind w:left="7699" w:hanging="329"/>
      </w:pPr>
      <w:rPr>
        <w:rFonts w:hint="default"/>
        <w:lang w:val="es-ES" w:eastAsia="en-US" w:bidi="ar-SA"/>
      </w:rPr>
    </w:lvl>
  </w:abstractNum>
  <w:abstractNum w:abstractNumId="8" w15:restartNumberingAfterBreak="0">
    <w:nsid w:val="21EB6CBB"/>
    <w:multiLevelType w:val="multilevel"/>
    <w:tmpl w:val="21EB6CB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2D3D44FE"/>
    <w:multiLevelType w:val="hybridMultilevel"/>
    <w:tmpl w:val="5498A5FA"/>
    <w:lvl w:ilvl="0" w:tplc="E32A6674">
      <w:start w:val="1"/>
      <w:numFmt w:val="decimal"/>
      <w:lvlText w:val="%1."/>
      <w:lvlJc w:val="left"/>
      <w:pPr>
        <w:ind w:left="720" w:hanging="36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2E110C5D"/>
    <w:multiLevelType w:val="hybridMultilevel"/>
    <w:tmpl w:val="E50C89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E40513"/>
    <w:multiLevelType w:val="hybridMultilevel"/>
    <w:tmpl w:val="B8C02BE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AA16BCE"/>
    <w:multiLevelType w:val="hybridMultilevel"/>
    <w:tmpl w:val="545840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5206D0"/>
    <w:multiLevelType w:val="hybridMultilevel"/>
    <w:tmpl w:val="7A2EB976"/>
    <w:lvl w:ilvl="0" w:tplc="77C680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5561CC"/>
    <w:multiLevelType w:val="hybridMultilevel"/>
    <w:tmpl w:val="39AC040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5" w15:restartNumberingAfterBreak="0">
    <w:nsid w:val="4AE6164B"/>
    <w:multiLevelType w:val="hybridMultilevel"/>
    <w:tmpl w:val="DDBAB6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9817C39"/>
    <w:multiLevelType w:val="hybridMultilevel"/>
    <w:tmpl w:val="CC08C99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7" w15:restartNumberingAfterBreak="0">
    <w:nsid w:val="62F231B2"/>
    <w:multiLevelType w:val="hybridMultilevel"/>
    <w:tmpl w:val="6436E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FB2D2D"/>
    <w:multiLevelType w:val="multilevel"/>
    <w:tmpl w:val="D37E2E8E"/>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8A25564"/>
    <w:multiLevelType w:val="hybridMultilevel"/>
    <w:tmpl w:val="5A48F6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9B87C90"/>
    <w:multiLevelType w:val="hybridMultilevel"/>
    <w:tmpl w:val="E9109ECA"/>
    <w:lvl w:ilvl="0" w:tplc="32CC036A">
      <w:numFmt w:val="bullet"/>
      <w:lvlText w:val="•"/>
      <w:lvlJc w:val="left"/>
      <w:pPr>
        <w:ind w:left="467" w:hanging="204"/>
      </w:pPr>
      <w:rPr>
        <w:rFonts w:ascii="Arial MT" w:eastAsia="Arial MT" w:hAnsi="Arial MT" w:cs="Arial MT" w:hint="default"/>
        <w:color w:val="171717"/>
        <w:w w:val="100"/>
        <w:sz w:val="24"/>
        <w:szCs w:val="24"/>
        <w:lang w:val="es-ES" w:eastAsia="en-US" w:bidi="ar-SA"/>
      </w:rPr>
    </w:lvl>
    <w:lvl w:ilvl="1" w:tplc="5B124D70">
      <w:numFmt w:val="bullet"/>
      <w:lvlText w:val="•"/>
      <w:lvlJc w:val="left"/>
      <w:pPr>
        <w:ind w:left="1373" w:hanging="204"/>
      </w:pPr>
      <w:rPr>
        <w:rFonts w:hint="default"/>
        <w:lang w:val="es-ES" w:eastAsia="en-US" w:bidi="ar-SA"/>
      </w:rPr>
    </w:lvl>
    <w:lvl w:ilvl="2" w:tplc="557259CC">
      <w:numFmt w:val="bullet"/>
      <w:lvlText w:val="•"/>
      <w:lvlJc w:val="left"/>
      <w:pPr>
        <w:ind w:left="2287" w:hanging="204"/>
      </w:pPr>
      <w:rPr>
        <w:rFonts w:hint="default"/>
        <w:lang w:val="es-ES" w:eastAsia="en-US" w:bidi="ar-SA"/>
      </w:rPr>
    </w:lvl>
    <w:lvl w:ilvl="3" w:tplc="68F4CB5A">
      <w:numFmt w:val="bullet"/>
      <w:lvlText w:val="•"/>
      <w:lvlJc w:val="left"/>
      <w:pPr>
        <w:ind w:left="3201" w:hanging="204"/>
      </w:pPr>
      <w:rPr>
        <w:rFonts w:hint="default"/>
        <w:lang w:val="es-ES" w:eastAsia="en-US" w:bidi="ar-SA"/>
      </w:rPr>
    </w:lvl>
    <w:lvl w:ilvl="4" w:tplc="C62AB7B8">
      <w:numFmt w:val="bullet"/>
      <w:lvlText w:val="•"/>
      <w:lvlJc w:val="left"/>
      <w:pPr>
        <w:ind w:left="4115" w:hanging="204"/>
      </w:pPr>
      <w:rPr>
        <w:rFonts w:hint="default"/>
        <w:lang w:val="es-ES" w:eastAsia="en-US" w:bidi="ar-SA"/>
      </w:rPr>
    </w:lvl>
    <w:lvl w:ilvl="5" w:tplc="974E0044">
      <w:numFmt w:val="bullet"/>
      <w:lvlText w:val="•"/>
      <w:lvlJc w:val="left"/>
      <w:pPr>
        <w:ind w:left="5029" w:hanging="204"/>
      </w:pPr>
      <w:rPr>
        <w:rFonts w:hint="default"/>
        <w:lang w:val="es-ES" w:eastAsia="en-US" w:bidi="ar-SA"/>
      </w:rPr>
    </w:lvl>
    <w:lvl w:ilvl="6" w:tplc="9CD888E6">
      <w:numFmt w:val="bullet"/>
      <w:lvlText w:val="•"/>
      <w:lvlJc w:val="left"/>
      <w:pPr>
        <w:ind w:left="5943" w:hanging="204"/>
      </w:pPr>
      <w:rPr>
        <w:rFonts w:hint="default"/>
        <w:lang w:val="es-ES" w:eastAsia="en-US" w:bidi="ar-SA"/>
      </w:rPr>
    </w:lvl>
    <w:lvl w:ilvl="7" w:tplc="5ACA5B74">
      <w:numFmt w:val="bullet"/>
      <w:lvlText w:val="•"/>
      <w:lvlJc w:val="left"/>
      <w:pPr>
        <w:ind w:left="6857" w:hanging="204"/>
      </w:pPr>
      <w:rPr>
        <w:rFonts w:hint="default"/>
        <w:lang w:val="es-ES" w:eastAsia="en-US" w:bidi="ar-SA"/>
      </w:rPr>
    </w:lvl>
    <w:lvl w:ilvl="8" w:tplc="D6E48178">
      <w:numFmt w:val="bullet"/>
      <w:lvlText w:val="•"/>
      <w:lvlJc w:val="left"/>
      <w:pPr>
        <w:ind w:left="7771" w:hanging="204"/>
      </w:pPr>
      <w:rPr>
        <w:rFonts w:hint="default"/>
        <w:lang w:val="es-ES" w:eastAsia="en-US" w:bidi="ar-SA"/>
      </w:rPr>
    </w:lvl>
  </w:abstractNum>
  <w:abstractNum w:abstractNumId="21" w15:restartNumberingAfterBreak="0">
    <w:nsid w:val="6C6E19A9"/>
    <w:multiLevelType w:val="hybridMultilevel"/>
    <w:tmpl w:val="F5C66A20"/>
    <w:lvl w:ilvl="0" w:tplc="C4A0DE4A">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BE979D6"/>
    <w:multiLevelType w:val="hybridMultilevel"/>
    <w:tmpl w:val="AE3221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18"/>
  </w:num>
  <w:num w:numId="4">
    <w:abstractNumId w:val="0"/>
  </w:num>
  <w:num w:numId="5">
    <w:abstractNumId w:val="14"/>
  </w:num>
  <w:num w:numId="6">
    <w:abstractNumId w:val="4"/>
  </w:num>
  <w:num w:numId="7">
    <w:abstractNumId w:val="6"/>
  </w:num>
  <w:num w:numId="8">
    <w:abstractNumId w:val="16"/>
  </w:num>
  <w:num w:numId="9">
    <w:abstractNumId w:val="9"/>
  </w:num>
  <w:num w:numId="10">
    <w:abstractNumId w:val="15"/>
  </w:num>
  <w:num w:numId="11">
    <w:abstractNumId w:val="10"/>
  </w:num>
  <w:num w:numId="12">
    <w:abstractNumId w:val="2"/>
  </w:num>
  <w:num w:numId="13">
    <w:abstractNumId w:val="5"/>
  </w:num>
  <w:num w:numId="14">
    <w:abstractNumId w:val="21"/>
  </w:num>
  <w:num w:numId="15">
    <w:abstractNumId w:val="11"/>
  </w:num>
  <w:num w:numId="16">
    <w:abstractNumId w:val="8"/>
  </w:num>
  <w:num w:numId="17">
    <w:abstractNumId w:val="13"/>
  </w:num>
  <w:num w:numId="18">
    <w:abstractNumId w:val="7"/>
  </w:num>
  <w:num w:numId="19">
    <w:abstractNumId w:val="20"/>
  </w:num>
  <w:num w:numId="20">
    <w:abstractNumId w:val="22"/>
  </w:num>
  <w:num w:numId="21">
    <w:abstractNumId w:val="19"/>
  </w:num>
  <w:num w:numId="22">
    <w:abstractNumId w:val="1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E57"/>
    <w:rsid w:val="00042F8A"/>
    <w:rsid w:val="000769AB"/>
    <w:rsid w:val="000D5802"/>
    <w:rsid w:val="000E5EDE"/>
    <w:rsid w:val="000F372A"/>
    <w:rsid w:val="000F62B5"/>
    <w:rsid w:val="000F72A4"/>
    <w:rsid w:val="0011316C"/>
    <w:rsid w:val="00140DC5"/>
    <w:rsid w:val="001A022D"/>
    <w:rsid w:val="001C2383"/>
    <w:rsid w:val="001C6ED3"/>
    <w:rsid w:val="001C7C28"/>
    <w:rsid w:val="00225C22"/>
    <w:rsid w:val="002648B3"/>
    <w:rsid w:val="00275CBD"/>
    <w:rsid w:val="002A0AE8"/>
    <w:rsid w:val="002B2FE7"/>
    <w:rsid w:val="002C5119"/>
    <w:rsid w:val="002E157C"/>
    <w:rsid w:val="002F28D2"/>
    <w:rsid w:val="00313002"/>
    <w:rsid w:val="003242B1"/>
    <w:rsid w:val="0032780E"/>
    <w:rsid w:val="003833C8"/>
    <w:rsid w:val="003917A3"/>
    <w:rsid w:val="003B73D0"/>
    <w:rsid w:val="00406D61"/>
    <w:rsid w:val="00410CFA"/>
    <w:rsid w:val="00411660"/>
    <w:rsid w:val="004253CF"/>
    <w:rsid w:val="0043036A"/>
    <w:rsid w:val="00470CB3"/>
    <w:rsid w:val="00511555"/>
    <w:rsid w:val="0052450C"/>
    <w:rsid w:val="005428AF"/>
    <w:rsid w:val="00591DFD"/>
    <w:rsid w:val="005C3CB9"/>
    <w:rsid w:val="005E05A4"/>
    <w:rsid w:val="005F0A24"/>
    <w:rsid w:val="006061E1"/>
    <w:rsid w:val="00684E95"/>
    <w:rsid w:val="006D6311"/>
    <w:rsid w:val="006E4A7F"/>
    <w:rsid w:val="00710EE8"/>
    <w:rsid w:val="007466D6"/>
    <w:rsid w:val="007537A5"/>
    <w:rsid w:val="00763BD6"/>
    <w:rsid w:val="007C19E6"/>
    <w:rsid w:val="00880D78"/>
    <w:rsid w:val="008A710D"/>
    <w:rsid w:val="008B7765"/>
    <w:rsid w:val="008D3936"/>
    <w:rsid w:val="008E33BC"/>
    <w:rsid w:val="00926356"/>
    <w:rsid w:val="00954AE9"/>
    <w:rsid w:val="009600FA"/>
    <w:rsid w:val="0096533E"/>
    <w:rsid w:val="00976B22"/>
    <w:rsid w:val="00977BEF"/>
    <w:rsid w:val="009A6B68"/>
    <w:rsid w:val="009B008D"/>
    <w:rsid w:val="009B6001"/>
    <w:rsid w:val="009C22ED"/>
    <w:rsid w:val="00A11311"/>
    <w:rsid w:val="00A2145B"/>
    <w:rsid w:val="00A23F67"/>
    <w:rsid w:val="00A71DD8"/>
    <w:rsid w:val="00A72052"/>
    <w:rsid w:val="00A877AA"/>
    <w:rsid w:val="00AA6405"/>
    <w:rsid w:val="00AF74EB"/>
    <w:rsid w:val="00B27F3A"/>
    <w:rsid w:val="00B30402"/>
    <w:rsid w:val="00B4698B"/>
    <w:rsid w:val="00B63E57"/>
    <w:rsid w:val="00B84065"/>
    <w:rsid w:val="00B8637B"/>
    <w:rsid w:val="00B95555"/>
    <w:rsid w:val="00BA7A79"/>
    <w:rsid w:val="00BB1992"/>
    <w:rsid w:val="00BB7608"/>
    <w:rsid w:val="00BC4166"/>
    <w:rsid w:val="00C069DE"/>
    <w:rsid w:val="00C31191"/>
    <w:rsid w:val="00C3186F"/>
    <w:rsid w:val="00C42B07"/>
    <w:rsid w:val="00C563F1"/>
    <w:rsid w:val="00C61728"/>
    <w:rsid w:val="00C96493"/>
    <w:rsid w:val="00CE0388"/>
    <w:rsid w:val="00CE59AE"/>
    <w:rsid w:val="00D1528C"/>
    <w:rsid w:val="00D809A9"/>
    <w:rsid w:val="00D93BC5"/>
    <w:rsid w:val="00DA5AD8"/>
    <w:rsid w:val="00DB1CF4"/>
    <w:rsid w:val="00DD04BA"/>
    <w:rsid w:val="00E05B7C"/>
    <w:rsid w:val="00E62F05"/>
    <w:rsid w:val="00EF5067"/>
    <w:rsid w:val="00F401E3"/>
    <w:rsid w:val="00F5495E"/>
    <w:rsid w:val="00FA03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6B179"/>
  <w15:chartTrackingRefBased/>
  <w15:docId w15:val="{EF4AD449-9092-4EF5-BE2B-3E6CDB939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38D"/>
    <w:pPr>
      <w:suppressAutoHyphens/>
      <w:spacing w:after="0" w:line="240" w:lineRule="auto"/>
    </w:pPr>
    <w:rPr>
      <w:rFonts w:ascii="Times New Roman" w:eastAsia="Times New Roman" w:hAnsi="Times New Roman" w:cs="Times New Roman"/>
      <w:sz w:val="24"/>
      <w:szCs w:val="24"/>
      <w:lang w:val="es-ES" w:eastAsia="ar-SA"/>
    </w:rPr>
  </w:style>
  <w:style w:type="paragraph" w:styleId="Ttulo2">
    <w:name w:val="heading 2"/>
    <w:basedOn w:val="Normal"/>
    <w:link w:val="Ttulo2Car"/>
    <w:uiPriority w:val="9"/>
    <w:qFormat/>
    <w:rsid w:val="00AA6405"/>
    <w:pPr>
      <w:spacing w:beforeAutospacing="1" w:after="200" w:afterAutospacing="1"/>
      <w:outlineLvl w:val="1"/>
    </w:pPr>
    <w:rPr>
      <w:rFonts w:eastAsia="font340"/>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qFormat/>
    <w:rsid w:val="00B63E57"/>
    <w:rPr>
      <w:rFonts w:ascii="Segoe UI" w:hAnsi="Segoe UI" w:cs="Segoe UI"/>
      <w:sz w:val="18"/>
      <w:szCs w:val="18"/>
    </w:rPr>
  </w:style>
  <w:style w:type="character" w:customStyle="1" w:styleId="TextodegloboCar">
    <w:name w:val="Texto de globo Car"/>
    <w:basedOn w:val="Fuentedeprrafopredeter"/>
    <w:link w:val="Textodeglobo"/>
    <w:uiPriority w:val="99"/>
    <w:semiHidden/>
    <w:qFormat/>
    <w:rsid w:val="00B63E57"/>
    <w:rPr>
      <w:rFonts w:ascii="Segoe UI" w:hAnsi="Segoe UI" w:cs="Segoe UI"/>
      <w:sz w:val="18"/>
      <w:szCs w:val="18"/>
    </w:rPr>
  </w:style>
  <w:style w:type="paragraph" w:styleId="Encabezado">
    <w:name w:val="header"/>
    <w:basedOn w:val="Normal"/>
    <w:link w:val="EncabezadoCar"/>
    <w:uiPriority w:val="99"/>
    <w:unhideWhenUsed/>
    <w:rsid w:val="00B63E57"/>
    <w:pPr>
      <w:tabs>
        <w:tab w:val="center" w:pos="4419"/>
        <w:tab w:val="right" w:pos="8838"/>
      </w:tabs>
    </w:pPr>
  </w:style>
  <w:style w:type="character" w:customStyle="1" w:styleId="EncabezadoCar">
    <w:name w:val="Encabezado Car"/>
    <w:basedOn w:val="Fuentedeprrafopredeter"/>
    <w:link w:val="Encabezado"/>
    <w:uiPriority w:val="99"/>
    <w:qFormat/>
    <w:rsid w:val="00B63E57"/>
  </w:style>
  <w:style w:type="paragraph" w:styleId="Piedepgina">
    <w:name w:val="footer"/>
    <w:basedOn w:val="Normal"/>
    <w:link w:val="PiedepginaCar"/>
    <w:uiPriority w:val="99"/>
    <w:unhideWhenUsed/>
    <w:rsid w:val="00B63E57"/>
    <w:pPr>
      <w:tabs>
        <w:tab w:val="center" w:pos="4419"/>
        <w:tab w:val="right" w:pos="8838"/>
      </w:tabs>
    </w:pPr>
  </w:style>
  <w:style w:type="character" w:customStyle="1" w:styleId="PiedepginaCar">
    <w:name w:val="Pie de página Car"/>
    <w:basedOn w:val="Fuentedeprrafopredeter"/>
    <w:link w:val="Piedepgina"/>
    <w:uiPriority w:val="99"/>
    <w:qFormat/>
    <w:rsid w:val="00B63E57"/>
  </w:style>
  <w:style w:type="character" w:styleId="Hipervnculo">
    <w:name w:val="Hyperlink"/>
    <w:basedOn w:val="Fuentedeprrafopredeter"/>
    <w:uiPriority w:val="99"/>
    <w:unhideWhenUsed/>
    <w:rsid w:val="00880D78"/>
    <w:rPr>
      <w:color w:val="0563C1" w:themeColor="hyperlink"/>
      <w:u w:val="single"/>
    </w:rPr>
  </w:style>
  <w:style w:type="character" w:customStyle="1" w:styleId="UnresolvedMention">
    <w:name w:val="Unresolved Mention"/>
    <w:basedOn w:val="Fuentedeprrafopredeter"/>
    <w:uiPriority w:val="99"/>
    <w:semiHidden/>
    <w:unhideWhenUsed/>
    <w:rsid w:val="00880D78"/>
    <w:rPr>
      <w:color w:val="605E5C"/>
      <w:shd w:val="clear" w:color="auto" w:fill="E1DFDD"/>
    </w:rPr>
  </w:style>
  <w:style w:type="table" w:styleId="Tablaconcuadrcula">
    <w:name w:val="Table Grid"/>
    <w:basedOn w:val="Tablanormal"/>
    <w:uiPriority w:val="39"/>
    <w:rsid w:val="00880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3242B1"/>
    <w:rPr>
      <w:sz w:val="16"/>
      <w:szCs w:val="16"/>
    </w:rPr>
  </w:style>
  <w:style w:type="paragraph" w:styleId="Textocomentario">
    <w:name w:val="annotation text"/>
    <w:basedOn w:val="Normal"/>
    <w:link w:val="TextocomentarioCar"/>
    <w:uiPriority w:val="99"/>
    <w:semiHidden/>
    <w:unhideWhenUsed/>
    <w:rsid w:val="003242B1"/>
    <w:rPr>
      <w:sz w:val="20"/>
      <w:szCs w:val="20"/>
    </w:rPr>
  </w:style>
  <w:style w:type="character" w:customStyle="1" w:styleId="TextocomentarioCar">
    <w:name w:val="Texto comentario Car"/>
    <w:basedOn w:val="Fuentedeprrafopredeter"/>
    <w:link w:val="Textocomentario"/>
    <w:uiPriority w:val="99"/>
    <w:semiHidden/>
    <w:rsid w:val="003242B1"/>
    <w:rPr>
      <w:rFonts w:ascii="Times New Roman" w:eastAsia="Times New Roman" w:hAnsi="Times New Roman" w:cs="Times New Roman"/>
      <w:sz w:val="20"/>
      <w:szCs w:val="20"/>
      <w:lang w:val="es-ES" w:eastAsia="ar-SA"/>
    </w:rPr>
  </w:style>
  <w:style w:type="paragraph" w:styleId="Asuntodelcomentario">
    <w:name w:val="annotation subject"/>
    <w:basedOn w:val="Textocomentario"/>
    <w:next w:val="Textocomentario"/>
    <w:link w:val="AsuntodelcomentarioCar"/>
    <w:uiPriority w:val="99"/>
    <w:semiHidden/>
    <w:unhideWhenUsed/>
    <w:rsid w:val="003242B1"/>
    <w:rPr>
      <w:b/>
      <w:bCs/>
    </w:rPr>
  </w:style>
  <w:style w:type="character" w:customStyle="1" w:styleId="AsuntodelcomentarioCar">
    <w:name w:val="Asunto del comentario Car"/>
    <w:basedOn w:val="TextocomentarioCar"/>
    <w:link w:val="Asuntodelcomentario"/>
    <w:uiPriority w:val="99"/>
    <w:semiHidden/>
    <w:rsid w:val="003242B1"/>
    <w:rPr>
      <w:rFonts w:ascii="Times New Roman" w:eastAsia="Times New Roman" w:hAnsi="Times New Roman" w:cs="Times New Roman"/>
      <w:b/>
      <w:bCs/>
      <w:sz w:val="20"/>
      <w:szCs w:val="20"/>
      <w:lang w:val="es-ES" w:eastAsia="ar-SA"/>
    </w:rPr>
  </w:style>
  <w:style w:type="paragraph" w:styleId="Prrafodelista">
    <w:name w:val="List Paragraph"/>
    <w:aliases w:val="titulo 3,Cuadrícula media 1 - Énfasis 21,Bullet List,FooterText,numbered,Paragraphe de liste1,lp1,HOJA,Colorful List Accent 1,Segundo nivel de viñetas,List Paragraph1,Segundo nivel de vi–etas,Segundo nivel de vi_etas,H"/>
    <w:basedOn w:val="Normal"/>
    <w:link w:val="PrrafodelistaCar"/>
    <w:uiPriority w:val="34"/>
    <w:qFormat/>
    <w:rsid w:val="009C22ED"/>
    <w:pPr>
      <w:ind w:left="720"/>
      <w:contextualSpacing/>
    </w:pPr>
  </w:style>
  <w:style w:type="paragraph" w:customStyle="1" w:styleId="Prrafodelista1">
    <w:name w:val="Párrafo de lista1"/>
    <w:basedOn w:val="Normal"/>
    <w:rsid w:val="00511555"/>
    <w:pPr>
      <w:spacing w:after="200" w:line="276" w:lineRule="auto"/>
      <w:ind w:left="720"/>
      <w:contextualSpacing/>
    </w:pPr>
    <w:rPr>
      <w:rFonts w:ascii="Calibri" w:eastAsia="font341" w:hAnsi="Calibri" w:cs="font341"/>
      <w:sz w:val="22"/>
      <w:szCs w:val="22"/>
      <w:lang w:val="es-CO" w:eastAsia="es-CO"/>
    </w:rPr>
  </w:style>
  <w:style w:type="character" w:customStyle="1" w:styleId="nowraptext">
    <w:name w:val="nowraptext"/>
    <w:basedOn w:val="Fuentedeprrafopredeter"/>
    <w:rsid w:val="00511555"/>
  </w:style>
  <w:style w:type="character" w:customStyle="1" w:styleId="Ttulo2Car">
    <w:name w:val="Título 2 Car"/>
    <w:basedOn w:val="Fuentedeprrafopredeter"/>
    <w:link w:val="Ttulo2"/>
    <w:uiPriority w:val="9"/>
    <w:qFormat/>
    <w:rsid w:val="00AA6405"/>
    <w:rPr>
      <w:rFonts w:ascii="Times New Roman" w:eastAsia="font340" w:hAnsi="Times New Roman" w:cs="Times New Roman"/>
      <w:b/>
      <w:bCs/>
      <w:sz w:val="36"/>
      <w:szCs w:val="36"/>
      <w:lang w:eastAsia="es-CO"/>
    </w:rPr>
  </w:style>
  <w:style w:type="character" w:styleId="Textoennegrita">
    <w:name w:val="Strong"/>
    <w:uiPriority w:val="22"/>
    <w:qFormat/>
    <w:rsid w:val="00AA6405"/>
    <w:rPr>
      <w:b/>
      <w:bCs/>
    </w:rPr>
  </w:style>
  <w:style w:type="character" w:customStyle="1" w:styleId="Destacado">
    <w:name w:val="Destacado"/>
    <w:uiPriority w:val="20"/>
    <w:qFormat/>
    <w:rsid w:val="00AA6405"/>
    <w:rPr>
      <w:i/>
      <w:iCs/>
    </w:rPr>
  </w:style>
  <w:style w:type="character" w:customStyle="1" w:styleId="EnlacedeInternet">
    <w:name w:val="Enlace de Internet"/>
    <w:uiPriority w:val="99"/>
    <w:unhideWhenUsed/>
    <w:rsid w:val="00AA6405"/>
    <w:rPr>
      <w:color w:val="0563C1"/>
      <w:u w:val="single"/>
    </w:rPr>
  </w:style>
  <w:style w:type="character" w:customStyle="1" w:styleId="TextoindependienteCar">
    <w:name w:val="Texto independiente Car"/>
    <w:link w:val="Textoindependiente"/>
    <w:uiPriority w:val="99"/>
    <w:semiHidden/>
    <w:qFormat/>
    <w:rsid w:val="00AA6405"/>
    <w:rPr>
      <w:rFonts w:ascii="Calibri" w:eastAsia="SimSun" w:hAnsi="Calibri" w:cs="Times New Roman"/>
      <w:lang w:eastAsia="zh-CN"/>
    </w:rPr>
  </w:style>
  <w:style w:type="character" w:customStyle="1" w:styleId="TtuloCar">
    <w:name w:val="Título Car"/>
    <w:link w:val="Ttulo"/>
    <w:uiPriority w:val="10"/>
    <w:qFormat/>
    <w:rsid w:val="00AA6405"/>
    <w:rPr>
      <w:rFonts w:ascii="Times New Roman" w:eastAsia="Times New Roman" w:hAnsi="Times New Roman" w:cs="Times New Roman"/>
      <w:b/>
      <w:szCs w:val="20"/>
      <w:lang w:val="es-ES_tradnl" w:eastAsia="ar-SA"/>
    </w:rPr>
  </w:style>
  <w:style w:type="character" w:customStyle="1" w:styleId="SubttuloCar">
    <w:name w:val="Subtítulo Car"/>
    <w:link w:val="Subttulo"/>
    <w:uiPriority w:val="11"/>
    <w:qFormat/>
    <w:rsid w:val="00AA6405"/>
    <w:rPr>
      <w:rFonts w:ascii="Calibri Light" w:eastAsia="Calibri Light" w:hAnsi="Calibri Light" w:cs="Calibri Light"/>
      <w:i/>
      <w:iCs/>
      <w:color w:val="4472C4"/>
      <w:spacing w:val="15"/>
      <w:sz w:val="24"/>
      <w:szCs w:val="24"/>
      <w:lang w:eastAsia="es-CO"/>
    </w:rPr>
  </w:style>
  <w:style w:type="character" w:customStyle="1" w:styleId="Destaquemayor">
    <w:name w:val="Destaque mayor"/>
    <w:qFormat/>
    <w:rsid w:val="00AA6405"/>
    <w:rPr>
      <w:b/>
      <w:bCs/>
    </w:rPr>
  </w:style>
  <w:style w:type="paragraph" w:styleId="Ttulo">
    <w:name w:val="Title"/>
    <w:basedOn w:val="Normal"/>
    <w:next w:val="Subttulo"/>
    <w:link w:val="TtuloCar"/>
    <w:uiPriority w:val="10"/>
    <w:qFormat/>
    <w:rsid w:val="00AA6405"/>
    <w:pPr>
      <w:jc w:val="center"/>
      <w:textAlignment w:val="baseline"/>
    </w:pPr>
    <w:rPr>
      <w:b/>
      <w:sz w:val="22"/>
      <w:szCs w:val="20"/>
      <w:lang w:val="es-ES_tradnl"/>
    </w:rPr>
  </w:style>
  <w:style w:type="character" w:customStyle="1" w:styleId="TtuloCar1">
    <w:name w:val="Título Car1"/>
    <w:basedOn w:val="Fuentedeprrafopredeter"/>
    <w:uiPriority w:val="10"/>
    <w:rsid w:val="00AA6405"/>
    <w:rPr>
      <w:rFonts w:asciiTheme="majorHAnsi" w:eastAsiaTheme="majorEastAsia" w:hAnsiTheme="majorHAnsi" w:cstheme="majorBidi"/>
      <w:spacing w:val="-10"/>
      <w:kern w:val="28"/>
      <w:sz w:val="56"/>
      <w:szCs w:val="56"/>
      <w:lang w:val="es-ES" w:eastAsia="ar-SA"/>
    </w:rPr>
  </w:style>
  <w:style w:type="paragraph" w:styleId="Textoindependiente">
    <w:name w:val="Body Text"/>
    <w:basedOn w:val="Normal"/>
    <w:link w:val="TextoindependienteCar"/>
    <w:uiPriority w:val="99"/>
    <w:semiHidden/>
    <w:unhideWhenUsed/>
    <w:rsid w:val="00AA6405"/>
    <w:pPr>
      <w:spacing w:after="120" w:line="276" w:lineRule="auto"/>
    </w:pPr>
    <w:rPr>
      <w:rFonts w:ascii="Calibri" w:eastAsia="SimSun" w:hAnsi="Calibri"/>
      <w:sz w:val="22"/>
      <w:szCs w:val="22"/>
      <w:lang w:val="es-CO" w:eastAsia="zh-CN"/>
    </w:rPr>
  </w:style>
  <w:style w:type="character" w:customStyle="1" w:styleId="TextoindependienteCar1">
    <w:name w:val="Texto independiente Car1"/>
    <w:basedOn w:val="Fuentedeprrafopredeter"/>
    <w:uiPriority w:val="99"/>
    <w:semiHidden/>
    <w:rsid w:val="00AA6405"/>
    <w:rPr>
      <w:rFonts w:ascii="Times New Roman" w:eastAsia="Times New Roman" w:hAnsi="Times New Roman" w:cs="Times New Roman"/>
      <w:sz w:val="24"/>
      <w:szCs w:val="24"/>
      <w:lang w:val="es-ES" w:eastAsia="ar-SA"/>
    </w:rPr>
  </w:style>
  <w:style w:type="paragraph" w:styleId="Lista">
    <w:name w:val="List"/>
    <w:basedOn w:val="Textoindependiente"/>
    <w:rsid w:val="00AA6405"/>
    <w:rPr>
      <w:rFonts w:cs="Lucida Sans"/>
    </w:rPr>
  </w:style>
  <w:style w:type="paragraph" w:styleId="Descripcin">
    <w:name w:val="caption"/>
    <w:basedOn w:val="Normal"/>
    <w:qFormat/>
    <w:rsid w:val="00AA6405"/>
    <w:pPr>
      <w:suppressLineNumbers/>
      <w:spacing w:before="120" w:after="120" w:line="276" w:lineRule="auto"/>
    </w:pPr>
    <w:rPr>
      <w:rFonts w:ascii="Calibri" w:eastAsia="font340" w:hAnsi="Calibri" w:cs="Lucida Sans"/>
      <w:i/>
      <w:iCs/>
      <w:lang w:val="es-CO" w:eastAsia="es-CO"/>
    </w:rPr>
  </w:style>
  <w:style w:type="paragraph" w:customStyle="1" w:styleId="ndice">
    <w:name w:val="Índice"/>
    <w:basedOn w:val="Normal"/>
    <w:qFormat/>
    <w:rsid w:val="00AA6405"/>
    <w:pPr>
      <w:suppressLineNumbers/>
      <w:spacing w:after="200" w:line="276" w:lineRule="auto"/>
    </w:pPr>
    <w:rPr>
      <w:rFonts w:ascii="Calibri" w:eastAsia="font340" w:hAnsi="Calibri" w:cs="Lucida Sans"/>
      <w:sz w:val="22"/>
      <w:szCs w:val="22"/>
      <w:lang w:val="es-CO" w:eastAsia="es-CO"/>
    </w:rPr>
  </w:style>
  <w:style w:type="paragraph" w:customStyle="1" w:styleId="Cabeceraypie">
    <w:name w:val="Cabecera y pie"/>
    <w:basedOn w:val="Normal"/>
    <w:qFormat/>
    <w:rsid w:val="00AA6405"/>
    <w:pPr>
      <w:spacing w:after="200" w:line="276" w:lineRule="auto"/>
    </w:pPr>
    <w:rPr>
      <w:rFonts w:ascii="Calibri" w:eastAsia="font340" w:hAnsi="Calibri"/>
      <w:sz w:val="22"/>
      <w:szCs w:val="22"/>
      <w:lang w:val="es-CO" w:eastAsia="es-CO"/>
    </w:rPr>
  </w:style>
  <w:style w:type="paragraph" w:styleId="NormalWeb">
    <w:name w:val="Normal (Web)"/>
    <w:basedOn w:val="Normal"/>
    <w:unhideWhenUsed/>
    <w:qFormat/>
    <w:rsid w:val="00AA6405"/>
    <w:pPr>
      <w:spacing w:beforeAutospacing="1" w:after="200" w:afterAutospacing="1"/>
    </w:pPr>
    <w:rPr>
      <w:rFonts w:eastAsia="font340"/>
      <w:lang w:val="es-CO" w:eastAsia="es-CO"/>
    </w:rPr>
  </w:style>
  <w:style w:type="paragraph" w:customStyle="1" w:styleId="parrafo-division">
    <w:name w:val="parrafo-division"/>
    <w:basedOn w:val="Normal"/>
    <w:qFormat/>
    <w:rsid w:val="00AA6405"/>
    <w:pPr>
      <w:spacing w:beforeAutospacing="1" w:after="200" w:afterAutospacing="1"/>
    </w:pPr>
    <w:rPr>
      <w:rFonts w:eastAsia="font340"/>
      <w:lang w:val="es-CO" w:eastAsia="es-CO"/>
    </w:rPr>
  </w:style>
  <w:style w:type="paragraph" w:styleId="Sinespaciado">
    <w:name w:val="No Spacing"/>
    <w:uiPriority w:val="1"/>
    <w:qFormat/>
    <w:rsid w:val="00AA6405"/>
    <w:pPr>
      <w:suppressAutoHyphens/>
      <w:spacing w:after="0" w:line="240" w:lineRule="auto"/>
    </w:pPr>
    <w:rPr>
      <w:rFonts w:ascii="Calibri" w:eastAsia="Calibri" w:hAnsi="Calibri" w:cs="Calibri"/>
      <w:lang w:val="en-US"/>
    </w:rPr>
  </w:style>
  <w:style w:type="paragraph" w:customStyle="1" w:styleId="WW-Predeterminado">
    <w:name w:val="WW-Predeterminado"/>
    <w:qFormat/>
    <w:rsid w:val="00AA6405"/>
    <w:pPr>
      <w:suppressAutoHyphens/>
      <w:spacing w:after="0" w:line="240" w:lineRule="auto"/>
    </w:pPr>
    <w:rPr>
      <w:rFonts w:ascii="Times New Roman" w:eastAsia="Arial" w:hAnsi="Times New Roman" w:cs="Times New Roman"/>
      <w:sz w:val="24"/>
      <w:szCs w:val="24"/>
      <w:lang w:val="es-ES_tradnl" w:eastAsia="ar-SA"/>
    </w:rPr>
  </w:style>
  <w:style w:type="paragraph" w:styleId="Subttulo">
    <w:name w:val="Subtitle"/>
    <w:basedOn w:val="Normal"/>
    <w:next w:val="Normal"/>
    <w:link w:val="SubttuloCar"/>
    <w:uiPriority w:val="11"/>
    <w:qFormat/>
    <w:rsid w:val="00AA6405"/>
    <w:pPr>
      <w:spacing w:after="200" w:line="276" w:lineRule="auto"/>
    </w:pPr>
    <w:rPr>
      <w:rFonts w:ascii="Calibri Light" w:eastAsia="Calibri Light" w:hAnsi="Calibri Light" w:cs="Calibri Light"/>
      <w:i/>
      <w:iCs/>
      <w:color w:val="4472C4"/>
      <w:spacing w:val="15"/>
      <w:lang w:val="es-CO" w:eastAsia="es-CO"/>
    </w:rPr>
  </w:style>
  <w:style w:type="character" w:customStyle="1" w:styleId="SubttuloCar1">
    <w:name w:val="Subtítulo Car1"/>
    <w:basedOn w:val="Fuentedeprrafopredeter"/>
    <w:uiPriority w:val="11"/>
    <w:rsid w:val="00AA6405"/>
    <w:rPr>
      <w:rFonts w:eastAsiaTheme="minorEastAsia"/>
      <w:color w:val="5A5A5A" w:themeColor="text1" w:themeTint="A5"/>
      <w:spacing w:val="15"/>
      <w:lang w:val="es-ES" w:eastAsia="ar-SA"/>
    </w:rPr>
  </w:style>
  <w:style w:type="paragraph" w:customStyle="1" w:styleId="Car">
    <w:name w:val="Car"/>
    <w:basedOn w:val="Normal"/>
    <w:qFormat/>
    <w:rsid w:val="00AA6405"/>
    <w:pPr>
      <w:spacing w:after="200" w:line="240" w:lineRule="exact"/>
    </w:pPr>
    <w:rPr>
      <w:rFonts w:ascii="Verdana" w:eastAsia="font340" w:hAnsi="Verdana"/>
      <w:sz w:val="20"/>
      <w:szCs w:val="20"/>
      <w:lang w:eastAsia="es-CO"/>
    </w:rPr>
  </w:style>
  <w:style w:type="paragraph" w:customStyle="1" w:styleId="WW-NormalWeb">
    <w:name w:val="WW-Normal (Web)"/>
    <w:basedOn w:val="Normal"/>
    <w:qFormat/>
    <w:rsid w:val="00AA6405"/>
    <w:pPr>
      <w:widowControl w:val="0"/>
      <w:spacing w:before="100"/>
      <w:jc w:val="both"/>
    </w:pPr>
    <w:rPr>
      <w:rFonts w:eastAsia="font340"/>
      <w:sz w:val="20"/>
      <w:szCs w:val="20"/>
      <w:lang w:val="es-ES_tradnl"/>
    </w:rPr>
  </w:style>
  <w:style w:type="paragraph" w:customStyle="1" w:styleId="Contenidodelatabla">
    <w:name w:val="Contenido de la tabla"/>
    <w:basedOn w:val="Normal"/>
    <w:qFormat/>
    <w:rsid w:val="00AA6405"/>
    <w:pPr>
      <w:widowControl w:val="0"/>
      <w:suppressLineNumbers/>
      <w:spacing w:after="200" w:line="276" w:lineRule="auto"/>
    </w:pPr>
    <w:rPr>
      <w:rFonts w:ascii="Calibri" w:eastAsia="font340" w:hAnsi="Calibri"/>
      <w:sz w:val="22"/>
      <w:szCs w:val="22"/>
      <w:lang w:val="es-CO" w:eastAsia="es-CO"/>
    </w:rPr>
  </w:style>
  <w:style w:type="paragraph" w:customStyle="1" w:styleId="Ttulodelatabla">
    <w:name w:val="Título de la tabla"/>
    <w:basedOn w:val="Contenidodelatabla"/>
    <w:qFormat/>
    <w:rsid w:val="00AA6405"/>
    <w:pPr>
      <w:jc w:val="center"/>
    </w:pPr>
    <w:rPr>
      <w:b/>
      <w:bCs/>
    </w:rPr>
  </w:style>
  <w:style w:type="paragraph" w:customStyle="1" w:styleId="western">
    <w:name w:val="western"/>
    <w:basedOn w:val="Normal"/>
    <w:rsid w:val="00AA6405"/>
    <w:pPr>
      <w:spacing w:before="100" w:beforeAutospacing="1" w:after="119" w:line="276" w:lineRule="auto"/>
    </w:pPr>
    <w:rPr>
      <w:rFonts w:ascii="Calibri" w:eastAsia="font340" w:hAnsi="Calibri" w:cs="font340"/>
      <w:lang w:val="es-CO" w:eastAsia="es-CO"/>
    </w:rPr>
  </w:style>
  <w:style w:type="character" w:customStyle="1" w:styleId="Mencinsinresolver">
    <w:name w:val="Mención sin resolver"/>
    <w:uiPriority w:val="99"/>
    <w:semiHidden/>
    <w:unhideWhenUsed/>
    <w:rsid w:val="00AA6405"/>
    <w:rPr>
      <w:color w:val="605E5C"/>
      <w:shd w:val="clear" w:color="auto" w:fill="E1DFDD"/>
    </w:rPr>
  </w:style>
  <w:style w:type="paragraph" w:customStyle="1" w:styleId="MINUTAS">
    <w:name w:val="MINUTAS"/>
    <w:rsid w:val="00AA6405"/>
    <w:pPr>
      <w:suppressAutoHyphens/>
      <w:overflowPunct w:val="0"/>
      <w:autoSpaceDE w:val="0"/>
      <w:spacing w:before="170" w:after="0" w:line="240" w:lineRule="auto"/>
      <w:ind w:left="170" w:right="170" w:firstLine="1"/>
      <w:jc w:val="both"/>
    </w:pPr>
    <w:rPr>
      <w:rFonts w:ascii="Helvetica" w:eastAsia="Arial" w:hAnsi="Helvetica" w:cs="Helvetica"/>
      <w:sz w:val="20"/>
      <w:szCs w:val="20"/>
      <w:lang w:eastAsia="zh-CN"/>
    </w:rPr>
  </w:style>
  <w:style w:type="paragraph" w:customStyle="1" w:styleId="Prrafodelista2">
    <w:name w:val="Párrafo de lista2"/>
    <w:basedOn w:val="Normal"/>
    <w:rsid w:val="00AA6405"/>
    <w:pPr>
      <w:spacing w:after="200" w:line="276" w:lineRule="auto"/>
      <w:ind w:left="720"/>
      <w:contextualSpacing/>
    </w:pPr>
    <w:rPr>
      <w:rFonts w:ascii="Calibri" w:eastAsia="font340" w:hAnsi="Calibri" w:cs="font340"/>
      <w:sz w:val="22"/>
      <w:szCs w:val="22"/>
      <w:lang w:val="es-CO" w:eastAsia="es-CO"/>
    </w:rPr>
  </w:style>
  <w:style w:type="paragraph" w:customStyle="1" w:styleId="TableParagraph">
    <w:name w:val="Table Paragraph"/>
    <w:basedOn w:val="Normal"/>
    <w:uiPriority w:val="1"/>
    <w:qFormat/>
    <w:rsid w:val="00AA6405"/>
    <w:pPr>
      <w:widowControl w:val="0"/>
    </w:pPr>
    <w:rPr>
      <w:rFonts w:ascii="Arial" w:eastAsia="Arial" w:hAnsi="Arial" w:cs="Arial"/>
      <w:sz w:val="22"/>
      <w:szCs w:val="22"/>
      <w:lang w:val="en-US" w:eastAsia="en-US"/>
    </w:rPr>
  </w:style>
  <w:style w:type="character" w:customStyle="1" w:styleId="textalignright">
    <w:name w:val="textalignright"/>
    <w:basedOn w:val="Fuentedeprrafopredeter"/>
    <w:rsid w:val="00AA6405"/>
  </w:style>
  <w:style w:type="paragraph" w:customStyle="1" w:styleId="Car0">
    <w:name w:val="Car"/>
    <w:basedOn w:val="Normal"/>
    <w:rsid w:val="00AA6405"/>
    <w:pPr>
      <w:suppressAutoHyphens w:val="0"/>
      <w:spacing w:after="160" w:line="240" w:lineRule="exact"/>
    </w:pPr>
    <w:rPr>
      <w:rFonts w:ascii="Verdana" w:hAnsi="Verdana"/>
      <w:sz w:val="20"/>
      <w:szCs w:val="20"/>
      <w:lang w:eastAsia="en-US"/>
    </w:rPr>
  </w:style>
  <w:style w:type="table" w:styleId="Cuadrculadetablaclara">
    <w:name w:val="Grid Table Light"/>
    <w:basedOn w:val="Tablanormal"/>
    <w:uiPriority w:val="40"/>
    <w:rsid w:val="00275CB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titulo 3 Car,Cuadrícula media 1 - Énfasis 21 Car,Bullet List Car,FooterText Car,numbered Car,Paragraphe de liste1 Car,lp1 Car,HOJA Car,Colorful List Accent 1 Car,Segundo nivel de viñetas Car,List Paragraph1 Car,H Car"/>
    <w:link w:val="Prrafodelista"/>
    <w:uiPriority w:val="34"/>
    <w:qFormat/>
    <w:rsid w:val="00D1528C"/>
    <w:rPr>
      <w:rFonts w:ascii="Times New Roman" w:eastAsia="Times New Roman" w:hAnsi="Times New Roman" w:cs="Times New Roman"/>
      <w:sz w:val="24"/>
      <w:szCs w:val="24"/>
      <w:lang w:val="es-ES" w:eastAsia="ar-SA"/>
    </w:rPr>
  </w:style>
  <w:style w:type="character" w:customStyle="1" w:styleId="FormatoparatablaCar">
    <w:name w:val="Formato para tabla Car"/>
    <w:link w:val="Formatoparatabla"/>
    <w:locked/>
    <w:rsid w:val="00D1528C"/>
    <w:rPr>
      <w:rFonts w:ascii="Arial Narrow" w:hAnsi="Arial Narrow" w:cs="Arial"/>
      <w:bCs/>
      <w:color w:val="17365D"/>
      <w:sz w:val="18"/>
      <w:shd w:val="solid" w:color="FFFFFF" w:fill="D9D9D9"/>
      <w:lang w:val="es-MX" w:eastAsia="es-ES"/>
    </w:rPr>
  </w:style>
  <w:style w:type="paragraph" w:customStyle="1" w:styleId="Formatoparatabla">
    <w:name w:val="Formato para tabla"/>
    <w:basedOn w:val="Normal"/>
    <w:link w:val="FormatoparatablaCar"/>
    <w:qFormat/>
    <w:rsid w:val="00D1528C"/>
    <w:pPr>
      <w:shd w:val="solid" w:color="FFFFFF" w:fill="D9D9D9"/>
      <w:suppressAutoHyphens w:val="0"/>
      <w:jc w:val="both"/>
    </w:pPr>
    <w:rPr>
      <w:rFonts w:ascii="Arial Narrow" w:eastAsiaTheme="minorHAnsi" w:hAnsi="Arial Narrow" w:cs="Arial"/>
      <w:bCs/>
      <w:color w:val="17365D"/>
      <w:sz w:val="18"/>
      <w:szCs w:val="22"/>
      <w:lang w:val="es-MX" w:eastAsia="es-ES"/>
    </w:rPr>
  </w:style>
  <w:style w:type="character" w:customStyle="1" w:styleId="fontstyle01">
    <w:name w:val="fontstyle01"/>
    <w:rsid w:val="00D1528C"/>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81220-F28B-4D57-947E-E49534FEF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3222</Words>
  <Characters>17727</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dc:creator>
  <cp:keywords/>
  <dc:description/>
  <cp:lastModifiedBy>Jessica Bustamante Duran</cp:lastModifiedBy>
  <cp:revision>6</cp:revision>
  <cp:lastPrinted>2024-01-04T20:36:00Z</cp:lastPrinted>
  <dcterms:created xsi:type="dcterms:W3CDTF">2025-03-31T13:29:00Z</dcterms:created>
  <dcterms:modified xsi:type="dcterms:W3CDTF">2025-04-03T20:51:00Z</dcterms:modified>
</cp:coreProperties>
</file>