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CB20F" w14:textId="77777777" w:rsidR="00596FDC" w:rsidRPr="00A11B75" w:rsidRDefault="00C12B14" w:rsidP="00BD6C48">
      <w:pPr>
        <w:pStyle w:val="Descripcin"/>
        <w:ind w:left="709" w:hanging="709"/>
        <w:rPr>
          <w:iCs/>
          <w:color w:val="000000" w:themeColor="text1"/>
          <w:sz w:val="18"/>
          <w:szCs w:val="18"/>
        </w:rPr>
      </w:pPr>
      <w:r w:rsidRPr="00A11B75">
        <w:rPr>
          <w:iCs/>
          <w:color w:val="000000" w:themeColor="text1"/>
        </w:rPr>
        <w:t>E</w:t>
      </w:r>
      <w:r w:rsidR="00596FDC" w:rsidRPr="00A11B75">
        <w:rPr>
          <w:iCs/>
          <w:color w:val="000000" w:themeColor="text1"/>
        </w:rPr>
        <w:t xml:space="preserve">l Instituto Nacional de Medicina Legal y Ciencias Forenses, se permite informar a los interesados, </w:t>
      </w:r>
      <w:r w:rsidR="00565A9E" w:rsidRPr="00A11B75">
        <w:rPr>
          <w:iCs/>
          <w:color w:val="000000" w:themeColor="text1"/>
        </w:rPr>
        <w:t>que,</w:t>
      </w:r>
      <w:r w:rsidR="00596FDC" w:rsidRPr="00A11B75">
        <w:rPr>
          <w:iCs/>
          <w:color w:val="000000" w:themeColor="text1"/>
        </w:rPr>
        <w:t xml:space="preserve"> en aplicación de </w:t>
      </w:r>
      <w:r w:rsidR="00596FDC" w:rsidRPr="00A11B75">
        <w:rPr>
          <w:color w:val="000000" w:themeColor="text1"/>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A11B75">
        <w:rPr>
          <w:color w:val="000000" w:themeColor="text1"/>
          <w:sz w:val="18"/>
          <w:szCs w:val="18"/>
        </w:rPr>
        <w:t>:</w:t>
      </w:r>
    </w:p>
    <w:p w14:paraId="4D97B354" w14:textId="77777777" w:rsidR="001D5621" w:rsidRPr="00A11B75" w:rsidRDefault="001D5621" w:rsidP="001F523B">
      <w:pPr>
        <w:ind w:left="1260" w:hanging="1260"/>
        <w:jc w:val="center"/>
        <w:rPr>
          <w:rFonts w:ascii="Arial" w:hAnsi="Arial" w:cs="Arial"/>
          <w:b/>
          <w:color w:val="000000" w:themeColor="text1"/>
          <w:sz w:val="18"/>
          <w:szCs w:val="18"/>
        </w:rPr>
      </w:pPr>
    </w:p>
    <w:p w14:paraId="4FC77B1A" w14:textId="77777777" w:rsidR="001D5621" w:rsidRPr="00A11B75" w:rsidRDefault="00741464" w:rsidP="00741464">
      <w:pPr>
        <w:tabs>
          <w:tab w:val="left" w:pos="5817"/>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32CA6944" w14:textId="77777777" w:rsidR="00FD73C2" w:rsidRPr="00A11B75" w:rsidRDefault="00FD73C2" w:rsidP="00E659B9">
      <w:pPr>
        <w:rPr>
          <w:rFonts w:ascii="Arial" w:hAnsi="Arial" w:cs="Arial"/>
          <w:b/>
          <w:color w:val="000000" w:themeColor="text1"/>
          <w:sz w:val="20"/>
          <w:szCs w:val="20"/>
        </w:rPr>
      </w:pPr>
    </w:p>
    <w:p w14:paraId="1A3520DC" w14:textId="0E891718" w:rsidR="00471C69" w:rsidRPr="00A11B75" w:rsidRDefault="001F523B" w:rsidP="00964911">
      <w:pPr>
        <w:ind w:left="709" w:hanging="709"/>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DOCUMENTO </w:t>
      </w:r>
      <w:r w:rsidR="00964911" w:rsidRPr="00A11B75">
        <w:rPr>
          <w:rFonts w:ascii="Arial" w:hAnsi="Arial" w:cs="Arial"/>
          <w:b/>
          <w:color w:val="000000" w:themeColor="text1"/>
          <w:sz w:val="20"/>
          <w:szCs w:val="20"/>
        </w:rPr>
        <w:t>COMPLEMENTARIO</w:t>
      </w:r>
      <w:r w:rsidR="00102948" w:rsidRPr="00A11B75">
        <w:rPr>
          <w:rFonts w:ascii="Arial" w:hAnsi="Arial" w:cs="Arial"/>
          <w:b/>
          <w:color w:val="000000" w:themeColor="text1"/>
          <w:sz w:val="20"/>
          <w:szCs w:val="20"/>
        </w:rPr>
        <w:t xml:space="preserve"> </w:t>
      </w:r>
      <w:r w:rsidR="00855829">
        <w:rPr>
          <w:rFonts w:ascii="Arial" w:hAnsi="Arial" w:cs="Arial"/>
          <w:b/>
          <w:color w:val="000000" w:themeColor="text1"/>
          <w:sz w:val="20"/>
          <w:szCs w:val="20"/>
        </w:rPr>
        <w:t xml:space="preserve">DE </w:t>
      </w:r>
      <w:r w:rsidR="000E61AC" w:rsidRPr="00A11B75">
        <w:rPr>
          <w:rFonts w:ascii="Arial" w:hAnsi="Arial" w:cs="Arial"/>
          <w:b/>
          <w:color w:val="000000" w:themeColor="text1"/>
          <w:sz w:val="20"/>
          <w:szCs w:val="20"/>
        </w:rPr>
        <w:t>PLIEGO DE CONDICIO</w:t>
      </w:r>
      <w:r w:rsidR="00315530" w:rsidRPr="00A11B75">
        <w:rPr>
          <w:rFonts w:ascii="Arial" w:hAnsi="Arial" w:cs="Arial"/>
          <w:b/>
          <w:color w:val="000000" w:themeColor="text1"/>
          <w:sz w:val="20"/>
          <w:szCs w:val="20"/>
        </w:rPr>
        <w:t>NES</w:t>
      </w:r>
      <w:r w:rsidR="00315530">
        <w:rPr>
          <w:rFonts w:ascii="Arial" w:hAnsi="Arial" w:cs="Arial"/>
          <w:b/>
          <w:color w:val="000000" w:themeColor="text1"/>
          <w:sz w:val="20"/>
          <w:szCs w:val="20"/>
        </w:rPr>
        <w:t xml:space="preserve"> DEFINITIVO</w:t>
      </w:r>
    </w:p>
    <w:p w14:paraId="033A5285" w14:textId="77777777" w:rsidR="00D31165" w:rsidRPr="00A11B75" w:rsidRDefault="00F43D83" w:rsidP="00112733">
      <w:pPr>
        <w:pStyle w:val="Textocomentario"/>
        <w:tabs>
          <w:tab w:val="left" w:pos="5653"/>
        </w:tabs>
        <w:rPr>
          <w:rFonts w:ascii="Arial" w:hAnsi="Arial" w:cs="Arial"/>
          <w:b/>
          <w:bCs/>
          <w:color w:val="000000" w:themeColor="text1"/>
          <w:lang w:val="es-CO" w:eastAsia="es-CO"/>
        </w:rPr>
      </w:pPr>
      <w:r w:rsidRPr="00A11B75">
        <w:rPr>
          <w:rFonts w:ascii="Arial" w:hAnsi="Arial" w:cs="Arial"/>
          <w:b/>
          <w:bCs/>
          <w:color w:val="000000" w:themeColor="text1"/>
          <w:lang w:val="es-CO" w:eastAsia="es-CO"/>
        </w:rPr>
        <w:t xml:space="preserve">                    </w:t>
      </w:r>
      <w:r w:rsidR="00112733" w:rsidRPr="00A11B75">
        <w:rPr>
          <w:rFonts w:ascii="Arial" w:hAnsi="Arial" w:cs="Arial"/>
          <w:b/>
          <w:bCs/>
          <w:color w:val="000000" w:themeColor="text1"/>
          <w:lang w:val="es-CO" w:eastAsia="es-CO"/>
        </w:rPr>
        <w:tab/>
      </w:r>
    </w:p>
    <w:p w14:paraId="137F5994" w14:textId="77777777" w:rsidR="00565A9E" w:rsidRPr="00A11B75" w:rsidRDefault="00565A9E" w:rsidP="001F523B">
      <w:pPr>
        <w:rPr>
          <w:rFonts w:ascii="Arial" w:hAnsi="Arial" w:cs="Arial"/>
          <w:b/>
          <w:color w:val="000000" w:themeColor="text1"/>
          <w:sz w:val="20"/>
          <w:szCs w:val="20"/>
        </w:rPr>
      </w:pPr>
      <w:bookmarkStart w:id="0" w:name="_GoBack"/>
      <w:bookmarkEnd w:id="0"/>
    </w:p>
    <w:p w14:paraId="179C3EF0" w14:textId="77777777" w:rsidR="00905E58" w:rsidRPr="00A11B75" w:rsidRDefault="00905E58" w:rsidP="001F523B">
      <w:pPr>
        <w:rPr>
          <w:rFonts w:ascii="Arial" w:hAnsi="Arial" w:cs="Arial"/>
          <w:b/>
          <w:color w:val="000000" w:themeColor="text1"/>
          <w:sz w:val="20"/>
          <w:szCs w:val="20"/>
        </w:rPr>
      </w:pPr>
    </w:p>
    <w:p w14:paraId="60272B31" w14:textId="77777777" w:rsidR="00FD73C2" w:rsidRPr="00A11B75" w:rsidRDefault="00FD73C2" w:rsidP="002C5144">
      <w:pPr>
        <w:pStyle w:val="Textocomentario"/>
        <w:jc w:val="center"/>
        <w:rPr>
          <w:rFonts w:ascii="Arial" w:hAnsi="Arial" w:cs="Arial"/>
          <w:b/>
          <w:color w:val="000000" w:themeColor="text1"/>
          <w:sz w:val="24"/>
          <w:szCs w:val="24"/>
        </w:rPr>
      </w:pPr>
    </w:p>
    <w:p w14:paraId="59B0E4DF" w14:textId="00DBCDF7" w:rsidR="002C5144" w:rsidRPr="00A11B75" w:rsidRDefault="00421032" w:rsidP="002C5144">
      <w:pPr>
        <w:pStyle w:val="Textocomentario"/>
        <w:jc w:val="center"/>
        <w:rPr>
          <w:rFonts w:ascii="Arial" w:hAnsi="Arial" w:cs="Arial"/>
          <w:b/>
          <w:bCs/>
          <w:color w:val="000000" w:themeColor="text1"/>
          <w:lang w:val="es-CO" w:eastAsia="es-CO"/>
        </w:rPr>
      </w:pPr>
      <w:r w:rsidRPr="00A11B75">
        <w:rPr>
          <w:rFonts w:ascii="Arial" w:hAnsi="Arial" w:cs="Arial"/>
          <w:b/>
          <w:color w:val="000000" w:themeColor="text1"/>
        </w:rPr>
        <w:t xml:space="preserve">PROCESO DE </w:t>
      </w:r>
      <w:r w:rsidR="00E659B9" w:rsidRPr="00A11B75">
        <w:rPr>
          <w:rFonts w:ascii="Arial" w:hAnsi="Arial" w:cs="Arial"/>
          <w:b/>
          <w:color w:val="000000" w:themeColor="text1"/>
        </w:rPr>
        <w:t>CONTRATACIÓN</w:t>
      </w:r>
      <w:r w:rsidR="002C5144" w:rsidRPr="00A11B75">
        <w:rPr>
          <w:rFonts w:ascii="Arial" w:hAnsi="Arial" w:cs="Arial"/>
          <w:b/>
          <w:bCs/>
          <w:color w:val="000000" w:themeColor="text1"/>
          <w:lang w:val="es-CO" w:eastAsia="es-CO"/>
        </w:rPr>
        <w:t xml:space="preserve"> A TRAVÉS DEL SISTEMA </w:t>
      </w:r>
      <w:r w:rsidR="00A829A0" w:rsidRPr="00A11B75">
        <w:rPr>
          <w:rFonts w:ascii="Arial" w:hAnsi="Arial" w:cs="Arial"/>
          <w:b/>
          <w:bCs/>
          <w:color w:val="000000" w:themeColor="text1"/>
          <w:lang w:val="es-CO" w:eastAsia="es-CO"/>
        </w:rPr>
        <w:t>ELECTRÓNICO</w:t>
      </w:r>
      <w:r w:rsidR="002C5144" w:rsidRPr="00A11B75">
        <w:rPr>
          <w:rFonts w:ascii="Arial" w:hAnsi="Arial" w:cs="Arial"/>
          <w:b/>
          <w:bCs/>
          <w:color w:val="000000" w:themeColor="text1"/>
          <w:lang w:val="es-CO" w:eastAsia="es-CO"/>
        </w:rPr>
        <w:t xml:space="preserve"> DE CONTRATACI</w:t>
      </w:r>
      <w:r w:rsidR="00B308A1" w:rsidRPr="00A11B75">
        <w:rPr>
          <w:rFonts w:ascii="Arial" w:hAnsi="Arial" w:cs="Arial"/>
          <w:b/>
          <w:bCs/>
          <w:color w:val="000000" w:themeColor="text1"/>
          <w:lang w:val="es-CO" w:eastAsia="es-CO"/>
        </w:rPr>
        <w:t>Ó</w:t>
      </w:r>
      <w:r w:rsidR="002C5144" w:rsidRPr="00A11B75">
        <w:rPr>
          <w:rFonts w:ascii="Arial" w:hAnsi="Arial" w:cs="Arial"/>
          <w:b/>
          <w:bCs/>
          <w:color w:val="000000" w:themeColor="text1"/>
          <w:lang w:val="es-CO" w:eastAsia="es-CO"/>
        </w:rPr>
        <w:t xml:space="preserve">N PÚBLICA - SECOP II </w:t>
      </w:r>
    </w:p>
    <w:p w14:paraId="72491254" w14:textId="1DF414A2" w:rsidR="00471C69" w:rsidRPr="00A11B75" w:rsidRDefault="00E659B9" w:rsidP="001F523B">
      <w:pPr>
        <w:jc w:val="center"/>
        <w:outlineLvl w:val="0"/>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 </w:t>
      </w:r>
      <w:proofErr w:type="spellStart"/>
      <w:r w:rsidRPr="00A11B75">
        <w:rPr>
          <w:rFonts w:ascii="Arial" w:hAnsi="Arial" w:cs="Arial"/>
          <w:b/>
          <w:color w:val="000000" w:themeColor="text1"/>
          <w:sz w:val="20"/>
          <w:szCs w:val="20"/>
          <w:u w:val="single"/>
        </w:rPr>
        <w:t>Nº</w:t>
      </w:r>
      <w:proofErr w:type="spellEnd"/>
      <w:r w:rsidR="00421032" w:rsidRPr="00A11B75">
        <w:rPr>
          <w:rFonts w:ascii="Arial" w:hAnsi="Arial" w:cs="Arial"/>
          <w:b/>
          <w:color w:val="000000" w:themeColor="text1"/>
          <w:sz w:val="20"/>
          <w:szCs w:val="20"/>
          <w:u w:val="single"/>
        </w:rPr>
        <w:t xml:space="preserve"> </w:t>
      </w:r>
      <w:r w:rsidR="00655120" w:rsidRPr="00A11B75">
        <w:rPr>
          <w:rFonts w:ascii="Arial" w:hAnsi="Arial" w:cs="Arial"/>
          <w:b/>
          <w:color w:val="000000" w:themeColor="text1"/>
          <w:sz w:val="20"/>
          <w:szCs w:val="20"/>
          <w:u w:val="single"/>
        </w:rPr>
        <w:t>SA</w:t>
      </w:r>
      <w:r w:rsidR="00990CCF" w:rsidRPr="00A11B75">
        <w:rPr>
          <w:rFonts w:ascii="Arial" w:hAnsi="Arial" w:cs="Arial"/>
          <w:b/>
          <w:color w:val="000000" w:themeColor="text1"/>
          <w:sz w:val="20"/>
          <w:szCs w:val="20"/>
          <w:u w:val="single"/>
        </w:rPr>
        <w:t>SI</w:t>
      </w:r>
      <w:r w:rsidR="00655120" w:rsidRPr="00A11B75">
        <w:rPr>
          <w:rFonts w:ascii="Arial" w:hAnsi="Arial" w:cs="Arial"/>
          <w:b/>
          <w:color w:val="000000" w:themeColor="text1"/>
          <w:sz w:val="20"/>
          <w:szCs w:val="20"/>
          <w:u w:val="single"/>
        </w:rPr>
        <w:t>-</w:t>
      </w:r>
      <w:r w:rsidR="00683116">
        <w:rPr>
          <w:rFonts w:ascii="Arial" w:hAnsi="Arial" w:cs="Arial"/>
          <w:b/>
          <w:color w:val="000000" w:themeColor="text1"/>
          <w:sz w:val="20"/>
          <w:szCs w:val="20"/>
          <w:u w:val="single"/>
        </w:rPr>
        <w:t>0001-DRNT</w:t>
      </w:r>
      <w:r w:rsidR="00A23CE7" w:rsidRPr="00A11B75">
        <w:rPr>
          <w:rFonts w:ascii="Arial" w:hAnsi="Arial" w:cs="Arial"/>
          <w:b/>
          <w:color w:val="000000" w:themeColor="text1"/>
          <w:sz w:val="20"/>
          <w:szCs w:val="20"/>
          <w:u w:val="single"/>
        </w:rPr>
        <w:t>-20</w:t>
      </w:r>
      <w:r w:rsidR="00655120" w:rsidRPr="00A11B75">
        <w:rPr>
          <w:rFonts w:ascii="Arial" w:hAnsi="Arial" w:cs="Arial"/>
          <w:b/>
          <w:color w:val="000000" w:themeColor="text1"/>
          <w:sz w:val="20"/>
          <w:szCs w:val="20"/>
          <w:u w:val="single"/>
        </w:rPr>
        <w:t>2</w:t>
      </w:r>
      <w:r w:rsidR="00EB314F">
        <w:rPr>
          <w:rFonts w:ascii="Arial" w:hAnsi="Arial" w:cs="Arial"/>
          <w:b/>
          <w:color w:val="000000" w:themeColor="text1"/>
          <w:sz w:val="20"/>
          <w:szCs w:val="20"/>
          <w:u w:val="single"/>
        </w:rPr>
        <w:t>5</w:t>
      </w:r>
    </w:p>
    <w:p w14:paraId="7851201E" w14:textId="77777777" w:rsidR="001D5621" w:rsidRPr="00A11B75" w:rsidRDefault="00C860F0" w:rsidP="00C860F0">
      <w:pPr>
        <w:tabs>
          <w:tab w:val="left" w:pos="182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5B4A05A0" w14:textId="77777777" w:rsidR="00471C69" w:rsidRPr="00A11B75" w:rsidRDefault="0001572B" w:rsidP="0001572B">
      <w:pPr>
        <w:tabs>
          <w:tab w:val="left" w:pos="618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41C6A62A" w14:textId="77777777" w:rsidR="00905E58" w:rsidRPr="00A11B75" w:rsidRDefault="00905E58" w:rsidP="00F96799">
      <w:pPr>
        <w:jc w:val="center"/>
        <w:rPr>
          <w:rFonts w:ascii="Arial" w:hAnsi="Arial" w:cs="Arial"/>
          <w:b/>
          <w:color w:val="000000" w:themeColor="text1"/>
          <w:sz w:val="20"/>
          <w:szCs w:val="20"/>
        </w:rPr>
      </w:pPr>
    </w:p>
    <w:p w14:paraId="6E460C0E" w14:textId="77777777" w:rsidR="00565A9E" w:rsidRPr="00A11B75" w:rsidRDefault="00565A9E" w:rsidP="001F523B">
      <w:pPr>
        <w:rPr>
          <w:rFonts w:ascii="Arial" w:hAnsi="Arial" w:cs="Arial"/>
          <w:b/>
          <w:color w:val="000000" w:themeColor="text1"/>
          <w:sz w:val="20"/>
          <w:szCs w:val="20"/>
        </w:rPr>
      </w:pPr>
    </w:p>
    <w:p w14:paraId="10496FBF" w14:textId="77777777" w:rsidR="00421032" w:rsidRPr="00A11B75" w:rsidRDefault="00421032" w:rsidP="006C3FA3">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MODALIDAD DE SELECCIÓN: </w:t>
      </w:r>
    </w:p>
    <w:p w14:paraId="6C50B333" w14:textId="77777777" w:rsidR="00421032" w:rsidRPr="00A11B75" w:rsidRDefault="00421032" w:rsidP="001F523B">
      <w:pPr>
        <w:jc w:val="center"/>
        <w:outlineLvl w:val="0"/>
        <w:rPr>
          <w:rFonts w:ascii="Arial" w:hAnsi="Arial" w:cs="Arial"/>
          <w:b/>
          <w:color w:val="FF0000"/>
          <w:sz w:val="20"/>
          <w:szCs w:val="20"/>
        </w:rPr>
      </w:pPr>
    </w:p>
    <w:p w14:paraId="6EF789EF" w14:textId="77777777" w:rsidR="00E659B9" w:rsidRPr="00A11B75" w:rsidRDefault="00E659B9" w:rsidP="00E659B9">
      <w:pPr>
        <w:jc w:val="center"/>
        <w:rPr>
          <w:rFonts w:ascii="Arial" w:hAnsi="Arial" w:cs="Arial"/>
          <w:b/>
          <w:color w:val="000000" w:themeColor="text1"/>
          <w:sz w:val="20"/>
          <w:szCs w:val="20"/>
        </w:rPr>
      </w:pPr>
      <w:r w:rsidRPr="00A11B75">
        <w:rPr>
          <w:rFonts w:ascii="Arial" w:hAnsi="Arial" w:cs="Arial"/>
          <w:b/>
          <w:color w:val="000000" w:themeColor="text1"/>
          <w:sz w:val="20"/>
          <w:szCs w:val="20"/>
        </w:rPr>
        <w:t>SELECC</w:t>
      </w:r>
      <w:r w:rsidR="00AB663D" w:rsidRPr="00A11B75">
        <w:rPr>
          <w:rFonts w:ascii="Arial" w:hAnsi="Arial" w:cs="Arial"/>
          <w:b/>
          <w:color w:val="000000" w:themeColor="text1"/>
          <w:sz w:val="20"/>
          <w:szCs w:val="20"/>
        </w:rPr>
        <w:t>IÓN ABREVIADA PARA LA ADQUISICIÓ</w:t>
      </w:r>
      <w:r w:rsidRPr="00A11B75">
        <w:rPr>
          <w:rFonts w:ascii="Arial" w:hAnsi="Arial" w:cs="Arial"/>
          <w:b/>
          <w:color w:val="000000" w:themeColor="text1"/>
          <w:sz w:val="20"/>
          <w:szCs w:val="20"/>
        </w:rPr>
        <w:t>N DE BIENES Y SERVICIOS</w:t>
      </w:r>
    </w:p>
    <w:p w14:paraId="297390EF" w14:textId="77777777" w:rsidR="00DE7F2E" w:rsidRPr="00A11B75" w:rsidRDefault="00E659B9" w:rsidP="00AB663D">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 </w:t>
      </w:r>
      <w:r w:rsidR="00C30CC8" w:rsidRPr="00A11B75">
        <w:rPr>
          <w:rFonts w:ascii="Arial" w:hAnsi="Arial" w:cs="Arial"/>
          <w:b/>
          <w:color w:val="000000" w:themeColor="text1"/>
          <w:sz w:val="20"/>
          <w:szCs w:val="20"/>
        </w:rPr>
        <w:t xml:space="preserve">DE </w:t>
      </w:r>
      <w:r w:rsidR="00DE7F2E" w:rsidRPr="00A11B75">
        <w:rPr>
          <w:rFonts w:ascii="Arial" w:hAnsi="Arial" w:cs="Arial"/>
          <w:b/>
          <w:color w:val="000000" w:themeColor="text1"/>
          <w:sz w:val="20"/>
          <w:szCs w:val="20"/>
        </w:rPr>
        <w:t>CARACTERÍSTICAS TÉCNICAS</w:t>
      </w:r>
      <w:r w:rsidRPr="00A11B75">
        <w:rPr>
          <w:rFonts w:ascii="Arial" w:hAnsi="Arial" w:cs="Arial"/>
          <w:b/>
          <w:color w:val="000000" w:themeColor="text1"/>
          <w:sz w:val="20"/>
          <w:szCs w:val="20"/>
        </w:rPr>
        <w:t xml:space="preserve"> UNIFORMES</w:t>
      </w:r>
      <w:r w:rsidR="00DE7F2E" w:rsidRPr="00A11B75">
        <w:rPr>
          <w:rFonts w:ascii="Arial" w:hAnsi="Arial" w:cs="Arial"/>
          <w:b/>
          <w:color w:val="000000" w:themeColor="text1"/>
          <w:sz w:val="20"/>
          <w:szCs w:val="20"/>
        </w:rPr>
        <w:t xml:space="preserve"> Y DE COMÚN UTILIZACIÓN</w:t>
      </w:r>
      <w:r w:rsidR="00DA481F" w:rsidRPr="00A11B75">
        <w:rPr>
          <w:rFonts w:ascii="Arial" w:hAnsi="Arial" w:cs="Arial"/>
          <w:b/>
          <w:color w:val="000000" w:themeColor="text1"/>
          <w:sz w:val="20"/>
          <w:szCs w:val="20"/>
        </w:rPr>
        <w:t xml:space="preserve"> </w:t>
      </w:r>
    </w:p>
    <w:p w14:paraId="518BE515" w14:textId="77777777" w:rsidR="00DA481F" w:rsidRPr="00A11B75" w:rsidRDefault="00E659B9" w:rsidP="00DA481F">
      <w:pPr>
        <w:jc w:val="center"/>
        <w:rPr>
          <w:rFonts w:ascii="Arial" w:hAnsi="Arial" w:cs="Arial"/>
          <w:color w:val="000000" w:themeColor="text1"/>
          <w:sz w:val="20"/>
          <w:szCs w:val="20"/>
        </w:rPr>
      </w:pPr>
      <w:r w:rsidRPr="00A11B75">
        <w:rPr>
          <w:rFonts w:ascii="Arial" w:hAnsi="Arial" w:cs="Arial"/>
          <w:b/>
          <w:color w:val="000000" w:themeColor="text1"/>
          <w:sz w:val="20"/>
          <w:szCs w:val="20"/>
        </w:rPr>
        <w:t xml:space="preserve"> </w:t>
      </w:r>
      <w:r w:rsidR="00AB663D" w:rsidRPr="00A11B75">
        <w:rPr>
          <w:rFonts w:ascii="Arial" w:hAnsi="Arial" w:cs="Arial"/>
          <w:b/>
          <w:color w:val="000000" w:themeColor="text1"/>
          <w:sz w:val="20"/>
          <w:szCs w:val="20"/>
        </w:rPr>
        <w:t xml:space="preserve">POR </w:t>
      </w:r>
      <w:r w:rsidR="00DE7F2E" w:rsidRPr="00A11B75">
        <w:rPr>
          <w:rFonts w:ascii="Arial" w:hAnsi="Arial" w:cs="Arial"/>
          <w:b/>
          <w:color w:val="000000" w:themeColor="text1"/>
          <w:sz w:val="20"/>
          <w:szCs w:val="20"/>
        </w:rPr>
        <w:t xml:space="preserve">SUBASTA </w:t>
      </w:r>
      <w:r w:rsidR="00DA481F" w:rsidRPr="00A11B75">
        <w:rPr>
          <w:rFonts w:ascii="Arial" w:hAnsi="Arial" w:cs="Arial"/>
          <w:b/>
          <w:color w:val="000000" w:themeColor="text1"/>
          <w:sz w:val="20"/>
          <w:szCs w:val="20"/>
        </w:rPr>
        <w:t>INVERSA</w:t>
      </w:r>
      <w:r w:rsidR="00804334" w:rsidRPr="00A11B75">
        <w:rPr>
          <w:rFonts w:ascii="Arial" w:hAnsi="Arial" w:cs="Arial"/>
          <w:b/>
          <w:color w:val="000000" w:themeColor="text1"/>
          <w:sz w:val="20"/>
          <w:szCs w:val="20"/>
        </w:rPr>
        <w:t xml:space="preserve"> </w:t>
      </w:r>
      <w:r w:rsidR="00DA481F" w:rsidRPr="00A11B75">
        <w:rPr>
          <w:rFonts w:ascii="Arial" w:hAnsi="Arial" w:cs="Arial"/>
          <w:b/>
          <w:color w:val="000000" w:themeColor="text1"/>
          <w:sz w:val="20"/>
          <w:szCs w:val="20"/>
        </w:rPr>
        <w:t>BAJO EL PROCEDIMIENTO DE SUBASTA INVERSA ELECTRÓNICA</w:t>
      </w:r>
      <w:r w:rsidR="00DA481F" w:rsidRPr="00A11B75">
        <w:rPr>
          <w:rFonts w:ascii="Arial" w:hAnsi="Arial" w:cs="Arial"/>
          <w:color w:val="000000" w:themeColor="text1"/>
          <w:sz w:val="20"/>
          <w:szCs w:val="20"/>
        </w:rPr>
        <w:t xml:space="preserve"> </w:t>
      </w:r>
    </w:p>
    <w:p w14:paraId="7EE042AC" w14:textId="77777777" w:rsidR="001D5621" w:rsidRPr="00A11B75" w:rsidRDefault="001D5621" w:rsidP="00AB663D">
      <w:pPr>
        <w:jc w:val="center"/>
        <w:rPr>
          <w:rFonts w:ascii="Arial" w:hAnsi="Arial" w:cs="Arial"/>
          <w:b/>
          <w:color w:val="000000" w:themeColor="text1"/>
          <w:sz w:val="20"/>
          <w:szCs w:val="20"/>
          <w:u w:val="single"/>
        </w:rPr>
      </w:pPr>
    </w:p>
    <w:p w14:paraId="7C6ABDD6" w14:textId="77777777" w:rsidR="00E659B9" w:rsidRPr="00A11B75" w:rsidRDefault="00E659B9" w:rsidP="00E659B9">
      <w:pPr>
        <w:jc w:val="center"/>
        <w:rPr>
          <w:rFonts w:ascii="Arial" w:hAnsi="Arial" w:cs="Arial"/>
          <w:b/>
          <w:color w:val="000000" w:themeColor="text1"/>
          <w:sz w:val="20"/>
          <w:szCs w:val="20"/>
        </w:rPr>
      </w:pPr>
    </w:p>
    <w:p w14:paraId="2601B69A" w14:textId="77777777" w:rsidR="00596FDC" w:rsidRPr="00A11B75" w:rsidRDefault="00596FDC" w:rsidP="001F523B">
      <w:pPr>
        <w:jc w:val="center"/>
        <w:rPr>
          <w:rFonts w:ascii="Arial" w:hAnsi="Arial" w:cs="Arial"/>
          <w:b/>
          <w:color w:val="000000" w:themeColor="text1"/>
          <w:sz w:val="20"/>
          <w:szCs w:val="20"/>
        </w:rPr>
      </w:pPr>
    </w:p>
    <w:p w14:paraId="2AC6EF2A" w14:textId="77777777" w:rsidR="00565A9E" w:rsidRPr="00A11B75" w:rsidRDefault="00565A9E" w:rsidP="00A82224">
      <w:pPr>
        <w:rPr>
          <w:rFonts w:ascii="Arial" w:hAnsi="Arial" w:cs="Arial"/>
          <w:b/>
          <w:color w:val="000000" w:themeColor="text1"/>
          <w:sz w:val="20"/>
          <w:szCs w:val="20"/>
        </w:rPr>
      </w:pPr>
    </w:p>
    <w:p w14:paraId="2CD1E118" w14:textId="77777777" w:rsidR="00565A9E" w:rsidRPr="00A11B75" w:rsidRDefault="00565A9E" w:rsidP="001F523B">
      <w:pPr>
        <w:jc w:val="center"/>
        <w:rPr>
          <w:rFonts w:ascii="Arial" w:hAnsi="Arial" w:cs="Arial"/>
          <w:b/>
          <w:color w:val="000000" w:themeColor="text1"/>
          <w:sz w:val="20"/>
          <w:szCs w:val="20"/>
        </w:rPr>
      </w:pPr>
    </w:p>
    <w:p w14:paraId="0AB53076" w14:textId="50A0FF44" w:rsidR="00AB663D" w:rsidRPr="00A11B75" w:rsidRDefault="007F1EB4" w:rsidP="00F43D83">
      <w:pPr>
        <w:jc w:val="center"/>
        <w:rPr>
          <w:rFonts w:ascii="Arial" w:hAnsi="Arial" w:cs="Arial"/>
          <w:color w:val="000000" w:themeColor="text1"/>
          <w:spacing w:val="-3"/>
          <w:sz w:val="20"/>
          <w:szCs w:val="20"/>
          <w:u w:val="single"/>
          <w:lang w:val="es-ES_tradnl"/>
        </w:rPr>
      </w:pPr>
      <w:r w:rsidRPr="00A11B75">
        <w:rPr>
          <w:rFonts w:ascii="Arial" w:hAnsi="Arial" w:cs="Arial"/>
          <w:color w:val="000000" w:themeColor="text1"/>
          <w:sz w:val="20"/>
          <w:szCs w:val="20"/>
          <w:u w:val="single"/>
        </w:rPr>
        <w:t xml:space="preserve">En cumplimiento de lo dispuesto en La ley 80 de 1993 y </w:t>
      </w:r>
      <w:r w:rsidRPr="00A11B75">
        <w:rPr>
          <w:rFonts w:ascii="Arial" w:hAnsi="Arial" w:cs="Arial"/>
          <w:color w:val="000000" w:themeColor="text1"/>
          <w:spacing w:val="-3"/>
          <w:sz w:val="20"/>
          <w:szCs w:val="20"/>
          <w:u w:val="single"/>
          <w:lang w:val="es-ES_tradnl"/>
        </w:rPr>
        <w:t>el Decreto 1082 de 2015,</w:t>
      </w:r>
      <w:r w:rsidR="00C64A78" w:rsidRPr="00A11B75">
        <w:rPr>
          <w:rFonts w:ascii="Arial" w:hAnsi="Arial" w:cs="Arial"/>
          <w:color w:val="000000" w:themeColor="text1"/>
          <w:spacing w:val="-3"/>
          <w:sz w:val="20"/>
          <w:szCs w:val="20"/>
          <w:u w:val="single"/>
          <w:lang w:val="es-ES_tradnl"/>
        </w:rPr>
        <w:t xml:space="preserve"> </w:t>
      </w:r>
    </w:p>
    <w:p w14:paraId="74316DD6" w14:textId="229B2DAB" w:rsidR="00C64A78" w:rsidRPr="00A11B75" w:rsidRDefault="007F1EB4" w:rsidP="00F43D83">
      <w:pPr>
        <w:jc w:val="center"/>
        <w:rPr>
          <w:rFonts w:ascii="Arial" w:hAnsi="Arial" w:cs="Arial"/>
          <w:color w:val="000000" w:themeColor="text1"/>
          <w:sz w:val="20"/>
          <w:szCs w:val="20"/>
        </w:rPr>
      </w:pPr>
      <w:r w:rsidRPr="00A11B75">
        <w:rPr>
          <w:rFonts w:ascii="Arial" w:hAnsi="Arial" w:cs="Arial"/>
          <w:b/>
          <w:color w:val="000000" w:themeColor="text1"/>
          <w:sz w:val="20"/>
          <w:szCs w:val="20"/>
          <w:u w:val="single"/>
        </w:rPr>
        <w:t>LA ENTIDAD</w:t>
      </w:r>
      <w:r w:rsidRPr="00A11B75">
        <w:rPr>
          <w:rFonts w:ascii="Arial" w:hAnsi="Arial" w:cs="Arial"/>
          <w:bCs/>
          <w:color w:val="000000" w:themeColor="text1"/>
          <w:sz w:val="20"/>
          <w:szCs w:val="20"/>
          <w:u w:val="single"/>
        </w:rPr>
        <w:t>,</w:t>
      </w:r>
      <w:r w:rsidRPr="00A11B75">
        <w:rPr>
          <w:rFonts w:ascii="Arial" w:hAnsi="Arial" w:cs="Arial"/>
          <w:b/>
          <w:bCs/>
          <w:color w:val="000000" w:themeColor="text1"/>
          <w:sz w:val="20"/>
          <w:szCs w:val="20"/>
          <w:u w:val="single"/>
        </w:rPr>
        <w:t xml:space="preserve"> </w:t>
      </w:r>
      <w:r w:rsidRPr="00A11B75">
        <w:rPr>
          <w:rFonts w:ascii="Arial" w:hAnsi="Arial" w:cs="Arial"/>
          <w:color w:val="000000" w:themeColor="text1"/>
          <w:sz w:val="20"/>
          <w:szCs w:val="20"/>
          <w:u w:val="single"/>
        </w:rPr>
        <w:t xml:space="preserve">invita a todas las personas y organizaciones interesadas en hacer </w:t>
      </w:r>
      <w:r w:rsidRPr="00A11B75">
        <w:rPr>
          <w:rFonts w:ascii="Arial" w:hAnsi="Arial" w:cs="Arial"/>
          <w:b/>
          <w:color w:val="000000" w:themeColor="text1"/>
          <w:sz w:val="20"/>
          <w:szCs w:val="20"/>
          <w:u w:val="single"/>
        </w:rPr>
        <w:t xml:space="preserve">veeduría </w:t>
      </w:r>
      <w:r w:rsidRPr="00A11B75">
        <w:rPr>
          <w:rFonts w:ascii="Arial" w:hAnsi="Arial" w:cs="Arial"/>
          <w:color w:val="000000" w:themeColor="text1"/>
          <w:sz w:val="20"/>
          <w:szCs w:val="20"/>
          <w:u w:val="single"/>
        </w:rPr>
        <w:t xml:space="preserve">y que se </w:t>
      </w:r>
      <w:r w:rsidR="00A30578"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 xml:space="preserve">encuentren conformadas </w:t>
      </w:r>
      <w:r w:rsidR="007967F2" w:rsidRPr="00A11B75">
        <w:rPr>
          <w:rFonts w:ascii="Arial" w:hAnsi="Arial" w:cs="Arial"/>
          <w:color w:val="000000" w:themeColor="text1"/>
          <w:sz w:val="20"/>
          <w:szCs w:val="20"/>
          <w:u w:val="single"/>
        </w:rPr>
        <w:t>de acuerdo con</w:t>
      </w:r>
      <w:r w:rsidRPr="00A11B75">
        <w:rPr>
          <w:rFonts w:ascii="Arial" w:hAnsi="Arial" w:cs="Arial"/>
          <w:color w:val="000000" w:themeColor="text1"/>
          <w:sz w:val="20"/>
          <w:szCs w:val="20"/>
          <w:u w:val="single"/>
        </w:rPr>
        <w:t xml:space="preserve"> la Ley 850 de 2003</w:t>
      </w:r>
      <w:r w:rsidR="00AB663D"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para</w:t>
      </w:r>
      <w:r w:rsidR="007967F2">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 xml:space="preserve">que realicen el control social a los procesos de </w:t>
      </w:r>
      <w:r w:rsidR="00E659B9" w:rsidRPr="00A11B75">
        <w:rPr>
          <w:rFonts w:ascii="Arial" w:hAnsi="Arial" w:cs="Arial"/>
          <w:color w:val="000000" w:themeColor="text1"/>
          <w:sz w:val="20"/>
          <w:szCs w:val="20"/>
          <w:u w:val="single"/>
        </w:rPr>
        <w:t>contratación de</w:t>
      </w:r>
      <w:r w:rsidRPr="00A11B75">
        <w:rPr>
          <w:rFonts w:ascii="Arial" w:hAnsi="Arial" w:cs="Arial"/>
          <w:color w:val="000000" w:themeColor="text1"/>
          <w:sz w:val="20"/>
          <w:szCs w:val="20"/>
          <w:u w:val="single"/>
        </w:rPr>
        <w:t xml:space="preserve"> LA ENTIDAD para el año 20</w:t>
      </w:r>
      <w:r w:rsidR="0006481C" w:rsidRPr="00A11B75">
        <w:rPr>
          <w:rFonts w:ascii="Arial" w:hAnsi="Arial" w:cs="Arial"/>
          <w:color w:val="000000" w:themeColor="text1"/>
          <w:sz w:val="20"/>
          <w:szCs w:val="20"/>
          <w:u w:val="single"/>
        </w:rPr>
        <w:t>2</w:t>
      </w:r>
      <w:r w:rsidR="001044C9">
        <w:rPr>
          <w:rFonts w:ascii="Arial" w:hAnsi="Arial" w:cs="Arial"/>
          <w:color w:val="000000" w:themeColor="text1"/>
          <w:sz w:val="20"/>
          <w:szCs w:val="20"/>
          <w:u w:val="single"/>
        </w:rPr>
        <w:t>5</w:t>
      </w:r>
    </w:p>
    <w:p w14:paraId="274FA3D4" w14:textId="77777777" w:rsidR="00F43D83" w:rsidRPr="00A11B75" w:rsidRDefault="00F43D83" w:rsidP="009D2857">
      <w:pPr>
        <w:rPr>
          <w:rFonts w:ascii="Arial" w:hAnsi="Arial" w:cs="Arial"/>
          <w:b/>
          <w:color w:val="000000" w:themeColor="text1"/>
          <w:sz w:val="20"/>
          <w:szCs w:val="20"/>
        </w:rPr>
      </w:pPr>
    </w:p>
    <w:p w14:paraId="354CC3DF" w14:textId="77777777" w:rsidR="00565A9E" w:rsidRDefault="00565A9E" w:rsidP="009D2857">
      <w:pPr>
        <w:rPr>
          <w:rFonts w:ascii="Arial" w:hAnsi="Arial" w:cs="Arial"/>
          <w:b/>
          <w:color w:val="000000" w:themeColor="text1"/>
          <w:sz w:val="20"/>
          <w:szCs w:val="20"/>
        </w:rPr>
      </w:pPr>
    </w:p>
    <w:p w14:paraId="7A65393D" w14:textId="77777777" w:rsidR="007967F2" w:rsidRPr="00A11B75" w:rsidRDefault="007967F2" w:rsidP="009D2857">
      <w:pPr>
        <w:rPr>
          <w:rFonts w:ascii="Arial" w:hAnsi="Arial" w:cs="Arial"/>
          <w:b/>
          <w:color w:val="000000" w:themeColor="text1"/>
          <w:sz w:val="20"/>
          <w:szCs w:val="20"/>
        </w:rPr>
      </w:pPr>
    </w:p>
    <w:p w14:paraId="5D032344" w14:textId="77777777" w:rsidR="00565A9E" w:rsidRPr="00A11B75" w:rsidRDefault="00565A9E" w:rsidP="009D2857">
      <w:pPr>
        <w:rPr>
          <w:rFonts w:ascii="Arial" w:hAnsi="Arial" w:cs="Arial"/>
          <w:b/>
          <w:color w:val="000000" w:themeColor="text1"/>
          <w:sz w:val="20"/>
          <w:szCs w:val="20"/>
        </w:rPr>
      </w:pPr>
    </w:p>
    <w:p w14:paraId="5C6CDF10" w14:textId="42D982D2" w:rsidR="00E659B9" w:rsidRPr="00A11B75" w:rsidRDefault="00E659B9" w:rsidP="00E659B9">
      <w:pPr>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LA SUBASTA INVERSA SE REALIZARÁ EN FORMA </w:t>
      </w:r>
      <w:r w:rsidR="00A829A0" w:rsidRPr="00A11B75">
        <w:rPr>
          <w:rFonts w:ascii="Arial" w:hAnsi="Arial" w:cs="Arial"/>
          <w:b/>
          <w:color w:val="000000" w:themeColor="text1"/>
          <w:sz w:val="20"/>
          <w:szCs w:val="20"/>
          <w:u w:val="single"/>
        </w:rPr>
        <w:t>ELECTRÓNICA</w:t>
      </w:r>
    </w:p>
    <w:p w14:paraId="57B65036" w14:textId="77777777" w:rsidR="00E659B9" w:rsidRPr="00A11B75" w:rsidRDefault="00E659B9" w:rsidP="00E659B9">
      <w:pPr>
        <w:jc w:val="center"/>
        <w:rPr>
          <w:rFonts w:ascii="Arial" w:hAnsi="Arial" w:cs="Arial"/>
          <w:b/>
          <w:color w:val="000000" w:themeColor="text1"/>
          <w:sz w:val="20"/>
          <w:szCs w:val="20"/>
        </w:rPr>
      </w:pPr>
    </w:p>
    <w:p w14:paraId="08301AF0" w14:textId="77A725E5" w:rsidR="00F43D83" w:rsidRPr="00A11B75"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PÁGINAS WEB: </w:t>
      </w:r>
      <w:hyperlink r:id="rId8" w:history="1">
        <w:r w:rsidR="00683116" w:rsidRPr="00A52F84">
          <w:rPr>
            <w:rStyle w:val="Hipervnculo"/>
            <w:rFonts w:ascii="Arial" w:hAnsi="Arial" w:cs="Arial"/>
            <w:b/>
            <w:bCs/>
            <w:sz w:val="20"/>
            <w:szCs w:val="20"/>
            <w:lang w:val="es-CO" w:eastAsia="es-CO"/>
          </w:rPr>
          <w:t>www.colombiacompra.gov.co</w:t>
        </w:r>
      </w:hyperlink>
      <w:r w:rsidR="00683116">
        <w:rPr>
          <w:rFonts w:ascii="Arial" w:hAnsi="Arial" w:cs="Arial"/>
          <w:b/>
          <w:bCs/>
          <w:color w:val="000000" w:themeColor="text1"/>
          <w:sz w:val="20"/>
          <w:szCs w:val="20"/>
          <w:lang w:val="es-CO" w:eastAsia="es-CO"/>
        </w:rPr>
        <w:t xml:space="preserve">. </w:t>
      </w:r>
      <w:r w:rsidR="00E659B9" w:rsidRPr="00A11B75">
        <w:rPr>
          <w:rFonts w:ascii="Arial" w:hAnsi="Arial" w:cs="Arial"/>
          <w:b/>
          <w:bCs/>
          <w:color w:val="000000" w:themeColor="text1"/>
          <w:sz w:val="20"/>
          <w:szCs w:val="20"/>
          <w:lang w:val="es-CO" w:eastAsia="es-CO"/>
        </w:rPr>
        <w:t xml:space="preserve"> SECOP II</w:t>
      </w:r>
    </w:p>
    <w:p w14:paraId="38860B35" w14:textId="77777777" w:rsidR="00F43D83" w:rsidRPr="00A11B75" w:rsidRDefault="00F43D83" w:rsidP="00F43D83">
      <w:pPr>
        <w:jc w:val="center"/>
        <w:rPr>
          <w:rFonts w:ascii="Arial" w:hAnsi="Arial" w:cs="Arial"/>
          <w:color w:val="000000" w:themeColor="text1"/>
          <w:sz w:val="18"/>
          <w:szCs w:val="18"/>
        </w:rPr>
      </w:pPr>
    </w:p>
    <w:p w14:paraId="0968B591" w14:textId="77777777" w:rsidR="00F43D83" w:rsidRPr="00A11B75" w:rsidRDefault="00F43D83" w:rsidP="00F43D83">
      <w:pPr>
        <w:jc w:val="center"/>
        <w:rPr>
          <w:rFonts w:ascii="Arial" w:hAnsi="Arial" w:cs="Arial"/>
          <w:color w:val="000000" w:themeColor="text1"/>
          <w:sz w:val="18"/>
          <w:szCs w:val="18"/>
        </w:rPr>
      </w:pPr>
    </w:p>
    <w:p w14:paraId="110A2FD4" w14:textId="77777777" w:rsidR="00565A9E" w:rsidRPr="00A11B75" w:rsidRDefault="00565A9E" w:rsidP="00F43D83">
      <w:pPr>
        <w:jc w:val="center"/>
        <w:rPr>
          <w:rFonts w:ascii="Arial" w:hAnsi="Arial" w:cs="Arial"/>
          <w:color w:val="000000" w:themeColor="text1"/>
          <w:sz w:val="18"/>
          <w:szCs w:val="18"/>
        </w:rPr>
      </w:pPr>
    </w:p>
    <w:p w14:paraId="4ED99BAD" w14:textId="77777777" w:rsidR="00905E58" w:rsidRPr="00A11B75" w:rsidRDefault="00905E58" w:rsidP="00F43D83">
      <w:pPr>
        <w:jc w:val="center"/>
        <w:rPr>
          <w:rFonts w:ascii="Arial" w:hAnsi="Arial" w:cs="Arial"/>
          <w:color w:val="000000" w:themeColor="text1"/>
          <w:sz w:val="18"/>
          <w:szCs w:val="18"/>
        </w:rPr>
      </w:pPr>
    </w:p>
    <w:p w14:paraId="0D361684" w14:textId="77777777" w:rsidR="00A82224" w:rsidRPr="00A11B75" w:rsidRDefault="00A82224" w:rsidP="00F43D83">
      <w:pPr>
        <w:jc w:val="center"/>
        <w:rPr>
          <w:rFonts w:ascii="Arial" w:hAnsi="Arial" w:cs="Arial"/>
          <w:color w:val="000000" w:themeColor="text1"/>
          <w:sz w:val="18"/>
          <w:szCs w:val="18"/>
        </w:rPr>
      </w:pPr>
    </w:p>
    <w:p w14:paraId="6F0A712F" w14:textId="77777777" w:rsidR="00905E58" w:rsidRPr="00A11B75" w:rsidRDefault="00905E58" w:rsidP="00DA481F">
      <w:pPr>
        <w:rPr>
          <w:rFonts w:ascii="Arial" w:hAnsi="Arial" w:cs="Arial"/>
          <w:color w:val="000000" w:themeColor="text1"/>
          <w:sz w:val="18"/>
          <w:szCs w:val="18"/>
        </w:rPr>
      </w:pPr>
    </w:p>
    <w:p w14:paraId="1D849A45" w14:textId="25257B16" w:rsidR="00D03BE4" w:rsidRDefault="00683116" w:rsidP="007967F2">
      <w:pPr>
        <w:jc w:val="center"/>
        <w:rPr>
          <w:rFonts w:ascii="Arial" w:hAnsi="Arial" w:cs="Arial"/>
          <w:b/>
          <w:color w:val="000000" w:themeColor="text1"/>
        </w:rPr>
      </w:pPr>
      <w:r>
        <w:rPr>
          <w:rFonts w:ascii="Arial" w:hAnsi="Arial" w:cs="Arial"/>
          <w:b/>
          <w:color w:val="000000" w:themeColor="text1"/>
        </w:rPr>
        <w:t xml:space="preserve">BARRANQUILLA, </w:t>
      </w:r>
      <w:r w:rsidR="00EF4FF1">
        <w:rPr>
          <w:rFonts w:ascii="Arial" w:hAnsi="Arial" w:cs="Arial"/>
          <w:b/>
          <w:color w:val="000000" w:themeColor="text1"/>
        </w:rPr>
        <w:t>ABRIL</w:t>
      </w:r>
      <w:r w:rsidR="00730584" w:rsidRPr="00A11B75">
        <w:rPr>
          <w:rFonts w:ascii="Arial" w:hAnsi="Arial" w:cs="Arial"/>
          <w:b/>
          <w:color w:val="000000" w:themeColor="text1"/>
        </w:rPr>
        <w:t xml:space="preserve"> </w:t>
      </w:r>
      <w:r w:rsidR="00804334" w:rsidRPr="00A11B75">
        <w:rPr>
          <w:rFonts w:ascii="Arial" w:hAnsi="Arial" w:cs="Arial"/>
          <w:b/>
          <w:color w:val="000000" w:themeColor="text1"/>
        </w:rPr>
        <w:t>DE 202</w:t>
      </w:r>
      <w:r w:rsidR="0045571A">
        <w:rPr>
          <w:rFonts w:ascii="Arial" w:hAnsi="Arial" w:cs="Arial"/>
          <w:b/>
          <w:color w:val="000000" w:themeColor="text1"/>
        </w:rPr>
        <w:t>5</w:t>
      </w:r>
    </w:p>
    <w:p w14:paraId="31D308A8" w14:textId="2FF82B5C" w:rsidR="007967F2" w:rsidRDefault="007967F2" w:rsidP="007967F2">
      <w:pPr>
        <w:jc w:val="center"/>
        <w:rPr>
          <w:rFonts w:ascii="Arial" w:hAnsi="Arial" w:cs="Arial"/>
          <w:b/>
          <w:color w:val="000000" w:themeColor="text1"/>
        </w:rPr>
      </w:pPr>
    </w:p>
    <w:p w14:paraId="5EA430BA" w14:textId="77777777" w:rsidR="00E520C9" w:rsidRPr="00A11B75" w:rsidRDefault="00E520C9" w:rsidP="007967F2">
      <w:pPr>
        <w:jc w:val="center"/>
        <w:rPr>
          <w:rFonts w:ascii="Arial" w:hAnsi="Arial" w:cs="Arial"/>
          <w:b/>
          <w:color w:val="000000" w:themeColor="text1"/>
        </w:rPr>
      </w:pPr>
    </w:p>
    <w:p w14:paraId="031F1486" w14:textId="77777777" w:rsidR="00E70F25" w:rsidRPr="00A11B75" w:rsidRDefault="00E70F25" w:rsidP="00E70F25">
      <w:p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PRESENTACIÓN:</w:t>
      </w:r>
    </w:p>
    <w:p w14:paraId="5A6308C8" w14:textId="77777777" w:rsidR="00182262" w:rsidRPr="00A11B75" w:rsidRDefault="00182262" w:rsidP="00E70F25">
      <w:pPr>
        <w:jc w:val="center"/>
        <w:rPr>
          <w:rFonts w:ascii="Arial" w:hAnsi="Arial" w:cs="Arial"/>
          <w:b/>
          <w:color w:val="000000" w:themeColor="text1"/>
          <w:sz w:val="20"/>
          <w:szCs w:val="20"/>
        </w:rPr>
      </w:pPr>
    </w:p>
    <w:p w14:paraId="2454D207" w14:textId="77777777" w:rsidR="00596FDC" w:rsidRPr="00A11B75" w:rsidRDefault="00596FDC" w:rsidP="00596FDC">
      <w:pPr>
        <w:jc w:val="both"/>
        <w:rPr>
          <w:rFonts w:ascii="Arial" w:hAnsi="Arial" w:cs="Arial"/>
          <w:b/>
          <w:color w:val="000000" w:themeColor="text1"/>
          <w:sz w:val="20"/>
          <w:szCs w:val="20"/>
        </w:rPr>
      </w:pPr>
    </w:p>
    <w:p w14:paraId="650A1A34" w14:textId="43B7E848"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2069 de 2020</w:t>
      </w:r>
      <w:r w:rsidR="00D60A69" w:rsidRPr="00A11B75">
        <w:rPr>
          <w:rFonts w:ascii="Arial" w:hAnsi="Arial" w:cs="Arial"/>
          <w:color w:val="000000" w:themeColor="text1"/>
          <w:sz w:val="20"/>
          <w:szCs w:val="20"/>
        </w:rPr>
        <w:t xml:space="preserve">, </w:t>
      </w:r>
      <w:r w:rsidR="00AF7F89" w:rsidRPr="00A11B75">
        <w:rPr>
          <w:rFonts w:ascii="Arial" w:hAnsi="Arial" w:cs="Arial"/>
          <w:color w:val="000000" w:themeColor="text1"/>
          <w:sz w:val="20"/>
          <w:szCs w:val="20"/>
        </w:rPr>
        <w:t>2294 de 2023</w:t>
      </w:r>
      <w:r w:rsidR="001F7BD9">
        <w:rPr>
          <w:rFonts w:ascii="Arial" w:hAnsi="Arial" w:cs="Arial"/>
          <w:color w:val="000000" w:themeColor="text1"/>
          <w:sz w:val="20"/>
          <w:szCs w:val="20"/>
        </w:rPr>
        <w:t>, demás normas aplicables</w:t>
      </w:r>
      <w:r w:rsidR="00B2500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w:t>
      </w:r>
      <w:r w:rsidR="001F7BD9">
        <w:rPr>
          <w:rFonts w:ascii="Arial" w:hAnsi="Arial" w:cs="Arial"/>
          <w:color w:val="000000" w:themeColor="text1"/>
          <w:sz w:val="20"/>
          <w:szCs w:val="20"/>
        </w:rPr>
        <w:t xml:space="preserve">y </w:t>
      </w:r>
      <w:r w:rsidRPr="00A11B75">
        <w:rPr>
          <w:rFonts w:ascii="Arial" w:hAnsi="Arial" w:cs="Arial"/>
          <w:color w:val="000000" w:themeColor="text1"/>
          <w:sz w:val="20"/>
          <w:szCs w:val="20"/>
        </w:rPr>
        <w:t>los Decretos 019 de 2012, 1082 de 2015</w:t>
      </w:r>
      <w:r w:rsidR="001F7BD9">
        <w:rPr>
          <w:rFonts w:ascii="Arial" w:hAnsi="Arial" w:cs="Arial"/>
          <w:color w:val="000000" w:themeColor="text1"/>
          <w:sz w:val="20"/>
          <w:szCs w:val="20"/>
        </w:rPr>
        <w:t xml:space="preserve"> </w:t>
      </w:r>
      <w:r w:rsidRPr="00A11B75">
        <w:rPr>
          <w:rFonts w:ascii="Arial" w:hAnsi="Arial" w:cs="Arial"/>
          <w:color w:val="000000" w:themeColor="text1"/>
          <w:sz w:val="20"/>
          <w:szCs w:val="20"/>
        </w:rPr>
        <w:t>y demás normas que las complementan adicionan o reglamentan</w:t>
      </w:r>
      <w:r w:rsidR="001F7BD9">
        <w:rPr>
          <w:rFonts w:ascii="Arial" w:hAnsi="Arial" w:cs="Arial"/>
          <w:color w:val="000000" w:themeColor="text1"/>
          <w:sz w:val="20"/>
          <w:szCs w:val="20"/>
        </w:rPr>
        <w:t xml:space="preserve"> o modifiquen y que sean </w:t>
      </w:r>
      <w:r w:rsidR="00A829A0">
        <w:rPr>
          <w:rFonts w:ascii="Arial" w:hAnsi="Arial" w:cs="Arial"/>
          <w:color w:val="000000" w:themeColor="text1"/>
          <w:sz w:val="20"/>
          <w:szCs w:val="20"/>
        </w:rPr>
        <w:t>aplicables</w:t>
      </w:r>
      <w:r w:rsidR="001F7BD9">
        <w:rPr>
          <w:rFonts w:ascii="Arial" w:hAnsi="Arial" w:cs="Arial"/>
          <w:color w:val="000000" w:themeColor="text1"/>
          <w:sz w:val="20"/>
          <w:szCs w:val="20"/>
        </w:rPr>
        <w:t xml:space="preserve"> al proceso de selección</w:t>
      </w:r>
      <w:r w:rsidRPr="00A11B75">
        <w:rPr>
          <w:rFonts w:ascii="Arial" w:hAnsi="Arial"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A11B75" w:rsidRDefault="00182262" w:rsidP="00182262">
      <w:pPr>
        <w:pStyle w:val="Textoindependiente"/>
        <w:spacing w:after="0"/>
        <w:ind w:right="403"/>
        <w:jc w:val="both"/>
        <w:rPr>
          <w:rFonts w:ascii="Arial" w:hAnsi="Arial" w:cs="Arial"/>
          <w:color w:val="000000" w:themeColor="text1"/>
          <w:sz w:val="20"/>
          <w:szCs w:val="20"/>
        </w:rPr>
      </w:pPr>
    </w:p>
    <w:p w14:paraId="3240742F"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Para efectos del fin propuesto se recomienda a los proponentes revisar el pliego de condiciones y su</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para</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evitar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incurrir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fallas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incumplimiento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requisitos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toda</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z w:val="20"/>
          <w:szCs w:val="20"/>
        </w:rPr>
        <w:t>vez</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contiene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parámetros,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directrices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son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obligatorio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cumplimiento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por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parte</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pacing w:val="-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los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proponentes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participen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este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Selección.</w:t>
      </w:r>
    </w:p>
    <w:p w14:paraId="6DB6017E" w14:textId="77777777" w:rsidR="00600409" w:rsidRPr="00A11B75"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proponente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deberá</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tener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cuenta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siguientes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recomendaciones,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antes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diligenciar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requerida:</w:t>
      </w:r>
    </w:p>
    <w:p w14:paraId="71B15B7F" w14:textId="77777777" w:rsidR="00A82224" w:rsidRPr="00A11B75" w:rsidRDefault="00A82224" w:rsidP="00491C1B">
      <w:pPr>
        <w:pStyle w:val="Textoindependiente"/>
        <w:spacing w:after="0"/>
        <w:ind w:right="51"/>
        <w:jc w:val="both"/>
        <w:rPr>
          <w:rFonts w:ascii="Arial" w:hAnsi="Arial" w:cs="Arial"/>
          <w:color w:val="FF0000"/>
          <w:sz w:val="20"/>
          <w:szCs w:val="20"/>
        </w:rPr>
      </w:pPr>
    </w:p>
    <w:p w14:paraId="3C10140B" w14:textId="51EFC2EA"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estudios y documentos previos, </w:t>
      </w:r>
      <w:r w:rsidR="00FE02DA" w:rsidRPr="00A11B75">
        <w:rPr>
          <w:rFonts w:ascii="Arial" w:hAnsi="Arial" w:cs="Arial"/>
          <w:color w:val="000000" w:themeColor="text1"/>
          <w:sz w:val="20"/>
          <w:szCs w:val="20"/>
        </w:rPr>
        <w:t>el análisis del sect</w:t>
      </w:r>
      <w:r w:rsidR="002024F2" w:rsidRPr="00A11B75">
        <w:rPr>
          <w:rFonts w:ascii="Arial" w:hAnsi="Arial" w:cs="Arial"/>
          <w:color w:val="000000" w:themeColor="text1"/>
          <w:sz w:val="20"/>
          <w:szCs w:val="20"/>
        </w:rPr>
        <w:t xml:space="preserve">or económico, </w:t>
      </w:r>
      <w:r w:rsidRPr="00A11B75">
        <w:rPr>
          <w:rFonts w:ascii="Arial" w:hAnsi="Arial" w:cs="Arial"/>
          <w:color w:val="000000" w:themeColor="text1"/>
          <w:sz w:val="20"/>
          <w:szCs w:val="20"/>
        </w:rPr>
        <w:t>el proyecto de Pliego de Condiciones y el Pliego de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definitivo y su documento complementario, así como </w:t>
      </w:r>
      <w:proofErr w:type="gramStart"/>
      <w:r w:rsidRPr="00A11B75">
        <w:rPr>
          <w:rFonts w:ascii="Arial" w:hAnsi="Arial" w:cs="Arial"/>
          <w:color w:val="000000" w:themeColor="text1"/>
          <w:sz w:val="20"/>
          <w:szCs w:val="20"/>
        </w:rPr>
        <w:t>cualquiera de sus anexos están</w:t>
      </w:r>
      <w:proofErr w:type="gramEnd"/>
      <w:r w:rsidRPr="00A11B75">
        <w:rPr>
          <w:rFonts w:ascii="Arial" w:hAnsi="Arial" w:cs="Arial"/>
          <w:color w:val="000000" w:themeColor="text1"/>
          <w:sz w:val="20"/>
          <w:szCs w:val="20"/>
        </w:rPr>
        <w:t xml:space="preserve"> a disposición del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1"/>
          <w:sz w:val="20"/>
          <w:szCs w:val="20"/>
        </w:rPr>
        <w:t xml:space="preserve"> </w:t>
      </w:r>
      <w:r w:rsidRPr="00A11B75">
        <w:rPr>
          <w:rFonts w:ascii="Arial" w:hAnsi="Arial" w:cs="Arial"/>
          <w:color w:val="000000" w:themeColor="text1"/>
          <w:w w:val="95"/>
          <w:sz w:val="20"/>
          <w:szCs w:val="20"/>
        </w:rPr>
        <w:t>II</w:t>
      </w:r>
      <w:r w:rsidRPr="00A11B75">
        <w:rPr>
          <w:rFonts w:ascii="Arial" w:hAnsi="Arial" w:cs="Arial"/>
          <w:color w:val="000000" w:themeColor="text1"/>
          <w:spacing w:val="1"/>
          <w:w w:val="95"/>
          <w:sz w:val="20"/>
          <w:szCs w:val="20"/>
        </w:rPr>
        <w:t xml:space="preserve"> </w:t>
      </w:r>
      <w:r w:rsidRPr="00A11B75">
        <w:rPr>
          <w:rFonts w:ascii="Arial" w:hAnsi="Arial" w:cs="Arial"/>
          <w:color w:val="000000" w:themeColor="text1"/>
          <w:sz w:val="20"/>
          <w:szCs w:val="20"/>
        </w:rPr>
        <w:t>–</w:t>
      </w:r>
      <w:r w:rsidRPr="00A11B75">
        <w:rPr>
          <w:rFonts w:ascii="Arial" w:hAnsi="Arial" w:cs="Arial"/>
          <w:color w:val="000000" w:themeColor="text1"/>
          <w:spacing w:val="1"/>
          <w:sz w:val="20"/>
          <w:szCs w:val="20"/>
        </w:rPr>
        <w:t xml:space="preserve"> </w:t>
      </w:r>
      <w:hyperlink w:history="1">
        <w:r w:rsidR="00683116" w:rsidRPr="00A52F84">
          <w:rPr>
            <w:rStyle w:val="Hipervnculo"/>
            <w:rFonts w:ascii="Arial" w:hAnsi="Arial" w:cs="Arial"/>
            <w:spacing w:val="-1"/>
            <w:sz w:val="20"/>
            <w:szCs w:val="20"/>
          </w:rPr>
          <w:t xml:space="preserve">http://www.colombiacompra.gov.co.  /sistema-electronico-de-contratacion-pública-SECOP </w:t>
        </w:r>
      </w:hyperlink>
      <w:proofErr w:type="gramStart"/>
      <w:r w:rsidRPr="00A11B75">
        <w:rPr>
          <w:rFonts w:ascii="Arial" w:hAnsi="Arial" w:cs="Arial"/>
          <w:color w:val="000000" w:themeColor="text1"/>
          <w:w w:val="95"/>
          <w:sz w:val="20"/>
          <w:szCs w:val="20"/>
        </w:rPr>
        <w:t>II</w:t>
      </w:r>
      <w:r w:rsidR="00683116">
        <w:rPr>
          <w:rFonts w:ascii="Arial" w:hAnsi="Arial" w:cs="Arial"/>
          <w:color w:val="000000" w:themeColor="text1"/>
          <w:w w:val="95"/>
          <w:sz w:val="20"/>
          <w:szCs w:val="20"/>
        </w:rPr>
        <w:t xml:space="preserve"> </w:t>
      </w:r>
      <w:r w:rsidRPr="00A11B75">
        <w:rPr>
          <w:rFonts w:ascii="Arial" w:hAnsi="Arial" w:cs="Arial"/>
          <w:color w:val="000000" w:themeColor="text1"/>
          <w:w w:val="95"/>
          <w:sz w:val="20"/>
          <w:szCs w:val="20"/>
        </w:rPr>
        <w:t xml:space="preserve"> </w:t>
      </w:r>
      <w:r w:rsidRPr="00A11B75">
        <w:rPr>
          <w:rFonts w:ascii="Arial" w:hAnsi="Arial" w:cs="Arial"/>
          <w:color w:val="000000" w:themeColor="text1"/>
          <w:sz w:val="20"/>
          <w:szCs w:val="20"/>
        </w:rPr>
        <w:t>y</w:t>
      </w:r>
      <w:proofErr w:type="gramEnd"/>
      <w:r w:rsidRPr="00A11B75">
        <w:rPr>
          <w:rFonts w:ascii="Arial" w:hAnsi="Arial" w:cs="Arial"/>
          <w:color w:val="000000" w:themeColor="text1"/>
          <w:sz w:val="20"/>
          <w:szCs w:val="20"/>
        </w:rPr>
        <w:t xml:space="preserve"> en la página</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web</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Entidad</w:t>
      </w:r>
      <w:r w:rsidRPr="00A11B75">
        <w:rPr>
          <w:rFonts w:ascii="Arial" w:hAnsi="Arial" w:cs="Arial"/>
          <w:color w:val="000000" w:themeColor="text1"/>
          <w:spacing w:val="-12"/>
          <w:sz w:val="20"/>
          <w:szCs w:val="20"/>
        </w:rPr>
        <w:t xml:space="preserve"> </w:t>
      </w:r>
      <w:hyperlink w:history="1">
        <w:r w:rsidR="00683116" w:rsidRPr="00A52F84">
          <w:rPr>
            <w:rStyle w:val="Hipervnculo"/>
            <w:rFonts w:ascii="Arial" w:hAnsi="Arial" w:cs="Arial"/>
            <w:sz w:val="20"/>
            <w:szCs w:val="20"/>
          </w:rPr>
          <w:t>www.medicinalegal.gov.co /</w:t>
        </w:r>
        <w:proofErr w:type="spellStart"/>
        <w:r w:rsidR="00683116" w:rsidRPr="00A52F84">
          <w:rPr>
            <w:rStyle w:val="Hipervnculo"/>
            <w:rFonts w:ascii="Arial" w:hAnsi="Arial" w:cs="Arial"/>
            <w:sz w:val="20"/>
            <w:szCs w:val="20"/>
          </w:rPr>
          <w:t>contratacion</w:t>
        </w:r>
        <w:proofErr w:type="spellEnd"/>
        <w:r w:rsidR="00683116" w:rsidRPr="00A52F84">
          <w:rPr>
            <w:rStyle w:val="Hipervnculo"/>
            <w:rFonts w:ascii="Arial" w:hAnsi="Arial" w:cs="Arial"/>
            <w:sz w:val="20"/>
            <w:szCs w:val="20"/>
          </w:rPr>
          <w:t>/procesos-contractuales.</w:t>
        </w:r>
      </w:hyperlink>
    </w:p>
    <w:p w14:paraId="0883C7DE" w14:textId="77777777" w:rsidR="00215B3A" w:rsidRPr="00A11B75" w:rsidRDefault="00215B3A" w:rsidP="00491C1B">
      <w:pPr>
        <w:pStyle w:val="Textoindependiente"/>
        <w:spacing w:before="101"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Leer</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cuidadosamente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estudios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previos,</w:t>
      </w:r>
      <w:r w:rsidRPr="00A11B75">
        <w:rPr>
          <w:rFonts w:ascii="Arial" w:hAnsi="Arial" w:cs="Arial"/>
          <w:color w:val="000000" w:themeColor="text1"/>
          <w:spacing w:val="-9"/>
          <w:sz w:val="20"/>
          <w:szCs w:val="20"/>
        </w:rPr>
        <w:t xml:space="preserve"> </w:t>
      </w:r>
      <w:r w:rsidR="004E4ECC" w:rsidRPr="00A11B75">
        <w:rPr>
          <w:rFonts w:ascii="Arial" w:hAnsi="Arial" w:cs="Arial"/>
          <w:color w:val="000000" w:themeColor="text1"/>
          <w:sz w:val="20"/>
          <w:szCs w:val="20"/>
          <w:lang w:val="es-CO" w:eastAsia="es-CO"/>
        </w:rPr>
        <w:t>el análisis del sector económico</w:t>
      </w:r>
      <w:r w:rsidR="004E4EC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proyecto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definitivo,</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sus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cuyas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estipulaciones</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constituyen</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conjunto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selección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2F7F96D9" w14:textId="77777777" w:rsidR="00683116" w:rsidRDefault="00683116" w:rsidP="00491C1B">
      <w:pPr>
        <w:pStyle w:val="Textoindependiente"/>
        <w:spacing w:after="0"/>
        <w:ind w:right="51"/>
        <w:jc w:val="both"/>
        <w:rPr>
          <w:rFonts w:ascii="Arial" w:hAnsi="Arial" w:cs="Arial"/>
          <w:color w:val="000000" w:themeColor="text1"/>
          <w:sz w:val="20"/>
          <w:szCs w:val="20"/>
        </w:rPr>
      </w:pPr>
    </w:p>
    <w:p w14:paraId="40E2A9B1" w14:textId="7615703C"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Queda entendido que con la presentación de la propuesta se acogen y aceptan todas las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estipuladas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ley.</w:t>
      </w:r>
    </w:p>
    <w:p w14:paraId="5294CC08" w14:textId="77777777" w:rsidR="00215B3A" w:rsidRPr="00A11B75"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A11B75" w:rsidRDefault="00215B3A" w:rsidP="00491C1B">
      <w:pPr>
        <w:pStyle w:val="Textoindependiente"/>
        <w:spacing w:before="1" w:after="0"/>
        <w:ind w:right="51"/>
        <w:jc w:val="both"/>
        <w:rPr>
          <w:rFonts w:ascii="Arial" w:hAnsi="Arial" w:cs="Arial"/>
          <w:color w:val="FF0000"/>
          <w:sz w:val="20"/>
          <w:szCs w:val="20"/>
        </w:rPr>
      </w:pPr>
    </w:p>
    <w:p w14:paraId="093207F6" w14:textId="0EB5E382"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pacing w:val="-1"/>
          <w:sz w:val="20"/>
          <w:szCs w:val="20"/>
        </w:rPr>
        <w:t>Examinar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fechas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expedición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documentos,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se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encuentren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dentro</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plazos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4"/>
          <w:sz w:val="20"/>
          <w:szCs w:val="20"/>
        </w:rPr>
        <w:t xml:space="preserve"> </w:t>
      </w:r>
      <w:r w:rsidR="00932AD6" w:rsidRPr="00A11B75">
        <w:rPr>
          <w:rFonts w:ascii="Arial" w:hAnsi="Arial" w:cs="Arial"/>
          <w:color w:val="000000" w:themeColor="text1"/>
          <w:sz w:val="20"/>
          <w:szCs w:val="20"/>
        </w:rPr>
        <w:t xml:space="preserve">en </w:t>
      </w:r>
      <w:r w:rsidR="00932AD6" w:rsidRPr="00A11B75">
        <w:rPr>
          <w:rFonts w:ascii="Arial" w:hAnsi="Arial" w:cs="Arial"/>
          <w:color w:val="000000" w:themeColor="text1"/>
          <w:spacing w:val="-61"/>
          <w:sz w:val="20"/>
          <w:szCs w:val="20"/>
        </w:rPr>
        <w:t>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condiciones</w:t>
      </w:r>
      <w:r w:rsidR="004E1DFB" w:rsidRPr="00A11B75">
        <w:rPr>
          <w:rFonts w:ascii="Arial" w:hAnsi="Arial" w:cs="Arial"/>
          <w:color w:val="000000" w:themeColor="text1"/>
          <w:sz w:val="20"/>
          <w:szCs w:val="20"/>
        </w:rPr>
        <w:t xml:space="preserve"> electrónico.</w:t>
      </w:r>
    </w:p>
    <w:p w14:paraId="5F682309"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A11B75" w:rsidRDefault="0010697B" w:rsidP="00491C1B">
      <w:pPr>
        <w:ind w:right="51"/>
        <w:jc w:val="both"/>
        <w:rPr>
          <w:rFonts w:ascii="Arial" w:hAnsi="Arial" w:cs="Arial"/>
          <w:color w:val="000000" w:themeColor="text1"/>
          <w:sz w:val="20"/>
          <w:szCs w:val="20"/>
        </w:rPr>
      </w:pPr>
      <w:r w:rsidRPr="00A11B75">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0D080816" w14:textId="77777777" w:rsidR="00683116" w:rsidRPr="00A11B75" w:rsidRDefault="00683116" w:rsidP="007B302B">
      <w:pPr>
        <w:pStyle w:val="Textoindependiente"/>
        <w:spacing w:after="0"/>
        <w:ind w:right="405"/>
        <w:jc w:val="both"/>
        <w:rPr>
          <w:rFonts w:ascii="Arial" w:hAnsi="Arial" w:cs="Arial"/>
          <w:color w:val="000000" w:themeColor="text1"/>
          <w:sz w:val="20"/>
          <w:szCs w:val="20"/>
        </w:rPr>
      </w:pPr>
    </w:p>
    <w:p w14:paraId="589C9A49" w14:textId="77777777" w:rsidR="00215B3A" w:rsidRPr="00A11B75" w:rsidRDefault="00810DBD" w:rsidP="00491C1B">
      <w:pPr>
        <w:pStyle w:val="Textoindependiente"/>
        <w:spacing w:before="1" w:after="0"/>
        <w:jc w:val="both"/>
        <w:rPr>
          <w:rFonts w:ascii="Arial" w:hAnsi="Arial" w:cs="Arial"/>
          <w:color w:val="000000" w:themeColor="text1"/>
          <w:sz w:val="20"/>
          <w:szCs w:val="20"/>
        </w:rPr>
      </w:pPr>
      <w:r w:rsidRPr="00A11B75">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A11B75"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La oferta que presente todo oferente debe ceñirse a cada uno de los aspectos de los pliegos 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condiciones y su documento complementario, para que pueda ser tenida en cuenta en la evaluación y</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eventual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529D4F2B" w14:textId="77777777" w:rsidR="00215B3A" w:rsidRPr="00A11B75" w:rsidRDefault="00215B3A" w:rsidP="0025222F">
      <w:pPr>
        <w:pStyle w:val="Textoindependiente"/>
        <w:spacing w:before="2" w:after="0"/>
        <w:ind w:right="51"/>
        <w:rPr>
          <w:rFonts w:ascii="Arial" w:hAnsi="Arial" w:cs="Arial"/>
          <w:color w:val="FF0000"/>
          <w:sz w:val="20"/>
          <w:szCs w:val="20"/>
        </w:rPr>
      </w:pPr>
    </w:p>
    <w:p w14:paraId="77F2F6BD" w14:textId="399F01E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A11B75">
        <w:rPr>
          <w:rFonts w:ascii="Arial" w:hAnsi="Arial" w:cs="Arial"/>
          <w:color w:val="000000" w:themeColor="text1"/>
          <w:sz w:val="20"/>
          <w:szCs w:val="20"/>
        </w:rPr>
        <w:t xml:space="preserve">, </w:t>
      </w:r>
      <w:r w:rsidR="00AF7F89" w:rsidRPr="00A11B75">
        <w:rPr>
          <w:rFonts w:ascii="Arial" w:hAnsi="Arial" w:cs="Arial"/>
          <w:color w:val="000000" w:themeColor="text1"/>
          <w:sz w:val="20"/>
          <w:szCs w:val="20"/>
        </w:rPr>
        <w:t>2294 de 2023</w:t>
      </w:r>
      <w:r w:rsidR="00352A81">
        <w:rPr>
          <w:rFonts w:ascii="Arial" w:hAnsi="Arial" w:cs="Arial"/>
          <w:color w:val="000000" w:themeColor="text1"/>
          <w:sz w:val="20"/>
          <w:szCs w:val="20"/>
        </w:rPr>
        <w:t xml:space="preserve"> y demás normas aplicables</w:t>
      </w:r>
      <w:r w:rsidRPr="00A11B75">
        <w:rPr>
          <w:rFonts w:ascii="Arial" w:hAnsi="Arial" w:cs="Arial"/>
          <w:color w:val="000000" w:themeColor="text1"/>
          <w:sz w:val="20"/>
          <w:szCs w:val="20"/>
        </w:rPr>
        <w:t xml:space="preserve">; los Decretos 019 de 2012, 1082 de 2015, </w:t>
      </w:r>
      <w:r w:rsidR="0093600F" w:rsidRPr="00A11B75">
        <w:rPr>
          <w:rFonts w:ascii="Arial" w:hAnsi="Arial" w:cs="Arial"/>
          <w:color w:val="000000" w:themeColor="text1"/>
          <w:sz w:val="20"/>
          <w:szCs w:val="20"/>
        </w:rPr>
        <w:t xml:space="preserve">y </w:t>
      </w:r>
      <w:r w:rsidRPr="00A11B75">
        <w:rPr>
          <w:rFonts w:ascii="Arial" w:hAnsi="Arial" w:cs="Arial"/>
          <w:color w:val="000000" w:themeColor="text1"/>
          <w:sz w:val="20"/>
          <w:szCs w:val="20"/>
        </w:rPr>
        <w:t>demás concordantes 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complementarias. Para aquellos no regulados en las normas anteriores, se aplicarán las normas civiles </w:t>
      </w:r>
      <w:r w:rsidR="0027523E" w:rsidRPr="00A11B75">
        <w:rPr>
          <w:rFonts w:ascii="Arial" w:hAnsi="Arial" w:cs="Arial"/>
          <w:color w:val="000000" w:themeColor="text1"/>
          <w:sz w:val="20"/>
          <w:szCs w:val="20"/>
        </w:rPr>
        <w:t xml:space="preserve">y comerciales </w:t>
      </w:r>
      <w:r w:rsidRPr="00A11B75">
        <w:rPr>
          <w:rFonts w:ascii="Arial" w:hAnsi="Arial" w:cs="Arial"/>
          <w:color w:val="000000" w:themeColor="text1"/>
          <w:sz w:val="20"/>
          <w:szCs w:val="20"/>
        </w:rPr>
        <w:t>pertinentes,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así</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como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previstas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00CD6B79" w:rsidRPr="00A11B75">
        <w:rPr>
          <w:rFonts w:ascii="Arial" w:hAnsi="Arial" w:cs="Arial"/>
          <w:color w:val="000000" w:themeColor="text1"/>
          <w:sz w:val="20"/>
          <w:szCs w:val="20"/>
        </w:rPr>
        <w:t xml:space="preserve"> se expidan </w:t>
      </w:r>
      <w:r w:rsidRPr="00A11B75">
        <w:rPr>
          <w:rFonts w:ascii="Arial" w:hAnsi="Arial" w:cs="Arial"/>
          <w:color w:val="000000" w:themeColor="text1"/>
          <w:sz w:val="20"/>
          <w:szCs w:val="20"/>
        </w:rPr>
        <w:t>durante el desarrollo de este proceso. También tendrán aplicación las normas legales que 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dicten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materia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desarrollo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esta</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deban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empezar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regir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00CD6B79" w:rsidRPr="00A11B75">
        <w:rPr>
          <w:rFonts w:ascii="Arial" w:hAnsi="Arial" w:cs="Arial"/>
          <w:color w:val="000000" w:themeColor="text1"/>
          <w:sz w:val="20"/>
          <w:szCs w:val="20"/>
        </w:rPr>
        <w:t xml:space="preserve"> la vigencia </w:t>
      </w:r>
      <w:r w:rsidRPr="00A11B75">
        <w:rPr>
          <w:rFonts w:ascii="Arial" w:hAnsi="Arial" w:cs="Arial"/>
          <w:color w:val="000000" w:themeColor="text1"/>
          <w:sz w:val="20"/>
          <w:szCs w:val="20"/>
        </w:rPr>
        <w:t xml:space="preserve">de la misma, con las excepciones que al respecto se determinen y las que se desprendan de </w:t>
      </w:r>
      <w:r w:rsidR="007967F2" w:rsidRPr="00A11B75">
        <w:rPr>
          <w:rFonts w:ascii="Arial" w:hAnsi="Arial" w:cs="Arial"/>
          <w:color w:val="000000" w:themeColor="text1"/>
          <w:sz w:val="20"/>
          <w:szCs w:val="20"/>
        </w:rPr>
        <w:t xml:space="preserve">las </w:t>
      </w:r>
      <w:r w:rsidR="00683116">
        <w:rPr>
          <w:rFonts w:ascii="Arial" w:hAnsi="Arial" w:cs="Arial"/>
          <w:color w:val="000000" w:themeColor="text1"/>
          <w:sz w:val="20"/>
          <w:szCs w:val="20"/>
        </w:rPr>
        <w:t>normas generales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vigencia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normas.</w:t>
      </w:r>
    </w:p>
    <w:p w14:paraId="3EF0B3DC" w14:textId="77777777" w:rsidR="00215B3A" w:rsidRPr="00A11B75" w:rsidRDefault="00215B3A" w:rsidP="0025222F">
      <w:pPr>
        <w:pStyle w:val="Textoindependiente"/>
        <w:spacing w:before="11" w:after="0"/>
        <w:ind w:right="51"/>
        <w:rPr>
          <w:rFonts w:ascii="Arial" w:hAnsi="Arial" w:cs="Arial"/>
          <w:color w:val="FF0000"/>
          <w:sz w:val="20"/>
          <w:szCs w:val="20"/>
        </w:rPr>
      </w:pPr>
    </w:p>
    <w:p w14:paraId="3330DADC" w14:textId="7B161DD3"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seleccionará al contratista mediante la modalidad de </w:t>
      </w:r>
      <w:r w:rsidRPr="00A11B75">
        <w:rPr>
          <w:rFonts w:ascii="Arial" w:hAnsi="Arial" w:cs="Arial"/>
          <w:b/>
          <w:color w:val="000000" w:themeColor="text1"/>
          <w:sz w:val="20"/>
          <w:szCs w:val="20"/>
        </w:rPr>
        <w:t xml:space="preserve">SELECCIÓN ABREVIADA PARA LA </w:t>
      </w:r>
      <w:r w:rsidR="00A24EE8" w:rsidRPr="00A11B75">
        <w:rPr>
          <w:rFonts w:ascii="Arial" w:hAnsi="Arial" w:cs="Arial"/>
          <w:b/>
          <w:color w:val="000000" w:themeColor="text1"/>
          <w:sz w:val="20"/>
          <w:szCs w:val="20"/>
        </w:rPr>
        <w:t>ADQUISICIÓN</w:t>
      </w:r>
      <w:r w:rsidRPr="00A11B75">
        <w:rPr>
          <w:rFonts w:ascii="Arial" w:hAnsi="Arial" w:cs="Arial"/>
          <w:b/>
          <w:color w:val="000000" w:themeColor="text1"/>
          <w:sz w:val="20"/>
          <w:szCs w:val="20"/>
        </w:rPr>
        <w:t xml:space="preserve"> DE BIENES Y SERVICIOS DE CARACTERÍSTICAS TÉCNICAS UNIFORMES Y DE COMÚN UTILIZACIÓN BAJO EL</w:t>
      </w:r>
      <w:r w:rsidR="00E17BC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 xml:space="preserve">PROCEDIMIENTO DE SUBASTA INVERSA </w:t>
      </w:r>
      <w:r w:rsidR="00A24EE8" w:rsidRPr="00A11B75">
        <w:rPr>
          <w:rFonts w:ascii="Arial" w:hAnsi="Arial" w:cs="Arial"/>
          <w:b/>
          <w:color w:val="000000" w:themeColor="text1"/>
          <w:sz w:val="20"/>
          <w:szCs w:val="20"/>
        </w:rPr>
        <w:t>ELECTRÓNICA</w:t>
      </w:r>
      <w:r w:rsidRPr="00A11B75">
        <w:rPr>
          <w:rFonts w:ascii="Arial" w:hAnsi="Arial"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A11B75" w:rsidRDefault="0014265A" w:rsidP="005F375F">
      <w:pPr>
        <w:pStyle w:val="Prrafodelista"/>
        <w:numPr>
          <w:ilvl w:val="0"/>
          <w:numId w:val="34"/>
        </w:numPr>
        <w:ind w:left="1134" w:right="51" w:hanging="283"/>
        <w:rPr>
          <w:rFonts w:ascii="Arial" w:hAnsi="Arial" w:cs="Arial"/>
          <w:b/>
          <w:i/>
          <w:color w:val="000000" w:themeColor="text1"/>
          <w:sz w:val="20"/>
          <w:szCs w:val="20"/>
        </w:rPr>
      </w:pPr>
      <w:r w:rsidRPr="00A11B75">
        <w:rPr>
          <w:rFonts w:ascii="Arial" w:hAnsi="Arial" w:cs="Arial"/>
          <w:color w:val="000000" w:themeColor="text1"/>
          <w:sz w:val="20"/>
          <w:szCs w:val="20"/>
        </w:rPr>
        <w:br w:type="page"/>
      </w:r>
      <w:r w:rsidR="00AC6060" w:rsidRPr="00A11B75">
        <w:rPr>
          <w:rFonts w:ascii="Arial" w:hAnsi="Arial" w:cs="Arial"/>
          <w:b/>
          <w:color w:val="000000" w:themeColor="text1"/>
          <w:sz w:val="20"/>
          <w:szCs w:val="20"/>
        </w:rPr>
        <w:lastRenderedPageBreak/>
        <w:t>GENERALIDADES</w:t>
      </w:r>
    </w:p>
    <w:p w14:paraId="2F6749EB" w14:textId="77777777" w:rsidR="00596FDC" w:rsidRPr="00A11B75" w:rsidRDefault="00596FDC" w:rsidP="00596FDC">
      <w:pPr>
        <w:jc w:val="both"/>
        <w:rPr>
          <w:rFonts w:ascii="Arial" w:hAnsi="Arial" w:cs="Arial"/>
          <w:color w:val="000000" w:themeColor="text1"/>
          <w:sz w:val="20"/>
          <w:szCs w:val="20"/>
        </w:rPr>
      </w:pPr>
    </w:p>
    <w:p w14:paraId="288B952A" w14:textId="0B2B6ADF" w:rsidR="00596FDC" w:rsidRPr="00A11B75" w:rsidRDefault="00596FDC" w:rsidP="005F375F">
      <w:pPr>
        <w:numPr>
          <w:ilvl w:val="1"/>
          <w:numId w:val="6"/>
        </w:numPr>
        <w:jc w:val="both"/>
        <w:rPr>
          <w:rFonts w:ascii="Arial" w:hAnsi="Arial" w:cs="Arial"/>
          <w:b/>
          <w:color w:val="000000" w:themeColor="text1"/>
          <w:sz w:val="20"/>
          <w:szCs w:val="20"/>
        </w:rPr>
      </w:pPr>
      <w:bookmarkStart w:id="1" w:name="_Hlk35323703"/>
      <w:r w:rsidRPr="00A11B75">
        <w:rPr>
          <w:rFonts w:ascii="Arial" w:hAnsi="Arial" w:cs="Arial"/>
          <w:color w:val="000000" w:themeColor="text1"/>
          <w:sz w:val="20"/>
          <w:szCs w:val="20"/>
        </w:rPr>
        <w:t xml:space="preserve">La modalidad de selección a través de la cual LA ENTIDAD escogerá al </w:t>
      </w:r>
      <w:r w:rsidR="00065535" w:rsidRPr="00A11B75">
        <w:rPr>
          <w:rFonts w:ascii="Arial" w:hAnsi="Arial" w:cs="Arial"/>
          <w:color w:val="000000" w:themeColor="text1"/>
          <w:sz w:val="20"/>
          <w:szCs w:val="20"/>
        </w:rPr>
        <w:t>contratista</w:t>
      </w:r>
      <w:r w:rsidR="00573D62" w:rsidRPr="00A11B75">
        <w:rPr>
          <w:rFonts w:ascii="Arial" w:hAnsi="Arial" w:cs="Arial"/>
          <w:color w:val="000000" w:themeColor="text1"/>
          <w:sz w:val="20"/>
          <w:szCs w:val="20"/>
        </w:rPr>
        <w:t xml:space="preserve"> será la de </w:t>
      </w:r>
      <w:r w:rsidR="00904652" w:rsidRPr="00A11B75">
        <w:rPr>
          <w:rFonts w:ascii="Arial" w:hAnsi="Arial" w:cs="Arial"/>
          <w:b/>
          <w:color w:val="000000" w:themeColor="text1"/>
          <w:sz w:val="20"/>
          <w:szCs w:val="20"/>
        </w:rPr>
        <w:t xml:space="preserve">SELECCIÓN ABREVIADA </w:t>
      </w:r>
      <w:r w:rsidR="00573D62" w:rsidRPr="00A11B75">
        <w:rPr>
          <w:rFonts w:ascii="Arial" w:hAnsi="Arial" w:cs="Arial"/>
          <w:b/>
          <w:color w:val="000000" w:themeColor="text1"/>
          <w:sz w:val="20"/>
          <w:szCs w:val="20"/>
        </w:rPr>
        <w:t xml:space="preserve">PARA LA </w:t>
      </w:r>
      <w:r w:rsidR="00A24EE8" w:rsidRPr="00A11B75">
        <w:rPr>
          <w:rFonts w:ascii="Arial" w:hAnsi="Arial" w:cs="Arial"/>
          <w:b/>
          <w:color w:val="000000" w:themeColor="text1"/>
          <w:sz w:val="20"/>
          <w:szCs w:val="20"/>
        </w:rPr>
        <w:t>ADQUISICIÓN</w:t>
      </w:r>
      <w:r w:rsidR="00573D62" w:rsidRPr="00A11B75">
        <w:rPr>
          <w:rFonts w:ascii="Arial" w:hAnsi="Arial" w:cs="Arial"/>
          <w:b/>
          <w:color w:val="000000" w:themeColor="text1"/>
          <w:sz w:val="20"/>
          <w:szCs w:val="20"/>
        </w:rPr>
        <w:t xml:space="preserve"> DE BIENES Y SERVICIOS DE </w:t>
      </w:r>
      <w:r w:rsidR="00A24EE8" w:rsidRPr="00A11B75">
        <w:rPr>
          <w:rFonts w:ascii="Arial" w:hAnsi="Arial" w:cs="Arial"/>
          <w:b/>
          <w:color w:val="000000" w:themeColor="text1"/>
          <w:sz w:val="20"/>
          <w:szCs w:val="20"/>
        </w:rPr>
        <w:t>CARACTERÍSTICAS</w:t>
      </w:r>
      <w:r w:rsidR="00573D62" w:rsidRPr="00A11B75">
        <w:rPr>
          <w:rFonts w:ascii="Arial" w:hAnsi="Arial" w:cs="Arial"/>
          <w:b/>
          <w:color w:val="000000" w:themeColor="text1"/>
          <w:sz w:val="20"/>
          <w:szCs w:val="20"/>
        </w:rPr>
        <w:t xml:space="preserve"> </w:t>
      </w:r>
      <w:r w:rsidR="00A24EE8" w:rsidRPr="00A11B75">
        <w:rPr>
          <w:rFonts w:ascii="Arial" w:hAnsi="Arial" w:cs="Arial"/>
          <w:b/>
          <w:color w:val="000000" w:themeColor="text1"/>
          <w:sz w:val="20"/>
          <w:szCs w:val="20"/>
        </w:rPr>
        <w:t>TÉCNICAS</w:t>
      </w:r>
      <w:r w:rsidR="00573D62" w:rsidRPr="00A11B75">
        <w:rPr>
          <w:rFonts w:ascii="Arial" w:hAnsi="Arial" w:cs="Arial"/>
          <w:b/>
          <w:color w:val="000000" w:themeColor="text1"/>
          <w:sz w:val="20"/>
          <w:szCs w:val="20"/>
        </w:rPr>
        <w:t xml:space="preserve"> UNIFORMES </w:t>
      </w:r>
      <w:r w:rsidR="000F4CE8" w:rsidRPr="00A11B75">
        <w:rPr>
          <w:rFonts w:ascii="Arial" w:hAnsi="Arial" w:cs="Arial"/>
          <w:b/>
          <w:color w:val="000000" w:themeColor="text1"/>
          <w:sz w:val="20"/>
          <w:szCs w:val="20"/>
        </w:rPr>
        <w:t xml:space="preserve">Y DE COMÚN UTILIZACIÓN </w:t>
      </w:r>
      <w:r w:rsidR="00573D62" w:rsidRPr="00A11B75">
        <w:rPr>
          <w:rFonts w:ascii="Arial" w:hAnsi="Arial" w:cs="Arial"/>
          <w:b/>
          <w:color w:val="000000" w:themeColor="text1"/>
          <w:sz w:val="20"/>
          <w:szCs w:val="20"/>
        </w:rPr>
        <w:t xml:space="preserve">BAJO EL PROCEDIMIENTO DE SUBASTA INVERSA </w:t>
      </w:r>
      <w:r w:rsidR="00A24EE8" w:rsidRPr="00A11B75">
        <w:rPr>
          <w:rFonts w:ascii="Arial" w:hAnsi="Arial" w:cs="Arial"/>
          <w:b/>
          <w:color w:val="000000" w:themeColor="text1"/>
          <w:sz w:val="20"/>
          <w:szCs w:val="20"/>
        </w:rPr>
        <w:t>ELECTRÓNICA</w:t>
      </w:r>
      <w:r w:rsidR="00C352AB" w:rsidRPr="00A11B75">
        <w:rPr>
          <w:rFonts w:ascii="Arial" w:hAnsi="Arial" w:cs="Arial"/>
          <w:b/>
          <w:color w:val="000000" w:themeColor="text1"/>
          <w:sz w:val="20"/>
          <w:szCs w:val="20"/>
        </w:rPr>
        <w:t xml:space="preserve">. </w:t>
      </w:r>
    </w:p>
    <w:p w14:paraId="0DE6291A" w14:textId="77777777" w:rsidR="00B0048A" w:rsidRPr="00A11B75" w:rsidRDefault="00B0048A" w:rsidP="00C352AB">
      <w:pPr>
        <w:jc w:val="both"/>
        <w:rPr>
          <w:rFonts w:ascii="Arial" w:hAnsi="Arial" w:cs="Arial"/>
          <w:b/>
          <w:color w:val="000000" w:themeColor="text1"/>
          <w:sz w:val="20"/>
          <w:szCs w:val="20"/>
        </w:rPr>
      </w:pPr>
    </w:p>
    <w:p w14:paraId="51C390C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w:t>
      </w:r>
      <w:r w:rsidR="00430756"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A11B75" w:rsidRDefault="00B0048A" w:rsidP="00596FDC">
      <w:pPr>
        <w:jc w:val="both"/>
        <w:rPr>
          <w:rFonts w:ascii="Arial" w:hAnsi="Arial" w:cs="Arial"/>
          <w:color w:val="000000" w:themeColor="text1"/>
          <w:sz w:val="20"/>
          <w:szCs w:val="20"/>
        </w:rPr>
      </w:pPr>
    </w:p>
    <w:p w14:paraId="78ADE39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A11B75" w:rsidRDefault="00B0048A" w:rsidP="00596FDC">
      <w:pPr>
        <w:jc w:val="both"/>
        <w:rPr>
          <w:rFonts w:ascii="Arial" w:hAnsi="Arial" w:cs="Arial"/>
          <w:color w:val="000000" w:themeColor="text1"/>
          <w:sz w:val="20"/>
          <w:szCs w:val="20"/>
        </w:rPr>
      </w:pPr>
    </w:p>
    <w:p w14:paraId="626C115B"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A11B75" w:rsidRDefault="00ED087C" w:rsidP="00596FDC">
      <w:pPr>
        <w:jc w:val="both"/>
        <w:rPr>
          <w:rFonts w:ascii="Arial" w:hAnsi="Arial" w:cs="Arial"/>
          <w:color w:val="FF0000"/>
          <w:sz w:val="20"/>
          <w:szCs w:val="20"/>
        </w:rPr>
      </w:pPr>
    </w:p>
    <w:p w14:paraId="22433B38"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A11B75" w:rsidRDefault="00ED087C" w:rsidP="00596FDC">
      <w:pPr>
        <w:jc w:val="both"/>
        <w:rPr>
          <w:rFonts w:ascii="Arial" w:hAnsi="Arial" w:cs="Arial"/>
          <w:color w:val="000000" w:themeColor="text1"/>
          <w:sz w:val="20"/>
          <w:szCs w:val="20"/>
        </w:rPr>
      </w:pPr>
    </w:p>
    <w:p w14:paraId="22BA4AE7"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A11B75" w:rsidRDefault="00596FDC" w:rsidP="00596FDC">
      <w:pPr>
        <w:jc w:val="both"/>
        <w:rPr>
          <w:rFonts w:ascii="Arial" w:hAnsi="Arial" w:cs="Arial"/>
          <w:color w:val="000000" w:themeColor="text1"/>
          <w:sz w:val="20"/>
          <w:szCs w:val="20"/>
        </w:rPr>
      </w:pPr>
    </w:p>
    <w:p w14:paraId="0504922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a.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Generar y divulgar una cultura de la ética en las organizaciones.</w:t>
      </w:r>
    </w:p>
    <w:p w14:paraId="1B68D66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b.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c.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d.</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f.</w:t>
      </w:r>
      <w:r w:rsidRPr="00A11B75">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g.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Colaborar con el Estado en la vigilancia y control de los procesos de contratación pública.</w:t>
      </w:r>
    </w:p>
    <w:p w14:paraId="7B410A96"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h.</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Velar por la libre competencia en todas las etapas de los procesos contractuales del Estado.</w:t>
      </w:r>
    </w:p>
    <w:p w14:paraId="09401AC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i.</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A11B75" w:rsidRDefault="00596FDC" w:rsidP="0035648A">
      <w:pPr>
        <w:ind w:left="993" w:hanging="284"/>
        <w:jc w:val="both"/>
        <w:rPr>
          <w:rFonts w:ascii="Arial" w:hAnsi="Arial" w:cs="Arial"/>
          <w:color w:val="000000" w:themeColor="text1"/>
          <w:sz w:val="20"/>
          <w:szCs w:val="20"/>
        </w:rPr>
      </w:pPr>
      <w:r w:rsidRPr="00A6678E">
        <w:rPr>
          <w:rFonts w:ascii="Arial" w:hAnsi="Arial" w:cs="Arial"/>
          <w:sz w:val="20"/>
          <w:szCs w:val="20"/>
        </w:rPr>
        <w:lastRenderedPageBreak/>
        <w:t>j.</w:t>
      </w:r>
      <w:r w:rsidRPr="00A11B75">
        <w:rPr>
          <w:rFonts w:ascii="Arial" w:hAnsi="Arial" w:cs="Arial"/>
          <w:color w:val="FF0000"/>
          <w:sz w:val="20"/>
          <w:szCs w:val="20"/>
        </w:rPr>
        <w:tab/>
        <w:t xml:space="preserve"> </w:t>
      </w:r>
      <w:r w:rsidRPr="00A11B75">
        <w:rPr>
          <w:rFonts w:ascii="Arial" w:hAnsi="Arial"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l.</w:t>
      </w:r>
      <w:r w:rsidRPr="00A11B75">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n.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p.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q. Presentar oportunamente a LA ENTIDAD las observaciones al Proyecto de Pliego de Condiciones y al Pliego de Condiciones</w:t>
      </w:r>
      <w:r w:rsidR="00476963" w:rsidRPr="00A11B75">
        <w:rPr>
          <w:rFonts w:ascii="Arial" w:hAnsi="Arial" w:cs="Arial"/>
          <w:color w:val="000000" w:themeColor="text1"/>
          <w:sz w:val="20"/>
          <w:szCs w:val="20"/>
        </w:rPr>
        <w:t xml:space="preserve"> defin</w:t>
      </w:r>
      <w:r w:rsidR="00751CD1" w:rsidRPr="00A11B75">
        <w:rPr>
          <w:rFonts w:ascii="Arial" w:hAnsi="Arial" w:cs="Arial"/>
          <w:color w:val="000000" w:themeColor="text1"/>
          <w:sz w:val="20"/>
          <w:szCs w:val="20"/>
        </w:rPr>
        <w:t>i</w:t>
      </w:r>
      <w:r w:rsidR="00476963" w:rsidRPr="00A11B75">
        <w:rPr>
          <w:rFonts w:ascii="Arial" w:hAnsi="Arial" w:cs="Arial"/>
          <w:color w:val="000000" w:themeColor="text1"/>
          <w:sz w:val="20"/>
          <w:szCs w:val="20"/>
        </w:rPr>
        <w:t>tivo</w:t>
      </w:r>
      <w:r w:rsidRPr="00A11B75">
        <w:rPr>
          <w:rFonts w:ascii="Arial" w:hAnsi="Arial" w:cs="Arial"/>
          <w:color w:val="000000" w:themeColor="text1"/>
          <w:sz w:val="20"/>
          <w:szCs w:val="20"/>
        </w:rPr>
        <w:t>.</w:t>
      </w:r>
    </w:p>
    <w:p w14:paraId="1DF2793B"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r.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s.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t.</w:t>
      </w:r>
      <w:r w:rsidRPr="00A11B75">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A11B75" w:rsidRDefault="00596FDC" w:rsidP="00596FDC">
      <w:pPr>
        <w:jc w:val="both"/>
        <w:rPr>
          <w:rFonts w:ascii="Arial" w:hAnsi="Arial" w:cs="Arial"/>
          <w:color w:val="000000" w:themeColor="text1"/>
          <w:sz w:val="20"/>
          <w:szCs w:val="20"/>
        </w:rPr>
      </w:pPr>
    </w:p>
    <w:p w14:paraId="7A2DA96B" w14:textId="2F7A671A" w:rsidR="00683116" w:rsidRPr="00585DA9" w:rsidRDefault="00596FDC" w:rsidP="00683116">
      <w:pPr>
        <w:numPr>
          <w:ilvl w:val="1"/>
          <w:numId w:val="6"/>
        </w:num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Lucha contra la corrupción</w:t>
      </w:r>
      <w:r w:rsidRPr="00A11B75">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A11B75">
        <w:rPr>
          <w:rFonts w:ascii="Arial" w:hAnsi="Arial" w:cs="Arial"/>
          <w:color w:val="000000" w:themeColor="text1"/>
          <w:sz w:val="20"/>
          <w:szCs w:val="20"/>
        </w:rPr>
        <w:t xml:space="preserve">al correo electrónico </w:t>
      </w:r>
      <w:hyperlink r:id="rId9" w:history="1">
        <w:r w:rsidR="00611B01" w:rsidRPr="00585DA9">
          <w:rPr>
            <w:rStyle w:val="Hipervnculo"/>
            <w:rFonts w:ascii="Arial" w:hAnsi="Arial" w:cs="Arial"/>
            <w:sz w:val="20"/>
            <w:szCs w:val="20"/>
          </w:rPr>
          <w:t>buzón1@presidencia.gov.co</w:t>
        </w:r>
      </w:hyperlink>
      <w:r w:rsidR="00585DA9" w:rsidRPr="00585DA9">
        <w:rPr>
          <w:rStyle w:val="Hipervnculo"/>
          <w:rFonts w:ascii="Arial" w:hAnsi="Arial" w:cs="Arial"/>
          <w:sz w:val="20"/>
          <w:szCs w:val="20"/>
        </w:rPr>
        <w:t xml:space="preserve">.  </w:t>
      </w:r>
      <w:r w:rsidR="00585DA9" w:rsidRPr="00585DA9">
        <w:rPr>
          <w:rStyle w:val="Hipervnculo"/>
          <w:rFonts w:ascii="Arial" w:hAnsi="Arial" w:cs="Arial"/>
          <w:color w:val="000000" w:themeColor="text1"/>
          <w:sz w:val="20"/>
          <w:szCs w:val="20"/>
          <w:u w:val="none"/>
        </w:rPr>
        <w:t xml:space="preserve"> </w:t>
      </w:r>
      <w:r w:rsidRPr="00A11B75">
        <w:rPr>
          <w:rFonts w:ascii="Arial" w:hAnsi="Arial" w:cs="Arial"/>
          <w:color w:val="000000" w:themeColor="text1"/>
          <w:sz w:val="20"/>
          <w:szCs w:val="20"/>
        </w:rPr>
        <w:t xml:space="preserve">por cualquier medio, a la dirección </w:t>
      </w:r>
      <w:r w:rsidR="0006098C" w:rsidRPr="00A11B75">
        <w:rPr>
          <w:rFonts w:ascii="Arial" w:hAnsi="Arial" w:cs="Arial"/>
          <w:color w:val="000000" w:themeColor="text1"/>
          <w:sz w:val="20"/>
          <w:szCs w:val="20"/>
        </w:rPr>
        <w:t xml:space="preserve">Calle 7 A No. 12 A – </w:t>
      </w:r>
      <w:r w:rsidR="00C74DE1">
        <w:rPr>
          <w:rFonts w:ascii="Arial" w:hAnsi="Arial" w:cs="Arial"/>
          <w:color w:val="000000" w:themeColor="text1"/>
          <w:sz w:val="20"/>
          <w:szCs w:val="20"/>
        </w:rPr>
        <w:t>6</w:t>
      </w:r>
      <w:r w:rsidR="0006098C" w:rsidRPr="00A11B75">
        <w:rPr>
          <w:rFonts w:ascii="Arial" w:hAnsi="Arial" w:cs="Arial"/>
          <w:color w:val="000000" w:themeColor="text1"/>
          <w:sz w:val="20"/>
          <w:szCs w:val="20"/>
        </w:rPr>
        <w:t xml:space="preserve">1 Piso 5 </w:t>
      </w:r>
      <w:r w:rsidRPr="00A11B75">
        <w:rPr>
          <w:rFonts w:ascii="Arial" w:hAnsi="Arial" w:cs="Arial"/>
          <w:color w:val="000000" w:themeColor="text1"/>
          <w:sz w:val="20"/>
          <w:szCs w:val="20"/>
        </w:rPr>
        <w:t xml:space="preserve">de la ciudad de Bogotá, al </w:t>
      </w:r>
      <w:r w:rsidR="00683116" w:rsidRPr="00A11B75">
        <w:rPr>
          <w:rFonts w:ascii="Arial" w:hAnsi="Arial" w:cs="Arial"/>
          <w:color w:val="000000" w:themeColor="text1"/>
          <w:sz w:val="20"/>
          <w:szCs w:val="20"/>
        </w:rPr>
        <w:t>buzón</w:t>
      </w:r>
      <w:r w:rsidRPr="00A11B75">
        <w:rPr>
          <w:rFonts w:ascii="Arial" w:hAnsi="Arial" w:cs="Arial"/>
          <w:color w:val="000000" w:themeColor="text1"/>
          <w:sz w:val="20"/>
          <w:szCs w:val="20"/>
        </w:rPr>
        <w:t xml:space="preserve"> electrónico </w:t>
      </w:r>
      <w:bookmarkStart w:id="2" w:name="_Hlk193285615"/>
      <w:r w:rsidR="00683116" w:rsidRPr="00585DA9">
        <w:rPr>
          <w:rFonts w:ascii="Arial" w:hAnsi="Arial" w:cs="Arial"/>
          <w:color w:val="000000" w:themeColor="text1"/>
          <w:sz w:val="20"/>
          <w:szCs w:val="20"/>
        </w:rPr>
        <w:fldChar w:fldCharType="begin"/>
      </w:r>
      <w:r w:rsidR="00683116" w:rsidRPr="00585DA9">
        <w:rPr>
          <w:rFonts w:ascii="Arial" w:hAnsi="Arial" w:cs="Arial"/>
          <w:color w:val="000000" w:themeColor="text1"/>
          <w:sz w:val="20"/>
          <w:szCs w:val="20"/>
        </w:rPr>
        <w:instrText xml:space="preserve"> HYPERLINK "mailto:drntadministrativa</w:instrText>
      </w:r>
      <w:r w:rsidR="00683116" w:rsidRPr="00585DA9">
        <w:rPr>
          <w:rFonts w:ascii="Arial" w:hAnsi="Arial" w:cs="Arial"/>
          <w:sz w:val="20"/>
          <w:szCs w:val="20"/>
        </w:rPr>
        <w:instrText>@medicinalegal.gov.co</w:instrText>
      </w:r>
      <w:r w:rsidR="00683116" w:rsidRPr="00585DA9">
        <w:rPr>
          <w:rFonts w:ascii="Arial" w:hAnsi="Arial" w:cs="Arial"/>
          <w:color w:val="000000" w:themeColor="text1"/>
          <w:sz w:val="20"/>
          <w:szCs w:val="20"/>
        </w:rPr>
        <w:instrText xml:space="preserve">" </w:instrText>
      </w:r>
      <w:r w:rsidR="00683116" w:rsidRPr="00585DA9">
        <w:rPr>
          <w:rFonts w:ascii="Arial" w:hAnsi="Arial" w:cs="Arial"/>
          <w:color w:val="000000" w:themeColor="text1"/>
          <w:sz w:val="20"/>
          <w:szCs w:val="20"/>
        </w:rPr>
        <w:fldChar w:fldCharType="separate"/>
      </w:r>
      <w:r w:rsidR="00683116" w:rsidRPr="00585DA9">
        <w:rPr>
          <w:rStyle w:val="Hipervnculo"/>
          <w:rFonts w:ascii="Arial" w:hAnsi="Arial" w:cs="Arial"/>
          <w:sz w:val="20"/>
          <w:szCs w:val="20"/>
        </w:rPr>
        <w:t>drntadministrativa@medicinalegal.gov.co</w:t>
      </w:r>
      <w:r w:rsidR="00683116" w:rsidRPr="00585DA9">
        <w:rPr>
          <w:rFonts w:ascii="Arial" w:hAnsi="Arial" w:cs="Arial"/>
          <w:color w:val="000000" w:themeColor="text1"/>
          <w:sz w:val="20"/>
          <w:szCs w:val="20"/>
        </w:rPr>
        <w:fldChar w:fldCharType="end"/>
      </w:r>
      <w:r w:rsidR="00683116" w:rsidRPr="00585DA9">
        <w:rPr>
          <w:rFonts w:ascii="Arial" w:hAnsi="Arial" w:cs="Arial"/>
          <w:sz w:val="20"/>
          <w:szCs w:val="20"/>
        </w:rPr>
        <w:t xml:space="preserve"> </w:t>
      </w:r>
    </w:p>
    <w:bookmarkEnd w:id="2"/>
    <w:p w14:paraId="6885301E" w14:textId="77777777" w:rsidR="006B4FC7" w:rsidRPr="00A11B75" w:rsidRDefault="00026190" w:rsidP="00026190">
      <w:pPr>
        <w:tabs>
          <w:tab w:val="left" w:pos="8160"/>
        </w:tabs>
        <w:ind w:left="72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5893E762" w14:textId="72C7D377" w:rsidR="00467797" w:rsidRPr="00A11B75"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u w:val="single"/>
          <w:lang w:val="es-CO" w:eastAsia="es-CO"/>
        </w:rPr>
        <w:t>Indisponibilidad de la plataforma del SECOP II</w:t>
      </w:r>
      <w:r w:rsidRPr="00A11B75">
        <w:rPr>
          <w:rFonts w:ascii="Arial" w:hAnsi="Arial" w:cs="Arial"/>
          <w:b/>
          <w:bCs/>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0" w:history="1">
        <w:r w:rsidR="00585DA9" w:rsidRPr="00A52F84">
          <w:rPr>
            <w:rStyle w:val="Hipervnculo"/>
            <w:rFonts w:ascii="Arial" w:hAnsi="Arial" w:cs="Arial"/>
            <w:sz w:val="20"/>
            <w:szCs w:val="20"/>
            <w:lang w:val="es-CO" w:eastAsia="es-CO"/>
          </w:rPr>
          <w:t>drntadinistrativa@medicinalegal.gov.co</w:t>
        </w:r>
      </w:hyperlink>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este sentido para efectos de dar validez a las mismas y por ende dar lugar a posibles</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plataforma, así como el procedimiento establecido en el protocolo con que cuenta Colombia Compra Eficiente para actuar ante</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“PROTOCOLO PARA ACTUAR ANTE UNA INDISPONIBILIDAD DEL SECOP II” </w:t>
      </w:r>
      <w:r w:rsidRPr="00A11B75">
        <w:rPr>
          <w:rFonts w:ascii="Arial" w:hAnsi="Arial" w:cs="Arial"/>
          <w:color w:val="000000" w:themeColor="text1"/>
          <w:sz w:val="20"/>
          <w:szCs w:val="20"/>
          <w:lang w:val="es-CO" w:eastAsia="es-CO"/>
        </w:rPr>
        <w:t>documento expedido por la Agencia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Nacional de Contratación Colombia Compra Eficiente y disponible en el siguientes link:</w:t>
      </w:r>
      <w:r w:rsidR="00467797" w:rsidRPr="00A11B75">
        <w:rPr>
          <w:rFonts w:ascii="Arial" w:hAnsi="Arial" w:cs="Arial"/>
          <w:color w:val="000000" w:themeColor="text1"/>
          <w:sz w:val="20"/>
          <w:szCs w:val="20"/>
          <w:lang w:val="es-CO" w:eastAsia="es-CO"/>
        </w:rPr>
        <w:t xml:space="preserve"> </w:t>
      </w:r>
    </w:p>
    <w:p w14:paraId="3D207770" w14:textId="6278000F" w:rsidR="00402A08" w:rsidRPr="00A11B75" w:rsidRDefault="00315530" w:rsidP="00402A08">
      <w:pPr>
        <w:autoSpaceDE w:val="0"/>
        <w:autoSpaceDN w:val="0"/>
        <w:adjustRightInd w:val="0"/>
        <w:ind w:left="720"/>
        <w:jc w:val="both"/>
        <w:rPr>
          <w:rStyle w:val="Hipervnculo"/>
          <w:rFonts w:ascii="ArialNarrow" w:hAnsi="ArialNarrow" w:cs="ArialNarrow"/>
          <w:color w:val="FF0000"/>
          <w:sz w:val="20"/>
          <w:szCs w:val="20"/>
          <w:lang w:val="es-CO" w:eastAsia="es-CO"/>
        </w:rPr>
      </w:pPr>
      <w:hyperlink r:id="rId11" w:history="1">
        <w:r w:rsidR="00585DA9" w:rsidRPr="00A52F84">
          <w:rPr>
            <w:rStyle w:val="Hipervnculo"/>
            <w:rFonts w:ascii="Arial" w:hAnsi="Arial" w:cs="Arial"/>
            <w:sz w:val="20"/>
            <w:szCs w:val="20"/>
            <w:lang w:val="es-CO" w:eastAsia="es-CO"/>
          </w:rPr>
          <w:t>https://www.colombiacompra.gov.co./sites/cce_public/files/cce_documentos/protocolo_de_indisponibilidad_secop_ii.pdf</w:t>
        </w:r>
      </w:hyperlink>
      <w:r w:rsidR="00402A08" w:rsidRPr="00A11B75">
        <w:rPr>
          <w:rStyle w:val="Hipervnculo"/>
          <w:rFonts w:ascii="ArialNarrow" w:hAnsi="ArialNarrow" w:cs="ArialNarrow"/>
          <w:color w:val="000000" w:themeColor="text1"/>
          <w:sz w:val="20"/>
          <w:szCs w:val="20"/>
          <w:lang w:val="es-CO" w:eastAsia="es-CO"/>
        </w:rPr>
        <w:t xml:space="preserve"> </w:t>
      </w:r>
      <w:r w:rsidR="00402A08" w:rsidRPr="00A11B75">
        <w:rPr>
          <w:rStyle w:val="Hipervnculo"/>
          <w:rFonts w:ascii="ArialNarrow" w:hAnsi="ArialNarrow" w:cs="ArialNarrow"/>
          <w:color w:val="FF0000"/>
          <w:sz w:val="20"/>
          <w:szCs w:val="20"/>
          <w:lang w:val="es-CO" w:eastAsia="es-CO"/>
        </w:rPr>
        <w:br w:type="page"/>
      </w:r>
    </w:p>
    <w:bookmarkEnd w:id="1"/>
    <w:p w14:paraId="2192DF8D" w14:textId="77777777" w:rsidR="00596FDC" w:rsidRPr="00A11B75"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CONDICIONES GENERALES </w:t>
      </w:r>
      <w:r w:rsidR="001406B6" w:rsidRPr="00A11B75">
        <w:rPr>
          <w:rFonts w:ascii="Arial" w:hAnsi="Arial" w:cs="Arial"/>
          <w:b/>
          <w:color w:val="000000" w:themeColor="text1"/>
          <w:sz w:val="20"/>
          <w:szCs w:val="20"/>
        </w:rPr>
        <w:t>DEL PRESENTE PROCESO DE SELECCIÓN</w:t>
      </w:r>
    </w:p>
    <w:p w14:paraId="1A96F23A" w14:textId="77777777" w:rsidR="00DE74AC" w:rsidRPr="00A11B75" w:rsidRDefault="00DE74AC" w:rsidP="00596FDC">
      <w:pPr>
        <w:jc w:val="both"/>
        <w:rPr>
          <w:rFonts w:ascii="Arial" w:hAnsi="Arial" w:cs="Arial"/>
          <w:b/>
          <w:color w:val="000000" w:themeColor="text1"/>
          <w:sz w:val="20"/>
          <w:szCs w:val="20"/>
        </w:rPr>
      </w:pPr>
    </w:p>
    <w:p w14:paraId="2BD751EB" w14:textId="77777777" w:rsidR="001B3EC8" w:rsidRPr="00A11B75" w:rsidRDefault="00C11C9E"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OBJETO</w:t>
      </w:r>
      <w:r w:rsidR="001406B6" w:rsidRPr="00A11B75">
        <w:rPr>
          <w:rFonts w:ascii="Arial" w:hAnsi="Arial" w:cs="Arial"/>
          <w:b/>
          <w:iCs/>
          <w:color w:val="000000" w:themeColor="text1"/>
          <w:sz w:val="20"/>
          <w:szCs w:val="20"/>
        </w:rPr>
        <w:t xml:space="preserve">.  </w:t>
      </w:r>
    </w:p>
    <w:p w14:paraId="7E6E7CB5" w14:textId="77777777" w:rsidR="001B3EC8" w:rsidRPr="00A11B75" w:rsidRDefault="001B3EC8" w:rsidP="001B3EC8">
      <w:pPr>
        <w:jc w:val="both"/>
        <w:rPr>
          <w:rFonts w:ascii="Arial" w:hAnsi="Arial" w:cs="Arial"/>
          <w:iCs/>
          <w:color w:val="000000" w:themeColor="text1"/>
          <w:sz w:val="20"/>
          <w:szCs w:val="20"/>
        </w:rPr>
      </w:pPr>
    </w:p>
    <w:p w14:paraId="6FB331DF"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iCs/>
          <w:color w:val="000000" w:themeColor="text1"/>
          <w:sz w:val="20"/>
          <w:szCs w:val="20"/>
        </w:rPr>
        <w:t>E</w:t>
      </w:r>
      <w:r w:rsidRPr="00A11B75">
        <w:rPr>
          <w:rFonts w:ascii="Arial" w:hAnsi="Arial" w:cs="Arial"/>
          <w:color w:val="000000" w:themeColor="text1"/>
          <w:spacing w:val="-3"/>
          <w:sz w:val="20"/>
          <w:szCs w:val="20"/>
        </w:rPr>
        <w:t xml:space="preserve">s el establecido en los estudios previos y </w:t>
      </w:r>
      <w:r w:rsidRPr="00A11B75">
        <w:rPr>
          <w:rFonts w:ascii="Arial" w:hAnsi="Arial" w:cs="Arial"/>
          <w:color w:val="000000" w:themeColor="text1"/>
          <w:sz w:val="20"/>
          <w:szCs w:val="20"/>
        </w:rPr>
        <w:t xml:space="preserve">en el Sistema Electrónico de Contratación Pública – SECOP II – </w:t>
      </w:r>
      <w:r w:rsidR="00703E70" w:rsidRPr="00A11B75">
        <w:rPr>
          <w:rFonts w:ascii="Arial" w:hAnsi="Arial" w:cs="Arial"/>
          <w:color w:val="000000" w:themeColor="text1"/>
          <w:sz w:val="20"/>
          <w:szCs w:val="20"/>
        </w:rPr>
        <w:t>Sección</w:t>
      </w:r>
      <w:r w:rsidRPr="00A11B75">
        <w:rPr>
          <w:rFonts w:ascii="Arial" w:hAnsi="Arial" w:cs="Arial"/>
          <w:color w:val="000000" w:themeColor="text1"/>
          <w:sz w:val="20"/>
          <w:szCs w:val="20"/>
        </w:rPr>
        <w:t xml:space="preserve"> Información del proceso “Descripción”.</w:t>
      </w:r>
    </w:p>
    <w:p w14:paraId="488D3D9C" w14:textId="77777777" w:rsidR="001B3EC8" w:rsidRPr="00A11B75" w:rsidRDefault="001B3EC8" w:rsidP="000B52C8">
      <w:pPr>
        <w:jc w:val="both"/>
        <w:rPr>
          <w:rFonts w:ascii="Arial" w:hAnsi="Arial" w:cs="Arial"/>
          <w:b/>
          <w:color w:val="000000" w:themeColor="text1"/>
          <w:sz w:val="20"/>
          <w:szCs w:val="20"/>
        </w:rPr>
      </w:pPr>
    </w:p>
    <w:p w14:paraId="6D815E6A"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CO" w:eastAsia="es-CO"/>
        </w:rPr>
        <w:t>CONDICIONES Y CARACTERÍSTICAS DE LOS BIENES A CONTRATAR.</w:t>
      </w:r>
    </w:p>
    <w:p w14:paraId="170FF30F" w14:textId="77777777" w:rsidR="00D602FA" w:rsidRPr="00A11B75"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A11B75" w:rsidRDefault="00D602FA" w:rsidP="00D602FA">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en el pliego el</w:t>
      </w:r>
      <w:r w:rsidR="004E0377" w:rsidRPr="00A11B75">
        <w:rPr>
          <w:rFonts w:ascii="Arial" w:hAnsi="Arial" w:cs="Arial"/>
          <w:color w:val="000000" w:themeColor="text1"/>
          <w:sz w:val="20"/>
          <w:szCs w:val="20"/>
        </w:rPr>
        <w:t>e</w:t>
      </w:r>
      <w:r w:rsidRPr="00A11B75">
        <w:rPr>
          <w:rFonts w:ascii="Arial" w:hAnsi="Arial" w:cs="Arial"/>
          <w:color w:val="000000" w:themeColor="text1"/>
          <w:sz w:val="20"/>
          <w:szCs w:val="20"/>
        </w:rPr>
        <w:t>ctr</w:t>
      </w:r>
      <w:r w:rsidR="004E0377" w:rsidRPr="00A11B75">
        <w:rPr>
          <w:rFonts w:ascii="Arial" w:hAnsi="Arial" w:cs="Arial"/>
          <w:color w:val="000000" w:themeColor="text1"/>
          <w:sz w:val="20"/>
          <w:szCs w:val="20"/>
        </w:rPr>
        <w:t>ó</w:t>
      </w:r>
      <w:r w:rsidRPr="00A11B75">
        <w:rPr>
          <w:rFonts w:ascii="Arial" w:hAnsi="Arial" w:cs="Arial"/>
          <w:color w:val="000000" w:themeColor="text1"/>
          <w:sz w:val="20"/>
          <w:szCs w:val="20"/>
        </w:rPr>
        <w:t>nico del Sistema Electrónico de Contratación Pública – SECOP II</w:t>
      </w:r>
      <w:r w:rsidRPr="00A11B75">
        <w:rPr>
          <w:rFonts w:ascii="Arial" w:hAnsi="Arial" w:cs="Arial"/>
          <w:color w:val="000000" w:themeColor="text1"/>
          <w:sz w:val="20"/>
          <w:szCs w:val="20"/>
          <w:lang w:val="es-CO" w:eastAsia="es-CO"/>
        </w:rPr>
        <w:t xml:space="preserve"> y su documento complementario.</w:t>
      </w:r>
    </w:p>
    <w:p w14:paraId="582BF71C" w14:textId="77777777" w:rsidR="00D602FA" w:rsidRPr="00A11B75" w:rsidRDefault="00D602FA" w:rsidP="00D602FA">
      <w:pPr>
        <w:jc w:val="both"/>
        <w:rPr>
          <w:rFonts w:ascii="Arial" w:hAnsi="Arial" w:cs="Arial"/>
          <w:b/>
          <w:color w:val="000000" w:themeColor="text1"/>
          <w:sz w:val="20"/>
          <w:szCs w:val="20"/>
        </w:rPr>
      </w:pPr>
    </w:p>
    <w:p w14:paraId="29B3E057"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MX"/>
        </w:rPr>
        <w:t xml:space="preserve">LUGAR DE EJECUCIÓN. </w:t>
      </w:r>
    </w:p>
    <w:p w14:paraId="74B2240C" w14:textId="77777777" w:rsidR="0078374C" w:rsidRPr="00A11B75" w:rsidRDefault="0078374C" w:rsidP="001B3EC8">
      <w:pPr>
        <w:jc w:val="both"/>
        <w:rPr>
          <w:rFonts w:ascii="Arial" w:eastAsia="Arial" w:hAnsi="Arial" w:cs="Arial"/>
          <w:color w:val="000000" w:themeColor="text1"/>
          <w:sz w:val="20"/>
          <w:szCs w:val="20"/>
        </w:rPr>
      </w:pPr>
    </w:p>
    <w:p w14:paraId="711DD445" w14:textId="77777777" w:rsidR="001B3EC8" w:rsidRPr="00A11B75" w:rsidRDefault="001406B6" w:rsidP="006B7452">
      <w:pPr>
        <w:tabs>
          <w:tab w:val="left" w:pos="426"/>
        </w:tabs>
        <w:jc w:val="both"/>
        <w:rPr>
          <w:rFonts w:ascii="Arial" w:hAnsi="Arial" w:cs="Arial"/>
          <w:iCs/>
          <w:color w:val="000000" w:themeColor="text1"/>
          <w:sz w:val="20"/>
          <w:szCs w:val="20"/>
        </w:rPr>
      </w:pPr>
      <w:r w:rsidRPr="00A11B75">
        <w:rPr>
          <w:rFonts w:ascii="Arial" w:eastAsia="Arial" w:hAnsi="Arial" w:cs="Arial"/>
          <w:color w:val="000000" w:themeColor="text1"/>
          <w:sz w:val="20"/>
          <w:szCs w:val="20"/>
        </w:rPr>
        <w:t>El</w:t>
      </w:r>
      <w:r w:rsidR="006B7452" w:rsidRPr="00A11B75">
        <w:rPr>
          <w:rFonts w:ascii="Arial" w:eastAsia="Arial" w:hAnsi="Arial" w:cs="Arial"/>
          <w:color w:val="000000" w:themeColor="text1"/>
          <w:sz w:val="20"/>
          <w:szCs w:val="20"/>
        </w:rPr>
        <w:t xml:space="preserve"> </w:t>
      </w:r>
      <w:r w:rsidR="006B7452" w:rsidRPr="00A11B75">
        <w:rPr>
          <w:rFonts w:ascii="Arial" w:hAnsi="Arial" w:cs="Arial"/>
          <w:iCs/>
          <w:color w:val="000000" w:themeColor="text1"/>
          <w:sz w:val="20"/>
          <w:szCs w:val="20"/>
        </w:rPr>
        <w:t>lugar de ejecución del</w:t>
      </w:r>
      <w:r w:rsidRPr="00A11B75">
        <w:rPr>
          <w:rFonts w:ascii="Arial" w:eastAsia="Arial" w:hAnsi="Arial" w:cs="Arial"/>
          <w:color w:val="000000" w:themeColor="text1"/>
          <w:sz w:val="20"/>
          <w:szCs w:val="20"/>
        </w:rPr>
        <w:t xml:space="preserve"> objeto del contrato se realizará de conformidad en lo establecido en los estudios previos y en </w:t>
      </w:r>
      <w:r w:rsidR="00644988" w:rsidRPr="00A11B75">
        <w:rPr>
          <w:rFonts w:ascii="Arial" w:eastAsia="Arial" w:hAnsi="Arial" w:cs="Arial"/>
          <w:color w:val="000000" w:themeColor="text1"/>
          <w:sz w:val="20"/>
          <w:szCs w:val="20"/>
        </w:rPr>
        <w:t>el pliego</w:t>
      </w:r>
      <w:r w:rsidRPr="00A11B75">
        <w:rPr>
          <w:rFonts w:ascii="Arial" w:eastAsia="Arial" w:hAnsi="Arial" w:cs="Arial"/>
          <w:color w:val="000000" w:themeColor="text1"/>
          <w:sz w:val="20"/>
          <w:szCs w:val="20"/>
        </w:rPr>
        <w:t xml:space="preserve"> del </w:t>
      </w:r>
      <w:r w:rsidRPr="00A11B75">
        <w:rPr>
          <w:rFonts w:ascii="Arial" w:hAnsi="Arial" w:cs="Arial"/>
          <w:color w:val="000000" w:themeColor="text1"/>
          <w:sz w:val="20"/>
          <w:szCs w:val="20"/>
        </w:rPr>
        <w:t>Sistema Electrónico de Contratación Pública – SECOP II</w:t>
      </w:r>
      <w:r w:rsidR="006B7452" w:rsidRPr="00A11B75">
        <w:rPr>
          <w:rFonts w:ascii="Arial" w:hAnsi="Arial" w:cs="Arial"/>
          <w:color w:val="000000" w:themeColor="text1"/>
          <w:sz w:val="20"/>
          <w:szCs w:val="20"/>
        </w:rPr>
        <w:t xml:space="preserve"> </w:t>
      </w:r>
      <w:r w:rsidR="006B7452" w:rsidRPr="00A11B75">
        <w:rPr>
          <w:rFonts w:ascii="Arial" w:hAnsi="Arial" w:cs="Arial"/>
          <w:color w:val="000000" w:themeColor="text1"/>
          <w:sz w:val="20"/>
          <w:szCs w:val="20"/>
          <w:lang w:val="es-CO" w:eastAsia="es-CO"/>
        </w:rPr>
        <w:t>y su documento complementario</w:t>
      </w:r>
      <w:r w:rsidRPr="00A11B75">
        <w:rPr>
          <w:rFonts w:ascii="Arial" w:hAnsi="Arial" w:cs="Arial"/>
          <w:color w:val="000000" w:themeColor="text1"/>
          <w:sz w:val="20"/>
          <w:szCs w:val="20"/>
        </w:rPr>
        <w:t>.</w:t>
      </w:r>
    </w:p>
    <w:p w14:paraId="20655B45" w14:textId="77777777" w:rsidR="00C63F35" w:rsidRPr="00A11B75" w:rsidRDefault="00C63F35" w:rsidP="00C63F35">
      <w:pPr>
        <w:jc w:val="both"/>
        <w:rPr>
          <w:rFonts w:ascii="Arial" w:hAnsi="Arial" w:cs="Arial"/>
          <w:b/>
          <w:color w:val="000000" w:themeColor="text1"/>
          <w:sz w:val="20"/>
          <w:szCs w:val="20"/>
        </w:rPr>
      </w:pPr>
    </w:p>
    <w:p w14:paraId="6B6B37D0"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iCs/>
          <w:color w:val="000000" w:themeColor="text1"/>
          <w:sz w:val="20"/>
          <w:szCs w:val="20"/>
        </w:rPr>
        <w:t xml:space="preserve">PLAZO DE EJECUCIÓN. </w:t>
      </w:r>
    </w:p>
    <w:p w14:paraId="0B4906ED" w14:textId="77777777" w:rsidR="001B3EC8" w:rsidRPr="00A11B75" w:rsidRDefault="001B3EC8" w:rsidP="001B3EC8">
      <w:pPr>
        <w:jc w:val="both"/>
        <w:rPr>
          <w:rFonts w:ascii="Arial" w:hAnsi="Arial" w:cs="Arial"/>
          <w:b/>
          <w:color w:val="000000" w:themeColor="text1"/>
          <w:sz w:val="20"/>
          <w:szCs w:val="20"/>
        </w:rPr>
      </w:pPr>
    </w:p>
    <w:p w14:paraId="0B9B55FE"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plazo de ejecución es el </w:t>
      </w:r>
      <w:r w:rsidRPr="00A11B75">
        <w:rPr>
          <w:rFonts w:ascii="Arial" w:eastAsia="Arial" w:hAnsi="Arial" w:cs="Arial"/>
          <w:color w:val="000000" w:themeColor="text1"/>
          <w:sz w:val="20"/>
          <w:szCs w:val="20"/>
        </w:rPr>
        <w:t xml:space="preserve">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613EA4F9" w14:textId="77777777" w:rsidR="001B3EC8" w:rsidRPr="00A11B75" w:rsidRDefault="001B3EC8" w:rsidP="001B3EC8">
      <w:pPr>
        <w:pStyle w:val="Prrafodelista"/>
        <w:rPr>
          <w:rFonts w:ascii="Arial" w:hAnsi="Arial" w:cs="Arial"/>
          <w:b/>
          <w:iCs/>
          <w:color w:val="000000" w:themeColor="text1"/>
          <w:sz w:val="20"/>
          <w:szCs w:val="20"/>
        </w:rPr>
      </w:pPr>
    </w:p>
    <w:p w14:paraId="3B4BCB09"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iCs/>
          <w:color w:val="000000" w:themeColor="text1"/>
          <w:sz w:val="20"/>
          <w:szCs w:val="20"/>
        </w:rPr>
        <w:t>FORMA DE PAGO.</w:t>
      </w:r>
      <w:r w:rsidRPr="00A11B75">
        <w:rPr>
          <w:rFonts w:ascii="Arial" w:hAnsi="Arial" w:cs="Arial"/>
          <w:color w:val="000000" w:themeColor="text1"/>
          <w:sz w:val="20"/>
          <w:szCs w:val="20"/>
          <w:lang w:val="es-MX" w:eastAsia="x-none"/>
        </w:rPr>
        <w:t xml:space="preserve"> </w:t>
      </w:r>
    </w:p>
    <w:p w14:paraId="65B8E54B" w14:textId="77777777" w:rsidR="001B3EC8" w:rsidRPr="00A11B75" w:rsidRDefault="001B3EC8" w:rsidP="001B3EC8">
      <w:pPr>
        <w:jc w:val="both"/>
        <w:rPr>
          <w:rFonts w:ascii="Arial" w:eastAsia="Arial" w:hAnsi="Arial" w:cs="Arial"/>
          <w:color w:val="000000" w:themeColor="text1"/>
          <w:sz w:val="20"/>
          <w:szCs w:val="20"/>
        </w:rPr>
      </w:pPr>
    </w:p>
    <w:p w14:paraId="014163F6" w14:textId="77777777" w:rsidR="001B3EC8" w:rsidRPr="00A11B75" w:rsidRDefault="001406B6" w:rsidP="001B3EC8">
      <w:pPr>
        <w:jc w:val="both"/>
        <w:rPr>
          <w:rFonts w:ascii="Arial" w:hAnsi="Arial" w:cs="Arial"/>
          <w:b/>
          <w:color w:val="000000" w:themeColor="text1"/>
          <w:sz w:val="20"/>
          <w:szCs w:val="20"/>
        </w:rPr>
      </w:pPr>
      <w:r w:rsidRPr="00A11B75">
        <w:rPr>
          <w:rFonts w:ascii="Arial" w:eastAsia="Arial" w:hAnsi="Arial" w:cs="Arial"/>
          <w:color w:val="000000" w:themeColor="text1"/>
          <w:sz w:val="20"/>
          <w:szCs w:val="20"/>
        </w:rPr>
        <w:t>El Instituto Nacional de Medicina Legal y Ciencias Forenses pagará al</w:t>
      </w:r>
      <w:r w:rsidRPr="00A11B75">
        <w:rPr>
          <w:rFonts w:ascii="Arial" w:eastAsia="Arial" w:hAnsi="Arial" w:cs="Arial"/>
          <w:b/>
          <w:color w:val="000000" w:themeColor="text1"/>
          <w:sz w:val="20"/>
          <w:szCs w:val="20"/>
        </w:rPr>
        <w:t xml:space="preserve"> CONTRATISTA</w:t>
      </w:r>
      <w:r w:rsidRPr="00A11B75">
        <w:rPr>
          <w:rFonts w:ascii="Arial" w:eastAsia="Arial" w:hAnsi="Arial" w:cs="Arial"/>
          <w:color w:val="000000" w:themeColor="text1"/>
          <w:sz w:val="20"/>
          <w:szCs w:val="20"/>
        </w:rPr>
        <w:t xml:space="preserve">, de conformidad en lo 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44A4958E" w14:textId="77777777" w:rsidR="000B52C8" w:rsidRPr="00A11B75" w:rsidRDefault="000B52C8" w:rsidP="001B3EC8">
      <w:pPr>
        <w:jc w:val="both"/>
        <w:rPr>
          <w:rFonts w:ascii="Arial" w:hAnsi="Arial" w:cs="Arial"/>
          <w:b/>
          <w:color w:val="000000" w:themeColor="text1"/>
          <w:sz w:val="20"/>
          <w:szCs w:val="20"/>
        </w:rPr>
      </w:pPr>
    </w:p>
    <w:p w14:paraId="790A4379" w14:textId="77777777" w:rsidR="00467797"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PRESUPUESTO OFICIAL</w:t>
      </w:r>
      <w:r w:rsidR="00467797" w:rsidRPr="00A11B75">
        <w:rPr>
          <w:rFonts w:ascii="Arial" w:hAnsi="Arial" w:cs="Arial"/>
          <w:b/>
          <w:color w:val="000000" w:themeColor="text1"/>
          <w:sz w:val="20"/>
          <w:szCs w:val="20"/>
        </w:rPr>
        <w:t xml:space="preserve"> Y</w:t>
      </w:r>
      <w:r w:rsidRPr="00A11B75">
        <w:rPr>
          <w:rFonts w:ascii="Arial" w:hAnsi="Arial" w:cs="Arial"/>
          <w:b/>
          <w:color w:val="000000" w:themeColor="text1"/>
          <w:sz w:val="20"/>
          <w:szCs w:val="20"/>
        </w:rPr>
        <w:t xml:space="preserve"> </w:t>
      </w:r>
      <w:r w:rsidR="00467797" w:rsidRPr="00A11B75">
        <w:rPr>
          <w:rFonts w:ascii="Arial" w:hAnsi="Arial" w:cs="Arial"/>
          <w:b/>
          <w:color w:val="000000" w:themeColor="text1"/>
          <w:sz w:val="20"/>
          <w:szCs w:val="20"/>
        </w:rPr>
        <w:t>CERTIFICADO DE DISPONIBILIDAD PRESUPUESTAL</w:t>
      </w:r>
      <w:r w:rsidR="00A60ED6" w:rsidRPr="00A11B75">
        <w:rPr>
          <w:rFonts w:ascii="Arial" w:hAnsi="Arial" w:cs="Arial"/>
          <w:b/>
          <w:color w:val="000000" w:themeColor="text1"/>
          <w:sz w:val="20"/>
          <w:szCs w:val="20"/>
        </w:rPr>
        <w:t>.</w:t>
      </w:r>
    </w:p>
    <w:p w14:paraId="19CB6AED" w14:textId="77777777" w:rsidR="001B3EC8" w:rsidRPr="00A11B75" w:rsidRDefault="001B3EC8" w:rsidP="00A60ED6">
      <w:pPr>
        <w:ind w:left="360"/>
        <w:jc w:val="both"/>
        <w:rPr>
          <w:rFonts w:ascii="Arial" w:hAnsi="Arial" w:cs="Arial"/>
          <w:b/>
          <w:color w:val="000000" w:themeColor="text1"/>
          <w:sz w:val="20"/>
          <w:szCs w:val="20"/>
        </w:rPr>
      </w:pPr>
    </w:p>
    <w:p w14:paraId="2BD1C437"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A11B75">
        <w:rPr>
          <w:rFonts w:ascii="Arial" w:hAnsi="Arial" w:cs="Arial"/>
          <w:color w:val="000000" w:themeColor="text1"/>
          <w:sz w:val="20"/>
          <w:szCs w:val="20"/>
        </w:rPr>
        <w:t>el pliego</w:t>
      </w:r>
      <w:r w:rsidRPr="00A11B75">
        <w:rPr>
          <w:rFonts w:ascii="Arial" w:hAnsi="Arial" w:cs="Arial"/>
          <w:color w:val="000000" w:themeColor="text1"/>
          <w:sz w:val="20"/>
          <w:szCs w:val="20"/>
        </w:rPr>
        <w:t xml:space="preserve"> del presente proceso</w:t>
      </w:r>
      <w:r w:rsidR="00836E3A"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este se encuentra establecido </w:t>
      </w:r>
      <w:r w:rsidR="0051638E" w:rsidRPr="00A11B75">
        <w:rPr>
          <w:rFonts w:ascii="Arial" w:hAnsi="Arial" w:cs="Arial"/>
          <w:iCs/>
          <w:color w:val="000000" w:themeColor="text1"/>
          <w:sz w:val="20"/>
          <w:szCs w:val="20"/>
        </w:rPr>
        <w:t>en la sección</w:t>
      </w:r>
      <w:r w:rsidR="0051638E" w:rsidRPr="00A11B75">
        <w:rPr>
          <w:rFonts w:ascii="Arial" w:hAnsi="Arial" w:cs="Arial"/>
          <w:iCs/>
          <w:color w:val="000000" w:themeColor="text1"/>
          <w:sz w:val="18"/>
          <w:szCs w:val="18"/>
        </w:rPr>
        <w:t xml:space="preserve"> - </w:t>
      </w:r>
      <w:r w:rsidRPr="00A11B75">
        <w:rPr>
          <w:rFonts w:ascii="Arial" w:hAnsi="Arial" w:cs="Arial"/>
          <w:color w:val="000000" w:themeColor="text1"/>
          <w:sz w:val="20"/>
          <w:szCs w:val="20"/>
        </w:rPr>
        <w:t>“</w:t>
      </w:r>
      <w:r w:rsidRPr="00A11B75">
        <w:rPr>
          <w:rFonts w:ascii="Arial" w:hAnsi="Arial" w:cs="Arial"/>
          <w:i/>
          <w:color w:val="000000" w:themeColor="text1"/>
          <w:sz w:val="20"/>
          <w:szCs w:val="20"/>
        </w:rPr>
        <w:t>CONFIGURACIÓN”</w:t>
      </w:r>
      <w:r w:rsidRPr="00A11B75">
        <w:rPr>
          <w:rFonts w:ascii="Arial" w:hAnsi="Arial" w:cs="Arial"/>
          <w:color w:val="000000" w:themeColor="text1"/>
          <w:sz w:val="20"/>
          <w:szCs w:val="20"/>
        </w:rPr>
        <w:t xml:space="preserve"> del </w:t>
      </w:r>
      <w:r w:rsidR="00467797" w:rsidRPr="00A11B75">
        <w:rPr>
          <w:rFonts w:ascii="Arial" w:hAnsi="Arial" w:cs="Arial"/>
          <w:color w:val="000000" w:themeColor="text1"/>
          <w:sz w:val="20"/>
          <w:szCs w:val="20"/>
        </w:rPr>
        <w:t>plieg</w:t>
      </w:r>
      <w:r w:rsidRPr="00A11B75">
        <w:rPr>
          <w:rFonts w:ascii="Arial" w:hAnsi="Arial" w:cs="Arial"/>
          <w:color w:val="000000" w:themeColor="text1"/>
          <w:sz w:val="20"/>
          <w:szCs w:val="20"/>
        </w:rPr>
        <w:t xml:space="preserve">o del </w:t>
      </w:r>
      <w:bookmarkStart w:id="3" w:name="_Hlk35322988"/>
      <w:r w:rsidRPr="00A11B75">
        <w:rPr>
          <w:rFonts w:ascii="Arial" w:hAnsi="Arial" w:cs="Arial"/>
          <w:color w:val="000000" w:themeColor="text1"/>
          <w:sz w:val="20"/>
          <w:szCs w:val="20"/>
        </w:rPr>
        <w:t xml:space="preserve">Sistema Electrónico de Contratación Pública - SECOP II </w:t>
      </w:r>
      <w:bookmarkEnd w:id="3"/>
      <w:r w:rsidRPr="00A11B75">
        <w:rPr>
          <w:rFonts w:ascii="Arial" w:hAnsi="Arial" w:cs="Arial"/>
          <w:color w:val="000000" w:themeColor="text1"/>
          <w:sz w:val="20"/>
          <w:szCs w:val="20"/>
        </w:rPr>
        <w:t xml:space="preserve">y la propuesta elegida no podrá sobrepasar el presupuesto total y/o por </w:t>
      </w:r>
      <w:r w:rsidR="00F13751" w:rsidRPr="00A11B75">
        <w:rPr>
          <w:rFonts w:ascii="Arial" w:hAnsi="Arial" w:cs="Arial"/>
          <w:color w:val="000000" w:themeColor="text1"/>
          <w:sz w:val="20"/>
          <w:szCs w:val="20"/>
        </w:rPr>
        <w:t xml:space="preserve">Lote/Ítem </w:t>
      </w:r>
      <w:r w:rsidR="00FB1D2A" w:rsidRPr="00A11B75">
        <w:rPr>
          <w:rFonts w:ascii="Arial" w:hAnsi="Arial" w:cs="Arial"/>
          <w:color w:val="000000" w:themeColor="text1"/>
          <w:sz w:val="20"/>
          <w:szCs w:val="20"/>
        </w:rPr>
        <w:t xml:space="preserve">y/o por </w:t>
      </w:r>
      <w:r w:rsidR="00F13751" w:rsidRPr="00A11B75">
        <w:rPr>
          <w:rFonts w:ascii="Arial" w:hAnsi="Arial" w:cs="Arial"/>
          <w:color w:val="000000" w:themeColor="text1"/>
          <w:sz w:val="20"/>
          <w:szCs w:val="20"/>
        </w:rPr>
        <w:t>Lote/</w:t>
      </w:r>
      <w:r w:rsidR="00FB1D2A" w:rsidRPr="00A11B75">
        <w:rPr>
          <w:rFonts w:ascii="Arial" w:hAnsi="Arial" w:cs="Arial"/>
          <w:color w:val="000000" w:themeColor="text1"/>
          <w:sz w:val="20"/>
          <w:szCs w:val="20"/>
        </w:rPr>
        <w:t>Grupo</w:t>
      </w:r>
      <w:r w:rsidR="0075422F" w:rsidRPr="00A11B75">
        <w:rPr>
          <w:rFonts w:ascii="Arial" w:hAnsi="Arial" w:cs="Arial"/>
          <w:color w:val="000000" w:themeColor="text1"/>
          <w:sz w:val="20"/>
          <w:szCs w:val="20"/>
        </w:rPr>
        <w:t xml:space="preserve">, </w:t>
      </w:r>
      <w:r w:rsidR="00447BFD" w:rsidRPr="00A11B75">
        <w:rPr>
          <w:rFonts w:ascii="Arial" w:hAnsi="Arial" w:cs="Arial"/>
          <w:color w:val="000000" w:themeColor="text1"/>
          <w:sz w:val="20"/>
          <w:szCs w:val="20"/>
        </w:rPr>
        <w:t>según sea el caso.</w:t>
      </w:r>
    </w:p>
    <w:p w14:paraId="29613BB6" w14:textId="77777777" w:rsidR="001B3EC8" w:rsidRPr="00A11B75" w:rsidRDefault="001B3EC8" w:rsidP="001B3EC8">
      <w:pPr>
        <w:ind w:left="360"/>
        <w:jc w:val="both"/>
        <w:rPr>
          <w:rFonts w:ascii="Arial" w:hAnsi="Arial" w:cs="Arial"/>
          <w:b/>
          <w:color w:val="000000" w:themeColor="text1"/>
          <w:sz w:val="20"/>
          <w:szCs w:val="20"/>
        </w:rPr>
      </w:pPr>
    </w:p>
    <w:p w14:paraId="123C84C5" w14:textId="72677612" w:rsidR="00467797" w:rsidRPr="00A11B75" w:rsidRDefault="00467797" w:rsidP="00467797">
      <w:pPr>
        <w:autoSpaceDE w:val="0"/>
        <w:autoSpaceDN w:val="0"/>
        <w:adjustRightInd w:val="0"/>
        <w:jc w:val="both"/>
        <w:rPr>
          <w:rFonts w:ascii="Arial" w:hAnsi="Arial" w:cs="Arial"/>
          <w:color w:val="000000" w:themeColor="text1"/>
          <w:sz w:val="20"/>
          <w:szCs w:val="20"/>
        </w:rPr>
      </w:pPr>
      <w:bookmarkStart w:id="4" w:name="_Hlk35324351"/>
      <w:r w:rsidRPr="00A11B75">
        <w:rPr>
          <w:rFonts w:ascii="Arial" w:hAnsi="Arial"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396A53">
        <w:rPr>
          <w:rFonts w:ascii="Arial" w:hAnsi="Arial" w:cs="Arial"/>
          <w:b/>
          <w:bCs/>
          <w:color w:val="000000" w:themeColor="text1"/>
          <w:sz w:val="20"/>
          <w:szCs w:val="20"/>
          <w:lang w:val="es-CO" w:eastAsia="es-CO"/>
        </w:rPr>
        <w:t>20</w:t>
      </w:r>
      <w:r w:rsidR="00B90E3A" w:rsidRPr="00396A53">
        <w:rPr>
          <w:rFonts w:ascii="Arial" w:hAnsi="Arial" w:cs="Arial"/>
          <w:b/>
          <w:bCs/>
          <w:color w:val="000000" w:themeColor="text1"/>
          <w:sz w:val="20"/>
          <w:szCs w:val="20"/>
          <w:lang w:val="es-CO" w:eastAsia="es-CO"/>
        </w:rPr>
        <w:t>2</w:t>
      </w:r>
      <w:r w:rsidR="007A0EC3" w:rsidRPr="00396A53">
        <w:rPr>
          <w:rFonts w:ascii="Arial" w:hAnsi="Arial" w:cs="Arial"/>
          <w:b/>
          <w:bCs/>
          <w:color w:val="000000" w:themeColor="text1"/>
          <w:sz w:val="20"/>
          <w:szCs w:val="20"/>
          <w:lang w:val="es-CO" w:eastAsia="es-CO"/>
        </w:rPr>
        <w:t>5</w:t>
      </w:r>
      <w:r w:rsidRPr="00A11B75">
        <w:rPr>
          <w:rFonts w:ascii="Arial" w:hAnsi="Arial" w:cs="Arial"/>
          <w:color w:val="000000" w:themeColor="text1"/>
          <w:sz w:val="20"/>
          <w:szCs w:val="20"/>
          <w:lang w:val="es-CO" w:eastAsia="es-CO"/>
        </w:rPr>
        <w:t xml:space="preserve"> </w:t>
      </w:r>
      <w:r w:rsidR="00A60ED6" w:rsidRPr="00A11B75">
        <w:rPr>
          <w:rFonts w:ascii="Arial" w:hAnsi="Arial" w:cs="Arial"/>
          <w:color w:val="000000" w:themeColor="text1"/>
          <w:sz w:val="20"/>
          <w:szCs w:val="20"/>
          <w:lang w:val="es-CO" w:eastAsia="es-CO"/>
        </w:rPr>
        <w:t xml:space="preserve">con el certificado de disponibilidad presupuestal </w:t>
      </w:r>
      <w:r w:rsidRPr="00A11B75">
        <w:rPr>
          <w:rFonts w:ascii="Arial" w:hAnsi="Arial" w:cs="Arial"/>
          <w:color w:val="000000" w:themeColor="text1"/>
          <w:sz w:val="20"/>
          <w:szCs w:val="20"/>
          <w:lang w:val="es-CO" w:eastAsia="es-CO"/>
        </w:rPr>
        <w:t xml:space="preserve">que </w:t>
      </w:r>
      <w:r w:rsidRPr="00A11B75">
        <w:rPr>
          <w:rFonts w:ascii="Arial" w:hAnsi="Arial" w:cs="Arial"/>
          <w:color w:val="000000" w:themeColor="text1"/>
          <w:sz w:val="20"/>
          <w:szCs w:val="20"/>
        </w:rPr>
        <w:t xml:space="preserve">se encuentra establecido en la </w:t>
      </w:r>
      <w:r w:rsidR="00AE578B" w:rsidRPr="00A11B75">
        <w:rPr>
          <w:rFonts w:ascii="Arial" w:hAnsi="Arial" w:cs="Arial"/>
          <w:color w:val="000000" w:themeColor="text1"/>
          <w:sz w:val="20"/>
          <w:szCs w:val="20"/>
        </w:rPr>
        <w:t xml:space="preserve">Sección </w:t>
      </w:r>
      <w:r w:rsidRPr="00A11B75">
        <w:rPr>
          <w:rFonts w:ascii="Arial" w:hAnsi="Arial" w:cs="Arial"/>
          <w:color w:val="000000" w:themeColor="text1"/>
          <w:sz w:val="20"/>
          <w:szCs w:val="20"/>
        </w:rPr>
        <w:t>“</w:t>
      </w:r>
      <w:r w:rsidR="002938A7" w:rsidRPr="00A11B75">
        <w:rPr>
          <w:rFonts w:ascii="Arial" w:hAnsi="Arial" w:cs="Arial"/>
          <w:i/>
          <w:color w:val="000000" w:themeColor="text1"/>
          <w:sz w:val="20"/>
          <w:szCs w:val="20"/>
        </w:rPr>
        <w:t>CONFIGURACIÓN”</w:t>
      </w:r>
      <w:r w:rsidR="002938A7" w:rsidRPr="00A11B75">
        <w:rPr>
          <w:rFonts w:ascii="Arial" w:hAnsi="Arial" w:cs="Arial"/>
          <w:color w:val="000000" w:themeColor="text1"/>
          <w:sz w:val="20"/>
          <w:szCs w:val="20"/>
        </w:rPr>
        <w:t xml:space="preserve"> y</w:t>
      </w:r>
      <w:r w:rsidRPr="00A11B75">
        <w:rPr>
          <w:rFonts w:ascii="Arial" w:hAnsi="Arial" w:cs="Arial"/>
          <w:color w:val="000000" w:themeColor="text1"/>
          <w:sz w:val="20"/>
          <w:szCs w:val="20"/>
        </w:rPr>
        <w:t xml:space="preserve"> “DOCUMENTOS DEL PROCESO” del pliego, del Sistema Electrónico de Contratación Pública - SECOP II</w:t>
      </w:r>
      <w:r w:rsidR="00A60ED6" w:rsidRPr="00A11B75">
        <w:rPr>
          <w:rFonts w:ascii="Arial" w:hAnsi="Arial" w:cs="Arial"/>
          <w:color w:val="000000" w:themeColor="text1"/>
          <w:sz w:val="20"/>
          <w:szCs w:val="20"/>
        </w:rPr>
        <w:t>.</w:t>
      </w:r>
    </w:p>
    <w:p w14:paraId="36BE3044" w14:textId="77777777" w:rsidR="008C7EEB" w:rsidRPr="00A11B75"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A11B75" w:rsidRDefault="009C11BF" w:rsidP="005F375F">
      <w:pPr>
        <w:numPr>
          <w:ilvl w:val="1"/>
          <w:numId w:val="23"/>
        </w:numPr>
        <w:ind w:left="567" w:hanging="567"/>
        <w:jc w:val="both"/>
        <w:rPr>
          <w:rFonts w:ascii="Arial" w:hAnsi="Arial" w:cs="Arial"/>
          <w:color w:val="000000" w:themeColor="text1"/>
          <w:sz w:val="20"/>
          <w:szCs w:val="20"/>
        </w:rPr>
      </w:pPr>
      <w:bookmarkStart w:id="5" w:name="_Hlk35323362"/>
      <w:bookmarkEnd w:id="4"/>
      <w:r w:rsidRPr="00A11B75">
        <w:rPr>
          <w:rFonts w:ascii="Arial" w:hAnsi="Arial" w:cs="Arial"/>
          <w:b/>
          <w:color w:val="000000" w:themeColor="text1"/>
          <w:sz w:val="20"/>
          <w:szCs w:val="20"/>
        </w:rPr>
        <w:t xml:space="preserve">VISITA TÉCNICA.  </w:t>
      </w:r>
    </w:p>
    <w:p w14:paraId="106FD2D0" w14:textId="77777777" w:rsidR="009C11BF" w:rsidRPr="00A11B75" w:rsidRDefault="009C11BF" w:rsidP="009C11BF">
      <w:pPr>
        <w:jc w:val="both"/>
        <w:rPr>
          <w:rFonts w:ascii="Arial" w:hAnsi="Arial" w:cs="Arial"/>
          <w:color w:val="000000" w:themeColor="text1"/>
          <w:sz w:val="20"/>
          <w:szCs w:val="20"/>
        </w:rPr>
      </w:pPr>
    </w:p>
    <w:bookmarkEnd w:id="5"/>
    <w:p w14:paraId="27291170" w14:textId="676F3B39" w:rsidR="00585DA9" w:rsidRPr="00585DA9" w:rsidRDefault="00585DA9" w:rsidP="00585DA9">
      <w:pPr>
        <w:jc w:val="both"/>
        <w:rPr>
          <w:rFonts w:ascii="Arial" w:hAnsi="Arial" w:cs="Arial"/>
          <w:color w:val="000000" w:themeColor="text1"/>
          <w:sz w:val="20"/>
          <w:szCs w:val="20"/>
        </w:rPr>
      </w:pPr>
      <w:r w:rsidRPr="00585DA9">
        <w:rPr>
          <w:rFonts w:ascii="Arial" w:hAnsi="Arial" w:cs="Arial"/>
          <w:color w:val="000000" w:themeColor="text1"/>
          <w:sz w:val="20"/>
          <w:szCs w:val="20"/>
        </w:rPr>
        <w:t xml:space="preserve">La visita técnica del objeto del contrato se realizará de conformidad en lo establecido en el numeral </w:t>
      </w:r>
      <w:r w:rsidR="007628CB">
        <w:rPr>
          <w:rFonts w:ascii="Arial" w:hAnsi="Arial" w:cs="Arial"/>
          <w:b/>
          <w:color w:val="000000" w:themeColor="text1"/>
          <w:sz w:val="20"/>
          <w:szCs w:val="20"/>
        </w:rPr>
        <w:t>2.6</w:t>
      </w:r>
      <w:r w:rsidRPr="00585DA9">
        <w:rPr>
          <w:rFonts w:ascii="Arial" w:hAnsi="Arial" w:cs="Arial"/>
          <w:b/>
          <w:color w:val="000000" w:themeColor="text1"/>
          <w:sz w:val="20"/>
          <w:szCs w:val="20"/>
        </w:rPr>
        <w:t xml:space="preserve"> </w:t>
      </w:r>
      <w:r w:rsidRPr="00585DA9">
        <w:rPr>
          <w:rFonts w:ascii="Arial" w:hAnsi="Arial" w:cs="Arial"/>
          <w:color w:val="000000" w:themeColor="text1"/>
          <w:sz w:val="20"/>
          <w:szCs w:val="20"/>
        </w:rPr>
        <w:t xml:space="preserve">de los estudios previos y en el pliego del Sistema Electrónico de Contratación Pública – SECOP II y su documento complementario. </w:t>
      </w:r>
    </w:p>
    <w:p w14:paraId="5040C846" w14:textId="77777777" w:rsidR="00585DA9" w:rsidRPr="00A11B75" w:rsidRDefault="00585DA9" w:rsidP="00467797">
      <w:pPr>
        <w:autoSpaceDE w:val="0"/>
        <w:autoSpaceDN w:val="0"/>
        <w:adjustRightInd w:val="0"/>
        <w:jc w:val="both"/>
        <w:rPr>
          <w:rFonts w:ascii="Arial" w:hAnsi="Arial" w:cs="Arial"/>
          <w:color w:val="FF0000"/>
          <w:sz w:val="20"/>
          <w:szCs w:val="20"/>
        </w:rPr>
      </w:pPr>
    </w:p>
    <w:p w14:paraId="6031A4F6"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eastAsia="Calibri" w:hAnsi="Arial" w:cs="Arial"/>
          <w:b/>
          <w:color w:val="000000" w:themeColor="text1"/>
          <w:sz w:val="20"/>
          <w:szCs w:val="20"/>
          <w:lang w:eastAsia="en-US"/>
        </w:rPr>
        <w:t xml:space="preserve">IDENTIFICACIÓN Y COBERTURA DEL RIESGO EN </w:t>
      </w:r>
      <w:r w:rsidR="002938A7" w:rsidRPr="00A11B75">
        <w:rPr>
          <w:rFonts w:ascii="Arial" w:eastAsia="Calibri" w:hAnsi="Arial" w:cs="Arial"/>
          <w:b/>
          <w:color w:val="000000" w:themeColor="text1"/>
          <w:sz w:val="20"/>
          <w:szCs w:val="20"/>
          <w:lang w:eastAsia="en-US"/>
        </w:rPr>
        <w:t>E</w:t>
      </w:r>
      <w:r w:rsidR="00B60011" w:rsidRPr="00A11B75">
        <w:rPr>
          <w:rFonts w:ascii="Arial" w:eastAsia="Calibri" w:hAnsi="Arial" w:cs="Arial"/>
          <w:b/>
          <w:color w:val="000000" w:themeColor="text1"/>
          <w:sz w:val="20"/>
          <w:szCs w:val="20"/>
          <w:lang w:eastAsia="en-US"/>
        </w:rPr>
        <w:t>L</w:t>
      </w:r>
      <w:r w:rsidR="002938A7" w:rsidRPr="00A11B75">
        <w:rPr>
          <w:rFonts w:ascii="Arial" w:eastAsia="Calibri" w:hAnsi="Arial" w:cs="Arial"/>
          <w:b/>
          <w:color w:val="000000" w:themeColor="text1"/>
          <w:sz w:val="20"/>
          <w:szCs w:val="20"/>
          <w:lang w:eastAsia="en-US"/>
        </w:rPr>
        <w:t xml:space="preserve"> PRESENTE </w:t>
      </w:r>
      <w:r w:rsidRPr="00A11B75">
        <w:rPr>
          <w:rFonts w:ascii="Arial" w:eastAsia="Calibri" w:hAnsi="Arial" w:cs="Arial"/>
          <w:b/>
          <w:color w:val="000000" w:themeColor="text1"/>
          <w:sz w:val="20"/>
          <w:szCs w:val="20"/>
          <w:lang w:eastAsia="en-US"/>
        </w:rPr>
        <w:t>PROCESO DE CONTRATACIÓN</w:t>
      </w:r>
    </w:p>
    <w:p w14:paraId="6B925000" w14:textId="77777777" w:rsidR="009C11BF" w:rsidRPr="00A11B75" w:rsidRDefault="009C11BF" w:rsidP="002938A7">
      <w:pPr>
        <w:jc w:val="both"/>
        <w:rPr>
          <w:rFonts w:ascii="Arial" w:hAnsi="Arial" w:cs="Arial"/>
          <w:color w:val="000000" w:themeColor="text1"/>
          <w:sz w:val="20"/>
          <w:szCs w:val="20"/>
          <w:lang w:val="es-CO" w:eastAsia="es-CO"/>
        </w:rPr>
      </w:pPr>
    </w:p>
    <w:p w14:paraId="6713F9A6" w14:textId="0DCC20B1" w:rsidR="002938A7" w:rsidRPr="00A11B75" w:rsidRDefault="002938A7" w:rsidP="002938A7">
      <w:pPr>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Pr>
          <w:rFonts w:ascii="Arial" w:hAnsi="Arial" w:cs="Arial"/>
          <w:color w:val="000000" w:themeColor="text1"/>
          <w:sz w:val="20"/>
          <w:szCs w:val="20"/>
          <w:lang w:val="es-CO" w:eastAsia="es-CO"/>
        </w:rPr>
        <w:t>.</w:t>
      </w:r>
    </w:p>
    <w:p w14:paraId="045D33A5" w14:textId="77777777" w:rsidR="000B52C8" w:rsidRPr="00A11B75" w:rsidRDefault="000B52C8" w:rsidP="001B3EC8">
      <w:pPr>
        <w:ind w:left="360"/>
        <w:jc w:val="both"/>
        <w:rPr>
          <w:rFonts w:ascii="Arial" w:hAnsi="Arial" w:cs="Arial"/>
          <w:b/>
          <w:color w:val="000000" w:themeColor="text1"/>
          <w:sz w:val="20"/>
          <w:szCs w:val="20"/>
        </w:rPr>
      </w:pPr>
    </w:p>
    <w:p w14:paraId="0692E85C" w14:textId="77777777" w:rsidR="00E9654D" w:rsidRPr="00A11B75" w:rsidRDefault="0022373D"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RÉGIMEN JURÍDICO APLICABLE</w:t>
      </w:r>
      <w:r w:rsidR="00596FDC" w:rsidRPr="00A11B75">
        <w:rPr>
          <w:rFonts w:ascii="Arial" w:hAnsi="Arial" w:cs="Arial"/>
          <w:b/>
          <w:color w:val="000000" w:themeColor="text1"/>
          <w:sz w:val="20"/>
          <w:szCs w:val="20"/>
        </w:rPr>
        <w:t>.</w:t>
      </w:r>
      <w:r w:rsidR="00596FDC" w:rsidRPr="00A11B75">
        <w:rPr>
          <w:rFonts w:ascii="Arial" w:hAnsi="Arial" w:cs="Arial"/>
          <w:color w:val="000000" w:themeColor="text1"/>
          <w:sz w:val="20"/>
          <w:szCs w:val="20"/>
        </w:rPr>
        <w:t xml:space="preserve"> </w:t>
      </w:r>
    </w:p>
    <w:p w14:paraId="4CE8B35D" w14:textId="77777777" w:rsidR="001B3EC8" w:rsidRPr="00A11B75" w:rsidRDefault="001B3EC8" w:rsidP="00596FDC">
      <w:pPr>
        <w:jc w:val="both"/>
        <w:rPr>
          <w:rFonts w:ascii="Arial" w:hAnsi="Arial" w:cs="Arial"/>
          <w:color w:val="FF0000"/>
          <w:sz w:val="20"/>
          <w:szCs w:val="20"/>
        </w:rPr>
      </w:pPr>
    </w:p>
    <w:p w14:paraId="7F7D83B8" w14:textId="5F193F52" w:rsidR="0022673C" w:rsidRPr="00A11B75" w:rsidRDefault="0022673C" w:rsidP="0022673C">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w:t>
      </w:r>
      <w:r>
        <w:rPr>
          <w:rFonts w:ascii="Arial" w:hAnsi="Arial" w:cs="Arial"/>
          <w:color w:val="000000" w:themeColor="text1"/>
          <w:sz w:val="20"/>
          <w:szCs w:val="20"/>
        </w:rPr>
        <w:t xml:space="preserve"> y demás normas aplicables</w:t>
      </w:r>
      <w:r w:rsidRPr="00A11B75">
        <w:rPr>
          <w:rFonts w:ascii="Arial" w:hAnsi="Arial" w:cs="Arial"/>
          <w:color w:val="000000" w:themeColor="text1"/>
          <w:sz w:val="20"/>
          <w:szCs w:val="20"/>
        </w:rPr>
        <w:t>; los Decretos 019 de 2012, 1082 de 2015, y demás concordantes 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complementarias. Para aquellos no regulados en las normas anteriores, se aplicarán las normas civiles y comerciales pertinentes,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así</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como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previstas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 se expidan durante el desarrollo de este proceso. También tendrán aplicación las normas legales que 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dicten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materia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desarrollo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esta</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deban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empezar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regir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 la vigencia de la misma, con las excepciones que al respecto se determinen y las que se desprendan de las</w:t>
      </w:r>
      <w:r w:rsidR="0095068B">
        <w:rPr>
          <w:rFonts w:ascii="Arial" w:hAnsi="Arial" w:cs="Arial"/>
          <w:color w:val="000000" w:themeColor="text1"/>
          <w:sz w:val="20"/>
          <w:szCs w:val="20"/>
        </w:rPr>
        <w:t xml:space="preserve"> </w:t>
      </w:r>
      <w:r w:rsidRPr="00A11B75">
        <w:rPr>
          <w:rFonts w:ascii="Arial" w:hAnsi="Arial" w:cs="Arial"/>
          <w:color w:val="000000" w:themeColor="text1"/>
          <w:sz w:val="20"/>
          <w:szCs w:val="20"/>
        </w:rPr>
        <w:t>normas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generales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vigencia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normas.</w:t>
      </w:r>
    </w:p>
    <w:p w14:paraId="2B32290C" w14:textId="77777777" w:rsidR="00F130E7" w:rsidRPr="00A11B75" w:rsidRDefault="00F130E7" w:rsidP="00596FDC">
      <w:pPr>
        <w:jc w:val="both"/>
        <w:rPr>
          <w:rFonts w:ascii="Arial" w:hAnsi="Arial" w:cs="Arial"/>
          <w:color w:val="000000" w:themeColor="text1"/>
          <w:sz w:val="20"/>
          <w:szCs w:val="20"/>
        </w:rPr>
      </w:pPr>
    </w:p>
    <w:p w14:paraId="3E5D74A5" w14:textId="77777777" w:rsidR="00F130E7" w:rsidRPr="00A11B75" w:rsidRDefault="00F130E7"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De igual manera las guías, circulares y demás documentos generados por la Agencia Nacional para la Contratación Pública “</w:t>
      </w:r>
      <w:r w:rsidR="006C1074" w:rsidRPr="00A11B75">
        <w:rPr>
          <w:rFonts w:ascii="Arial" w:hAnsi="Arial" w:cs="Arial"/>
          <w:b/>
          <w:color w:val="000000" w:themeColor="text1"/>
          <w:sz w:val="20"/>
          <w:szCs w:val="20"/>
        </w:rPr>
        <w:t>Colombia C</w:t>
      </w:r>
      <w:r w:rsidRPr="00A11B75">
        <w:rPr>
          <w:rFonts w:ascii="Arial" w:hAnsi="Arial" w:cs="Arial"/>
          <w:b/>
          <w:color w:val="000000" w:themeColor="text1"/>
          <w:sz w:val="20"/>
          <w:szCs w:val="20"/>
        </w:rPr>
        <w:t>ompra Eficiente</w:t>
      </w:r>
      <w:r w:rsidRPr="00A11B75">
        <w:rPr>
          <w:rFonts w:ascii="Arial" w:hAnsi="Arial" w:cs="Arial"/>
          <w:color w:val="000000" w:themeColor="text1"/>
          <w:sz w:val="20"/>
          <w:szCs w:val="20"/>
        </w:rPr>
        <w:t>” y en las leyes civiles y comerciales, son aplicables para el presente proceso de selección.</w:t>
      </w:r>
    </w:p>
    <w:p w14:paraId="2250BC21" w14:textId="77777777" w:rsidR="00C52BEA" w:rsidRPr="00A11B75" w:rsidRDefault="00C52BEA" w:rsidP="00596FDC">
      <w:pPr>
        <w:jc w:val="both"/>
        <w:rPr>
          <w:rFonts w:ascii="Arial" w:hAnsi="Arial" w:cs="Arial"/>
          <w:color w:val="000000" w:themeColor="text1"/>
          <w:sz w:val="20"/>
          <w:szCs w:val="20"/>
        </w:rPr>
      </w:pPr>
    </w:p>
    <w:p w14:paraId="0E4DFDD5" w14:textId="63A08EF7" w:rsidR="00B4772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lo dispuesto por el artículo 2°</w:t>
      </w:r>
      <w:r w:rsidR="00A44F3B">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numeral 2</w:t>
      </w:r>
      <w:r w:rsidR="00A44F3B">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r w:rsidR="00BE5D11">
        <w:rPr>
          <w:rFonts w:ascii="Arial" w:hAnsi="Arial" w:cs="Arial"/>
          <w:color w:val="000000" w:themeColor="text1"/>
          <w:sz w:val="20"/>
          <w:szCs w:val="20"/>
          <w:lang w:val="es-CO" w:eastAsia="es-CO"/>
        </w:rPr>
        <w:t>literal a</w:t>
      </w:r>
      <w:r w:rsidR="00A44F3B">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de la Ley 1150 de 2007 deberá darse aplicación al procedimiento de </w:t>
      </w:r>
      <w:r w:rsidRPr="00A11B75">
        <w:rPr>
          <w:rFonts w:ascii="Arial" w:hAnsi="Arial" w:cs="Arial"/>
          <w:b/>
          <w:bCs/>
          <w:color w:val="000000" w:themeColor="text1"/>
          <w:sz w:val="20"/>
          <w:szCs w:val="20"/>
          <w:lang w:val="es-CO" w:eastAsia="es-CO"/>
        </w:rPr>
        <w:t xml:space="preserve">Selección Abreviada por Subasta Inversa </w:t>
      </w:r>
      <w:r w:rsidRPr="00A11B75">
        <w:rPr>
          <w:rFonts w:ascii="Arial" w:hAnsi="Arial"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A44F3B">
        <w:rPr>
          <w:rFonts w:ascii="Arial" w:hAnsi="Arial" w:cs="Arial"/>
          <w:color w:val="000000" w:themeColor="text1"/>
          <w:sz w:val="20"/>
          <w:szCs w:val="20"/>
          <w:lang w:val="es-CO" w:eastAsia="es-CO"/>
        </w:rPr>
        <w:t>2.2.1.2.1.2.2</w:t>
      </w:r>
      <w:r w:rsidRPr="00A11B75">
        <w:rPr>
          <w:rFonts w:ascii="Arial" w:hAnsi="Arial" w:cs="Arial"/>
          <w:color w:val="000000" w:themeColor="text1"/>
          <w:sz w:val="20"/>
          <w:szCs w:val="20"/>
          <w:lang w:val="es-CO" w:eastAsia="es-CO"/>
        </w:rPr>
        <w:t xml:space="preserve"> del Decreto Nacional 1082 de 2015, y demás normas que lo reglamenten o complementen.</w:t>
      </w:r>
    </w:p>
    <w:p w14:paraId="610F7E90" w14:textId="77777777" w:rsidR="00B47722" w:rsidRPr="00A11B75" w:rsidRDefault="00B47722" w:rsidP="006C3FA3">
      <w:pPr>
        <w:autoSpaceDE w:val="0"/>
        <w:autoSpaceDN w:val="0"/>
        <w:adjustRightInd w:val="0"/>
        <w:jc w:val="both"/>
        <w:rPr>
          <w:rFonts w:ascii="Arial" w:hAnsi="Arial" w:cs="Arial"/>
          <w:color w:val="FF0000"/>
          <w:sz w:val="20"/>
          <w:szCs w:val="20"/>
          <w:lang w:val="es-CO" w:eastAsia="es-CO"/>
        </w:rPr>
      </w:pPr>
    </w:p>
    <w:p w14:paraId="437D9D34" w14:textId="3F3F0BB3" w:rsidR="003834BA" w:rsidRPr="00A11B75" w:rsidRDefault="00B43442" w:rsidP="00B7792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A11B75">
        <w:rPr>
          <w:rFonts w:ascii="Arial" w:hAnsi="Arial" w:cs="Arial"/>
          <w:b/>
          <w:color w:val="000000" w:themeColor="text1"/>
          <w:sz w:val="20"/>
          <w:szCs w:val="20"/>
        </w:rPr>
        <w:t xml:space="preserve">SELECCIÓN ABREVIADA PARA LA </w:t>
      </w:r>
      <w:r w:rsidR="00A5410B" w:rsidRPr="00A11B75">
        <w:rPr>
          <w:rFonts w:ascii="Arial" w:hAnsi="Arial" w:cs="Arial"/>
          <w:b/>
          <w:color w:val="000000" w:themeColor="text1"/>
          <w:sz w:val="20"/>
          <w:szCs w:val="20"/>
        </w:rPr>
        <w:t>ADQUISICIÓN</w:t>
      </w:r>
      <w:r w:rsidRPr="00A11B75">
        <w:rPr>
          <w:rFonts w:ascii="Arial" w:hAnsi="Arial" w:cs="Arial"/>
          <w:b/>
          <w:color w:val="000000" w:themeColor="text1"/>
          <w:sz w:val="20"/>
          <w:szCs w:val="20"/>
        </w:rPr>
        <w:t xml:space="preserve"> DE BIENES Y SERVICIOS DE </w:t>
      </w:r>
      <w:r w:rsidR="00A5410B" w:rsidRPr="00A11B75">
        <w:rPr>
          <w:rFonts w:ascii="Arial" w:hAnsi="Arial" w:cs="Arial"/>
          <w:b/>
          <w:color w:val="000000" w:themeColor="text1"/>
          <w:sz w:val="20"/>
          <w:szCs w:val="20"/>
        </w:rPr>
        <w:t>CARACTERÍSTICAS</w:t>
      </w:r>
      <w:r w:rsidRPr="00A11B75">
        <w:rPr>
          <w:rFonts w:ascii="Arial" w:hAnsi="Arial" w:cs="Arial"/>
          <w:b/>
          <w:color w:val="000000" w:themeColor="text1"/>
          <w:sz w:val="20"/>
          <w:szCs w:val="20"/>
        </w:rPr>
        <w:t xml:space="preserve"> </w:t>
      </w:r>
      <w:r w:rsidR="00A5410B" w:rsidRPr="00A11B75">
        <w:rPr>
          <w:rFonts w:ascii="Arial" w:hAnsi="Arial" w:cs="Arial"/>
          <w:b/>
          <w:color w:val="000000" w:themeColor="text1"/>
          <w:sz w:val="20"/>
          <w:szCs w:val="20"/>
        </w:rPr>
        <w:t>TÉCNICAS</w:t>
      </w:r>
      <w:r w:rsidRPr="00A11B75">
        <w:rPr>
          <w:rFonts w:ascii="Arial" w:hAnsi="Arial" w:cs="Arial"/>
          <w:b/>
          <w:color w:val="000000" w:themeColor="text1"/>
          <w:sz w:val="20"/>
          <w:szCs w:val="20"/>
        </w:rPr>
        <w:t xml:space="preserve"> UNIFORMES Y DE COMÚN UTILIZACIÓN BAJO EL PROCEDIMIENTO DE SUBASTA INVERSA </w:t>
      </w:r>
      <w:r w:rsidR="00A5410B" w:rsidRPr="00A11B75">
        <w:rPr>
          <w:rFonts w:ascii="Arial" w:hAnsi="Arial" w:cs="Arial"/>
          <w:b/>
          <w:color w:val="000000" w:themeColor="text1"/>
          <w:sz w:val="20"/>
          <w:szCs w:val="20"/>
        </w:rPr>
        <w:t>ELECTRÓNICA</w:t>
      </w:r>
      <w:r w:rsidR="0055775D" w:rsidRPr="00A11B75">
        <w:rPr>
          <w:rFonts w:ascii="Arial" w:hAnsi="Arial" w:cs="Arial"/>
          <w:color w:val="000000" w:themeColor="text1"/>
          <w:sz w:val="20"/>
          <w:szCs w:val="20"/>
        </w:rPr>
        <w:t>.</w:t>
      </w:r>
    </w:p>
    <w:p w14:paraId="4504B61F" w14:textId="77777777" w:rsidR="00A06688" w:rsidRPr="00A11B75" w:rsidRDefault="00A06688" w:rsidP="00B77927">
      <w:pPr>
        <w:jc w:val="both"/>
        <w:rPr>
          <w:rFonts w:ascii="Arial" w:hAnsi="Arial" w:cs="Arial"/>
          <w:sz w:val="20"/>
          <w:szCs w:val="20"/>
        </w:rPr>
      </w:pPr>
    </w:p>
    <w:p w14:paraId="60CBA21F" w14:textId="77777777" w:rsidR="00734C8A" w:rsidRPr="00A11B75" w:rsidRDefault="00734C8A" w:rsidP="005F375F">
      <w:pPr>
        <w:numPr>
          <w:ilvl w:val="1"/>
          <w:numId w:val="23"/>
        </w:numPr>
        <w:tabs>
          <w:tab w:val="left" w:pos="567"/>
        </w:tabs>
        <w:jc w:val="both"/>
        <w:rPr>
          <w:rFonts w:ascii="Arial" w:hAnsi="Arial" w:cs="Arial"/>
          <w:sz w:val="20"/>
          <w:szCs w:val="20"/>
        </w:rPr>
      </w:pPr>
      <w:r w:rsidRPr="00A11B75">
        <w:rPr>
          <w:rFonts w:ascii="Arial" w:hAnsi="Arial" w:cs="Arial"/>
          <w:b/>
          <w:sz w:val="20"/>
          <w:szCs w:val="20"/>
        </w:rPr>
        <w:t>ACUERDOS Y TRATADOS INTERNACIONALES EN MATERIA DE CONTRATACIÓN PÚBLICA</w:t>
      </w:r>
    </w:p>
    <w:p w14:paraId="7F175773" w14:textId="77777777" w:rsidR="00734C8A" w:rsidRPr="00A11B75" w:rsidRDefault="00734C8A" w:rsidP="00734C8A">
      <w:pPr>
        <w:ind w:left="502"/>
        <w:jc w:val="both"/>
        <w:rPr>
          <w:rFonts w:ascii="Arial" w:hAnsi="Arial" w:cs="Arial"/>
          <w:b/>
          <w:sz w:val="20"/>
          <w:szCs w:val="20"/>
        </w:rPr>
      </w:pPr>
    </w:p>
    <w:p w14:paraId="3D82CEF6" w14:textId="77777777" w:rsidR="00734C8A" w:rsidRPr="00A11B75" w:rsidRDefault="00734C8A" w:rsidP="00734C8A">
      <w:pPr>
        <w:jc w:val="both"/>
        <w:rPr>
          <w:rFonts w:ascii="Arial" w:hAnsi="Arial" w:cs="Arial"/>
          <w:sz w:val="20"/>
          <w:szCs w:val="20"/>
        </w:rPr>
      </w:pPr>
      <w:r w:rsidRPr="00A11B75">
        <w:rPr>
          <w:rFonts w:ascii="Arial" w:hAnsi="Arial"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A11B75" w:rsidRDefault="00734C8A" w:rsidP="00734C8A">
      <w:pPr>
        <w:jc w:val="both"/>
        <w:rPr>
          <w:rFonts w:ascii="Arial" w:hAnsi="Arial" w:cs="Arial"/>
          <w:sz w:val="20"/>
          <w:szCs w:val="20"/>
        </w:rPr>
      </w:pPr>
    </w:p>
    <w:p w14:paraId="6F1D64A5" w14:textId="0D2322B6" w:rsidR="00734C8A" w:rsidRPr="00A11B75" w:rsidRDefault="00734C8A" w:rsidP="00734C8A">
      <w:pPr>
        <w:jc w:val="both"/>
        <w:rPr>
          <w:rFonts w:ascii="Arial" w:hAnsi="Arial" w:cs="Arial"/>
          <w:sz w:val="20"/>
          <w:szCs w:val="20"/>
        </w:rPr>
      </w:pPr>
      <w:r w:rsidRPr="00A11B75">
        <w:rPr>
          <w:rFonts w:ascii="Arial" w:hAnsi="Arial" w:cs="Arial"/>
          <w:sz w:val="20"/>
          <w:szCs w:val="20"/>
        </w:rPr>
        <w:t xml:space="preserve">De acuerdo con las directrices del Manual para el Manejo de los Acuerdos Comerciales en procesos de Contratación expedido por </w:t>
      </w:r>
      <w:r w:rsidRPr="00A11B75">
        <w:rPr>
          <w:rFonts w:ascii="Arial" w:hAnsi="Arial" w:cs="Arial"/>
          <w:i/>
          <w:sz w:val="20"/>
          <w:szCs w:val="20"/>
        </w:rPr>
        <w:t>“Colombia Compra Eficiente”,</w:t>
      </w:r>
      <w:r w:rsidRPr="00A11B75">
        <w:rPr>
          <w:rFonts w:ascii="Arial" w:hAnsi="Arial" w:cs="Arial"/>
          <w:sz w:val="20"/>
          <w:szCs w:val="20"/>
        </w:rPr>
        <w:t xml:space="preserve"> y el análisis realizado por el Instituto, para el presente proceso aplican los Tratados de Libre Comercio de</w:t>
      </w:r>
      <w:r w:rsidR="00762034">
        <w:rPr>
          <w:rFonts w:ascii="Arial" w:hAnsi="Arial" w:cs="Arial"/>
          <w:sz w:val="20"/>
          <w:szCs w:val="20"/>
        </w:rPr>
        <w:t xml:space="preserve">finidos en el numeral 8 del Estudio Previo. </w:t>
      </w:r>
    </w:p>
    <w:p w14:paraId="55AB00CE" w14:textId="613EDC54" w:rsidR="002F29CA" w:rsidRDefault="002F29CA" w:rsidP="00734C8A">
      <w:pPr>
        <w:jc w:val="both"/>
        <w:rPr>
          <w:rFonts w:ascii="Arial" w:hAnsi="Arial" w:cs="Arial"/>
          <w:sz w:val="20"/>
          <w:szCs w:val="20"/>
        </w:rPr>
      </w:pPr>
    </w:p>
    <w:p w14:paraId="326CD9DB" w14:textId="77777777" w:rsidR="00780651" w:rsidRPr="00033B02" w:rsidRDefault="00780651" w:rsidP="005F375F">
      <w:pPr>
        <w:numPr>
          <w:ilvl w:val="1"/>
          <w:numId w:val="23"/>
        </w:numPr>
        <w:jc w:val="both"/>
        <w:rPr>
          <w:rFonts w:ascii="Arial" w:hAnsi="Arial" w:cs="Arial"/>
          <w:b/>
          <w:bCs/>
          <w:color w:val="000000" w:themeColor="text1"/>
          <w:sz w:val="20"/>
          <w:szCs w:val="20"/>
          <w:lang w:val="es-CO" w:eastAsia="es-CO"/>
        </w:rPr>
      </w:pPr>
      <w:r w:rsidRPr="00033B02">
        <w:rPr>
          <w:rFonts w:ascii="Arial" w:hAnsi="Arial" w:cs="Arial"/>
          <w:b/>
          <w:bCs/>
          <w:color w:val="000000" w:themeColor="text1"/>
          <w:sz w:val="20"/>
          <w:szCs w:val="20"/>
        </w:rPr>
        <w:t xml:space="preserve">DOCUMENTOS OTORGADOS EN EL EXTERIOR. </w:t>
      </w:r>
    </w:p>
    <w:p w14:paraId="14EE78E8" w14:textId="77777777" w:rsidR="006D5263" w:rsidRPr="00A11B75" w:rsidRDefault="006D5263" w:rsidP="006D5263">
      <w:pPr>
        <w:jc w:val="both"/>
        <w:rPr>
          <w:rFonts w:ascii="Arial" w:hAnsi="Arial" w:cs="Arial"/>
          <w:b/>
          <w:bCs/>
          <w:color w:val="FF0000"/>
          <w:sz w:val="20"/>
          <w:szCs w:val="20"/>
          <w:lang w:val="es-CO" w:eastAsia="es-CO"/>
        </w:rPr>
      </w:pPr>
    </w:p>
    <w:p w14:paraId="1BA127A9" w14:textId="71AC2E82" w:rsidR="003E5D66" w:rsidRPr="00A11B75" w:rsidRDefault="003E5D66" w:rsidP="0064262F">
      <w:pPr>
        <w:autoSpaceDE w:val="0"/>
        <w:autoSpaceDN w:val="0"/>
        <w:adjustRightInd w:val="0"/>
        <w:jc w:val="both"/>
        <w:rPr>
          <w:rFonts w:ascii="Arial" w:hAnsi="Arial" w:cs="Arial"/>
          <w:color w:val="000000" w:themeColor="text1"/>
          <w:sz w:val="20"/>
          <w:szCs w:val="20"/>
          <w:lang w:val="es-CO" w:eastAsia="es-CO"/>
        </w:rPr>
      </w:pPr>
      <w:bookmarkStart w:id="6" w:name="_Hlk46479679"/>
      <w:r w:rsidRPr="00A11B75">
        <w:rPr>
          <w:rFonts w:ascii="Arial" w:hAnsi="Arial" w:cs="Arial"/>
          <w:color w:val="000000" w:themeColor="text1"/>
          <w:sz w:val="20"/>
          <w:szCs w:val="20"/>
          <w:lang w:val="es-CO" w:eastAsia="es-CO"/>
        </w:rPr>
        <w:lastRenderedPageBreak/>
        <w:t xml:space="preserve">Los documentos oficiales otorgados o expedidos en el exterior, deberán presentarse traducidos al idioma castellano, legalizados o apostillados en la forma prevista en las normas vigentes sobre la materia, en especial, </w:t>
      </w:r>
      <w:r w:rsidR="00443B6C">
        <w:rPr>
          <w:rFonts w:ascii="Arial" w:hAnsi="Arial" w:cs="Arial"/>
          <w:color w:val="000000" w:themeColor="text1"/>
          <w:sz w:val="20"/>
          <w:szCs w:val="20"/>
          <w:lang w:val="es-CO" w:eastAsia="es-CO"/>
        </w:rPr>
        <w:t xml:space="preserve">el </w:t>
      </w:r>
      <w:r w:rsidRPr="00A11B75">
        <w:rPr>
          <w:rFonts w:ascii="Arial" w:hAnsi="Arial" w:cs="Arial"/>
          <w:color w:val="000000" w:themeColor="text1"/>
          <w:sz w:val="20"/>
          <w:szCs w:val="20"/>
          <w:lang w:val="es-CO" w:eastAsia="es-CO"/>
        </w:rPr>
        <w:t>artículo</w:t>
      </w:r>
      <w:r w:rsidR="00443B6C">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251 del Código General del Proceso, artículo 480 del Código de Comercio y en la </w:t>
      </w:r>
      <w:r w:rsidR="0064262F" w:rsidRPr="00A11B75">
        <w:rPr>
          <w:rFonts w:ascii="Arial" w:hAnsi="Arial" w:cs="Arial"/>
          <w:color w:val="000000" w:themeColor="text1"/>
          <w:sz w:val="20"/>
          <w:szCs w:val="20"/>
          <w:lang w:val="es-CO" w:eastAsia="es-CO"/>
        </w:rPr>
        <w:t>Resolución No. 1959 del 03 de agosto de 2020 “</w:t>
      </w:r>
      <w:r w:rsidR="0064262F" w:rsidRPr="00A11B75">
        <w:rPr>
          <w:rFonts w:ascii="Arial" w:hAnsi="Arial"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rPr>
        <w:t xml:space="preserve">, expedida por el Ministerio de Relaciones Exteriores de la República de Colombia. </w:t>
      </w:r>
      <w:r w:rsidRPr="00A11B75">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A11B75"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77777777" w:rsidR="003E5D66" w:rsidRPr="00A11B75" w:rsidRDefault="003E5D66" w:rsidP="003E5D66">
      <w:pPr>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bookmarkEnd w:id="6"/>
    <w:p w14:paraId="65A00B12" w14:textId="77777777" w:rsidR="003E5D66" w:rsidRPr="00A11B75" w:rsidRDefault="003E5D66" w:rsidP="003E5D66">
      <w:pPr>
        <w:jc w:val="both"/>
        <w:rPr>
          <w:rFonts w:ascii="Arial" w:hAnsi="Arial" w:cs="Arial"/>
          <w:b/>
          <w:bCs/>
          <w:color w:val="000000" w:themeColor="text1"/>
          <w:sz w:val="20"/>
          <w:szCs w:val="20"/>
          <w:lang w:val="es-CO" w:eastAsia="es-CO"/>
        </w:rPr>
      </w:pPr>
    </w:p>
    <w:p w14:paraId="47D598CA" w14:textId="77777777" w:rsidR="003E5D66" w:rsidRPr="00A11B75" w:rsidRDefault="003E5D66" w:rsidP="003E5D66">
      <w:pPr>
        <w:jc w:val="both"/>
        <w:rPr>
          <w:rFonts w:ascii="Arial" w:hAnsi="Arial" w:cs="Arial"/>
          <w:b/>
          <w:bCs/>
          <w:color w:val="000000" w:themeColor="text1"/>
          <w:sz w:val="20"/>
          <w:szCs w:val="20"/>
          <w:lang w:val="es-CO" w:eastAsia="es-CO"/>
        </w:rPr>
      </w:pPr>
      <w:r w:rsidRPr="00A5410B">
        <w:rPr>
          <w:rFonts w:ascii="Arial" w:hAnsi="Arial" w:cs="Arial"/>
          <w:b/>
          <w:bCs/>
          <w:color w:val="000000" w:themeColor="text1"/>
          <w:sz w:val="20"/>
          <w:szCs w:val="20"/>
          <w:u w:val="single"/>
          <w:lang w:val="es-CO" w:eastAsia="es-CO"/>
        </w:rPr>
        <w:t>CONSULARIZACIÓN</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 xml:space="preserve">DOCUMENTOS PRIVADOS OTORGADOS EN EL EXTERIOR. </w:t>
      </w:r>
    </w:p>
    <w:p w14:paraId="685362C2"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lo previsto por el artículo 480 del Código de Comercio que señala: “</w:t>
      </w:r>
      <w:r w:rsidRPr="00A11B75">
        <w:rPr>
          <w:rFonts w:ascii="Arial" w:hAnsi="Arial" w:cs="Arial"/>
          <w:i/>
          <w:iCs/>
          <w:color w:val="000000" w:themeColor="text1"/>
          <w:sz w:val="20"/>
          <w:szCs w:val="20"/>
          <w:lang w:val="es-CO" w:eastAsia="es-CO"/>
        </w:rPr>
        <w:t xml:space="preserve">Los documentos otorgados en el exterior se autenticarán por los funcionarios competentes para ello en el respectivo país, y la firma de tales funcionarios lo será a su vez por el cónsul </w:t>
      </w:r>
      <w:proofErr w:type="gramStart"/>
      <w:r w:rsidRPr="00A11B75">
        <w:rPr>
          <w:rFonts w:ascii="Arial" w:hAnsi="Arial" w:cs="Arial"/>
          <w:i/>
          <w:iCs/>
          <w:color w:val="000000" w:themeColor="text1"/>
          <w:sz w:val="20"/>
          <w:szCs w:val="20"/>
          <w:lang w:val="es-CO" w:eastAsia="es-CO"/>
        </w:rPr>
        <w:t>Colombiano</w:t>
      </w:r>
      <w:proofErr w:type="gramEnd"/>
      <w:r w:rsidRPr="00A11B75">
        <w:rPr>
          <w:rFonts w:ascii="Arial" w:hAnsi="Arial"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A11B75">
        <w:rPr>
          <w:rFonts w:ascii="Arial" w:hAnsi="Arial" w:cs="Arial"/>
          <w:color w:val="000000" w:themeColor="text1"/>
          <w:sz w:val="20"/>
          <w:szCs w:val="20"/>
          <w:lang w:val="es-CO" w:eastAsia="es-CO"/>
        </w:rPr>
        <w:t>”</w:t>
      </w:r>
    </w:p>
    <w:p w14:paraId="4D8BD0CA"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07D5B6F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A11B75">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A11B75" w:rsidRDefault="003E5D66" w:rsidP="003E5D66">
      <w:pPr>
        <w:pStyle w:val="Default"/>
        <w:jc w:val="both"/>
        <w:rPr>
          <w:rFonts w:ascii="Arial" w:hAnsi="Arial" w:cs="Arial"/>
          <w:color w:val="FF0000"/>
          <w:sz w:val="20"/>
          <w:szCs w:val="20"/>
        </w:rPr>
      </w:pPr>
    </w:p>
    <w:p w14:paraId="75D3D05D" w14:textId="77777777" w:rsidR="003E5D66" w:rsidRPr="00A11B75" w:rsidRDefault="003E5D66" w:rsidP="003E5D66">
      <w:pPr>
        <w:pStyle w:val="Default"/>
        <w:jc w:val="both"/>
        <w:rPr>
          <w:rFonts w:ascii="Arial" w:hAnsi="Arial" w:cs="Arial"/>
          <w:color w:val="000000" w:themeColor="text1"/>
          <w:sz w:val="20"/>
          <w:szCs w:val="20"/>
        </w:rPr>
      </w:pPr>
      <w:r w:rsidRPr="00A11B75">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A11B75" w:rsidRDefault="003E5D66" w:rsidP="003E5D66">
      <w:pPr>
        <w:jc w:val="both"/>
        <w:rPr>
          <w:rFonts w:ascii="Arial" w:hAnsi="Arial" w:cs="Arial"/>
          <w:color w:val="000000" w:themeColor="text1"/>
          <w:sz w:val="20"/>
          <w:szCs w:val="20"/>
        </w:rPr>
      </w:pPr>
    </w:p>
    <w:p w14:paraId="059EF251" w14:textId="77777777" w:rsidR="003E5D66" w:rsidRPr="00A11B75" w:rsidRDefault="003E5D66" w:rsidP="003E5D66">
      <w:pPr>
        <w:jc w:val="both"/>
        <w:rPr>
          <w:rFonts w:ascii="Arial" w:hAnsi="Arial" w:cs="Arial"/>
          <w:color w:val="000000" w:themeColor="text1"/>
          <w:sz w:val="20"/>
          <w:szCs w:val="20"/>
        </w:rPr>
      </w:pPr>
      <w:r w:rsidRPr="00603B0F">
        <w:rPr>
          <w:rFonts w:ascii="Arial" w:hAnsi="Arial" w:cs="Arial"/>
          <w:color w:val="000000" w:themeColor="text1"/>
          <w:sz w:val="20"/>
          <w:szCs w:val="20"/>
        </w:rPr>
        <w:t>Lo anterior sin perjuicio de lo establecido en el artículo 25 del Decreto Ley 019 de 2012.</w:t>
      </w:r>
    </w:p>
    <w:p w14:paraId="3DC2D402" w14:textId="77777777" w:rsidR="003E5D66" w:rsidRPr="00A11B75" w:rsidRDefault="003E5D66" w:rsidP="003E5D66">
      <w:pPr>
        <w:jc w:val="both"/>
        <w:rPr>
          <w:rFonts w:ascii="Arial" w:hAnsi="Arial" w:cs="Arial"/>
          <w:color w:val="000000" w:themeColor="text1"/>
          <w:sz w:val="20"/>
          <w:szCs w:val="20"/>
        </w:rPr>
      </w:pPr>
    </w:p>
    <w:p w14:paraId="764C2E9C" w14:textId="77777777" w:rsidR="003E5D66" w:rsidRPr="00A11B75" w:rsidRDefault="003E5D66" w:rsidP="003E5D66">
      <w:pPr>
        <w:jc w:val="both"/>
        <w:rPr>
          <w:rFonts w:ascii="Arial" w:hAnsi="Arial" w:cs="Arial"/>
          <w:b/>
          <w:bCs/>
          <w:color w:val="000000" w:themeColor="text1"/>
          <w:sz w:val="20"/>
          <w:szCs w:val="20"/>
        </w:rPr>
      </w:pPr>
      <w:r w:rsidRPr="00A5410B">
        <w:rPr>
          <w:rFonts w:ascii="Arial" w:hAnsi="Arial" w:cs="Arial"/>
          <w:b/>
          <w:bCs/>
          <w:color w:val="000000" w:themeColor="text1"/>
          <w:sz w:val="20"/>
          <w:szCs w:val="20"/>
          <w:u w:val="single"/>
          <w:lang w:val="es-CO" w:eastAsia="es-CO"/>
        </w:rPr>
        <w:t>APOSTILLAJE</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DOCUMENTOS PÚBLICOS OTORGADOS EN EL EXTERIOR.</w:t>
      </w:r>
    </w:p>
    <w:p w14:paraId="63A5075D" w14:textId="77777777" w:rsidR="003E5D66" w:rsidRPr="00A11B75" w:rsidRDefault="003E5D66" w:rsidP="003E5D66">
      <w:pPr>
        <w:jc w:val="both"/>
        <w:rPr>
          <w:rFonts w:ascii="Arial" w:hAnsi="Arial" w:cs="Arial"/>
          <w:color w:val="000000" w:themeColor="text1"/>
          <w:sz w:val="20"/>
          <w:szCs w:val="20"/>
        </w:rPr>
      </w:pPr>
    </w:p>
    <w:p w14:paraId="4D185BD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A11B75">
        <w:rPr>
          <w:rFonts w:ascii="Arial" w:hAnsi="Arial" w:cs="Arial"/>
          <w:color w:val="000000" w:themeColor="text1"/>
          <w:sz w:val="20"/>
          <w:szCs w:val="20"/>
          <w:lang w:val="es-CO" w:eastAsia="es-CO"/>
        </w:rPr>
        <w:t>Consularización</w:t>
      </w:r>
      <w:proofErr w:type="spellEnd"/>
      <w:r w:rsidRPr="00A11B75">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A11B75" w:rsidRDefault="003E5D66" w:rsidP="003E5D66">
      <w:pPr>
        <w:autoSpaceDE w:val="0"/>
        <w:autoSpaceDN w:val="0"/>
        <w:adjustRightInd w:val="0"/>
        <w:jc w:val="both"/>
        <w:rPr>
          <w:rFonts w:ascii="Arial" w:hAnsi="Arial" w:cs="Arial"/>
          <w:color w:val="FF0000"/>
          <w:sz w:val="20"/>
          <w:szCs w:val="20"/>
        </w:rPr>
      </w:pPr>
    </w:p>
    <w:p w14:paraId="7230D400"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3B8E88BF"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A11B75" w:rsidRDefault="003E5D66" w:rsidP="0064262F">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A11B75">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A11B75">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A11B75" w:rsidRDefault="003E5D66" w:rsidP="003E5D66">
      <w:pPr>
        <w:jc w:val="both"/>
        <w:rPr>
          <w:rFonts w:ascii="Arial" w:hAnsi="Arial" w:cs="Arial"/>
          <w:color w:val="FF0000"/>
          <w:sz w:val="20"/>
          <w:szCs w:val="20"/>
        </w:rPr>
      </w:pPr>
    </w:p>
    <w:p w14:paraId="6633410D" w14:textId="77777777" w:rsidR="009849AB"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A11B75">
        <w:rPr>
          <w:rFonts w:ascii="Arial" w:hAnsi="Arial" w:cs="Arial"/>
          <w:i/>
          <w:color w:val="000000" w:themeColor="text1"/>
          <w:sz w:val="20"/>
          <w:szCs w:val="20"/>
        </w:rPr>
        <w:t xml:space="preserve">(Despacho permanente de la Conferencia de La Haya en Derecho Internacional Privado. </w:t>
      </w:r>
      <w:r w:rsidRPr="00A11B75">
        <w:rPr>
          <w:rFonts w:ascii="Arial" w:hAnsi="Arial" w:cs="Arial"/>
          <w:i/>
          <w:color w:val="000000" w:themeColor="text1"/>
          <w:sz w:val="20"/>
          <w:szCs w:val="20"/>
          <w:lang w:val="en-US"/>
        </w:rPr>
        <w:t xml:space="preserve">Apostille handbook. </w:t>
      </w:r>
      <w:proofErr w:type="spellStart"/>
      <w:r w:rsidRPr="00A11B75">
        <w:rPr>
          <w:rFonts w:ascii="Arial" w:hAnsi="Arial" w:cs="Arial"/>
          <w:i/>
          <w:color w:val="000000" w:themeColor="text1"/>
          <w:sz w:val="20"/>
          <w:szCs w:val="20"/>
          <w:lang w:val="en-US"/>
        </w:rPr>
        <w:t>Ahandbook</w:t>
      </w:r>
      <w:proofErr w:type="spellEnd"/>
      <w:r w:rsidRPr="00A11B75">
        <w:rPr>
          <w:rFonts w:ascii="Arial" w:hAnsi="Arial" w:cs="Arial"/>
          <w:i/>
          <w:color w:val="000000" w:themeColor="text1"/>
          <w:sz w:val="20"/>
          <w:szCs w:val="20"/>
          <w:lang w:val="en-US"/>
        </w:rPr>
        <w:t xml:space="preserve"> on the practical operation of the Apostille Convention. </w:t>
      </w:r>
      <w:r w:rsidRPr="00A11B75">
        <w:rPr>
          <w:rFonts w:ascii="Arial" w:hAnsi="Arial" w:cs="Arial"/>
          <w:i/>
          <w:color w:val="000000" w:themeColor="text1"/>
          <w:sz w:val="20"/>
          <w:szCs w:val="20"/>
        </w:rPr>
        <w:t>Sección 217, Pg.50. Documento disponible en http://www.hcch.net/upload/apostille_hbe.pdf</w:t>
      </w:r>
      <w:r w:rsidRPr="00A11B75">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A11B75" w:rsidRDefault="009849AB" w:rsidP="003E5D66">
      <w:pPr>
        <w:jc w:val="both"/>
        <w:rPr>
          <w:rFonts w:ascii="Arial" w:hAnsi="Arial" w:cs="Arial"/>
          <w:b/>
          <w:color w:val="FF0000"/>
          <w:sz w:val="20"/>
          <w:szCs w:val="20"/>
          <w:u w:val="single"/>
        </w:rPr>
      </w:pPr>
    </w:p>
    <w:p w14:paraId="5E58C5E8" w14:textId="691CDCDF" w:rsidR="002D6084" w:rsidRPr="00A11B75" w:rsidRDefault="003E5D66" w:rsidP="002D6084">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IDIOMA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9212FC">
        <w:rPr>
          <w:rFonts w:ascii="Arial" w:hAnsi="Arial" w:cs="Arial"/>
          <w:b/>
          <w:bCs/>
          <w:color w:val="000000" w:themeColor="text1"/>
          <w:sz w:val="20"/>
          <w:szCs w:val="20"/>
          <w:u w:val="single"/>
        </w:rPr>
        <w:t>son de amplia utilización en el mercado forense</w:t>
      </w:r>
      <w:r w:rsidR="002D6084" w:rsidRPr="00A11B75">
        <w:rPr>
          <w:rFonts w:ascii="Arial" w:hAnsi="Arial" w:cs="Arial"/>
          <w:color w:val="000000" w:themeColor="text1"/>
          <w:sz w:val="20"/>
          <w:szCs w:val="20"/>
        </w:rPr>
        <w:t>, por lo tanto, se aceptará que los documentos técnicos sean presentados en su lengua original, acompañados de una traducción simple</w:t>
      </w:r>
      <w:r w:rsidR="00084179">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al castellano.</w:t>
      </w:r>
    </w:p>
    <w:p w14:paraId="0EAD34BE" w14:textId="77777777" w:rsidR="0001572B" w:rsidRPr="00A11B75" w:rsidRDefault="0001572B" w:rsidP="003E5D66">
      <w:pPr>
        <w:jc w:val="both"/>
        <w:rPr>
          <w:rFonts w:ascii="Arial" w:hAnsi="Arial" w:cs="Arial"/>
          <w:color w:val="FF0000"/>
          <w:sz w:val="20"/>
          <w:szCs w:val="20"/>
        </w:rPr>
      </w:pPr>
    </w:p>
    <w:p w14:paraId="25CD203C"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FECHA DE CORTE DE LOS ESTADOS FINANCIEROS</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A11B75" w:rsidRDefault="003E5D66" w:rsidP="003E5D66">
      <w:pPr>
        <w:jc w:val="both"/>
        <w:rPr>
          <w:rFonts w:ascii="Arial" w:hAnsi="Arial" w:cs="Arial"/>
          <w:color w:val="FF0000"/>
          <w:sz w:val="20"/>
          <w:szCs w:val="20"/>
        </w:rPr>
      </w:pPr>
      <w:r w:rsidRPr="00A11B75">
        <w:rPr>
          <w:rFonts w:ascii="Arial" w:hAnsi="Arial" w:cs="Arial"/>
          <w:color w:val="FF0000"/>
          <w:sz w:val="20"/>
          <w:szCs w:val="20"/>
        </w:rPr>
        <w:t xml:space="preserve"> </w:t>
      </w:r>
    </w:p>
    <w:p w14:paraId="2E47DE6A"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MONEDA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A11B75" w:rsidRDefault="000B52C8" w:rsidP="00527FEC">
      <w:pPr>
        <w:jc w:val="both"/>
        <w:rPr>
          <w:rFonts w:ascii="Arial" w:hAnsi="Arial" w:cs="Arial"/>
          <w:b/>
          <w:color w:val="000000" w:themeColor="text1"/>
          <w:sz w:val="20"/>
          <w:szCs w:val="20"/>
        </w:rPr>
      </w:pPr>
    </w:p>
    <w:p w14:paraId="3E52F2B0"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PROPONENTES.</w:t>
      </w:r>
      <w:r w:rsidRPr="00A11B75">
        <w:rPr>
          <w:rFonts w:ascii="Arial" w:hAnsi="Arial" w:cs="Arial"/>
          <w:color w:val="000000" w:themeColor="text1"/>
          <w:sz w:val="20"/>
          <w:szCs w:val="20"/>
        </w:rPr>
        <w:t xml:space="preserve"> </w:t>
      </w:r>
    </w:p>
    <w:p w14:paraId="0F351DDC" w14:textId="77777777" w:rsidR="00527FEC" w:rsidRPr="00A11B75" w:rsidRDefault="00527FEC" w:rsidP="00527FEC">
      <w:pPr>
        <w:jc w:val="both"/>
        <w:rPr>
          <w:rFonts w:ascii="Arial" w:hAnsi="Arial" w:cs="Arial"/>
          <w:color w:val="000000" w:themeColor="text1"/>
          <w:sz w:val="20"/>
          <w:szCs w:val="20"/>
        </w:rPr>
      </w:pPr>
    </w:p>
    <w:p w14:paraId="03C74530" w14:textId="67BF191E" w:rsidR="00527FEC" w:rsidRPr="00A11B75" w:rsidRDefault="00527FEC" w:rsidP="00527FEC">
      <w:pPr>
        <w:jc w:val="both"/>
        <w:rPr>
          <w:rFonts w:ascii="Arial" w:hAnsi="Arial" w:cs="Arial"/>
          <w:color w:val="000000" w:themeColor="text1"/>
          <w:sz w:val="20"/>
          <w:szCs w:val="20"/>
        </w:rPr>
      </w:pPr>
      <w:r w:rsidRPr="00A11B75">
        <w:rPr>
          <w:rFonts w:ascii="Arial" w:hAnsi="Arial"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Pr>
          <w:rFonts w:ascii="Arial" w:hAnsi="Arial" w:cs="Arial"/>
          <w:color w:val="000000" w:themeColor="text1"/>
          <w:sz w:val="20"/>
          <w:szCs w:val="20"/>
        </w:rPr>
        <w:t>.</w:t>
      </w:r>
    </w:p>
    <w:p w14:paraId="0EB5E1C3" w14:textId="77777777" w:rsidR="000B52C8" w:rsidRPr="00A11B75" w:rsidRDefault="000B52C8" w:rsidP="00527FEC">
      <w:pPr>
        <w:jc w:val="both"/>
        <w:rPr>
          <w:rFonts w:ascii="Arial" w:hAnsi="Arial" w:cs="Arial"/>
          <w:color w:val="000000" w:themeColor="text1"/>
          <w:sz w:val="20"/>
          <w:szCs w:val="20"/>
        </w:rPr>
      </w:pPr>
    </w:p>
    <w:p w14:paraId="72A2A677"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COMUNICACIÓN CON LA ENTIDAD. </w:t>
      </w:r>
    </w:p>
    <w:p w14:paraId="64D91F03" w14:textId="77777777" w:rsidR="004B228A" w:rsidRPr="00A11B75" w:rsidRDefault="004B228A" w:rsidP="004B228A">
      <w:pPr>
        <w:ind w:left="360"/>
        <w:jc w:val="both"/>
        <w:rPr>
          <w:rFonts w:ascii="Arial" w:hAnsi="Arial" w:cs="Arial"/>
          <w:b/>
          <w:color w:val="000000" w:themeColor="text1"/>
          <w:sz w:val="20"/>
          <w:szCs w:val="20"/>
        </w:rPr>
      </w:pPr>
    </w:p>
    <w:p w14:paraId="788792A0" w14:textId="77777777" w:rsidR="00527FEC" w:rsidRPr="00A11B75" w:rsidRDefault="00144049" w:rsidP="00144049">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A11B75">
        <w:rPr>
          <w:rFonts w:ascii="Arial" w:hAnsi="Arial" w:cs="Arial"/>
          <w:color w:val="000000" w:themeColor="text1"/>
          <w:sz w:val="20"/>
          <w:szCs w:val="20"/>
          <w:lang w:val="es-CO" w:eastAsia="es-CO"/>
        </w:rPr>
        <w:t>sección</w:t>
      </w:r>
      <w:bookmarkStart w:id="7" w:name="_Hlk35325043"/>
      <w:r w:rsidR="003C3AD4" w:rsidRPr="00A11B75">
        <w:rPr>
          <w:rFonts w:ascii="Arial" w:hAnsi="Arial" w:cs="Arial"/>
          <w:color w:val="000000" w:themeColor="text1"/>
          <w:sz w:val="20"/>
          <w:szCs w:val="20"/>
          <w:lang w:val="es-CO" w:eastAsia="es-CO"/>
        </w:rPr>
        <w:t>. En</w:t>
      </w:r>
      <w:r w:rsidRPr="00A11B75">
        <w:rPr>
          <w:rFonts w:ascii="Arial" w:hAnsi="Arial" w:cs="Arial"/>
          <w:color w:val="000000" w:themeColor="text1"/>
          <w:sz w:val="20"/>
          <w:szCs w:val="20"/>
          <w:lang w:val="es-CO" w:eastAsia="es-CO"/>
        </w:rPr>
        <w:t xml:space="preserve"> consecuencia, l</w:t>
      </w:r>
      <w:r w:rsidR="00527FEC" w:rsidRPr="00A11B75">
        <w:rPr>
          <w:rFonts w:ascii="Arial" w:hAnsi="Arial" w:cs="Arial"/>
          <w:color w:val="000000" w:themeColor="text1"/>
          <w:sz w:val="20"/>
          <w:szCs w:val="20"/>
        </w:rPr>
        <w:t>os</w:t>
      </w:r>
      <w:r w:rsidRPr="00A11B75">
        <w:rPr>
          <w:rFonts w:ascii="Arial" w:hAnsi="Arial" w:cs="Arial"/>
          <w:color w:val="000000" w:themeColor="text1"/>
          <w:sz w:val="20"/>
          <w:szCs w:val="20"/>
        </w:rPr>
        <w:t xml:space="preserve"> interesados o </w:t>
      </w:r>
      <w:r w:rsidR="00527FEC" w:rsidRPr="00A11B75">
        <w:rPr>
          <w:rFonts w:ascii="Arial" w:hAnsi="Arial" w:cs="Arial"/>
          <w:color w:val="000000" w:themeColor="text1"/>
          <w:sz w:val="20"/>
          <w:szCs w:val="20"/>
        </w:rPr>
        <w:t xml:space="preserve">proponentes deberán dirigir su correspondencia a LA ENTIDAD a través de la </w:t>
      </w:r>
      <w:r w:rsidR="00527FEC" w:rsidRPr="00A11B75">
        <w:rPr>
          <w:rFonts w:ascii="Arial" w:hAnsi="Arial" w:cs="Arial"/>
          <w:b/>
          <w:color w:val="000000" w:themeColor="text1"/>
          <w:sz w:val="20"/>
          <w:szCs w:val="20"/>
        </w:rPr>
        <w:t>Plataforma del Sistema Electrónico de Contratación Pública - SECOP II</w:t>
      </w:r>
      <w:r w:rsidR="00527FEC" w:rsidRPr="00A11B75">
        <w:rPr>
          <w:rFonts w:ascii="Arial" w:hAnsi="Arial"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A11B75" w:rsidRDefault="00527FEC" w:rsidP="00527FEC">
      <w:pPr>
        <w:jc w:val="both"/>
        <w:rPr>
          <w:rFonts w:ascii="Arial" w:hAnsi="Arial" w:cs="Arial"/>
          <w:b/>
          <w:color w:val="000000" w:themeColor="text1"/>
          <w:sz w:val="20"/>
          <w:szCs w:val="20"/>
        </w:rPr>
      </w:pPr>
    </w:p>
    <w:p w14:paraId="180028F5" w14:textId="77777777" w:rsidR="00AD063A" w:rsidRPr="00A11B75" w:rsidRDefault="00AD063A" w:rsidP="00527FEC">
      <w:pPr>
        <w:jc w:val="both"/>
        <w:rPr>
          <w:rFonts w:ascii="Arial" w:hAnsi="Arial" w:cs="Arial"/>
          <w:b/>
          <w:color w:val="000000" w:themeColor="text1"/>
          <w:sz w:val="20"/>
          <w:szCs w:val="20"/>
        </w:rPr>
      </w:pPr>
      <w:r w:rsidRPr="00A11B75">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7"/>
    <w:p w14:paraId="5930024A" w14:textId="77777777" w:rsidR="00C72465" w:rsidRPr="00A11B75" w:rsidRDefault="00C72465" w:rsidP="00527FEC">
      <w:pPr>
        <w:jc w:val="both"/>
        <w:rPr>
          <w:rFonts w:ascii="Arial" w:hAnsi="Arial" w:cs="Arial"/>
          <w:color w:val="000000" w:themeColor="text1"/>
          <w:sz w:val="20"/>
          <w:szCs w:val="20"/>
        </w:rPr>
      </w:pPr>
    </w:p>
    <w:p w14:paraId="21D4AF12"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A11B75" w:rsidRDefault="00905E58" w:rsidP="00527FEC">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A11B75" w:rsidRDefault="00527FEC" w:rsidP="00527FEC">
      <w:pPr>
        <w:jc w:val="both"/>
        <w:rPr>
          <w:rFonts w:ascii="Arial" w:hAnsi="Arial" w:cs="Arial"/>
          <w:color w:val="FF0000"/>
          <w:sz w:val="20"/>
          <w:szCs w:val="20"/>
        </w:rPr>
      </w:pPr>
    </w:p>
    <w:p w14:paraId="486ADD79"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A11B75" w:rsidRDefault="000B52C8" w:rsidP="00527FEC">
      <w:pPr>
        <w:jc w:val="both"/>
        <w:rPr>
          <w:rFonts w:ascii="Arial" w:hAnsi="Arial" w:cs="Arial"/>
          <w:color w:val="000000" w:themeColor="text1"/>
          <w:sz w:val="20"/>
          <w:szCs w:val="20"/>
        </w:rPr>
      </w:pPr>
    </w:p>
    <w:p w14:paraId="33998DF4"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CONSULTA DEL PLIEGO DE CONDICIONES.</w:t>
      </w:r>
    </w:p>
    <w:p w14:paraId="24E79CBD" w14:textId="77777777" w:rsidR="00527FEC" w:rsidRPr="00A11B75"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63BF2138"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A11B75">
        <w:rPr>
          <w:rFonts w:ascii="Arial" w:hAnsi="Arial" w:cs="Arial"/>
          <w:color w:val="000000" w:themeColor="text1"/>
          <w:sz w:val="20"/>
          <w:szCs w:val="20"/>
          <w:lang w:val="es-CO" w:eastAsia="es-CO"/>
        </w:rPr>
        <w:t xml:space="preserve"> </w:t>
      </w:r>
      <w:hyperlink r:id="rId12" w:history="1">
        <w:r w:rsidR="00A22210" w:rsidRPr="00A52F84">
          <w:rPr>
            <w:rStyle w:val="Hipervnculo"/>
            <w:rFonts w:ascii="Arial" w:hAnsi="Arial" w:cs="Arial"/>
            <w:sz w:val="20"/>
            <w:szCs w:val="20"/>
            <w:lang w:val="es-CO" w:eastAsia="es-CO"/>
          </w:rPr>
          <w:t>https://www.colombiacompra.gov.co/secop-ii</w:t>
        </w:r>
      </w:hyperlink>
      <w:r w:rsidR="00A22210">
        <w:rPr>
          <w:rFonts w:ascii="Arial" w:hAnsi="Arial" w:cs="Arial"/>
          <w:color w:val="000000" w:themeColor="text1"/>
          <w:sz w:val="20"/>
          <w:szCs w:val="20"/>
          <w:lang w:val="es-CO" w:eastAsia="es-CO"/>
        </w:rPr>
        <w:t xml:space="preserve">. </w:t>
      </w:r>
    </w:p>
    <w:p w14:paraId="6E697D49" w14:textId="77777777" w:rsidR="008A3D91" w:rsidRPr="00A11B75" w:rsidRDefault="008A3D91" w:rsidP="00527FEC">
      <w:pPr>
        <w:jc w:val="both"/>
        <w:rPr>
          <w:rFonts w:ascii="Arial" w:hAnsi="Arial" w:cs="Arial"/>
          <w:color w:val="000000" w:themeColor="text1"/>
          <w:sz w:val="20"/>
          <w:szCs w:val="20"/>
        </w:rPr>
      </w:pPr>
    </w:p>
    <w:p w14:paraId="5FF852C0" w14:textId="77777777" w:rsidR="00734C8A" w:rsidRPr="00A11B75" w:rsidRDefault="00734C8A"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OBSERVACIONES AL PROYECTO PLIEGO DE CONDICIONES.</w:t>
      </w:r>
      <w:r w:rsidRPr="00A11B75">
        <w:rPr>
          <w:rFonts w:ascii="Arial" w:hAnsi="Arial" w:cs="Arial"/>
          <w:color w:val="000000" w:themeColor="text1"/>
          <w:sz w:val="20"/>
          <w:szCs w:val="20"/>
        </w:rPr>
        <w:t xml:space="preserve"> </w:t>
      </w:r>
    </w:p>
    <w:p w14:paraId="548B8C0E" w14:textId="77777777" w:rsidR="00734C8A" w:rsidRPr="00A11B75" w:rsidRDefault="00734C8A" w:rsidP="00734C8A">
      <w:pPr>
        <w:jc w:val="both"/>
        <w:rPr>
          <w:rFonts w:ascii="Arial" w:hAnsi="Arial" w:cs="Arial"/>
          <w:color w:val="000000" w:themeColor="text1"/>
          <w:sz w:val="20"/>
          <w:szCs w:val="20"/>
        </w:rPr>
      </w:pPr>
    </w:p>
    <w:p w14:paraId="0888DC0B" w14:textId="77777777" w:rsidR="00DA632A" w:rsidRPr="00A11B75" w:rsidRDefault="00DA632A" w:rsidP="008A3D91">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A11B75" w:rsidRDefault="00734C8A" w:rsidP="00734C8A">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 xml:space="preserve">CRONOGRAMA del Proceso, a través de la </w:t>
      </w:r>
      <w:r w:rsidRPr="00A11B75">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366A3DA8" w:rsidR="00734C8A" w:rsidRDefault="00734C8A" w:rsidP="00734C8A">
      <w:pPr>
        <w:jc w:val="both"/>
        <w:rPr>
          <w:rFonts w:ascii="Arial" w:hAnsi="Arial" w:cs="Arial"/>
          <w:color w:val="000000" w:themeColor="text1"/>
          <w:sz w:val="20"/>
          <w:szCs w:val="20"/>
        </w:rPr>
      </w:pPr>
    </w:p>
    <w:p w14:paraId="24CC277B" w14:textId="77777777" w:rsidR="00A22210" w:rsidRPr="00A11B75" w:rsidRDefault="00A22210" w:rsidP="00734C8A">
      <w:pPr>
        <w:jc w:val="both"/>
        <w:rPr>
          <w:rFonts w:ascii="Arial" w:hAnsi="Arial" w:cs="Arial"/>
          <w:color w:val="000000" w:themeColor="text1"/>
          <w:sz w:val="20"/>
          <w:szCs w:val="20"/>
        </w:rPr>
      </w:pPr>
    </w:p>
    <w:p w14:paraId="3759D2D6" w14:textId="77777777" w:rsidR="009849AB"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lastRenderedPageBreak/>
        <w:t>EN CONSECUENCIA; ÚNICAMENTE SE ATENDERÁN OBSERVACIONES Y/O ACLARACIONES A TRAVÉS DE LA PLATAFORMA TRANSACCIONAL SECOP II.</w:t>
      </w:r>
    </w:p>
    <w:p w14:paraId="0BFA2EEB" w14:textId="77777777" w:rsidR="00426D6B" w:rsidRPr="00A11B75"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A11B75" w:rsidRDefault="006C3FA3" w:rsidP="008122B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w:t>
      </w:r>
      <w:r w:rsidR="001E1564" w:rsidRPr="00A11B75">
        <w:rPr>
          <w:rFonts w:ascii="Arial" w:hAnsi="Arial" w:cs="Arial"/>
          <w:color w:val="000000" w:themeColor="text1"/>
          <w:sz w:val="20"/>
          <w:szCs w:val="20"/>
          <w:lang w:val="es-CO" w:eastAsia="es-CO"/>
        </w:rPr>
        <w:t xml:space="preserve"> Nacional de Medicina Legal y Ciencias Forenses,</w:t>
      </w:r>
      <w:r w:rsidR="00DA632A" w:rsidRPr="00A11B75">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A11B75"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MODIFICACIONES AL PLIEGO DE CONDICIONES.</w:t>
      </w:r>
      <w:r w:rsidRPr="00A11B75">
        <w:rPr>
          <w:rFonts w:ascii="Arial" w:hAnsi="Arial" w:cs="Arial"/>
          <w:color w:val="000000" w:themeColor="text1"/>
          <w:sz w:val="20"/>
          <w:szCs w:val="20"/>
        </w:rPr>
        <w:t xml:space="preserve"> </w:t>
      </w:r>
    </w:p>
    <w:p w14:paraId="6AFD860C" w14:textId="77777777" w:rsidR="00E9654D" w:rsidRPr="00A11B75" w:rsidRDefault="00E9654D" w:rsidP="00596FDC">
      <w:pPr>
        <w:jc w:val="both"/>
        <w:rPr>
          <w:rFonts w:ascii="Arial" w:hAnsi="Arial" w:cs="Arial"/>
          <w:color w:val="000000" w:themeColor="text1"/>
          <w:sz w:val="20"/>
          <w:szCs w:val="20"/>
        </w:rPr>
      </w:pPr>
    </w:p>
    <w:p w14:paraId="1B0C6F7A" w14:textId="77777777" w:rsidR="00034C26" w:rsidRPr="00A11B75" w:rsidRDefault="00DA632A" w:rsidP="00034C26">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A11B75">
        <w:rPr>
          <w:rFonts w:ascii="Arial" w:hAnsi="Arial" w:cs="Arial"/>
          <w:color w:val="000000" w:themeColor="text1"/>
          <w:sz w:val="20"/>
          <w:szCs w:val="20"/>
          <w:lang w:val="es-CO" w:eastAsia="es-CO"/>
        </w:rPr>
        <w:t xml:space="preserve"> Asimismo, </w:t>
      </w:r>
      <w:r w:rsidR="00034C26" w:rsidRPr="00A11B75">
        <w:rPr>
          <w:rFonts w:ascii="Arial" w:hAnsi="Arial" w:cs="Arial"/>
          <w:color w:val="000000" w:themeColor="text1"/>
          <w:sz w:val="20"/>
          <w:szCs w:val="20"/>
        </w:rPr>
        <w:t>el oferente deberá tener en cuenta lo establecido en “Verificar modificaciones/adendas al Proceso de Contratación” de la “</w:t>
      </w:r>
      <w:r w:rsidR="00034C26" w:rsidRPr="00A11B75">
        <w:rPr>
          <w:rFonts w:ascii="Arial" w:hAnsi="Arial" w:cs="Arial"/>
          <w:b/>
          <w:color w:val="000000" w:themeColor="text1"/>
          <w:sz w:val="20"/>
          <w:szCs w:val="20"/>
        </w:rPr>
        <w:t>GUÍA PARA PRESENTAR OFERTAS EN EL SECOP II</w:t>
      </w:r>
      <w:r w:rsidR="00034C26" w:rsidRPr="00A11B75">
        <w:rPr>
          <w:rFonts w:ascii="Arial" w:hAnsi="Arial" w:cs="Arial"/>
          <w:color w:val="000000" w:themeColor="text1"/>
          <w:sz w:val="20"/>
          <w:szCs w:val="20"/>
        </w:rPr>
        <w:t xml:space="preserve">” que se encuentre vigente. </w:t>
      </w:r>
    </w:p>
    <w:p w14:paraId="471D4B33" w14:textId="77777777" w:rsidR="00DA632A" w:rsidRPr="00A11B75" w:rsidRDefault="00DA632A" w:rsidP="00DA632A">
      <w:pPr>
        <w:autoSpaceDE w:val="0"/>
        <w:autoSpaceDN w:val="0"/>
        <w:adjustRightInd w:val="0"/>
        <w:jc w:val="both"/>
        <w:rPr>
          <w:rFonts w:ascii="Arial" w:hAnsi="Arial" w:cs="Arial"/>
          <w:color w:val="FF0000"/>
          <w:sz w:val="20"/>
          <w:szCs w:val="20"/>
          <w:lang w:val="es-CO" w:eastAsia="es-CO"/>
        </w:rPr>
      </w:pPr>
    </w:p>
    <w:p w14:paraId="49DABFFD"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ello, el In</w:t>
      </w:r>
      <w:r w:rsidR="00D81A42" w:rsidRPr="00A11B75">
        <w:rPr>
          <w:rFonts w:ascii="Arial" w:hAnsi="Arial" w:cs="Arial"/>
          <w:color w:val="000000" w:themeColor="text1"/>
          <w:sz w:val="20"/>
          <w:szCs w:val="20"/>
          <w:lang w:val="es-CO" w:eastAsia="es-CO"/>
        </w:rPr>
        <w:t>s</w:t>
      </w:r>
      <w:r w:rsidRPr="00A11B75">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A11B75">
        <w:rPr>
          <w:rFonts w:ascii="Arial" w:hAnsi="Arial" w:cs="Arial"/>
          <w:color w:val="000000" w:themeColor="text1"/>
          <w:sz w:val="20"/>
          <w:szCs w:val="20"/>
        </w:rPr>
        <w:t xml:space="preserve">la </w:t>
      </w:r>
      <w:r w:rsidR="00777C42" w:rsidRPr="00A11B75">
        <w:rPr>
          <w:rFonts w:ascii="Arial" w:hAnsi="Arial" w:cs="Arial"/>
          <w:b/>
          <w:color w:val="000000" w:themeColor="text1"/>
          <w:sz w:val="20"/>
          <w:szCs w:val="20"/>
        </w:rPr>
        <w:t>PLATAFORMA DEL SISTEMA ELECTRÓNICO DE CONTRATACIÓN PÚBLICA - SECOP II</w:t>
      </w:r>
      <w:r w:rsidR="00777C42"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A11B75">
        <w:rPr>
          <w:rFonts w:ascii="Arial" w:hAnsi="Arial" w:cs="Arial"/>
          <w:color w:val="000000" w:themeColor="text1"/>
          <w:sz w:val="20"/>
          <w:szCs w:val="20"/>
          <w:lang w:val="es-CO" w:eastAsia="es-CO"/>
        </w:rPr>
        <w:t>II</w:t>
      </w:r>
      <w:r w:rsidRPr="00A11B75">
        <w:rPr>
          <w:rFonts w:ascii="Arial" w:hAnsi="Arial" w:cs="Arial"/>
          <w:color w:val="000000" w:themeColor="text1"/>
          <w:sz w:val="20"/>
          <w:szCs w:val="20"/>
          <w:lang w:val="es-CO" w:eastAsia="es-CO"/>
        </w:rPr>
        <w:t xml:space="preserve"> - </w:t>
      </w:r>
      <w:r w:rsidRPr="00A11B75">
        <w:rPr>
          <w:rFonts w:ascii="Arial" w:hAnsi="Arial" w:cs="Arial"/>
          <w:b/>
          <w:bCs/>
          <w:color w:val="000000" w:themeColor="text1"/>
          <w:sz w:val="20"/>
          <w:szCs w:val="20"/>
          <w:lang w:val="es-CO" w:eastAsia="es-CO"/>
        </w:rPr>
        <w:t>PLATAFORMA TRANSACCIONAL SECOP II.</w:t>
      </w:r>
    </w:p>
    <w:p w14:paraId="1B4D5589" w14:textId="77777777" w:rsidR="00227149" w:rsidRPr="00A11B75"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A11B75" w:rsidRDefault="00144049"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ACLARACIONES AL PLIEGO DE CONDICIONES</w:t>
      </w:r>
    </w:p>
    <w:p w14:paraId="59CD89C1" w14:textId="77777777" w:rsidR="00144049" w:rsidRPr="00A11B75" w:rsidRDefault="00F30CFA" w:rsidP="00F30CFA">
      <w:pPr>
        <w:tabs>
          <w:tab w:val="left" w:pos="2749"/>
        </w:tabs>
        <w:ind w:left="36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3D2AA421"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del proceso a través de la </w:t>
      </w:r>
      <w:r w:rsidRPr="00A11B75">
        <w:rPr>
          <w:rFonts w:ascii="Arial" w:hAnsi="Arial" w:cs="Arial"/>
          <w:b/>
          <w:color w:val="000000" w:themeColor="text1"/>
          <w:sz w:val="20"/>
          <w:szCs w:val="20"/>
        </w:rPr>
        <w:t xml:space="preserve">Plataforma del Sistema Electrónico de Contratación Pública - SECOP II </w:t>
      </w:r>
      <w:r w:rsidRPr="00A11B75">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p>
    <w:p w14:paraId="27E76453" w14:textId="77777777" w:rsidR="00144049" w:rsidRPr="00A11B75" w:rsidRDefault="00144049" w:rsidP="00144049">
      <w:pPr>
        <w:jc w:val="both"/>
        <w:rPr>
          <w:rFonts w:ascii="Arial" w:hAnsi="Arial" w:cs="Arial"/>
          <w:color w:val="FF0000"/>
          <w:sz w:val="20"/>
          <w:szCs w:val="20"/>
        </w:rPr>
      </w:pPr>
    </w:p>
    <w:p w14:paraId="730091ED"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A11B75" w:rsidRDefault="0042722F" w:rsidP="00144049">
      <w:pPr>
        <w:jc w:val="both"/>
        <w:rPr>
          <w:rFonts w:ascii="Arial" w:hAnsi="Arial" w:cs="Arial"/>
          <w:color w:val="FF0000"/>
          <w:sz w:val="20"/>
          <w:szCs w:val="20"/>
        </w:rPr>
      </w:pPr>
    </w:p>
    <w:p w14:paraId="122E86FC" w14:textId="77777777" w:rsidR="00144049" w:rsidRPr="00A11B75" w:rsidRDefault="00144049" w:rsidP="00144049">
      <w:pPr>
        <w:jc w:val="both"/>
        <w:rPr>
          <w:rFonts w:ascii="Arial" w:hAnsi="Arial" w:cs="Arial"/>
          <w:color w:val="000000" w:themeColor="text1"/>
          <w:sz w:val="20"/>
          <w:szCs w:val="20"/>
        </w:rPr>
      </w:pPr>
      <w:r w:rsidRPr="00A11B75">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A11B75"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El Instituto responderá por escrito las observaciones formuladas a través del SECOP II.</w:t>
      </w:r>
    </w:p>
    <w:p w14:paraId="12DB6750" w14:textId="77777777" w:rsidR="00144049" w:rsidRPr="00A11B75" w:rsidRDefault="00144049" w:rsidP="00144049">
      <w:pPr>
        <w:tabs>
          <w:tab w:val="left" w:pos="567"/>
        </w:tabs>
        <w:jc w:val="both"/>
        <w:rPr>
          <w:rFonts w:ascii="Arial" w:hAnsi="Arial" w:cs="Arial"/>
          <w:color w:val="000000" w:themeColor="text1"/>
          <w:sz w:val="20"/>
          <w:szCs w:val="20"/>
          <w:lang w:val="es-CO" w:eastAsia="es-CO"/>
        </w:rPr>
      </w:pPr>
    </w:p>
    <w:p w14:paraId="061724C2" w14:textId="47135E2B" w:rsidR="00144049" w:rsidRDefault="00144049" w:rsidP="00144049">
      <w:pPr>
        <w:tabs>
          <w:tab w:val="left" w:pos="567"/>
        </w:tabs>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Las consultas y respuestas no producirán efecto suspensivo sobre el plazo para la presentación de las propuestas.</w:t>
      </w:r>
    </w:p>
    <w:p w14:paraId="4D107235" w14:textId="77777777" w:rsidR="00A22210" w:rsidRPr="00A11B75" w:rsidRDefault="00A22210" w:rsidP="00144049">
      <w:pPr>
        <w:tabs>
          <w:tab w:val="left" w:pos="567"/>
        </w:tabs>
        <w:jc w:val="both"/>
        <w:rPr>
          <w:rFonts w:ascii="Arial" w:hAnsi="Arial" w:cs="Arial"/>
          <w:color w:val="000000" w:themeColor="text1"/>
          <w:sz w:val="20"/>
          <w:szCs w:val="20"/>
        </w:rPr>
      </w:pPr>
    </w:p>
    <w:p w14:paraId="40E9DEE6" w14:textId="77777777" w:rsidR="009A244E" w:rsidRPr="00A11B75" w:rsidRDefault="009A244E" w:rsidP="00144049">
      <w:pPr>
        <w:tabs>
          <w:tab w:val="left" w:pos="567"/>
        </w:tabs>
        <w:jc w:val="both"/>
        <w:rPr>
          <w:rFonts w:ascii="Arial" w:hAnsi="Arial" w:cs="Arial"/>
          <w:color w:val="000000" w:themeColor="text1"/>
          <w:sz w:val="20"/>
          <w:szCs w:val="20"/>
        </w:rPr>
      </w:pPr>
    </w:p>
    <w:p w14:paraId="6718EEC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lastRenderedPageBreak/>
        <w:t>ADENDAS.</w:t>
      </w:r>
      <w:r w:rsidRPr="00A11B75">
        <w:rPr>
          <w:rFonts w:ascii="Arial" w:hAnsi="Arial" w:cs="Arial"/>
          <w:color w:val="000000" w:themeColor="text1"/>
          <w:sz w:val="20"/>
          <w:szCs w:val="20"/>
        </w:rPr>
        <w:t xml:space="preserve"> </w:t>
      </w:r>
    </w:p>
    <w:p w14:paraId="428D1E3C" w14:textId="77777777" w:rsidR="00E9654D" w:rsidRPr="00A11B75" w:rsidRDefault="00E9654D" w:rsidP="007E01AE">
      <w:pPr>
        <w:jc w:val="both"/>
        <w:rPr>
          <w:rFonts w:ascii="Arial" w:hAnsi="Arial" w:cs="Arial"/>
          <w:color w:val="000000" w:themeColor="text1"/>
          <w:sz w:val="20"/>
          <w:szCs w:val="20"/>
        </w:rPr>
      </w:pPr>
    </w:p>
    <w:p w14:paraId="3ACDCAC0"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señalado en el artículo </w:t>
      </w:r>
      <w:r w:rsidR="00E9654D" w:rsidRPr="00A11B75">
        <w:rPr>
          <w:rFonts w:ascii="Arial" w:hAnsi="Arial" w:cs="Arial"/>
          <w:color w:val="000000" w:themeColor="text1"/>
          <w:sz w:val="20"/>
          <w:szCs w:val="20"/>
        </w:rPr>
        <w:t>2.2.1.1.2.2.1 del Decreto 1082 de 2015</w:t>
      </w:r>
      <w:r w:rsidRPr="00A11B75">
        <w:rPr>
          <w:rFonts w:ascii="Arial" w:hAnsi="Arial" w:cs="Arial"/>
          <w:color w:val="000000" w:themeColor="text1"/>
          <w:sz w:val="20"/>
          <w:szCs w:val="20"/>
        </w:rPr>
        <w:t xml:space="preserve">, </w:t>
      </w:r>
      <w:r w:rsidR="007242D9" w:rsidRPr="00A11B75">
        <w:rPr>
          <w:rFonts w:ascii="Arial" w:hAnsi="Arial" w:cs="Arial"/>
          <w:color w:val="000000" w:themeColor="text1"/>
          <w:sz w:val="20"/>
          <w:szCs w:val="20"/>
        </w:rPr>
        <w:t>el INSTITUTO puede modificar el pliego</w:t>
      </w:r>
      <w:r w:rsidRPr="00A11B75">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A11B75" w:rsidRDefault="007E01AE" w:rsidP="006C3FA3">
      <w:pPr>
        <w:jc w:val="both"/>
        <w:rPr>
          <w:rFonts w:ascii="Arial" w:hAnsi="Arial" w:cs="Arial"/>
          <w:color w:val="000000" w:themeColor="text1"/>
          <w:sz w:val="20"/>
          <w:szCs w:val="20"/>
        </w:rPr>
      </w:pPr>
    </w:p>
    <w:p w14:paraId="741F2BB8"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A11B75" w:rsidRDefault="007E01AE" w:rsidP="006C3FA3">
      <w:pPr>
        <w:jc w:val="both"/>
        <w:rPr>
          <w:rFonts w:ascii="Arial" w:hAnsi="Arial" w:cs="Arial"/>
          <w:color w:val="FF0000"/>
          <w:sz w:val="20"/>
          <w:szCs w:val="20"/>
        </w:rPr>
      </w:pPr>
    </w:p>
    <w:p w14:paraId="3F6BEF6C"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La</w:t>
      </w:r>
      <w:r w:rsidR="00584CD5" w:rsidRPr="00A11B75">
        <w:rPr>
          <w:rFonts w:ascii="Arial" w:hAnsi="Arial" w:cs="Arial"/>
          <w:color w:val="000000" w:themeColor="text1"/>
          <w:sz w:val="20"/>
          <w:szCs w:val="20"/>
        </w:rPr>
        <w:t xml:space="preserve">s adendas serán publicadas en la </w:t>
      </w:r>
      <w:r w:rsidR="00421F7F" w:rsidRPr="00A11B75">
        <w:rPr>
          <w:rFonts w:ascii="Arial" w:hAnsi="Arial" w:cs="Arial"/>
          <w:b/>
          <w:color w:val="000000" w:themeColor="text1"/>
          <w:sz w:val="20"/>
          <w:szCs w:val="20"/>
        </w:rPr>
        <w:t>PLATAFORMA DEL SISTEMA ELECTRÓNICO DE CONTRATACIÓN PÚBLICA -</w:t>
      </w:r>
      <w:r w:rsidR="00421F7F" w:rsidRPr="00A11B75">
        <w:rPr>
          <w:rFonts w:ascii="Arial" w:hAnsi="Arial" w:cs="Arial"/>
          <w:color w:val="000000" w:themeColor="text1"/>
          <w:sz w:val="20"/>
          <w:szCs w:val="20"/>
        </w:rPr>
        <w:t xml:space="preserve"> </w:t>
      </w:r>
      <w:r w:rsidR="00421F7F" w:rsidRPr="00A11B75">
        <w:rPr>
          <w:rFonts w:ascii="Arial" w:hAnsi="Arial" w:cs="Arial"/>
          <w:b/>
          <w:color w:val="000000" w:themeColor="text1"/>
          <w:sz w:val="20"/>
          <w:szCs w:val="20"/>
        </w:rPr>
        <w:t xml:space="preserve">SECOP II </w:t>
      </w:r>
      <w:r w:rsidR="00584CD5"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y serán considerada</w:t>
      </w:r>
      <w:r w:rsidR="007242D9" w:rsidRPr="00A11B75">
        <w:rPr>
          <w:rFonts w:ascii="Arial" w:hAnsi="Arial" w:cs="Arial"/>
          <w:color w:val="000000" w:themeColor="text1"/>
          <w:sz w:val="20"/>
          <w:szCs w:val="20"/>
        </w:rPr>
        <w:t>s parte integral del pliego de c</w:t>
      </w:r>
      <w:r w:rsidRPr="00A11B75">
        <w:rPr>
          <w:rFonts w:ascii="Arial" w:hAnsi="Arial" w:cs="Arial"/>
          <w:color w:val="000000" w:themeColor="text1"/>
          <w:sz w:val="20"/>
          <w:szCs w:val="20"/>
        </w:rPr>
        <w:t xml:space="preserve">ondiciones. </w:t>
      </w:r>
    </w:p>
    <w:p w14:paraId="2ACCD57B" w14:textId="77777777" w:rsidR="007E01AE" w:rsidRPr="00A11B75" w:rsidRDefault="007E01AE" w:rsidP="006C3FA3">
      <w:pPr>
        <w:jc w:val="both"/>
        <w:rPr>
          <w:rFonts w:ascii="Arial" w:hAnsi="Arial" w:cs="Arial"/>
          <w:color w:val="000000" w:themeColor="text1"/>
          <w:sz w:val="20"/>
          <w:szCs w:val="20"/>
        </w:rPr>
      </w:pPr>
    </w:p>
    <w:p w14:paraId="0F26A1F5" w14:textId="77777777" w:rsidR="001A188E" w:rsidRPr="00A11B75" w:rsidRDefault="007E01AE"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rPr>
        <w:t>Es responsabilidad de</w:t>
      </w:r>
      <w:r w:rsidR="00E2435B" w:rsidRPr="00A11B75">
        <w:rPr>
          <w:rFonts w:ascii="Arial" w:hAnsi="Arial" w:cs="Arial"/>
          <w:color w:val="000000" w:themeColor="text1"/>
          <w:sz w:val="20"/>
          <w:szCs w:val="20"/>
        </w:rPr>
        <w:t>l(</w:t>
      </w:r>
      <w:r w:rsidRPr="00A11B75">
        <w:rPr>
          <w:rFonts w:ascii="Arial" w:hAnsi="Arial" w:cs="Arial"/>
          <w:color w:val="000000" w:themeColor="text1"/>
          <w:sz w:val="20"/>
          <w:szCs w:val="20"/>
        </w:rPr>
        <w:t>los</w:t>
      </w:r>
      <w:r w:rsidR="00E2435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interesado(s) consultar permanentemente el </w:t>
      </w:r>
      <w:r w:rsidR="00421F7F"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para efectos de conocer las posibles adendas que se produzcan durante el plazo establecido por la Ley.</w:t>
      </w:r>
      <w:r w:rsidR="0073585A" w:rsidRPr="00A11B75">
        <w:rPr>
          <w:rFonts w:ascii="Arial" w:hAnsi="Arial" w:cs="Arial"/>
          <w:color w:val="000000" w:themeColor="text1"/>
          <w:sz w:val="20"/>
          <w:szCs w:val="20"/>
          <w:lang w:val="es-CO" w:eastAsia="es-CO"/>
        </w:rPr>
        <w:t xml:space="preserve"> </w:t>
      </w:r>
      <w:r w:rsidR="00034C26" w:rsidRPr="00A11B75">
        <w:rPr>
          <w:rFonts w:ascii="Arial" w:hAnsi="Arial" w:cs="Arial"/>
          <w:color w:val="000000" w:themeColor="text1"/>
          <w:sz w:val="20"/>
          <w:szCs w:val="20"/>
        </w:rPr>
        <w:t xml:space="preserve">Así mismo, </w:t>
      </w:r>
      <w:r w:rsidR="001A188E" w:rsidRPr="00A11B75">
        <w:rPr>
          <w:rFonts w:ascii="Arial" w:hAnsi="Arial" w:cs="Arial"/>
          <w:color w:val="000000" w:themeColor="text1"/>
          <w:sz w:val="20"/>
          <w:szCs w:val="20"/>
        </w:rPr>
        <w:t>el oferente deberá tener en cuenta lo establecido en “Verificar modificaciones/adendas al Proceso de Contratación” de la “</w:t>
      </w:r>
      <w:r w:rsidR="001A188E" w:rsidRPr="00A11B75">
        <w:rPr>
          <w:rFonts w:ascii="Arial" w:hAnsi="Arial" w:cs="Arial"/>
          <w:b/>
          <w:color w:val="000000" w:themeColor="text1"/>
          <w:sz w:val="20"/>
          <w:szCs w:val="20"/>
        </w:rPr>
        <w:t>GUÍA PARA PRESENTAR OFERTAS EN EL SECOP II</w:t>
      </w:r>
      <w:r w:rsidR="001A188E" w:rsidRPr="00A11B75">
        <w:rPr>
          <w:rFonts w:ascii="Arial" w:hAnsi="Arial" w:cs="Arial"/>
          <w:color w:val="000000" w:themeColor="text1"/>
          <w:sz w:val="20"/>
          <w:szCs w:val="20"/>
        </w:rPr>
        <w:t xml:space="preserve">” que se encuentre vigente. </w:t>
      </w:r>
    </w:p>
    <w:p w14:paraId="581FF86A" w14:textId="77777777" w:rsidR="001A188E" w:rsidRPr="00A11B75" w:rsidRDefault="001A188E" w:rsidP="00445453">
      <w:pPr>
        <w:tabs>
          <w:tab w:val="left" w:pos="2344"/>
        </w:tabs>
        <w:jc w:val="both"/>
        <w:rPr>
          <w:rFonts w:ascii="Arial" w:hAnsi="Arial" w:cs="Arial"/>
          <w:color w:val="000000" w:themeColor="text1"/>
          <w:sz w:val="20"/>
          <w:szCs w:val="20"/>
        </w:rPr>
      </w:pPr>
    </w:p>
    <w:p w14:paraId="5D89CE20" w14:textId="77777777" w:rsidR="006D5263" w:rsidRPr="00A11B75" w:rsidRDefault="006D5263" w:rsidP="005F375F">
      <w:pPr>
        <w:numPr>
          <w:ilvl w:val="1"/>
          <w:numId w:val="23"/>
        </w:numPr>
        <w:tabs>
          <w:tab w:val="left" w:pos="567"/>
        </w:tabs>
        <w:jc w:val="both"/>
        <w:rPr>
          <w:rFonts w:ascii="Arial" w:hAnsi="Arial" w:cs="Arial"/>
          <w:b/>
          <w:color w:val="000000" w:themeColor="text1"/>
          <w:sz w:val="20"/>
          <w:szCs w:val="20"/>
        </w:rPr>
      </w:pPr>
      <w:r w:rsidRPr="00A11B75">
        <w:rPr>
          <w:rFonts w:ascii="Arial" w:hAnsi="Arial" w:cs="Arial"/>
          <w:b/>
          <w:color w:val="000000" w:themeColor="text1"/>
          <w:sz w:val="20"/>
          <w:szCs w:val="20"/>
        </w:rPr>
        <w:t>CRONOGRAMA</w:t>
      </w:r>
      <w:r w:rsidR="00CF6E0B" w:rsidRPr="00A11B75">
        <w:rPr>
          <w:rFonts w:ascii="Arial" w:hAnsi="Arial" w:cs="Arial"/>
          <w:b/>
          <w:color w:val="000000" w:themeColor="text1"/>
          <w:sz w:val="20"/>
          <w:szCs w:val="20"/>
        </w:rPr>
        <w:t xml:space="preserve"> DEL PROCESO DE SELECCIÓN</w:t>
      </w:r>
      <w:r w:rsidRPr="00A11B75">
        <w:rPr>
          <w:rFonts w:ascii="Arial" w:hAnsi="Arial" w:cs="Arial"/>
          <w:b/>
          <w:color w:val="000000" w:themeColor="text1"/>
          <w:sz w:val="20"/>
          <w:szCs w:val="20"/>
        </w:rPr>
        <w:t>.</w:t>
      </w:r>
    </w:p>
    <w:p w14:paraId="0AB596BE" w14:textId="77777777" w:rsidR="006D5263" w:rsidRPr="00A11B75" w:rsidRDefault="006D5263" w:rsidP="006D5263">
      <w:pPr>
        <w:tabs>
          <w:tab w:val="left" w:pos="567"/>
        </w:tabs>
        <w:jc w:val="both"/>
        <w:rPr>
          <w:rFonts w:ascii="Arial" w:hAnsi="Arial" w:cs="Arial"/>
          <w:color w:val="FF0000"/>
          <w:sz w:val="20"/>
          <w:szCs w:val="20"/>
        </w:rPr>
      </w:pPr>
    </w:p>
    <w:p w14:paraId="7364A6D3" w14:textId="298F5CB5" w:rsidR="006D5263" w:rsidRPr="00A11B75" w:rsidRDefault="006D5263" w:rsidP="006D5263">
      <w:pPr>
        <w:tabs>
          <w:tab w:val="left" w:pos="567"/>
        </w:tabs>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El cronograma del presente proceso de selección es el señalado en </w:t>
      </w:r>
      <w:r w:rsidRPr="00A11B75">
        <w:rPr>
          <w:rFonts w:ascii="Arial" w:hAnsi="Arial" w:cs="Arial"/>
          <w:color w:val="000000" w:themeColor="text1"/>
          <w:sz w:val="20"/>
          <w:szCs w:val="20"/>
        </w:rPr>
        <w:t>el pliego electrónico</w:t>
      </w:r>
      <w:r w:rsidR="00300644" w:rsidRPr="00A11B75">
        <w:rPr>
          <w:rFonts w:ascii="Arial" w:hAnsi="Arial" w:cs="Arial"/>
          <w:color w:val="000000" w:themeColor="text1"/>
          <w:sz w:val="20"/>
          <w:szCs w:val="20"/>
        </w:rPr>
        <w:t xml:space="preserve"> de la plataforma transaccional</w:t>
      </w:r>
      <w:r w:rsidRPr="00A11B75">
        <w:rPr>
          <w:rFonts w:ascii="Arial" w:hAnsi="Arial" w:cs="Arial"/>
          <w:color w:val="000000" w:themeColor="text1"/>
          <w:sz w:val="20"/>
          <w:szCs w:val="20"/>
        </w:rPr>
        <w:t xml:space="preserve"> del Sistema Electrónico de Contratación Pública – SECOP II</w:t>
      </w:r>
      <w:r w:rsidR="00300644" w:rsidRPr="00A11B75">
        <w:rPr>
          <w:rFonts w:ascii="Arial" w:hAnsi="Arial" w:cs="Arial"/>
          <w:color w:val="000000" w:themeColor="text1"/>
          <w:sz w:val="20"/>
          <w:szCs w:val="20"/>
        </w:rPr>
        <w:t xml:space="preserve">, en la Sección 2 </w:t>
      </w:r>
      <w:r w:rsidR="00300644" w:rsidRPr="00A11B75">
        <w:rPr>
          <w:rFonts w:ascii="Arial" w:hAnsi="Arial" w:cs="Arial"/>
          <w:i/>
          <w:color w:val="000000" w:themeColor="text1"/>
          <w:sz w:val="20"/>
          <w:szCs w:val="20"/>
        </w:rPr>
        <w:t>“</w:t>
      </w:r>
      <w:r w:rsidR="005C5FB0" w:rsidRPr="00A11B75">
        <w:rPr>
          <w:rFonts w:ascii="Arial" w:hAnsi="Arial" w:cs="Arial"/>
          <w:i/>
          <w:color w:val="000000" w:themeColor="text1"/>
          <w:sz w:val="20"/>
          <w:szCs w:val="20"/>
        </w:rPr>
        <w:t>CONFIGURACIÓN</w:t>
      </w:r>
      <w:r w:rsidR="00300644" w:rsidRPr="00A11B75">
        <w:rPr>
          <w:rFonts w:ascii="Arial" w:hAnsi="Arial" w:cs="Arial"/>
          <w:i/>
          <w:color w:val="000000" w:themeColor="text1"/>
          <w:sz w:val="20"/>
          <w:szCs w:val="20"/>
        </w:rPr>
        <w:t>”</w:t>
      </w:r>
      <w:r w:rsidR="00300644" w:rsidRPr="00A11B75">
        <w:rPr>
          <w:rFonts w:ascii="Arial" w:hAnsi="Arial" w:cs="Arial"/>
          <w:color w:val="000000" w:themeColor="text1"/>
          <w:sz w:val="20"/>
          <w:szCs w:val="20"/>
        </w:rPr>
        <w:t xml:space="preserve"> CRONOGRAMA</w:t>
      </w:r>
      <w:r w:rsidRPr="00A11B75">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A11B75" w:rsidRDefault="0073585A" w:rsidP="006D5263">
      <w:pPr>
        <w:tabs>
          <w:tab w:val="left" w:pos="567"/>
        </w:tabs>
        <w:jc w:val="both"/>
        <w:rPr>
          <w:rFonts w:ascii="Arial" w:hAnsi="Arial" w:cs="Arial"/>
          <w:color w:val="000000" w:themeColor="text1"/>
          <w:sz w:val="20"/>
          <w:szCs w:val="20"/>
        </w:rPr>
      </w:pPr>
    </w:p>
    <w:p w14:paraId="5BC4A6CE" w14:textId="77777777" w:rsidR="0005466F" w:rsidRPr="00A11B75" w:rsidRDefault="0005466F"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CIERRE - PLAZO PARA PRESENTAR PROPUESTAS.</w:t>
      </w:r>
      <w:r w:rsidRPr="00A11B75">
        <w:rPr>
          <w:rFonts w:ascii="Arial" w:hAnsi="Arial" w:cs="Arial"/>
          <w:color w:val="000000" w:themeColor="text1"/>
          <w:sz w:val="20"/>
          <w:szCs w:val="20"/>
        </w:rPr>
        <w:t xml:space="preserve"> </w:t>
      </w:r>
    </w:p>
    <w:p w14:paraId="2240161D" w14:textId="77777777" w:rsidR="0005466F" w:rsidRPr="00A11B75" w:rsidRDefault="0005466F" w:rsidP="0005466F">
      <w:pPr>
        <w:jc w:val="both"/>
        <w:rPr>
          <w:rFonts w:ascii="Arial" w:hAnsi="Arial" w:cs="Arial"/>
          <w:color w:val="000000" w:themeColor="text1"/>
          <w:sz w:val="20"/>
          <w:szCs w:val="20"/>
        </w:rPr>
      </w:pPr>
    </w:p>
    <w:p w14:paraId="0F9D11E2" w14:textId="3F4BE36E"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El cierre (presentación ofertas) se realizará a través de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en el </w:t>
      </w:r>
      <w:r w:rsidR="00A22210" w:rsidRPr="00A11B75">
        <w:rPr>
          <w:rFonts w:ascii="Arial" w:hAnsi="Arial" w:cs="Arial"/>
          <w:color w:val="000000" w:themeColor="text1"/>
          <w:sz w:val="20"/>
          <w:szCs w:val="20"/>
        </w:rPr>
        <w:t>día</w:t>
      </w:r>
      <w:r w:rsidRPr="00A11B75">
        <w:rPr>
          <w:rFonts w:ascii="Arial" w:hAnsi="Arial" w:cs="Arial"/>
          <w:color w:val="000000" w:themeColor="text1"/>
          <w:sz w:val="20"/>
          <w:szCs w:val="20"/>
        </w:rPr>
        <w:t xml:space="preserve"> y hora señalad</w:t>
      </w:r>
      <w:r w:rsidR="00124CAD" w:rsidRPr="00A11B75">
        <w:rPr>
          <w:rFonts w:ascii="Arial" w:hAnsi="Arial" w:cs="Arial"/>
          <w:color w:val="000000" w:themeColor="text1"/>
          <w:sz w:val="20"/>
          <w:szCs w:val="20"/>
        </w:rPr>
        <w:t>o</w:t>
      </w:r>
      <w:r w:rsidRPr="00A11B75">
        <w:rPr>
          <w:rFonts w:ascii="Arial" w:hAnsi="Arial" w:cs="Arial"/>
          <w:color w:val="000000" w:themeColor="text1"/>
          <w:sz w:val="20"/>
          <w:szCs w:val="20"/>
        </w:rPr>
        <w:t xml:space="preserve"> en la Sección 2 </w:t>
      </w:r>
      <w:r w:rsidRPr="00A11B75">
        <w:rPr>
          <w:rFonts w:ascii="Arial" w:hAnsi="Arial" w:cs="Arial"/>
          <w:i/>
          <w:color w:val="000000" w:themeColor="text1"/>
          <w:sz w:val="20"/>
          <w:szCs w:val="20"/>
        </w:rPr>
        <w:t>“</w:t>
      </w:r>
      <w:r w:rsidR="005C5FB0" w:rsidRPr="00A11B75">
        <w:rPr>
          <w:rFonts w:ascii="Arial" w:hAnsi="Arial" w:cs="Arial"/>
          <w:i/>
          <w:color w:val="000000" w:themeColor="text1"/>
          <w:sz w:val="20"/>
          <w:szCs w:val="20"/>
        </w:rPr>
        <w:t>CONFIGURACIÓN</w:t>
      </w:r>
      <w:r w:rsidRPr="00A11B75">
        <w:rPr>
          <w:rFonts w:ascii="Arial" w:hAnsi="Arial" w:cs="Arial"/>
          <w:i/>
          <w:color w:val="000000" w:themeColor="text1"/>
          <w:sz w:val="20"/>
          <w:szCs w:val="20"/>
        </w:rPr>
        <w:t>”</w:t>
      </w:r>
      <w:r w:rsidRPr="00A11B75">
        <w:rPr>
          <w:rFonts w:ascii="Arial" w:hAnsi="Arial" w:cs="Arial"/>
          <w:color w:val="000000" w:themeColor="text1"/>
          <w:sz w:val="20"/>
          <w:szCs w:val="20"/>
        </w:rPr>
        <w:t xml:space="preserve"> CRONOGRAMA, so</w:t>
      </w:r>
      <w:r w:rsidR="00193F5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pena de rechazo de la propuesta, excepto </w:t>
      </w:r>
      <w:r w:rsidRPr="00A11B75">
        <w:rPr>
          <w:rFonts w:ascii="Arial" w:hAnsi="Arial" w:cs="Arial"/>
          <w:color w:val="000000" w:themeColor="text1"/>
          <w:sz w:val="20"/>
          <w:szCs w:val="20"/>
          <w:lang w:val="es-CO" w:eastAsia="es-CO"/>
        </w:rPr>
        <w:t xml:space="preserve">situación de indisponibilidad de la </w:t>
      </w:r>
      <w:r w:rsidR="007A7E73" w:rsidRPr="00A11B75">
        <w:rPr>
          <w:rFonts w:ascii="Arial" w:hAnsi="Arial" w:cs="Arial"/>
          <w:color w:val="000000" w:themeColor="text1"/>
          <w:sz w:val="20"/>
          <w:szCs w:val="20"/>
          <w:lang w:val="es-CO" w:eastAsia="es-CO"/>
        </w:rPr>
        <w:t xml:space="preserve">plataforma transaccional del sistema electrónico de contratación </w:t>
      </w:r>
      <w:r w:rsidR="005C5FB0" w:rsidRPr="00A11B75">
        <w:rPr>
          <w:rFonts w:ascii="Arial" w:hAnsi="Arial" w:cs="Arial"/>
          <w:color w:val="000000" w:themeColor="text1"/>
          <w:sz w:val="20"/>
          <w:szCs w:val="20"/>
          <w:lang w:val="es-CO" w:eastAsia="es-CO"/>
        </w:rPr>
        <w:t>pública</w:t>
      </w:r>
      <w:r w:rsidR="007A7E73" w:rsidRPr="00A11B75">
        <w:rPr>
          <w:rFonts w:ascii="Arial" w:hAnsi="Arial" w:cs="Arial"/>
          <w:color w:val="000000" w:themeColor="text1"/>
          <w:sz w:val="20"/>
          <w:szCs w:val="20"/>
          <w:lang w:val="es-CO" w:eastAsia="es-CO"/>
        </w:rPr>
        <w:t xml:space="preserve"> - SECOP II</w:t>
      </w:r>
      <w:r w:rsidRPr="00A11B75">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A11B75">
        <w:rPr>
          <w:rFonts w:ascii="Arial" w:hAnsi="Arial" w:cs="Arial"/>
          <w:color w:val="000000" w:themeColor="text1"/>
          <w:sz w:val="20"/>
          <w:szCs w:val="20"/>
          <w:lang w:val="es-CO" w:eastAsia="es-CO"/>
        </w:rPr>
        <w:t>i</w:t>
      </w:r>
      <w:r w:rsidRPr="00A11B75">
        <w:rPr>
          <w:rFonts w:ascii="Arial" w:hAnsi="Arial" w:cs="Arial"/>
          <w:color w:val="000000" w:themeColor="text1"/>
          <w:sz w:val="20"/>
          <w:szCs w:val="20"/>
          <w:lang w:val="es-CO" w:eastAsia="es-CO"/>
        </w:rPr>
        <w:t>ndisponibilidad del SECOP II.”</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 xml:space="preserve">Una vez finalizado el plazo establecido por la </w:t>
      </w:r>
      <w:r w:rsidR="00C64E4B" w:rsidRPr="00A11B75">
        <w:rPr>
          <w:rFonts w:ascii="Arial" w:hAnsi="Arial" w:cs="Arial"/>
          <w:color w:val="000000" w:themeColor="text1"/>
          <w:sz w:val="20"/>
          <w:szCs w:val="20"/>
          <w:lang w:val="es-CO" w:eastAsia="es-CO"/>
        </w:rPr>
        <w:t>E</w:t>
      </w:r>
      <w:r w:rsidRPr="00A11B75">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A11B75" w:rsidRDefault="005E7B3C" w:rsidP="0005466F">
      <w:pPr>
        <w:autoSpaceDE w:val="0"/>
        <w:autoSpaceDN w:val="0"/>
        <w:adjustRightInd w:val="0"/>
        <w:jc w:val="both"/>
        <w:rPr>
          <w:rFonts w:ascii="Arial" w:hAnsi="Arial" w:cs="Arial"/>
          <w:color w:val="FF0000"/>
          <w:sz w:val="20"/>
          <w:szCs w:val="20"/>
        </w:rPr>
      </w:pPr>
    </w:p>
    <w:p w14:paraId="4AA40EC0" w14:textId="77777777" w:rsidR="005E7B3C" w:rsidRPr="00A11B75" w:rsidRDefault="005E7B3C"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resalta que la (s) propuesta (s) que se envíe en </w:t>
      </w:r>
      <w:r w:rsidRPr="00A11B75">
        <w:rPr>
          <w:rFonts w:ascii="Arial" w:hAnsi="Arial" w:cs="Arial"/>
          <w:color w:val="000000" w:themeColor="text1"/>
          <w:sz w:val="20"/>
          <w:szCs w:val="20"/>
          <w:lang w:val="es-CO" w:eastAsia="es-CO"/>
        </w:rPr>
        <w:t xml:space="preserve">la </w:t>
      </w:r>
      <w:r w:rsidR="007A7E73" w:rsidRPr="00A11B75">
        <w:rPr>
          <w:rFonts w:ascii="Arial" w:hAnsi="Arial" w:cs="Arial"/>
          <w:b/>
          <w:color w:val="000000" w:themeColor="text1"/>
          <w:sz w:val="20"/>
          <w:szCs w:val="20"/>
          <w:lang w:val="es-CO" w:eastAsia="es-CO"/>
        </w:rPr>
        <w:t>PLATAFORMA TRANSACCIONAL DEL SISTEMA ELECTRÓNICO DE CONTRATACIÓN PUBLICA - SECOP II</w:t>
      </w:r>
      <w:r w:rsidRPr="00A11B75">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A11B75" w:rsidRDefault="0005466F" w:rsidP="0005466F">
      <w:pPr>
        <w:jc w:val="both"/>
        <w:rPr>
          <w:rFonts w:ascii="Arial" w:hAnsi="Arial" w:cs="Arial"/>
          <w:color w:val="000000" w:themeColor="text1"/>
          <w:sz w:val="20"/>
          <w:szCs w:val="20"/>
        </w:rPr>
      </w:pPr>
    </w:p>
    <w:p w14:paraId="506905E4" w14:textId="77777777" w:rsidR="001F2696" w:rsidRPr="00A11B75" w:rsidRDefault="0005466F"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8" w:name="_Hlk7374059"/>
      <w:r w:rsidRPr="00A11B75">
        <w:rPr>
          <w:rFonts w:ascii="Arial" w:hAnsi="Arial" w:cs="Arial"/>
          <w:color w:val="000000" w:themeColor="text1"/>
          <w:sz w:val="20"/>
          <w:szCs w:val="20"/>
        </w:rPr>
        <w:t xml:space="preserve">expedida a través </w:t>
      </w:r>
      <w:r w:rsidRPr="00A11B75">
        <w:rPr>
          <w:rFonts w:ascii="Arial" w:hAnsi="Arial" w:cs="Arial"/>
          <w:b/>
          <w:color w:val="000000" w:themeColor="text1"/>
          <w:sz w:val="20"/>
          <w:szCs w:val="20"/>
        </w:rPr>
        <w:t>del Sistema Electrónico de Contratación Pública – SECOP II.</w:t>
      </w:r>
      <w:bookmarkEnd w:id="8"/>
    </w:p>
    <w:p w14:paraId="6813DEF5" w14:textId="77777777" w:rsidR="001F2696" w:rsidRPr="00A11B75" w:rsidRDefault="001F2696" w:rsidP="001F2696">
      <w:pPr>
        <w:jc w:val="both"/>
        <w:rPr>
          <w:rFonts w:ascii="Arial" w:hAnsi="Arial" w:cs="Arial"/>
          <w:color w:val="000000" w:themeColor="text1"/>
          <w:sz w:val="20"/>
          <w:szCs w:val="20"/>
        </w:rPr>
      </w:pPr>
    </w:p>
    <w:p w14:paraId="5D5D42C1" w14:textId="77777777" w:rsidR="005D1056" w:rsidRPr="00A11B75"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A11B75">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A11B75">
        <w:rPr>
          <w:rFonts w:ascii="Arial" w:eastAsia="Calibri" w:hAnsi="Arial" w:cs="Arial"/>
          <w:b/>
          <w:color w:val="000000" w:themeColor="text1"/>
          <w:sz w:val="20"/>
          <w:szCs w:val="20"/>
          <w:lang w:val="es-CO" w:eastAsia="en-US"/>
        </w:rPr>
        <w:t xml:space="preserve">. </w:t>
      </w:r>
    </w:p>
    <w:p w14:paraId="5DD6D994" w14:textId="77777777" w:rsidR="005D1056" w:rsidRPr="00A11B75" w:rsidRDefault="005D1056" w:rsidP="00124CAD">
      <w:pPr>
        <w:autoSpaceDE w:val="0"/>
        <w:autoSpaceDN w:val="0"/>
        <w:adjustRightInd w:val="0"/>
        <w:jc w:val="both"/>
        <w:rPr>
          <w:rFonts w:ascii="Arial" w:hAnsi="Arial" w:cs="Arial"/>
          <w:b/>
          <w:bCs/>
          <w:color w:val="FF0000"/>
          <w:sz w:val="20"/>
          <w:szCs w:val="20"/>
          <w:lang w:val="es-CO" w:eastAsia="es-CO"/>
        </w:rPr>
      </w:pPr>
    </w:p>
    <w:p w14:paraId="1665D916" w14:textId="77777777" w:rsidR="00124CAD" w:rsidRPr="00A11B75"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lastRenderedPageBreak/>
        <w:t>ES RESPONSABILIDAD DE LOS OFERENTES CONSULTAR DE MANERA PERMANENTE LA PÁGINA MENCIONADA, PARA CONOCER LAS ACTUACIONES DURANTE LAS DIFERENTES FASES DEL PROCESO.</w:t>
      </w:r>
    </w:p>
    <w:p w14:paraId="5C45DE0F" w14:textId="77777777" w:rsidR="00426D6B" w:rsidRPr="00A11B75" w:rsidRDefault="00426D6B" w:rsidP="001F2696">
      <w:pPr>
        <w:jc w:val="both"/>
        <w:rPr>
          <w:rFonts w:ascii="Arial" w:hAnsi="Arial" w:cs="Arial"/>
          <w:color w:val="000000" w:themeColor="text1"/>
          <w:sz w:val="20"/>
          <w:szCs w:val="20"/>
        </w:rPr>
      </w:pPr>
    </w:p>
    <w:p w14:paraId="7F64C0B5" w14:textId="77777777" w:rsidR="001F2696" w:rsidRPr="00A11B75" w:rsidRDefault="001F2696" w:rsidP="005F375F">
      <w:pPr>
        <w:numPr>
          <w:ilvl w:val="1"/>
          <w:numId w:val="23"/>
        </w:numPr>
        <w:rPr>
          <w:rFonts w:ascii="Arial" w:hAnsi="Arial" w:cs="Arial"/>
          <w:b/>
          <w:color w:val="000000" w:themeColor="text1"/>
          <w:sz w:val="20"/>
          <w:szCs w:val="20"/>
        </w:rPr>
      </w:pPr>
      <w:r w:rsidRPr="00A11B75">
        <w:rPr>
          <w:rFonts w:ascii="Arial" w:hAnsi="Arial" w:cs="Arial"/>
          <w:b/>
          <w:color w:val="000000" w:themeColor="text1"/>
          <w:sz w:val="20"/>
          <w:szCs w:val="20"/>
          <w:lang w:val="es-MX"/>
        </w:rPr>
        <w:t>PARÁMETROS DE VERIFICACIÓN Y EVALUACIÓN DE LAS OFERTAS</w:t>
      </w:r>
    </w:p>
    <w:p w14:paraId="5741E919" w14:textId="77777777" w:rsidR="001F2696" w:rsidRPr="00A11B75" w:rsidRDefault="001F2696" w:rsidP="001F2696">
      <w:pPr>
        <w:jc w:val="both"/>
        <w:rPr>
          <w:rFonts w:ascii="Arial" w:hAnsi="Arial" w:cs="Arial"/>
          <w:color w:val="FF0000"/>
          <w:sz w:val="20"/>
          <w:szCs w:val="20"/>
          <w:lang w:val="es-MX"/>
        </w:rPr>
      </w:pPr>
    </w:p>
    <w:p w14:paraId="16983BFA" w14:textId="77777777" w:rsidR="001F2696" w:rsidRPr="00A11B75" w:rsidRDefault="001F2696" w:rsidP="00571929">
      <w:pPr>
        <w:pStyle w:val="Textocomentario"/>
        <w:jc w:val="both"/>
        <w:rPr>
          <w:rFonts w:ascii="Arial" w:hAnsi="Arial" w:cs="Arial"/>
          <w:color w:val="000000" w:themeColor="text1"/>
        </w:rPr>
      </w:pPr>
      <w:r w:rsidRPr="00A11B75">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A11B75">
        <w:rPr>
          <w:rFonts w:ascii="Arial" w:hAnsi="Arial" w:cs="Arial"/>
          <w:color w:val="000000" w:themeColor="text1"/>
        </w:rPr>
        <w:t>en los estudios previos, en el presente documento y en el pliego de condiciones electrónico.</w:t>
      </w:r>
    </w:p>
    <w:p w14:paraId="69419BC4" w14:textId="77777777" w:rsidR="00571929" w:rsidRPr="00A11B75" w:rsidRDefault="00571929" w:rsidP="00571929">
      <w:pPr>
        <w:pStyle w:val="Textocomentario"/>
        <w:jc w:val="both"/>
        <w:rPr>
          <w:rFonts w:ascii="Arial" w:hAnsi="Arial" w:cs="Arial"/>
          <w:color w:val="000000" w:themeColor="text1"/>
        </w:rPr>
      </w:pPr>
    </w:p>
    <w:p w14:paraId="1501A604" w14:textId="77777777" w:rsidR="001F2696" w:rsidRPr="00A11B75" w:rsidRDefault="001F2696" w:rsidP="00571929">
      <w:pPr>
        <w:jc w:val="both"/>
        <w:rPr>
          <w:rFonts w:ascii="Arial" w:hAnsi="Arial" w:cs="Arial"/>
          <w:color w:val="000000" w:themeColor="text1"/>
          <w:sz w:val="20"/>
          <w:szCs w:val="20"/>
        </w:rPr>
      </w:pPr>
      <w:r w:rsidRPr="00A11B75">
        <w:rPr>
          <w:rFonts w:ascii="Arial" w:hAnsi="Arial" w:cs="Arial"/>
          <w:color w:val="000000" w:themeColor="text1"/>
          <w:sz w:val="20"/>
          <w:szCs w:val="20"/>
        </w:rPr>
        <w:t>La verificación y evaluación de las ofertas se realizará de la siguiente forma:</w:t>
      </w:r>
    </w:p>
    <w:p w14:paraId="7B4AABEF" w14:textId="77777777" w:rsidR="001F2696" w:rsidRPr="00A11B75" w:rsidRDefault="001F2696" w:rsidP="00571929">
      <w:pPr>
        <w:jc w:val="both"/>
        <w:rPr>
          <w:rFonts w:ascii="Arial" w:hAnsi="Arial" w:cs="Arial"/>
          <w:color w:val="000000" w:themeColor="text1"/>
          <w:sz w:val="20"/>
          <w:szCs w:val="20"/>
          <w:lang w:val="es-MX"/>
        </w:rPr>
      </w:pPr>
    </w:p>
    <w:p w14:paraId="7AB2F0C6" w14:textId="77777777" w:rsidR="009A244E" w:rsidRPr="00A11B75"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A11B75" w14:paraId="4E843039" w14:textId="77777777" w:rsidTr="003A449D">
        <w:trPr>
          <w:trHeight w:val="406"/>
          <w:jc w:val="center"/>
        </w:trPr>
        <w:tc>
          <w:tcPr>
            <w:tcW w:w="9580" w:type="dxa"/>
            <w:gridSpan w:val="3"/>
            <w:vAlign w:val="center"/>
          </w:tcPr>
          <w:p w14:paraId="3DCBCCFF" w14:textId="578C0F08"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RESUMEN DE LOS </w:t>
            </w:r>
            <w:r w:rsidR="000E532B" w:rsidRPr="00A11B75">
              <w:rPr>
                <w:rFonts w:ascii="Arial" w:hAnsi="Arial" w:cs="Arial"/>
                <w:b/>
                <w:bCs/>
                <w:color w:val="000000" w:themeColor="text1"/>
                <w:sz w:val="16"/>
                <w:szCs w:val="16"/>
              </w:rPr>
              <w:t>PARÁMETROS</w:t>
            </w:r>
            <w:r w:rsidRPr="00A11B75">
              <w:rPr>
                <w:rFonts w:ascii="Arial" w:hAnsi="Arial" w:cs="Arial"/>
                <w:b/>
                <w:bCs/>
                <w:color w:val="000000" w:themeColor="text1"/>
                <w:sz w:val="16"/>
                <w:szCs w:val="16"/>
              </w:rPr>
              <w:t xml:space="preserve"> DE VERIFICACIÓN Y EVALUACIÓN</w:t>
            </w:r>
          </w:p>
        </w:tc>
      </w:tr>
      <w:tr w:rsidR="00730584" w:rsidRPr="00A11B75" w14:paraId="6FCBC4BF" w14:textId="77777777" w:rsidTr="003A449D">
        <w:trPr>
          <w:trHeight w:val="221"/>
          <w:jc w:val="center"/>
        </w:trPr>
        <w:tc>
          <w:tcPr>
            <w:tcW w:w="6299" w:type="dxa"/>
            <w:vAlign w:val="center"/>
          </w:tcPr>
          <w:p w14:paraId="403ACF87"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FACTORES</w:t>
            </w:r>
          </w:p>
        </w:tc>
        <w:tc>
          <w:tcPr>
            <w:tcW w:w="1490" w:type="dxa"/>
            <w:vAlign w:val="center"/>
          </w:tcPr>
          <w:p w14:paraId="2B383933"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VERIFICACIÓN</w:t>
            </w:r>
          </w:p>
        </w:tc>
        <w:tc>
          <w:tcPr>
            <w:tcW w:w="1791" w:type="dxa"/>
            <w:vAlign w:val="center"/>
          </w:tcPr>
          <w:p w14:paraId="26F71420"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CALIFICACIÓN</w:t>
            </w:r>
          </w:p>
        </w:tc>
      </w:tr>
      <w:tr w:rsidR="00730584" w:rsidRPr="00A11B75" w14:paraId="184E07E3" w14:textId="77777777" w:rsidTr="003A449D">
        <w:trPr>
          <w:trHeight w:val="403"/>
          <w:jc w:val="center"/>
        </w:trPr>
        <w:tc>
          <w:tcPr>
            <w:tcW w:w="9580" w:type="dxa"/>
            <w:gridSpan w:val="3"/>
            <w:vAlign w:val="center"/>
          </w:tcPr>
          <w:p w14:paraId="7747CB45"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PRIMERA ETAPA</w:t>
            </w:r>
          </w:p>
        </w:tc>
      </w:tr>
      <w:tr w:rsidR="00730584" w:rsidRPr="00A11B75" w14:paraId="50D50962" w14:textId="77777777" w:rsidTr="003A449D">
        <w:trPr>
          <w:trHeight w:val="257"/>
          <w:jc w:val="center"/>
        </w:trPr>
        <w:tc>
          <w:tcPr>
            <w:tcW w:w="6299" w:type="dxa"/>
            <w:vAlign w:val="center"/>
          </w:tcPr>
          <w:p w14:paraId="04913FA6"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A. VERIFICACIÓN    </w:t>
            </w:r>
          </w:p>
        </w:tc>
        <w:tc>
          <w:tcPr>
            <w:tcW w:w="1490" w:type="dxa"/>
          </w:tcPr>
          <w:p w14:paraId="53436EE9" w14:textId="77777777" w:rsidR="001F2696" w:rsidRPr="00A11B75"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A11B75" w:rsidRDefault="001F2696" w:rsidP="007F04DE">
            <w:pPr>
              <w:rPr>
                <w:rFonts w:ascii="Arial" w:hAnsi="Arial" w:cs="Arial"/>
                <w:b/>
                <w:bCs/>
                <w:color w:val="000000" w:themeColor="text1"/>
                <w:sz w:val="16"/>
                <w:szCs w:val="16"/>
              </w:rPr>
            </w:pPr>
          </w:p>
        </w:tc>
      </w:tr>
      <w:tr w:rsidR="00730584" w:rsidRPr="00A11B75" w14:paraId="22B2B6E3" w14:textId="77777777" w:rsidTr="003A449D">
        <w:trPr>
          <w:trHeight w:val="285"/>
          <w:jc w:val="center"/>
        </w:trPr>
        <w:tc>
          <w:tcPr>
            <w:tcW w:w="6299" w:type="dxa"/>
            <w:vAlign w:val="center"/>
          </w:tcPr>
          <w:p w14:paraId="17D5E838" w14:textId="77777777" w:rsidR="001F2696" w:rsidRPr="00A11B75"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A11B75">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A11B75" w:rsidRDefault="001F2696"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CUMPLE o </w:t>
            </w:r>
          </w:p>
          <w:p w14:paraId="500A5AFC"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color w:val="000000" w:themeColor="text1"/>
                <w:sz w:val="16"/>
                <w:szCs w:val="16"/>
              </w:rPr>
              <w:t>Eliminatoria</w:t>
            </w:r>
          </w:p>
        </w:tc>
      </w:tr>
      <w:tr w:rsidR="00730584" w:rsidRPr="00A11B75" w14:paraId="02CEBBF3" w14:textId="77777777" w:rsidTr="003A449D">
        <w:trPr>
          <w:trHeight w:val="257"/>
          <w:jc w:val="center"/>
        </w:trPr>
        <w:tc>
          <w:tcPr>
            <w:tcW w:w="6299" w:type="dxa"/>
            <w:vAlign w:val="center"/>
          </w:tcPr>
          <w:p w14:paraId="3D1EF76F" w14:textId="77777777" w:rsidR="001F2696" w:rsidRPr="00A11B75"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A11B75">
              <w:rPr>
                <w:rFonts w:ascii="Arial" w:hAnsi="Arial" w:cs="Arial"/>
                <w:b/>
                <w:bCs/>
                <w:color w:val="000000" w:themeColor="text1"/>
                <w:sz w:val="16"/>
                <w:szCs w:val="16"/>
              </w:rPr>
              <w:t>Capacidad Financiera</w:t>
            </w:r>
          </w:p>
        </w:tc>
        <w:tc>
          <w:tcPr>
            <w:tcW w:w="1490" w:type="dxa"/>
            <w:vMerge/>
          </w:tcPr>
          <w:p w14:paraId="68073669" w14:textId="77777777" w:rsidR="001F2696" w:rsidRPr="00A11B75"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0A1AD24E" w14:textId="77777777" w:rsidTr="003A449D">
        <w:trPr>
          <w:trHeight w:val="345"/>
          <w:jc w:val="center"/>
        </w:trPr>
        <w:tc>
          <w:tcPr>
            <w:tcW w:w="6299" w:type="dxa"/>
            <w:vAlign w:val="center"/>
          </w:tcPr>
          <w:p w14:paraId="500CFD78" w14:textId="77777777" w:rsidR="001F2696" w:rsidRPr="00A11B75" w:rsidRDefault="001F2696" w:rsidP="007F04DE">
            <w:pPr>
              <w:rPr>
                <w:rFonts w:ascii="Arial" w:hAnsi="Arial" w:cs="Arial"/>
                <w:color w:val="000000" w:themeColor="text1"/>
                <w:sz w:val="16"/>
                <w:szCs w:val="16"/>
              </w:rPr>
            </w:pPr>
            <w:r w:rsidRPr="00A11B75">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A11B75"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60749ED0" w14:textId="77777777" w:rsidTr="003A449D">
        <w:trPr>
          <w:trHeight w:val="935"/>
          <w:jc w:val="center"/>
        </w:trPr>
        <w:tc>
          <w:tcPr>
            <w:tcW w:w="6299" w:type="dxa"/>
            <w:vAlign w:val="center"/>
          </w:tcPr>
          <w:p w14:paraId="4202BC6C"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Especificaciones Técnicas </w:t>
            </w:r>
          </w:p>
          <w:p w14:paraId="7E035D03"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Experiencia mínima acreditada</w:t>
            </w:r>
          </w:p>
          <w:p w14:paraId="62143DDD"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Documentación Técnica</w:t>
            </w:r>
          </w:p>
          <w:p w14:paraId="3D963834" w14:textId="77777777" w:rsidR="001F2696" w:rsidRPr="00A11B75"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RUP </w:t>
            </w:r>
          </w:p>
        </w:tc>
        <w:tc>
          <w:tcPr>
            <w:tcW w:w="1490" w:type="dxa"/>
            <w:vAlign w:val="center"/>
          </w:tcPr>
          <w:p w14:paraId="46F6F277"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CUMPLE O</w:t>
            </w:r>
          </w:p>
          <w:p w14:paraId="0AC09554"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 NO CUMPLE O </w:t>
            </w:r>
          </w:p>
          <w:p w14:paraId="192D5FAE"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RECHAZADO</w:t>
            </w:r>
          </w:p>
        </w:tc>
        <w:tc>
          <w:tcPr>
            <w:tcW w:w="1791" w:type="dxa"/>
            <w:vMerge/>
            <w:vAlign w:val="center"/>
          </w:tcPr>
          <w:p w14:paraId="7CBC577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3A5B9117" w14:textId="77777777" w:rsidTr="003A449D">
        <w:trPr>
          <w:trHeight w:val="253"/>
          <w:jc w:val="center"/>
        </w:trPr>
        <w:tc>
          <w:tcPr>
            <w:tcW w:w="9580" w:type="dxa"/>
            <w:gridSpan w:val="3"/>
            <w:vAlign w:val="center"/>
          </w:tcPr>
          <w:p w14:paraId="74FD7417"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SEGUNDA ETAPA</w:t>
            </w:r>
          </w:p>
        </w:tc>
      </w:tr>
      <w:tr w:rsidR="00730584" w:rsidRPr="00A11B75" w14:paraId="5B8C10A3" w14:textId="77777777" w:rsidTr="003A449D">
        <w:trPr>
          <w:trHeight w:val="244"/>
          <w:jc w:val="center"/>
        </w:trPr>
        <w:tc>
          <w:tcPr>
            <w:tcW w:w="6299" w:type="dxa"/>
            <w:vAlign w:val="center"/>
          </w:tcPr>
          <w:p w14:paraId="65D9E736" w14:textId="77777777" w:rsidR="001F2696" w:rsidRPr="00A11B75"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A11B75" w:rsidRDefault="0051756C" w:rsidP="00C64E4B">
            <w:pPr>
              <w:jc w:val="center"/>
              <w:rPr>
                <w:rFonts w:ascii="Arial" w:hAnsi="Arial" w:cs="Arial"/>
                <w:color w:val="000000" w:themeColor="text1"/>
                <w:sz w:val="16"/>
                <w:szCs w:val="16"/>
              </w:rPr>
            </w:pPr>
          </w:p>
          <w:p w14:paraId="3F3DD95F" w14:textId="01279E14" w:rsidR="00600585" w:rsidRPr="00A11B75" w:rsidRDefault="001F2696" w:rsidP="00C64E4B">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SUBASTA INVERSA </w:t>
            </w:r>
            <w:r w:rsidR="005C5FB0" w:rsidRPr="00A11B75">
              <w:rPr>
                <w:rFonts w:ascii="Arial" w:hAnsi="Arial" w:cs="Arial"/>
                <w:color w:val="000000" w:themeColor="text1"/>
                <w:sz w:val="16"/>
                <w:szCs w:val="16"/>
              </w:rPr>
              <w:t>ELECTRÓNICA</w:t>
            </w:r>
          </w:p>
          <w:p w14:paraId="42C8F8FD" w14:textId="77777777" w:rsidR="0051756C" w:rsidRPr="00A11B75" w:rsidRDefault="0051756C" w:rsidP="00600585">
            <w:pPr>
              <w:jc w:val="both"/>
              <w:rPr>
                <w:rFonts w:ascii="Arial" w:hAnsi="Arial" w:cs="Arial"/>
                <w:color w:val="000000" w:themeColor="text1"/>
                <w:sz w:val="16"/>
                <w:szCs w:val="16"/>
              </w:rPr>
            </w:pPr>
          </w:p>
          <w:p w14:paraId="3304D5D5" w14:textId="77777777" w:rsidR="001F2696" w:rsidRPr="00A11B75" w:rsidRDefault="001F2696" w:rsidP="00600585">
            <w:pPr>
              <w:jc w:val="both"/>
              <w:rPr>
                <w:rFonts w:ascii="Arial" w:hAnsi="Arial" w:cs="Arial"/>
                <w:color w:val="000000" w:themeColor="text1"/>
                <w:sz w:val="20"/>
                <w:szCs w:val="20"/>
              </w:rPr>
            </w:pPr>
            <w:r w:rsidRPr="00A11B75">
              <w:rPr>
                <w:rFonts w:ascii="Arial" w:hAnsi="Arial" w:cs="Arial"/>
                <w:color w:val="000000" w:themeColor="text1"/>
                <w:sz w:val="16"/>
                <w:szCs w:val="16"/>
              </w:rPr>
              <w:t xml:space="preserve">Nota: </w:t>
            </w:r>
            <w:r w:rsidR="00600585" w:rsidRPr="00A11B75">
              <w:rPr>
                <w:rFonts w:ascii="Arial" w:hAnsi="Arial" w:cs="Arial"/>
                <w:color w:val="000000" w:themeColor="text1"/>
                <w:sz w:val="16"/>
                <w:szCs w:val="16"/>
              </w:rPr>
              <w:t>S</w:t>
            </w:r>
            <w:r w:rsidRPr="00A11B75">
              <w:rPr>
                <w:rFonts w:ascii="Arial" w:hAnsi="Arial" w:cs="Arial"/>
                <w:color w:val="000000" w:themeColor="text1"/>
                <w:sz w:val="16"/>
                <w:szCs w:val="16"/>
              </w:rPr>
              <w:t xml:space="preserve">e realizará de manera </w:t>
            </w:r>
            <w:r w:rsidR="00C352AB" w:rsidRPr="00A11B75">
              <w:rPr>
                <w:rFonts w:ascii="Arial" w:hAnsi="Arial" w:cs="Arial"/>
                <w:color w:val="000000" w:themeColor="text1"/>
                <w:sz w:val="16"/>
                <w:szCs w:val="16"/>
              </w:rPr>
              <w:t>electrónica</w:t>
            </w:r>
          </w:p>
        </w:tc>
      </w:tr>
      <w:tr w:rsidR="001F2696" w:rsidRPr="00A11B75" w14:paraId="0813804D" w14:textId="77777777" w:rsidTr="003A449D">
        <w:trPr>
          <w:trHeight w:val="561"/>
          <w:jc w:val="center"/>
        </w:trPr>
        <w:tc>
          <w:tcPr>
            <w:tcW w:w="6299" w:type="dxa"/>
            <w:vAlign w:val="center"/>
          </w:tcPr>
          <w:p w14:paraId="27672943" w14:textId="672F4BEA" w:rsidR="001F2696" w:rsidRPr="00A11B75" w:rsidRDefault="001F2696" w:rsidP="007F04DE">
            <w:pPr>
              <w:rPr>
                <w:rFonts w:ascii="Arial" w:hAnsi="Arial" w:cs="Arial"/>
                <w:color w:val="000000" w:themeColor="text1"/>
                <w:sz w:val="16"/>
                <w:szCs w:val="16"/>
              </w:rPr>
            </w:pPr>
            <w:r w:rsidRPr="00A11B75">
              <w:rPr>
                <w:rFonts w:ascii="Arial" w:hAnsi="Arial" w:cs="Arial"/>
                <w:color w:val="000000" w:themeColor="text1"/>
                <w:sz w:val="16"/>
                <w:szCs w:val="16"/>
              </w:rPr>
              <w:t xml:space="preserve">PRECIO (SOBRE CERRADO) – SE DESENCRIPTARÁ EL SOBRE EN AUDIENCIA PUBLICA </w:t>
            </w:r>
            <w:r w:rsidR="005C5FB0" w:rsidRPr="00A11B75">
              <w:rPr>
                <w:rFonts w:ascii="Arial" w:hAnsi="Arial" w:cs="Arial"/>
                <w:color w:val="000000" w:themeColor="text1"/>
                <w:sz w:val="16"/>
                <w:szCs w:val="16"/>
              </w:rPr>
              <w:t>ELECTRÓNICA</w:t>
            </w:r>
            <w:r w:rsidR="005B20E4" w:rsidRPr="00A11B75">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A11B75" w:rsidRDefault="001F2696" w:rsidP="007F04DE">
            <w:pPr>
              <w:rPr>
                <w:color w:val="000000" w:themeColor="text1"/>
              </w:rPr>
            </w:pPr>
          </w:p>
        </w:tc>
      </w:tr>
    </w:tbl>
    <w:p w14:paraId="6F2DC025" w14:textId="77777777" w:rsidR="001F2696" w:rsidRPr="00A11B75" w:rsidRDefault="001F2696" w:rsidP="001F2696">
      <w:pPr>
        <w:pStyle w:val="NormalWeb"/>
        <w:spacing w:before="0" w:beforeAutospacing="0" w:after="0" w:afterAutospacing="0"/>
        <w:jc w:val="both"/>
        <w:rPr>
          <w:rFonts w:ascii="Arial" w:hAnsi="Arial" w:cs="Arial"/>
          <w:color w:val="FF0000"/>
          <w:sz w:val="20"/>
          <w:szCs w:val="20"/>
        </w:rPr>
      </w:pPr>
    </w:p>
    <w:p w14:paraId="493131CB" w14:textId="77777777" w:rsidR="001F2696" w:rsidRPr="00A11B75"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A11B75">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A11B75">
        <w:rPr>
          <w:rFonts w:ascii="Arial" w:hAnsi="Arial" w:cs="Arial"/>
          <w:color w:val="000000" w:themeColor="text1"/>
          <w:sz w:val="20"/>
          <w:szCs w:val="20"/>
          <w:lang w:val="es-ES_tradnl"/>
        </w:rPr>
        <w:t xml:space="preserve">La verificación técnica se expresará en los términos de “CUMPLE” o “NO CUMPLE” o “RECHAZADO”, </w:t>
      </w:r>
      <w:r w:rsidRPr="00A11B75">
        <w:rPr>
          <w:rFonts w:ascii="Arial" w:hAnsi="Arial" w:cs="Arial"/>
          <w:b/>
          <w:color w:val="000000" w:themeColor="text1"/>
          <w:sz w:val="20"/>
          <w:szCs w:val="20"/>
          <w:lang w:val="es-ES_tradnl"/>
        </w:rPr>
        <w:t xml:space="preserve">de acuerdo con </w:t>
      </w:r>
      <w:r w:rsidR="00CE02E6" w:rsidRPr="00A11B75">
        <w:rPr>
          <w:rFonts w:ascii="Arial" w:hAnsi="Arial" w:cs="Arial"/>
          <w:b/>
          <w:color w:val="000000" w:themeColor="text1"/>
          <w:sz w:val="20"/>
          <w:szCs w:val="20"/>
          <w:lang w:val="es-ES_tradnl"/>
        </w:rPr>
        <w:t>la documentación solicitada</w:t>
      </w:r>
      <w:r w:rsidR="00BE4BF0" w:rsidRPr="00A11B75">
        <w:rPr>
          <w:rFonts w:ascii="Arial" w:hAnsi="Arial" w:cs="Arial"/>
          <w:b/>
          <w:color w:val="000000" w:themeColor="text1"/>
          <w:sz w:val="20"/>
          <w:szCs w:val="20"/>
          <w:lang w:val="es-ES_tradnl"/>
        </w:rPr>
        <w:t>.</w:t>
      </w:r>
    </w:p>
    <w:p w14:paraId="7F501761" w14:textId="77777777" w:rsidR="001F2696" w:rsidRPr="00A11B75" w:rsidRDefault="001F2696" w:rsidP="001F2696">
      <w:pPr>
        <w:jc w:val="both"/>
        <w:rPr>
          <w:rFonts w:ascii="Arial" w:hAnsi="Arial" w:cs="Arial"/>
          <w:color w:val="FF0000"/>
          <w:sz w:val="20"/>
          <w:szCs w:val="20"/>
          <w:lang w:val="es-ES_tradnl"/>
        </w:rPr>
      </w:pPr>
    </w:p>
    <w:p w14:paraId="3E9DCDE3"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A11B75" w:rsidRDefault="001F2696" w:rsidP="001F2696">
      <w:pPr>
        <w:jc w:val="both"/>
        <w:rPr>
          <w:rFonts w:ascii="Arial" w:hAnsi="Arial" w:cs="Arial"/>
          <w:color w:val="000000" w:themeColor="text1"/>
          <w:sz w:val="20"/>
          <w:szCs w:val="20"/>
        </w:rPr>
      </w:pPr>
    </w:p>
    <w:p w14:paraId="6040AC4A"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b/>
          <w:color w:val="000000" w:themeColor="text1"/>
          <w:sz w:val="20"/>
          <w:szCs w:val="20"/>
          <w:lang w:val="es-MX"/>
        </w:rPr>
        <w:t xml:space="preserve">Nota: </w:t>
      </w:r>
      <w:r w:rsidRPr="00A11B75">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A11B75" w:rsidRDefault="001F2696" w:rsidP="001F2696">
      <w:pPr>
        <w:jc w:val="both"/>
        <w:rPr>
          <w:rFonts w:ascii="Arial" w:hAnsi="Arial" w:cs="Arial"/>
          <w:color w:val="FF0000"/>
          <w:sz w:val="20"/>
          <w:szCs w:val="20"/>
          <w:lang w:val="es-MX"/>
        </w:rPr>
      </w:pPr>
    </w:p>
    <w:p w14:paraId="26F5BE9B"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A11B75" w:rsidRDefault="001F2696" w:rsidP="001F2696">
      <w:pPr>
        <w:jc w:val="both"/>
        <w:rPr>
          <w:rFonts w:ascii="Arial" w:hAnsi="Arial" w:cs="Arial"/>
          <w:color w:val="000000" w:themeColor="text1"/>
          <w:sz w:val="20"/>
          <w:szCs w:val="20"/>
          <w:lang w:val="es-MX"/>
        </w:rPr>
      </w:pPr>
    </w:p>
    <w:p w14:paraId="1344F032" w14:textId="77777777" w:rsidR="001F2696" w:rsidRPr="00A11B75" w:rsidRDefault="001F2696" w:rsidP="001F2696">
      <w:pPr>
        <w:jc w:val="both"/>
        <w:rPr>
          <w:rFonts w:ascii="Arial" w:hAnsi="Arial" w:cs="Arial"/>
          <w:b/>
          <w:color w:val="000000" w:themeColor="text1"/>
          <w:sz w:val="20"/>
          <w:szCs w:val="20"/>
          <w:lang w:val="es-MX"/>
        </w:rPr>
      </w:pPr>
      <w:r w:rsidRPr="00A11B75">
        <w:rPr>
          <w:rFonts w:ascii="Arial" w:hAnsi="Arial" w:cs="Arial"/>
          <w:b/>
          <w:color w:val="000000" w:themeColor="text1"/>
          <w:sz w:val="20"/>
          <w:szCs w:val="20"/>
          <w:lang w:val="es-MX"/>
        </w:rPr>
        <w:lastRenderedPageBreak/>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56BF5859" w14:textId="77777777" w:rsidR="000B52C8" w:rsidRPr="00A11B75" w:rsidRDefault="000B52C8" w:rsidP="00A5070D">
      <w:pPr>
        <w:rPr>
          <w:rFonts w:ascii="Arial" w:hAnsi="Arial" w:cs="Arial"/>
          <w:b/>
          <w:color w:val="FF0000"/>
          <w:sz w:val="20"/>
          <w:szCs w:val="20"/>
        </w:rPr>
      </w:pPr>
    </w:p>
    <w:p w14:paraId="05AD324A" w14:textId="77777777" w:rsidR="009B5C4A" w:rsidRPr="00A11B75" w:rsidRDefault="009B5C4A" w:rsidP="00A5070D">
      <w:pPr>
        <w:rPr>
          <w:rFonts w:ascii="Arial" w:hAnsi="Arial" w:cs="Arial"/>
          <w:b/>
          <w:color w:val="000000" w:themeColor="text1"/>
          <w:sz w:val="20"/>
          <w:szCs w:val="20"/>
        </w:rPr>
      </w:pPr>
    </w:p>
    <w:p w14:paraId="606F0032" w14:textId="77777777" w:rsidR="0005466F" w:rsidRPr="00A11B75"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A11B75"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A11B75">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A11B75">
        <w:rPr>
          <w:rFonts w:ascii="Arial" w:hAnsi="Arial" w:cs="Arial"/>
          <w:color w:val="000000" w:themeColor="text1"/>
          <w:sz w:val="20"/>
          <w:szCs w:val="20"/>
          <w:lang w:val="es-CO" w:eastAsia="es-CO"/>
        </w:rPr>
        <w:t>.</w:t>
      </w:r>
    </w:p>
    <w:p w14:paraId="3E1F56CE"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A11B75" w:rsidRDefault="0005466F" w:rsidP="0005466F">
      <w:pPr>
        <w:jc w:val="both"/>
        <w:rPr>
          <w:rFonts w:ascii="Arial" w:hAnsi="Arial" w:cs="Arial"/>
          <w:color w:val="000000" w:themeColor="text1"/>
          <w:sz w:val="20"/>
          <w:szCs w:val="20"/>
        </w:rPr>
      </w:pPr>
    </w:p>
    <w:p w14:paraId="24F69B53"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 xml:space="preserve">Una vez elaborados los informes de evaluación, serán publicados en la Plataforma del </w:t>
      </w:r>
      <w:r w:rsidRPr="00A11B75">
        <w:rPr>
          <w:rFonts w:ascii="Arial" w:hAnsi="Arial" w:cs="Arial"/>
          <w:b/>
          <w:color w:val="000000" w:themeColor="text1"/>
          <w:sz w:val="20"/>
          <w:szCs w:val="20"/>
          <w:lang w:val="es-CO" w:eastAsia="es-CO"/>
        </w:rPr>
        <w:t xml:space="preserve">SISTEMA ELECTRONICO DE CONTRATACIÓN PUBLICA - SECOP II </w:t>
      </w:r>
      <w:r w:rsidR="0037767E" w:rsidRPr="00A11B75">
        <w:rPr>
          <w:rFonts w:ascii="Arial" w:hAnsi="Arial" w:cs="Arial"/>
          <w:color w:val="000000" w:themeColor="text1"/>
          <w:sz w:val="20"/>
          <w:szCs w:val="20"/>
          <w:lang w:val="es-CO" w:eastAsia="es-CO"/>
        </w:rPr>
        <w:t>https://www.colombiacompra.gov.co/secop-ii</w:t>
      </w:r>
      <w:r w:rsidR="0037767E" w:rsidRPr="00A11B75">
        <w:rPr>
          <w:rFonts w:ascii="Arial" w:hAnsi="Arial" w:cs="Arial"/>
          <w:b/>
          <w:bCs/>
          <w:color w:val="000000" w:themeColor="text1"/>
          <w:sz w:val="20"/>
          <w:szCs w:val="20"/>
          <w:lang w:val="es-CO" w:eastAsia="es-CO"/>
        </w:rPr>
        <w:t>, por</w:t>
      </w:r>
      <w:r w:rsidRPr="00A11B75">
        <w:rPr>
          <w:rFonts w:ascii="Arial" w:hAnsi="Arial" w:cs="Arial"/>
          <w:b/>
          <w:bCs/>
          <w:color w:val="000000" w:themeColor="text1"/>
          <w:sz w:val="20"/>
          <w:szCs w:val="20"/>
          <w:lang w:val="es-CO" w:eastAsia="es-CO"/>
        </w:rPr>
        <w:t xml:space="preserve"> </w:t>
      </w:r>
      <w:r w:rsidR="00B94124" w:rsidRPr="00A11B75">
        <w:rPr>
          <w:rFonts w:ascii="Arial" w:hAnsi="Arial" w:cs="Arial"/>
          <w:b/>
          <w:bCs/>
          <w:color w:val="000000" w:themeColor="text1"/>
          <w:sz w:val="20"/>
          <w:szCs w:val="20"/>
          <w:lang w:val="es-CO" w:eastAsia="es-CO"/>
        </w:rPr>
        <w:t>el</w:t>
      </w:r>
      <w:r w:rsidRPr="00A11B75">
        <w:rPr>
          <w:rFonts w:ascii="Arial" w:hAnsi="Arial" w:cs="Arial"/>
          <w:b/>
          <w:bCs/>
          <w:color w:val="000000" w:themeColor="text1"/>
          <w:sz w:val="20"/>
          <w:szCs w:val="20"/>
          <w:lang w:val="es-CO" w:eastAsia="es-CO"/>
        </w:rPr>
        <w:t xml:space="preserve"> término </w:t>
      </w:r>
      <w:r w:rsidR="00B94124" w:rsidRPr="00A11B75">
        <w:rPr>
          <w:rFonts w:ascii="Arial" w:hAnsi="Arial" w:cs="Arial"/>
          <w:b/>
          <w:bCs/>
          <w:color w:val="000000" w:themeColor="text1"/>
          <w:sz w:val="20"/>
          <w:szCs w:val="20"/>
          <w:lang w:val="es-CO" w:eastAsia="es-CO"/>
        </w:rPr>
        <w:t>que se encuentre establecido</w:t>
      </w:r>
      <w:r w:rsidRPr="00A11B75">
        <w:rPr>
          <w:rFonts w:ascii="Arial" w:hAnsi="Arial" w:cs="Arial"/>
          <w:color w:val="000000" w:themeColor="text1"/>
          <w:sz w:val="20"/>
          <w:szCs w:val="20"/>
          <w:lang w:val="es-CO" w:eastAsia="es-CO"/>
        </w:rPr>
        <w:t xml:space="preserve">, </w:t>
      </w:r>
      <w:r w:rsidR="00B94124" w:rsidRPr="00A11B75">
        <w:rPr>
          <w:rFonts w:ascii="Arial" w:hAnsi="Arial" w:cs="Arial"/>
          <w:color w:val="000000" w:themeColor="text1"/>
          <w:sz w:val="20"/>
          <w:szCs w:val="20"/>
          <w:lang w:val="es-CO" w:eastAsia="es-CO"/>
        </w:rPr>
        <w:t xml:space="preserve">en </w:t>
      </w:r>
      <w:r w:rsidR="00C70680" w:rsidRPr="00A11B75">
        <w:rPr>
          <w:rFonts w:ascii="Arial" w:hAnsi="Arial" w:cs="Arial"/>
          <w:color w:val="000000" w:themeColor="text1"/>
          <w:sz w:val="20"/>
          <w:szCs w:val="20"/>
          <w:lang w:val="es-CO" w:eastAsia="es-CO"/>
        </w:rPr>
        <w:t xml:space="preserve">la Sección 2 </w:t>
      </w:r>
      <w:r w:rsidR="00C70680" w:rsidRPr="00A11B75">
        <w:rPr>
          <w:rFonts w:ascii="Arial" w:hAnsi="Arial" w:cs="Arial"/>
          <w:i/>
          <w:iCs/>
          <w:color w:val="000000" w:themeColor="text1"/>
          <w:sz w:val="20"/>
          <w:szCs w:val="20"/>
          <w:lang w:val="es-CO" w:eastAsia="es-CO"/>
        </w:rPr>
        <w:t>“CONFIGURACION</w:t>
      </w:r>
      <w:r w:rsidR="003671F0" w:rsidRPr="00A11B75">
        <w:rPr>
          <w:rFonts w:ascii="Arial" w:hAnsi="Arial" w:cs="Arial"/>
          <w:i/>
          <w:iCs/>
          <w:color w:val="000000" w:themeColor="text1"/>
          <w:sz w:val="20"/>
          <w:szCs w:val="20"/>
          <w:lang w:val="es-CO" w:eastAsia="es-CO"/>
        </w:rPr>
        <w:t xml:space="preserve"> – CRONOGRAMA” </w:t>
      </w:r>
      <w:r w:rsidR="003671F0" w:rsidRPr="00A11B75">
        <w:rPr>
          <w:rFonts w:ascii="Arial" w:hAnsi="Arial" w:cs="Arial"/>
          <w:color w:val="000000" w:themeColor="text1"/>
          <w:sz w:val="20"/>
          <w:szCs w:val="20"/>
          <w:lang w:val="es-CO" w:eastAsia="es-CO"/>
        </w:rPr>
        <w:t>del pliego electrónico del proceso</w:t>
      </w:r>
      <w:r w:rsidR="00011E24" w:rsidRPr="00A11B75">
        <w:rPr>
          <w:rFonts w:ascii="Arial" w:hAnsi="Arial" w:cs="Arial"/>
          <w:color w:val="000000" w:themeColor="text1"/>
          <w:sz w:val="20"/>
          <w:szCs w:val="20"/>
          <w:lang w:val="es-CO" w:eastAsia="es-CO"/>
        </w:rPr>
        <w:t xml:space="preserve"> de la </w:t>
      </w:r>
      <w:r w:rsidR="00011E24" w:rsidRPr="00A11B75">
        <w:rPr>
          <w:rFonts w:ascii="Arial" w:hAnsi="Arial" w:cs="Arial"/>
          <w:b/>
          <w:bCs/>
          <w:color w:val="000000" w:themeColor="text1"/>
          <w:sz w:val="20"/>
          <w:szCs w:val="20"/>
          <w:lang w:val="es-CO" w:eastAsia="es-CO"/>
        </w:rPr>
        <w:t>Plataforma del Sistema Electrónico de Contratación Pública</w:t>
      </w:r>
      <w:r w:rsidR="00377160" w:rsidRPr="00A11B75">
        <w:rPr>
          <w:rFonts w:ascii="Arial" w:hAnsi="Arial" w:cs="Arial"/>
          <w:b/>
          <w:bCs/>
          <w:color w:val="000000" w:themeColor="text1"/>
          <w:sz w:val="20"/>
          <w:szCs w:val="20"/>
          <w:lang w:val="es-CO" w:eastAsia="es-CO"/>
        </w:rPr>
        <w:t xml:space="preserve"> – SECOP II. </w:t>
      </w:r>
    </w:p>
    <w:p w14:paraId="23B1892F"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A11B75" w:rsidRDefault="000B52C8" w:rsidP="0005466F">
      <w:pPr>
        <w:jc w:val="both"/>
        <w:rPr>
          <w:rFonts w:ascii="Arial" w:hAnsi="Arial" w:cs="Arial"/>
          <w:color w:val="000000" w:themeColor="text1"/>
          <w:sz w:val="20"/>
          <w:szCs w:val="20"/>
        </w:rPr>
      </w:pPr>
    </w:p>
    <w:p w14:paraId="0008CEAE" w14:textId="77777777" w:rsidR="0005466F" w:rsidRPr="00A11B75" w:rsidRDefault="0005466F"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REGLAS DE SUBSANABILIDAD.</w:t>
      </w:r>
    </w:p>
    <w:p w14:paraId="6CED98DD" w14:textId="77777777" w:rsidR="0005466F" w:rsidRPr="00A11B75" w:rsidRDefault="0005466F" w:rsidP="0005466F">
      <w:pPr>
        <w:jc w:val="both"/>
        <w:rPr>
          <w:rFonts w:ascii="Arial" w:hAnsi="Arial" w:cs="Arial"/>
          <w:color w:val="000000" w:themeColor="text1"/>
          <w:sz w:val="20"/>
          <w:szCs w:val="20"/>
          <w:lang w:val="es-CO" w:eastAsia="es-CO"/>
        </w:rPr>
      </w:pPr>
    </w:p>
    <w:p w14:paraId="720E4434" w14:textId="77777777" w:rsidR="00E12BDD" w:rsidRPr="00A11B75" w:rsidRDefault="00E74F98"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Teniendo en cuenta lo establecido en e</w:t>
      </w:r>
      <w:r w:rsidR="0005466F" w:rsidRPr="00A11B75">
        <w:rPr>
          <w:rFonts w:ascii="Arial" w:hAnsi="Arial" w:cs="Arial"/>
          <w:color w:val="000000" w:themeColor="text1"/>
          <w:sz w:val="20"/>
          <w:szCs w:val="20"/>
          <w:lang w:val="es-CO" w:eastAsia="es-CO"/>
        </w:rPr>
        <w:t>l artículo 5 de la ley 1882 del</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2018, </w:t>
      </w:r>
      <w:r w:rsidRPr="00A11B75">
        <w:rPr>
          <w:rFonts w:ascii="Arial" w:hAnsi="Arial" w:cs="Arial"/>
          <w:color w:val="000000" w:themeColor="text1"/>
          <w:sz w:val="20"/>
          <w:szCs w:val="20"/>
          <w:lang w:val="es-CO" w:eastAsia="es-CO"/>
        </w:rPr>
        <w:t>el Instituto</w:t>
      </w:r>
      <w:r w:rsidR="0005466F" w:rsidRPr="00A11B75">
        <w:rPr>
          <w:rFonts w:ascii="Arial" w:hAnsi="Arial" w:cs="Arial"/>
          <w:color w:val="000000" w:themeColor="text1"/>
          <w:sz w:val="20"/>
          <w:szCs w:val="20"/>
          <w:lang w:val="es-CO" w:eastAsia="es-CO"/>
        </w:rPr>
        <w:t>, durante el término de traslado del informe de evaluación de las propuestas, solicitar</w:t>
      </w:r>
      <w:r w:rsidR="006C3FA3" w:rsidRPr="00A11B75">
        <w:rPr>
          <w:rFonts w:ascii="Arial" w:hAnsi="Arial" w:cs="Arial"/>
          <w:color w:val="000000" w:themeColor="text1"/>
          <w:sz w:val="20"/>
          <w:szCs w:val="20"/>
          <w:lang w:val="es-CO" w:eastAsia="es-CO"/>
        </w:rPr>
        <w:t>á</w:t>
      </w:r>
      <w:r w:rsidR="0005466F" w:rsidRPr="00A11B75">
        <w:rPr>
          <w:rFonts w:ascii="Arial" w:hAnsi="Arial" w:cs="Arial"/>
          <w:color w:val="000000" w:themeColor="text1"/>
          <w:sz w:val="20"/>
          <w:szCs w:val="20"/>
          <w:lang w:val="es-CO" w:eastAsia="es-CO"/>
        </w:rPr>
        <w:t xml:space="preserve"> a los proponentes, en caso</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A11B75">
        <w:rPr>
          <w:rFonts w:ascii="Arial" w:hAnsi="Arial" w:cs="Arial"/>
          <w:color w:val="000000" w:themeColor="text1"/>
          <w:sz w:val="20"/>
          <w:szCs w:val="20"/>
          <w:lang w:val="es-CO" w:eastAsia="es-CO"/>
        </w:rPr>
        <w:t>subsanabilidad</w:t>
      </w:r>
      <w:proofErr w:type="spellEnd"/>
      <w:r w:rsidR="0005466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p>
    <w:p w14:paraId="285B785A" w14:textId="77777777" w:rsidR="00E12BDD" w:rsidRPr="00A11B75"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A11B75">
        <w:rPr>
          <w:rFonts w:ascii="Arial" w:hAnsi="Arial" w:cs="Arial"/>
          <w:color w:val="000000" w:themeColor="text1"/>
          <w:sz w:val="20"/>
          <w:szCs w:val="20"/>
          <w:lang w:val="es-CO" w:eastAsia="es-CO"/>
        </w:rPr>
        <w:t>durante el termino establecido en el cronograma para “</w:t>
      </w:r>
      <w:r w:rsidR="00E74F98" w:rsidRPr="00A11B75">
        <w:rPr>
          <w:rFonts w:ascii="Arial" w:hAnsi="Arial" w:cs="Arial"/>
          <w:bCs/>
          <w:i/>
          <w:color w:val="000000" w:themeColor="text1"/>
          <w:sz w:val="20"/>
          <w:szCs w:val="20"/>
          <w:shd w:val="clear" w:color="auto" w:fill="FFFFFF"/>
        </w:rPr>
        <w:t>Presentación de observaciones al informe de verificación o evaluación</w:t>
      </w:r>
      <w:r w:rsidR="00E74F98" w:rsidRPr="00A11B75">
        <w:rPr>
          <w:rFonts w:ascii="Arial" w:hAnsi="Arial" w:cs="Arial"/>
          <w:bCs/>
          <w:color w:val="000000" w:themeColor="text1"/>
          <w:sz w:val="20"/>
          <w:szCs w:val="20"/>
          <w:shd w:val="clear" w:color="auto" w:fill="FFFFFF"/>
        </w:rPr>
        <w:t>”</w:t>
      </w:r>
      <w:r w:rsidRPr="00A11B75">
        <w:rPr>
          <w:rFonts w:ascii="Arial" w:hAnsi="Arial" w:cs="Arial"/>
          <w:color w:val="000000" w:themeColor="text1"/>
          <w:sz w:val="20"/>
          <w:szCs w:val="20"/>
          <w:lang w:val="es-CO" w:eastAsia="es-CO"/>
        </w:rPr>
        <w:t>, lo podrá solicitar al proponente, otorgándole un término, el cual deberá ser mínimo igual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establecido para la </w:t>
      </w:r>
      <w:proofErr w:type="spellStart"/>
      <w:r w:rsidRPr="00A11B75">
        <w:rPr>
          <w:rFonts w:ascii="Arial" w:hAnsi="Arial" w:cs="Arial"/>
          <w:color w:val="000000" w:themeColor="text1"/>
          <w:sz w:val="20"/>
          <w:szCs w:val="20"/>
          <w:lang w:val="es-CO" w:eastAsia="es-CO"/>
        </w:rPr>
        <w:t>subsanabillidad</w:t>
      </w:r>
      <w:proofErr w:type="spellEnd"/>
      <w:r w:rsidRPr="00A11B75">
        <w:rPr>
          <w:rFonts w:ascii="Arial" w:hAnsi="Arial" w:cs="Arial"/>
          <w:color w:val="000000" w:themeColor="text1"/>
          <w:sz w:val="20"/>
          <w:szCs w:val="20"/>
          <w:lang w:val="es-CO" w:eastAsia="es-CO"/>
        </w:rPr>
        <w:t xml:space="preserve"> inicial, con el fin de que allegue los documentos que para el efecto le fije en el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requerimiento.</w:t>
      </w:r>
    </w:p>
    <w:p w14:paraId="18A9B46E" w14:textId="77777777" w:rsidR="00E74F98" w:rsidRPr="00A11B75" w:rsidRDefault="00E74F98" w:rsidP="00E74F98">
      <w:pPr>
        <w:autoSpaceDE w:val="0"/>
        <w:autoSpaceDN w:val="0"/>
        <w:adjustRightInd w:val="0"/>
        <w:jc w:val="both"/>
        <w:rPr>
          <w:rFonts w:ascii="Arial" w:hAnsi="Arial" w:cs="Arial"/>
          <w:color w:val="FF0000"/>
          <w:sz w:val="20"/>
          <w:szCs w:val="20"/>
          <w:lang w:val="es-CO" w:eastAsia="es-CO"/>
        </w:rPr>
      </w:pPr>
    </w:p>
    <w:p w14:paraId="417BAEB6"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b/>
          <w:bCs/>
          <w:color w:val="000000" w:themeColor="text1"/>
          <w:sz w:val="20"/>
          <w:szCs w:val="20"/>
          <w:lang w:val="es-CO" w:eastAsia="es-CO"/>
        </w:rPr>
        <w:lastRenderedPageBreak/>
        <w:t xml:space="preserve">NOTA 1: </w:t>
      </w:r>
      <w:r w:rsidRPr="00A11B75">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A11B75"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A11B75" w:rsidRDefault="0005466F" w:rsidP="00E74F98">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A11B75">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perentorios y en consecuencia deberán cargar en la plataforma transaccional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 los documentos solicitados dentro del</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publicados a través del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w:t>
      </w:r>
    </w:p>
    <w:p w14:paraId="1E98A699" w14:textId="77777777" w:rsidR="0005466F" w:rsidRPr="00A11B75" w:rsidRDefault="0005466F" w:rsidP="0005466F">
      <w:pPr>
        <w:jc w:val="both"/>
        <w:rPr>
          <w:rFonts w:ascii="Arial" w:hAnsi="Arial" w:cs="Arial"/>
          <w:color w:val="000000" w:themeColor="text1"/>
          <w:sz w:val="20"/>
          <w:szCs w:val="20"/>
        </w:rPr>
      </w:pPr>
    </w:p>
    <w:p w14:paraId="613BF773" w14:textId="492FC219" w:rsidR="00B77927" w:rsidRPr="00A11B75"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3: </w:t>
      </w:r>
      <w:r w:rsidRPr="00A11B75">
        <w:rPr>
          <w:rFonts w:ascii="Arial" w:hAnsi="Arial" w:cs="Arial"/>
          <w:color w:val="000000" w:themeColor="text1"/>
          <w:sz w:val="20"/>
          <w:szCs w:val="20"/>
          <w:lang w:val="es-CO" w:eastAsia="es-CO"/>
        </w:rPr>
        <w:t xml:space="preserve">Se debe tener en cuenta el parágrafo 1° del artículo 5 de la Ley 1882 de 2018, el cual </w:t>
      </w:r>
      <w:r w:rsidR="002111D1" w:rsidRPr="00A11B75">
        <w:rPr>
          <w:rFonts w:ascii="Arial" w:hAnsi="Arial" w:cs="Arial"/>
          <w:color w:val="000000" w:themeColor="text1"/>
          <w:sz w:val="20"/>
          <w:szCs w:val="20"/>
          <w:lang w:val="es-CO" w:eastAsia="es-CO"/>
        </w:rPr>
        <w:t>estableció</w:t>
      </w:r>
      <w:r w:rsidRPr="00A11B75">
        <w:rPr>
          <w:rFonts w:ascii="Arial" w:hAnsi="Arial" w:cs="Arial"/>
          <w:color w:val="000000" w:themeColor="text1"/>
          <w:sz w:val="20"/>
          <w:szCs w:val="20"/>
          <w:lang w:val="es-CO" w:eastAsia="es-CO"/>
        </w:rPr>
        <w:t xml:space="preserve"> que </w:t>
      </w:r>
      <w:r w:rsidRPr="00A11B75">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A11B75"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A11B75" w:rsidRDefault="00E74F98"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OBSERVACIONES AL INFORME DE VERIFICACIÓN DE REQUISITOS HABILITANTES.</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A11B75"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A11B75">
        <w:rPr>
          <w:rFonts w:ascii="Arial" w:hAnsi="Arial" w:cs="Arial"/>
          <w:color w:val="000000" w:themeColor="text1"/>
          <w:sz w:val="20"/>
          <w:szCs w:val="20"/>
          <w:lang w:val="es-CO" w:eastAsia="es-CO"/>
        </w:rPr>
        <w:t>indicado</w:t>
      </w:r>
      <w:r w:rsidRPr="00A11B75">
        <w:rPr>
          <w:rFonts w:ascii="Arial" w:hAnsi="Arial"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A11B75">
        <w:rPr>
          <w:rFonts w:ascii="Arial" w:hAnsi="Arial" w:cs="Arial"/>
          <w:color w:val="000000" w:themeColor="text1"/>
          <w:sz w:val="20"/>
          <w:szCs w:val="20"/>
          <w:lang w:val="es-CO" w:eastAsia="es-CO"/>
        </w:rPr>
        <w:t>.</w:t>
      </w:r>
    </w:p>
    <w:p w14:paraId="5D568F69" w14:textId="77777777" w:rsidR="00E12BDD" w:rsidRPr="00A11B75"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4697F81"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NOTA 1: Las</w:t>
      </w:r>
      <w:r w:rsidR="001F2696" w:rsidRPr="00A11B75">
        <w:rPr>
          <w:rFonts w:ascii="Arial" w:hAnsi="Arial" w:cs="Arial"/>
          <w:b/>
          <w:bCs/>
          <w:color w:val="000000" w:themeColor="text1"/>
          <w:sz w:val="20"/>
          <w:szCs w:val="20"/>
          <w:lang w:val="es-CO" w:eastAsia="es-CO"/>
        </w:rPr>
        <w:t xml:space="preserve"> observaciones</w:t>
      </w:r>
      <w:r w:rsidRPr="00A11B75">
        <w:rPr>
          <w:rFonts w:ascii="Arial" w:hAnsi="Arial" w:cs="Arial"/>
          <w:b/>
          <w:bCs/>
          <w:color w:val="000000" w:themeColor="text1"/>
          <w:sz w:val="20"/>
          <w:szCs w:val="20"/>
          <w:lang w:val="es-CO" w:eastAsia="es-CO"/>
        </w:rPr>
        <w:t xml:space="preserve"> deberán ser presentadas UNICAMENTE </w:t>
      </w:r>
      <w:r w:rsidRPr="00A11B75">
        <w:rPr>
          <w:rFonts w:ascii="Arial" w:hAnsi="Arial" w:cs="Arial"/>
          <w:bCs/>
          <w:color w:val="000000" w:themeColor="text1"/>
          <w:sz w:val="20"/>
          <w:szCs w:val="20"/>
          <w:lang w:val="es-CO" w:eastAsia="es-CO"/>
        </w:rPr>
        <w:t>a través</w:t>
      </w:r>
      <w:r w:rsidRPr="00A11B75">
        <w:rPr>
          <w:rFonts w:ascii="Arial" w:hAnsi="Arial" w:cs="Arial"/>
          <w:color w:val="000000" w:themeColor="text1"/>
          <w:sz w:val="20"/>
          <w:szCs w:val="20"/>
          <w:lang w:val="es-CO" w:eastAsia="es-CO"/>
        </w:rPr>
        <w:t xml:space="preserve"> de </w:t>
      </w:r>
      <w:r w:rsidR="001F2696" w:rsidRPr="00A11B75">
        <w:rPr>
          <w:rFonts w:ascii="Arial" w:hAnsi="Arial" w:cs="Arial"/>
          <w:color w:val="000000" w:themeColor="text1"/>
          <w:sz w:val="20"/>
          <w:szCs w:val="20"/>
          <w:lang w:val="es-CO" w:eastAsia="es-CO"/>
        </w:rPr>
        <w:t xml:space="preserve">plataforma transaccional SECOP II </w:t>
      </w:r>
      <w:r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link </w:t>
      </w:r>
      <w:hyperlink r:id="rId13" w:history="1">
        <w:r w:rsidR="002111D1" w:rsidRPr="00A52F84">
          <w:rPr>
            <w:rStyle w:val="Hipervnculo"/>
            <w:rFonts w:ascii="Arial" w:hAnsi="Arial" w:cs="Arial"/>
            <w:b/>
            <w:bCs/>
            <w:sz w:val="20"/>
            <w:szCs w:val="20"/>
            <w:lang w:val="es-CO" w:eastAsia="es-CO"/>
          </w:rPr>
          <w:t>https://www.colombiacompra.gov.co/secop-ii</w:t>
        </w:r>
      </w:hyperlink>
      <w:r w:rsidR="001F2696" w:rsidRPr="00A11B75">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A11B75">
        <w:rPr>
          <w:rFonts w:ascii="Arial" w:hAnsi="Arial" w:cs="Arial"/>
          <w:color w:val="000000" w:themeColor="text1"/>
          <w:sz w:val="20"/>
          <w:szCs w:val="20"/>
          <w:lang w:val="es-CO" w:eastAsia="es-CO"/>
        </w:rPr>
        <w:t xml:space="preserve">serán </w:t>
      </w:r>
      <w:r w:rsidRPr="00A11B75">
        <w:rPr>
          <w:rFonts w:ascii="Arial" w:hAnsi="Arial" w:cs="Arial"/>
          <w:color w:val="000000" w:themeColor="text1"/>
          <w:sz w:val="20"/>
          <w:szCs w:val="20"/>
          <w:lang w:val="es-CO" w:eastAsia="es-CO"/>
        </w:rPr>
        <w:t xml:space="preserve">recibidas por la </w:t>
      </w:r>
      <w:r w:rsidR="00B77927" w:rsidRPr="00A11B75">
        <w:rPr>
          <w:rFonts w:ascii="Arial" w:hAnsi="Arial" w:cs="Arial"/>
          <w:color w:val="000000" w:themeColor="text1"/>
          <w:sz w:val="20"/>
          <w:szCs w:val="20"/>
          <w:lang w:val="es-CO" w:eastAsia="es-CO"/>
        </w:rPr>
        <w:t xml:space="preserve">entidad </w:t>
      </w:r>
      <w:r w:rsidRPr="00A11B75">
        <w:rPr>
          <w:rFonts w:ascii="Arial" w:hAnsi="Arial" w:cs="Arial"/>
          <w:b/>
          <w:bCs/>
          <w:color w:val="000000" w:themeColor="text1"/>
          <w:sz w:val="20"/>
          <w:szCs w:val="20"/>
          <w:lang w:val="es-CO" w:eastAsia="es-CO"/>
        </w:rPr>
        <w:t xml:space="preserve">UNICAMENTE </w:t>
      </w:r>
      <w:r w:rsidRPr="00A11B75">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364D1A" w:rsidRDefault="00E74F98" w:rsidP="006219CB">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364D1A">
        <w:rPr>
          <w:rFonts w:ascii="Arial" w:hAnsi="Arial" w:cs="Arial"/>
          <w:color w:val="000000" w:themeColor="text1"/>
          <w:sz w:val="20"/>
          <w:szCs w:val="20"/>
          <w:lang w:val="es-CO" w:eastAsia="es-CO"/>
        </w:rPr>
        <w:t>En caso de tener indicios de falsedad o adulteración en alguno de los documentos presentados por los</w:t>
      </w:r>
      <w:r w:rsidR="001F2696" w:rsidRPr="00364D1A">
        <w:rPr>
          <w:rFonts w:ascii="Arial" w:hAnsi="Arial" w:cs="Arial"/>
          <w:color w:val="000000" w:themeColor="text1"/>
          <w:sz w:val="20"/>
          <w:szCs w:val="20"/>
          <w:lang w:val="es-CO" w:eastAsia="es-CO"/>
        </w:rPr>
        <w:t xml:space="preserve"> </w:t>
      </w:r>
      <w:r w:rsidRPr="00364D1A">
        <w:rPr>
          <w:rFonts w:ascii="Arial" w:hAnsi="Arial" w:cs="Arial"/>
          <w:color w:val="000000" w:themeColor="text1"/>
          <w:sz w:val="20"/>
          <w:szCs w:val="20"/>
          <w:lang w:val="es-CO" w:eastAsia="es-CO"/>
        </w:rPr>
        <w:t>oferentes; quien realice tal observación deberá aportar documentos idóneos para soportar las afirmaciones realizadas,</w:t>
      </w:r>
      <w:r w:rsidR="001F2696" w:rsidRPr="00364D1A">
        <w:rPr>
          <w:rFonts w:ascii="Arial" w:hAnsi="Arial" w:cs="Arial"/>
          <w:color w:val="000000" w:themeColor="text1"/>
          <w:sz w:val="20"/>
          <w:szCs w:val="20"/>
          <w:lang w:val="es-CO" w:eastAsia="es-CO"/>
        </w:rPr>
        <w:t xml:space="preserve"> </w:t>
      </w:r>
      <w:r w:rsidRPr="00364D1A">
        <w:rPr>
          <w:rFonts w:ascii="Arial" w:hAnsi="Arial" w:cs="Arial"/>
          <w:color w:val="000000" w:themeColor="text1"/>
          <w:sz w:val="20"/>
          <w:szCs w:val="20"/>
          <w:lang w:val="es-CO" w:eastAsia="es-CO"/>
        </w:rPr>
        <w:t xml:space="preserve">con el fin de que </w:t>
      </w:r>
      <w:r w:rsidR="001F2696" w:rsidRPr="00364D1A">
        <w:rPr>
          <w:rFonts w:ascii="Arial" w:hAnsi="Arial" w:cs="Arial"/>
          <w:color w:val="000000" w:themeColor="text1"/>
          <w:sz w:val="20"/>
          <w:szCs w:val="20"/>
          <w:lang w:val="es-CO" w:eastAsia="es-CO"/>
        </w:rPr>
        <w:t>el Instituto</w:t>
      </w:r>
      <w:r w:rsidRPr="00364D1A">
        <w:rPr>
          <w:rFonts w:ascii="Arial" w:hAnsi="Arial" w:cs="Arial"/>
          <w:color w:val="000000" w:themeColor="text1"/>
          <w:sz w:val="20"/>
          <w:szCs w:val="20"/>
          <w:lang w:val="es-CO" w:eastAsia="es-CO"/>
        </w:rPr>
        <w:t xml:space="preserve"> proceda a la verificación de las mismas y a dar traslado a la autoridad competente.</w:t>
      </w:r>
    </w:p>
    <w:p w14:paraId="144F210E" w14:textId="77777777" w:rsidR="008122B8" w:rsidRPr="00A11B75" w:rsidRDefault="008122B8" w:rsidP="006219CB">
      <w:pPr>
        <w:autoSpaceDE w:val="0"/>
        <w:autoSpaceDN w:val="0"/>
        <w:adjustRightInd w:val="0"/>
        <w:jc w:val="both"/>
        <w:rPr>
          <w:rFonts w:ascii="Arial" w:hAnsi="Arial" w:cs="Arial"/>
          <w:color w:val="000000" w:themeColor="text1"/>
          <w:sz w:val="20"/>
          <w:szCs w:val="20"/>
        </w:rPr>
      </w:pPr>
    </w:p>
    <w:p w14:paraId="3AB3DC72" w14:textId="338C3334" w:rsidR="00564A9E" w:rsidRPr="00A11B75" w:rsidRDefault="00ED087C"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color w:val="000000" w:themeColor="text1"/>
          <w:sz w:val="20"/>
          <w:szCs w:val="20"/>
        </w:rPr>
        <w:t>A</w:t>
      </w:r>
      <w:r w:rsidR="00B1203B" w:rsidRPr="00A11B75">
        <w:rPr>
          <w:rFonts w:ascii="Arial" w:hAnsi="Arial" w:cs="Arial"/>
          <w:b/>
          <w:color w:val="000000" w:themeColor="text1"/>
          <w:sz w:val="20"/>
          <w:szCs w:val="20"/>
        </w:rPr>
        <w:t>UDIENCIA P</w:t>
      </w:r>
      <w:r w:rsidR="003662E0" w:rsidRPr="00A11B75">
        <w:rPr>
          <w:rFonts w:ascii="Arial" w:hAnsi="Arial" w:cs="Arial"/>
          <w:b/>
          <w:color w:val="000000" w:themeColor="text1"/>
          <w:sz w:val="20"/>
          <w:szCs w:val="20"/>
        </w:rPr>
        <w:t>Ú</w:t>
      </w:r>
      <w:r w:rsidR="00B1203B" w:rsidRPr="00A11B75">
        <w:rPr>
          <w:rFonts w:ascii="Arial" w:hAnsi="Arial" w:cs="Arial"/>
          <w:b/>
          <w:color w:val="000000" w:themeColor="text1"/>
          <w:sz w:val="20"/>
          <w:szCs w:val="20"/>
        </w:rPr>
        <w:t xml:space="preserve">BLICA SUBASTA INVERSA </w:t>
      </w:r>
      <w:r w:rsidR="00761D7C" w:rsidRPr="00A11B75">
        <w:rPr>
          <w:rFonts w:ascii="Arial" w:hAnsi="Arial" w:cs="Arial"/>
          <w:b/>
          <w:color w:val="000000" w:themeColor="text1"/>
          <w:sz w:val="20"/>
          <w:szCs w:val="20"/>
        </w:rPr>
        <w:t>ELECTRÓNICA</w:t>
      </w:r>
      <w:r w:rsidR="001F2696" w:rsidRPr="00A11B75">
        <w:rPr>
          <w:rFonts w:ascii="Arial" w:hAnsi="Arial" w:cs="Arial"/>
          <w:b/>
          <w:color w:val="000000" w:themeColor="text1"/>
          <w:sz w:val="20"/>
          <w:szCs w:val="20"/>
        </w:rPr>
        <w:t xml:space="preserve"> PARA LA </w:t>
      </w:r>
      <w:r w:rsidR="00674D3D" w:rsidRPr="00A11B75">
        <w:rPr>
          <w:rFonts w:ascii="Arial" w:hAnsi="Arial" w:cs="Arial"/>
          <w:b/>
          <w:color w:val="000000" w:themeColor="text1"/>
          <w:sz w:val="20"/>
          <w:szCs w:val="20"/>
        </w:rPr>
        <w:t>ADJUDICACIÓN</w:t>
      </w:r>
      <w:r w:rsidR="003662E0" w:rsidRPr="00A11B75">
        <w:rPr>
          <w:rFonts w:ascii="Arial" w:hAnsi="Arial" w:cs="Arial"/>
          <w:b/>
          <w:color w:val="000000" w:themeColor="text1"/>
          <w:sz w:val="20"/>
          <w:szCs w:val="20"/>
        </w:rPr>
        <w:t xml:space="preserve"> O DECLARATORIO DE DESIERTO</w:t>
      </w:r>
      <w:r w:rsidR="00674D3D" w:rsidRPr="00A11B75">
        <w:rPr>
          <w:rFonts w:ascii="Arial" w:hAnsi="Arial" w:cs="Arial"/>
          <w:b/>
          <w:color w:val="000000" w:themeColor="text1"/>
          <w:sz w:val="20"/>
          <w:szCs w:val="20"/>
        </w:rPr>
        <w:t>.</w:t>
      </w:r>
      <w:r w:rsidR="00674D3D" w:rsidRPr="00A11B75">
        <w:rPr>
          <w:rFonts w:ascii="Arial" w:hAnsi="Arial" w:cs="Arial"/>
          <w:color w:val="000000" w:themeColor="text1"/>
          <w:sz w:val="20"/>
          <w:szCs w:val="20"/>
        </w:rPr>
        <w:t xml:space="preserve">  </w:t>
      </w:r>
    </w:p>
    <w:p w14:paraId="211CCA65" w14:textId="77777777" w:rsidR="00564A9E" w:rsidRPr="00A11B75" w:rsidRDefault="00564A9E" w:rsidP="004C52C6">
      <w:pPr>
        <w:jc w:val="both"/>
        <w:rPr>
          <w:rFonts w:ascii="Arial" w:hAnsi="Arial" w:cs="Arial"/>
          <w:color w:val="000000" w:themeColor="text1"/>
          <w:sz w:val="20"/>
          <w:szCs w:val="20"/>
        </w:rPr>
      </w:pPr>
    </w:p>
    <w:p w14:paraId="688D5B62" w14:textId="77777777" w:rsidR="004C52C6" w:rsidRPr="00A11B75" w:rsidRDefault="004C52C6"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w:t>
      </w:r>
      <w:r w:rsidR="00B1203B" w:rsidRPr="00A11B75">
        <w:rPr>
          <w:rFonts w:ascii="Arial" w:hAnsi="Arial" w:cs="Arial"/>
          <w:color w:val="000000" w:themeColor="text1"/>
          <w:sz w:val="20"/>
          <w:szCs w:val="20"/>
        </w:rPr>
        <w:t>audiencia</w:t>
      </w:r>
      <w:r w:rsidR="002B2CE8" w:rsidRPr="00A11B75">
        <w:rPr>
          <w:rFonts w:ascii="Arial" w:hAnsi="Arial" w:cs="Arial"/>
          <w:color w:val="000000" w:themeColor="text1"/>
          <w:sz w:val="20"/>
          <w:szCs w:val="20"/>
        </w:rPr>
        <w:t xml:space="preserve"> pú</w:t>
      </w:r>
      <w:r w:rsidR="00B1203B" w:rsidRPr="00A11B75">
        <w:rPr>
          <w:rFonts w:ascii="Arial" w:hAnsi="Arial" w:cs="Arial"/>
          <w:color w:val="000000" w:themeColor="text1"/>
          <w:sz w:val="20"/>
          <w:szCs w:val="20"/>
        </w:rPr>
        <w:t xml:space="preserve">blica de Subasta Inversa </w:t>
      </w:r>
      <w:r w:rsidR="00C352AB" w:rsidRPr="00A11B75">
        <w:rPr>
          <w:rFonts w:ascii="Arial" w:hAnsi="Arial" w:cs="Arial"/>
          <w:color w:val="000000" w:themeColor="text1"/>
          <w:sz w:val="20"/>
          <w:szCs w:val="20"/>
        </w:rPr>
        <w:t>Electrónica</w:t>
      </w:r>
      <w:r w:rsidR="00B120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adjudicación se llevará a cabo en la fecha señalada</w:t>
      </w:r>
      <w:r w:rsidR="001C4C8D" w:rsidRPr="00A11B75">
        <w:rPr>
          <w:rFonts w:ascii="Arial" w:hAnsi="Arial" w:cs="Arial"/>
          <w:color w:val="000000" w:themeColor="text1"/>
          <w:sz w:val="20"/>
          <w:szCs w:val="20"/>
        </w:rPr>
        <w:t xml:space="preserve"> en la Sección 2 </w:t>
      </w:r>
      <w:r w:rsidR="001C4C8D" w:rsidRPr="00A11B75">
        <w:rPr>
          <w:rFonts w:ascii="Arial" w:hAnsi="Arial" w:cs="Arial"/>
          <w:i/>
          <w:color w:val="000000" w:themeColor="text1"/>
          <w:sz w:val="20"/>
          <w:szCs w:val="20"/>
        </w:rPr>
        <w:t xml:space="preserve">“CONFIGURACION” </w:t>
      </w:r>
      <w:r w:rsidR="00584CD5" w:rsidRPr="00A11B75">
        <w:rPr>
          <w:rFonts w:ascii="Arial" w:hAnsi="Arial" w:cs="Arial"/>
          <w:color w:val="000000" w:themeColor="text1"/>
          <w:sz w:val="20"/>
          <w:szCs w:val="20"/>
        </w:rPr>
        <w:t>CRONOGRAMA</w:t>
      </w:r>
      <w:r w:rsidRPr="00A11B75">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A11B75">
        <w:rPr>
          <w:rFonts w:ascii="Arial" w:hAnsi="Arial" w:cs="Arial"/>
          <w:color w:val="000000" w:themeColor="text1"/>
          <w:sz w:val="20"/>
          <w:szCs w:val="20"/>
        </w:rPr>
        <w:t>.</w:t>
      </w:r>
    </w:p>
    <w:p w14:paraId="11F79E83" w14:textId="77777777" w:rsidR="004C52C6" w:rsidRPr="00A11B75" w:rsidRDefault="004C52C6" w:rsidP="004C52C6">
      <w:pPr>
        <w:jc w:val="both"/>
        <w:rPr>
          <w:rFonts w:ascii="Arial" w:hAnsi="Arial" w:cs="Arial"/>
          <w:color w:val="000000" w:themeColor="text1"/>
          <w:sz w:val="20"/>
          <w:szCs w:val="20"/>
        </w:rPr>
      </w:pPr>
    </w:p>
    <w:p w14:paraId="0999CEEB" w14:textId="77777777" w:rsidR="009415C4" w:rsidRPr="00A11B75" w:rsidRDefault="009415C4" w:rsidP="009415C4">
      <w:pPr>
        <w:pBdr>
          <w:top w:val="nil"/>
          <w:left w:val="nil"/>
          <w:bottom w:val="nil"/>
          <w:right w:val="nil"/>
          <w:between w:val="nil"/>
        </w:pBdr>
        <w:tabs>
          <w:tab w:val="left" w:pos="7320"/>
        </w:tabs>
        <w:jc w:val="both"/>
        <w:rPr>
          <w:rFonts w:ascii="Arial" w:hAnsi="Arial" w:cs="Arial"/>
          <w:color w:val="000000" w:themeColor="text1"/>
          <w:sz w:val="20"/>
          <w:szCs w:val="20"/>
        </w:rPr>
      </w:pPr>
      <w:r w:rsidRPr="009415C4">
        <w:rPr>
          <w:rFonts w:ascii="Arial" w:hAnsi="Arial" w:cs="Arial"/>
          <w:b/>
          <w:color w:val="000000" w:themeColor="text1"/>
          <w:sz w:val="20"/>
          <w:szCs w:val="20"/>
        </w:rPr>
        <w:t>LA ADJUDICACIÓN SERÁ POR EL TOTAL DEL PRESUPUESTO OFICIAL Y LAS CANTIDADES REQUERIDAS DEFINITIVAS DE CADA ÍTEM, SERÁN ESTABLECIDAS SEGÚN LA NECESIDAD DEL INSTITUTO, Y HASTA AGOTAR EL PRESUPUESTO TOTAL SEÑALADO POR LA ENTIDAD (ES DECIR, A MONTO AGOTABLE</w:t>
      </w:r>
      <w:r w:rsidRPr="000252DC">
        <w:rPr>
          <w:rFonts w:ascii="Arial" w:hAnsi="Arial" w:cs="Arial"/>
          <w:color w:val="000000" w:themeColor="text1"/>
          <w:sz w:val="20"/>
          <w:szCs w:val="20"/>
        </w:rPr>
        <w:t>).</w:t>
      </w:r>
    </w:p>
    <w:p w14:paraId="6CA3C86A" w14:textId="77777777" w:rsidR="009415C4" w:rsidRPr="00A11B75" w:rsidRDefault="009415C4" w:rsidP="009415C4">
      <w:pPr>
        <w:jc w:val="both"/>
        <w:rPr>
          <w:rFonts w:ascii="Arial" w:hAnsi="Arial" w:cs="Arial"/>
          <w:color w:val="FF0000"/>
          <w:sz w:val="20"/>
          <w:szCs w:val="20"/>
        </w:rPr>
      </w:pPr>
    </w:p>
    <w:p w14:paraId="1B63DE3C" w14:textId="2313DEAE" w:rsidR="007E45EC" w:rsidRPr="00A11B75" w:rsidRDefault="009415C4" w:rsidP="009415C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audiencia pública de la Subasta Inversa electrónica se desarrollará de conformidad con lo señalado en el </w:t>
      </w:r>
      <w:r w:rsidR="00BB661F">
        <w:rPr>
          <w:rFonts w:ascii="Arial" w:hAnsi="Arial" w:cs="Arial"/>
          <w:b/>
          <w:color w:val="000000" w:themeColor="text1"/>
          <w:sz w:val="20"/>
          <w:szCs w:val="20"/>
        </w:rPr>
        <w:t>ANEXO</w:t>
      </w:r>
      <w:r w:rsidRPr="00A11B75">
        <w:rPr>
          <w:rFonts w:ascii="Arial" w:hAnsi="Arial" w:cs="Arial"/>
          <w:color w:val="000000" w:themeColor="text1"/>
          <w:sz w:val="20"/>
          <w:szCs w:val="20"/>
        </w:rPr>
        <w:t xml:space="preserve"> – “</w:t>
      </w:r>
      <w:r w:rsidRPr="00A11B75">
        <w:rPr>
          <w:rFonts w:ascii="Arial" w:hAnsi="Arial" w:cs="Arial"/>
          <w:b/>
          <w:color w:val="000000" w:themeColor="text1"/>
          <w:sz w:val="20"/>
          <w:szCs w:val="20"/>
        </w:rPr>
        <w:t>REGLAMENTO SUBASTA INVERSA ELECTRÓNICA”</w:t>
      </w:r>
      <w:r w:rsidRPr="00A11B75">
        <w:rPr>
          <w:rFonts w:ascii="Arial" w:hAnsi="Arial" w:cs="Arial"/>
          <w:color w:val="000000" w:themeColor="text1"/>
          <w:sz w:val="20"/>
          <w:szCs w:val="20"/>
        </w:rPr>
        <w:t xml:space="preserve"> del presente documento</w:t>
      </w:r>
      <w:r w:rsidR="00300644" w:rsidRPr="00A11B75">
        <w:rPr>
          <w:rFonts w:ascii="Arial" w:hAnsi="Arial" w:cs="Arial"/>
          <w:color w:val="000000" w:themeColor="text1"/>
          <w:sz w:val="20"/>
          <w:szCs w:val="20"/>
        </w:rPr>
        <w:t>.</w:t>
      </w:r>
    </w:p>
    <w:p w14:paraId="61515ED7" w14:textId="77777777" w:rsidR="00300644" w:rsidRPr="00A11B75" w:rsidRDefault="00300644" w:rsidP="004C52C6">
      <w:pPr>
        <w:jc w:val="both"/>
        <w:rPr>
          <w:rFonts w:ascii="Arial" w:hAnsi="Arial" w:cs="Arial"/>
          <w:color w:val="FF0000"/>
          <w:sz w:val="20"/>
          <w:szCs w:val="20"/>
        </w:rPr>
      </w:pPr>
    </w:p>
    <w:p w14:paraId="09B03D0B" w14:textId="77777777" w:rsidR="007E45EC"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Finalizada la subasta, y previa recomendación del Comité Evaluador, la adjudicación de la contratación se hará mediante acto administrativo debidamente motivado expedido por el Ordenador del Gasto y se publicará en </w:t>
      </w:r>
      <w:r w:rsidR="00876B09"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Sistema Electrónico de Contratación Pública –</w:t>
      </w:r>
      <w:r w:rsidR="00876B0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A11B75" w:rsidRDefault="00281396" w:rsidP="004C52C6">
      <w:pPr>
        <w:jc w:val="both"/>
        <w:rPr>
          <w:rFonts w:ascii="Arial" w:hAnsi="Arial" w:cs="Arial"/>
          <w:color w:val="000000" w:themeColor="text1"/>
          <w:sz w:val="20"/>
          <w:szCs w:val="20"/>
        </w:rPr>
      </w:pPr>
    </w:p>
    <w:p w14:paraId="4CC04472" w14:textId="77777777" w:rsidR="000377D8"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A11B75">
        <w:rPr>
          <w:rFonts w:ascii="Arial" w:hAnsi="Arial" w:cs="Arial"/>
          <w:color w:val="000000" w:themeColor="text1"/>
          <w:sz w:val="20"/>
          <w:szCs w:val="20"/>
        </w:rPr>
        <w:t>C</w:t>
      </w:r>
      <w:r w:rsidRPr="00A11B75">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A11B75" w:rsidRDefault="000377D8" w:rsidP="004C52C6">
      <w:pPr>
        <w:jc w:val="both"/>
        <w:rPr>
          <w:rFonts w:ascii="Arial" w:hAnsi="Arial" w:cs="Arial"/>
          <w:color w:val="000000" w:themeColor="text1"/>
          <w:sz w:val="20"/>
          <w:szCs w:val="20"/>
        </w:rPr>
      </w:pPr>
    </w:p>
    <w:p w14:paraId="59AD8E5C" w14:textId="5D889365" w:rsidR="00BE4723" w:rsidRPr="00A11B75" w:rsidRDefault="007E45EC"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7A5999">
        <w:rPr>
          <w:rFonts w:ascii="Arial" w:hAnsi="Arial" w:cs="Arial"/>
          <w:color w:val="000000" w:themeColor="text1"/>
          <w:sz w:val="20"/>
          <w:szCs w:val="20"/>
        </w:rPr>
        <w:t>,</w:t>
      </w:r>
      <w:r w:rsidR="00876B09" w:rsidRPr="00A11B75">
        <w:rPr>
          <w:rFonts w:ascii="Arial" w:hAnsi="Arial" w:cs="Arial"/>
          <w:color w:val="000000" w:themeColor="text1"/>
          <w:sz w:val="20"/>
          <w:szCs w:val="20"/>
        </w:rPr>
        <w:t xml:space="preserve"> </w:t>
      </w:r>
      <w:r w:rsidR="007A5999">
        <w:rPr>
          <w:rFonts w:ascii="Arial" w:hAnsi="Arial" w:cs="Arial"/>
          <w:color w:val="000000" w:themeColor="text1"/>
          <w:sz w:val="20"/>
          <w:szCs w:val="20"/>
        </w:rPr>
        <w:t>l</w:t>
      </w:r>
      <w:r w:rsidRPr="00A11B75">
        <w:rPr>
          <w:rFonts w:ascii="Arial" w:hAnsi="Arial" w:cs="Arial"/>
          <w:color w:val="000000" w:themeColor="text1"/>
          <w:sz w:val="20"/>
          <w:szCs w:val="20"/>
        </w:rPr>
        <w:t>a ENTIDAD no podrá establecer límites a partir de los cuales se presuma que la propuesta es artificial.</w:t>
      </w:r>
    </w:p>
    <w:p w14:paraId="723B3DAE" w14:textId="77777777" w:rsidR="000B52C8" w:rsidRPr="00A11B75" w:rsidRDefault="000B52C8" w:rsidP="00596FDC">
      <w:pPr>
        <w:jc w:val="both"/>
        <w:rPr>
          <w:rFonts w:ascii="Arial" w:hAnsi="Arial" w:cs="Arial"/>
          <w:b/>
          <w:color w:val="000000" w:themeColor="text1"/>
          <w:sz w:val="20"/>
          <w:szCs w:val="20"/>
        </w:rPr>
      </w:pPr>
    </w:p>
    <w:p w14:paraId="65BA2961" w14:textId="7F90FE22" w:rsidR="003662E0" w:rsidRPr="00A11B75" w:rsidRDefault="003662E0" w:rsidP="005F375F">
      <w:pPr>
        <w:numPr>
          <w:ilvl w:val="1"/>
          <w:numId w:val="23"/>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APERTURA DE SOBRE </w:t>
      </w:r>
      <w:r w:rsidR="005C5FB0" w:rsidRPr="00A11B75">
        <w:rPr>
          <w:rFonts w:ascii="Arial" w:hAnsi="Arial" w:cs="Arial"/>
          <w:b/>
          <w:color w:val="000000" w:themeColor="text1"/>
          <w:sz w:val="20"/>
          <w:szCs w:val="20"/>
        </w:rPr>
        <w:t>ECONÓMICO</w:t>
      </w:r>
    </w:p>
    <w:p w14:paraId="31D2611B" w14:textId="77777777" w:rsidR="003662E0" w:rsidRPr="00A11B75" w:rsidRDefault="003662E0" w:rsidP="003662E0">
      <w:pPr>
        <w:jc w:val="both"/>
        <w:rPr>
          <w:rFonts w:ascii="Arial" w:hAnsi="Arial" w:cs="Arial"/>
          <w:b/>
          <w:color w:val="000000" w:themeColor="text1"/>
          <w:sz w:val="20"/>
          <w:szCs w:val="20"/>
        </w:rPr>
      </w:pPr>
    </w:p>
    <w:p w14:paraId="6EE40DBD" w14:textId="58E12577" w:rsidR="00634B63" w:rsidRPr="00A11B75" w:rsidRDefault="003662E0" w:rsidP="004A5E1A">
      <w:pPr>
        <w:tabs>
          <w:tab w:val="left" w:pos="709"/>
          <w:tab w:val="left" w:pos="851"/>
        </w:tabs>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La apertura de sobre económico se realizará a través de la </w:t>
      </w:r>
      <w:r w:rsidRPr="00A11B75">
        <w:rPr>
          <w:rFonts w:ascii="Arial" w:hAnsi="Arial" w:cs="Arial"/>
          <w:b/>
          <w:color w:val="000000" w:themeColor="text1"/>
          <w:sz w:val="20"/>
          <w:szCs w:val="20"/>
        </w:rPr>
        <w:t xml:space="preserve">Plataforma </w:t>
      </w:r>
      <w:r w:rsidR="00876B09" w:rsidRPr="00A11B75">
        <w:rPr>
          <w:rFonts w:ascii="Arial" w:hAnsi="Arial" w:cs="Arial"/>
          <w:b/>
          <w:color w:val="000000" w:themeColor="text1"/>
          <w:sz w:val="20"/>
          <w:szCs w:val="20"/>
        </w:rPr>
        <w:t xml:space="preserve">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xml:space="preserve">, en la fecha y hora que se indica en la Sección 2 </w:t>
      </w:r>
      <w:r w:rsidRPr="00A11B75">
        <w:rPr>
          <w:rFonts w:ascii="Arial" w:hAnsi="Arial" w:cs="Arial"/>
          <w:i/>
          <w:color w:val="000000" w:themeColor="text1"/>
          <w:sz w:val="20"/>
          <w:szCs w:val="20"/>
        </w:rPr>
        <w:t>“</w:t>
      </w:r>
      <w:r w:rsidR="005C5FB0" w:rsidRPr="00A11B75">
        <w:rPr>
          <w:rFonts w:ascii="Arial" w:hAnsi="Arial" w:cs="Arial"/>
          <w:i/>
          <w:color w:val="000000" w:themeColor="text1"/>
          <w:sz w:val="20"/>
          <w:szCs w:val="20"/>
        </w:rPr>
        <w:t>CONFIGURACIÓN</w:t>
      </w:r>
      <w:r w:rsidRPr="00A11B75">
        <w:rPr>
          <w:rFonts w:ascii="Arial" w:hAnsi="Arial" w:cs="Arial"/>
          <w:i/>
          <w:color w:val="000000" w:themeColor="text1"/>
          <w:sz w:val="20"/>
          <w:szCs w:val="20"/>
        </w:rPr>
        <w:t xml:space="preserve">” - </w:t>
      </w:r>
      <w:r w:rsidRPr="00A11B75">
        <w:rPr>
          <w:rFonts w:ascii="Arial" w:hAnsi="Arial" w:cs="Arial"/>
          <w:color w:val="000000" w:themeColor="text1"/>
          <w:sz w:val="20"/>
          <w:szCs w:val="20"/>
        </w:rPr>
        <w:t>CRONOGRAMA del Proceso.</w:t>
      </w:r>
    </w:p>
    <w:p w14:paraId="3DF0100F" w14:textId="77777777" w:rsidR="00735A7A" w:rsidRPr="00A11B75" w:rsidRDefault="00735A7A" w:rsidP="00735A7A">
      <w:pPr>
        <w:ind w:left="360"/>
        <w:jc w:val="both"/>
        <w:rPr>
          <w:rFonts w:ascii="Arial" w:hAnsi="Arial" w:cs="Arial"/>
          <w:b/>
          <w:color w:val="000000" w:themeColor="text1"/>
          <w:sz w:val="20"/>
          <w:szCs w:val="20"/>
        </w:rPr>
      </w:pPr>
    </w:p>
    <w:p w14:paraId="3DA4E7CA" w14:textId="77777777" w:rsidR="00530D94" w:rsidRPr="00A11B75" w:rsidRDefault="00530D94" w:rsidP="00847225">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CAUSALES DE RECHAZO DE LA PROPUESTA.</w:t>
      </w:r>
      <w:r w:rsidRPr="00A11B75">
        <w:rPr>
          <w:rFonts w:ascii="Arial" w:hAnsi="Arial" w:cs="Arial"/>
          <w:color w:val="000000" w:themeColor="text1"/>
          <w:sz w:val="20"/>
          <w:szCs w:val="20"/>
        </w:rPr>
        <w:t xml:space="preserve">  </w:t>
      </w:r>
    </w:p>
    <w:p w14:paraId="7A5D1023" w14:textId="77777777" w:rsidR="00530D94" w:rsidRPr="00A11B75" w:rsidRDefault="00530D94" w:rsidP="00530D94">
      <w:pPr>
        <w:jc w:val="both"/>
        <w:rPr>
          <w:rFonts w:ascii="Arial" w:hAnsi="Arial" w:cs="Arial"/>
          <w:color w:val="FF0000"/>
          <w:sz w:val="20"/>
          <w:szCs w:val="20"/>
        </w:rPr>
      </w:pPr>
    </w:p>
    <w:p w14:paraId="5F411429" w14:textId="045C71ED" w:rsidR="00530D94" w:rsidRPr="00A11B75" w:rsidRDefault="00530D94" w:rsidP="00530D9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rechazará la oferta y no la tendrá en cuenta para evaluación en los siguientes casos: </w:t>
      </w:r>
    </w:p>
    <w:p w14:paraId="5EAF5610" w14:textId="77777777" w:rsidR="00530D94" w:rsidRPr="00A11B75" w:rsidRDefault="00530D94" w:rsidP="00530D94">
      <w:pPr>
        <w:ind w:left="720"/>
        <w:jc w:val="both"/>
        <w:rPr>
          <w:rFonts w:ascii="Arial" w:hAnsi="Arial" w:cs="Arial"/>
          <w:color w:val="000000" w:themeColor="text1"/>
          <w:sz w:val="20"/>
          <w:szCs w:val="20"/>
        </w:rPr>
      </w:pPr>
    </w:p>
    <w:p w14:paraId="0785969B" w14:textId="2339F6B1" w:rsidR="007525B3" w:rsidRPr="00A11B75" w:rsidRDefault="007525B3" w:rsidP="007525B3">
      <w:pPr>
        <w:numPr>
          <w:ilvl w:val="0"/>
          <w:numId w:val="8"/>
        </w:numPr>
        <w:jc w:val="both"/>
        <w:rPr>
          <w:rFonts w:ascii="Arial" w:hAnsi="Arial" w:cs="Arial"/>
          <w:color w:val="000000" w:themeColor="text1"/>
          <w:sz w:val="20"/>
          <w:szCs w:val="20"/>
        </w:rPr>
      </w:pPr>
      <w:bookmarkStart w:id="9" w:name="_Hlk35340537"/>
      <w:r w:rsidRPr="00A11B75">
        <w:rPr>
          <w:rFonts w:ascii="Arial" w:hAnsi="Arial" w:cs="Arial"/>
          <w:color w:val="000000" w:themeColor="text1"/>
          <w:sz w:val="20"/>
          <w:szCs w:val="20"/>
        </w:rPr>
        <w:t xml:space="preserve">Cuando la Oferta se presente extemporáneamente o no se presente por el medio establecido en el Pliego de Condiciones, esto es </w:t>
      </w:r>
      <w:r w:rsidR="005C5FB0" w:rsidRPr="00A11B75">
        <w:rPr>
          <w:rFonts w:ascii="Arial" w:hAnsi="Arial" w:cs="Arial"/>
          <w:color w:val="000000" w:themeColor="text1"/>
          <w:sz w:val="20"/>
          <w:szCs w:val="20"/>
        </w:rPr>
        <w:t>ÚNICAMENTE</w:t>
      </w:r>
      <w:r w:rsidRPr="00A11B75">
        <w:rPr>
          <w:rFonts w:ascii="Arial" w:hAnsi="Arial" w:cs="Arial"/>
          <w:color w:val="000000" w:themeColor="text1"/>
          <w:sz w:val="20"/>
          <w:szCs w:val="20"/>
        </w:rPr>
        <w:t xml:space="preserve"> a través de la plataforma transaccional del </w:t>
      </w:r>
      <w:r w:rsidRPr="00A11B75">
        <w:rPr>
          <w:rFonts w:ascii="Arial" w:hAnsi="Arial" w:cs="Arial"/>
          <w:b/>
          <w:color w:val="000000" w:themeColor="text1"/>
          <w:sz w:val="20"/>
          <w:szCs w:val="20"/>
        </w:rPr>
        <w:t>Sistema Electrónico de Contratación Pública</w:t>
      </w:r>
      <w:r w:rsidRPr="00A11B75">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A11B75" w:rsidRDefault="007525B3" w:rsidP="007525B3">
      <w:pPr>
        <w:ind w:left="720"/>
        <w:jc w:val="both"/>
        <w:rPr>
          <w:rFonts w:ascii="Arial" w:hAnsi="Arial" w:cs="Arial"/>
          <w:color w:val="000000" w:themeColor="text1"/>
          <w:sz w:val="20"/>
          <w:szCs w:val="20"/>
        </w:rPr>
      </w:pPr>
    </w:p>
    <w:p w14:paraId="74DC7B61" w14:textId="4A374BAC" w:rsidR="007525B3" w:rsidRPr="00B02DCF" w:rsidRDefault="007525B3" w:rsidP="00824044">
      <w:pPr>
        <w:numPr>
          <w:ilvl w:val="0"/>
          <w:numId w:val="8"/>
        </w:numPr>
        <w:jc w:val="both"/>
        <w:rPr>
          <w:rFonts w:ascii="Arial" w:hAnsi="Arial" w:cs="Arial"/>
          <w:color w:val="000000" w:themeColor="text1"/>
          <w:sz w:val="20"/>
          <w:szCs w:val="20"/>
        </w:rPr>
      </w:pPr>
      <w:r w:rsidRPr="00B02DCF">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r w:rsidR="00B02DCF">
        <w:rPr>
          <w:rFonts w:ascii="Arial" w:hAnsi="Arial" w:cs="Arial"/>
          <w:color w:val="000000" w:themeColor="text1"/>
          <w:sz w:val="20"/>
          <w:szCs w:val="20"/>
        </w:rPr>
        <w:t xml:space="preserve"> </w:t>
      </w:r>
      <w:r w:rsidRPr="00B02DCF">
        <w:rPr>
          <w:rFonts w:ascii="Arial" w:hAnsi="Arial" w:cs="Arial"/>
          <w:color w:val="000000" w:themeColor="text1"/>
          <w:sz w:val="20"/>
          <w:szCs w:val="20"/>
        </w:rPr>
        <w:t>Compra Eficiente.</w:t>
      </w:r>
    </w:p>
    <w:p w14:paraId="49763AEA" w14:textId="77777777" w:rsidR="007525B3" w:rsidRPr="00A11B75" w:rsidRDefault="007525B3" w:rsidP="007525B3">
      <w:pPr>
        <w:ind w:left="360"/>
        <w:jc w:val="both"/>
        <w:rPr>
          <w:rFonts w:ascii="Arial" w:hAnsi="Arial" w:cs="Arial"/>
          <w:color w:val="000000" w:themeColor="text1"/>
          <w:sz w:val="20"/>
          <w:szCs w:val="20"/>
        </w:rPr>
      </w:pPr>
    </w:p>
    <w:p w14:paraId="57BEF474" w14:textId="77777777" w:rsidR="00145606"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A11B75">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A11B75">
        <w:rPr>
          <w:rFonts w:ascii="Arial" w:hAnsi="Arial" w:cs="Arial"/>
          <w:color w:val="000000" w:themeColor="text1"/>
          <w:sz w:val="20"/>
          <w:szCs w:val="20"/>
        </w:rPr>
        <w:t xml:space="preserve">figura asociativa </w:t>
      </w:r>
      <w:r w:rsidR="00145606" w:rsidRPr="00A11B75">
        <w:rPr>
          <w:rFonts w:ascii="Arial" w:hAnsi="Arial" w:cs="Arial"/>
          <w:color w:val="000000" w:themeColor="text1"/>
          <w:sz w:val="20"/>
          <w:szCs w:val="20"/>
        </w:rPr>
        <w:t>que presenta oferta.</w:t>
      </w:r>
    </w:p>
    <w:p w14:paraId="53B4F0FD" w14:textId="77777777" w:rsidR="001C5BBF" w:rsidRPr="00A11B75" w:rsidRDefault="001C5BBF" w:rsidP="001C5BBF">
      <w:pPr>
        <w:ind w:left="426"/>
        <w:jc w:val="both"/>
        <w:rPr>
          <w:rFonts w:ascii="Arial" w:hAnsi="Arial" w:cs="Arial"/>
          <w:color w:val="000000" w:themeColor="text1"/>
          <w:sz w:val="20"/>
          <w:szCs w:val="20"/>
        </w:rPr>
      </w:pPr>
    </w:p>
    <w:p w14:paraId="5F8DF47F"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presentada por Proponente Plural, la misma no se presente de conformidad</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con lo indicado en el </w:t>
      </w:r>
      <w:r w:rsidRPr="00AB69F6">
        <w:rPr>
          <w:rFonts w:ascii="Arial" w:hAnsi="Arial" w:cs="Arial"/>
          <w:color w:val="000000" w:themeColor="text1"/>
          <w:sz w:val="20"/>
          <w:szCs w:val="20"/>
        </w:rPr>
        <w:t>Numeral 7.3 del Pliego</w:t>
      </w:r>
      <w:r w:rsidRPr="00A11B75">
        <w:rPr>
          <w:rFonts w:ascii="Arial" w:hAnsi="Arial" w:cs="Arial"/>
          <w:color w:val="000000" w:themeColor="text1"/>
          <w:sz w:val="20"/>
          <w:szCs w:val="20"/>
        </w:rPr>
        <w:t xml:space="preserve"> de Condiciones o se presente desde usuario diferente 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figura asociativa que presenta oferta.</w:t>
      </w:r>
    </w:p>
    <w:p w14:paraId="63E99D20" w14:textId="77777777" w:rsidR="00A04AEC" w:rsidRPr="00A11B75" w:rsidRDefault="00A04AEC" w:rsidP="00A04AEC">
      <w:pPr>
        <w:ind w:left="720"/>
        <w:jc w:val="both"/>
        <w:rPr>
          <w:rFonts w:ascii="Arial" w:hAnsi="Arial" w:cs="Arial"/>
          <w:color w:val="000000" w:themeColor="text1"/>
          <w:sz w:val="20"/>
          <w:szCs w:val="20"/>
        </w:rPr>
      </w:pPr>
    </w:p>
    <w:p w14:paraId="508465B0" w14:textId="77777777" w:rsidR="00EA1FFE" w:rsidRPr="00EA1FFE" w:rsidRDefault="007525B3" w:rsidP="00EA1FFE">
      <w:pPr>
        <w:pStyle w:val="Prrafodelista"/>
        <w:numPr>
          <w:ilvl w:val="0"/>
          <w:numId w:val="8"/>
        </w:numPr>
        <w:jc w:val="both"/>
        <w:rPr>
          <w:rFonts w:ascii="Arial" w:hAnsi="Arial" w:cs="Arial"/>
          <w:color w:val="000000" w:themeColor="text1"/>
          <w:sz w:val="20"/>
          <w:szCs w:val="20"/>
          <w:lang w:val="es-ES" w:eastAsia="es-ES"/>
        </w:rPr>
      </w:pPr>
      <w:r w:rsidRPr="00824044">
        <w:rPr>
          <w:rFonts w:ascii="Arial" w:hAnsi="Arial" w:cs="Arial"/>
          <w:color w:val="000000" w:themeColor="text1"/>
          <w:sz w:val="20"/>
          <w:szCs w:val="20"/>
        </w:rPr>
        <w:t>C</w:t>
      </w:r>
      <w:r w:rsidR="00EA1FFE" w:rsidRPr="00824044">
        <w:rPr>
          <w:rFonts w:ascii="Arial" w:hAnsi="Arial" w:cs="Arial"/>
          <w:color w:val="000000" w:themeColor="text1"/>
          <w:sz w:val="20"/>
          <w:szCs w:val="20"/>
          <w:lang w:val="es-ES" w:eastAsia="es-ES"/>
        </w:rPr>
        <w:t xml:space="preserve">uando una misma persona natural o jurídica, o integrante de un Proponente Plural presente o haga parte en más de una propuesta para el Proceso de Contratación.  </w:t>
      </w:r>
      <w:r w:rsidRPr="00824044">
        <w:rPr>
          <w:rFonts w:ascii="Arial" w:hAnsi="Arial" w:cs="Arial"/>
          <w:color w:val="000000" w:themeColor="text1"/>
          <w:sz w:val="20"/>
          <w:szCs w:val="20"/>
        </w:rPr>
        <w:t>En estos casos, solo será válida la primera propuesta entregada, de acuerdo con el registro efectuado</w:t>
      </w:r>
      <w:r w:rsidR="00A04AEC" w:rsidRPr="00824044">
        <w:rPr>
          <w:rFonts w:ascii="Arial" w:hAnsi="Arial" w:cs="Arial"/>
          <w:color w:val="000000" w:themeColor="text1"/>
          <w:sz w:val="20"/>
          <w:szCs w:val="20"/>
        </w:rPr>
        <w:t xml:space="preserve"> </w:t>
      </w:r>
      <w:r w:rsidRPr="00824044">
        <w:rPr>
          <w:rFonts w:ascii="Arial" w:hAnsi="Arial" w:cs="Arial"/>
          <w:color w:val="000000" w:themeColor="text1"/>
          <w:sz w:val="20"/>
          <w:szCs w:val="20"/>
        </w:rPr>
        <w:t>en el SECOP II de recepción de ofertas y la propuesta radicada en segundo lugar y siguientes serán</w:t>
      </w:r>
      <w:r w:rsidR="00A04AEC" w:rsidRPr="00824044">
        <w:rPr>
          <w:rFonts w:ascii="Arial" w:hAnsi="Arial" w:cs="Arial"/>
          <w:color w:val="000000" w:themeColor="text1"/>
          <w:sz w:val="20"/>
          <w:szCs w:val="20"/>
        </w:rPr>
        <w:t xml:space="preserve"> </w:t>
      </w:r>
      <w:r w:rsidRPr="00824044">
        <w:rPr>
          <w:rFonts w:ascii="Arial" w:hAnsi="Arial" w:cs="Arial"/>
          <w:color w:val="000000" w:themeColor="text1"/>
          <w:sz w:val="20"/>
          <w:szCs w:val="20"/>
        </w:rPr>
        <w:t>rechazadas. Esta</w:t>
      </w:r>
      <w:r w:rsidRPr="00EA1FFE">
        <w:rPr>
          <w:rFonts w:ascii="Arial" w:hAnsi="Arial" w:cs="Arial"/>
          <w:color w:val="000000" w:themeColor="text1"/>
          <w:sz w:val="20"/>
          <w:szCs w:val="20"/>
        </w:rPr>
        <w:t xml:space="preserve"> causal de rechazo aplica para el proceso que su adjudicación sea por </w:t>
      </w:r>
      <w:r w:rsidRPr="00EA1FFE">
        <w:rPr>
          <w:rFonts w:ascii="Arial" w:hAnsi="Arial" w:cs="Arial"/>
          <w:b/>
          <w:color w:val="000000" w:themeColor="text1"/>
          <w:sz w:val="20"/>
          <w:szCs w:val="20"/>
        </w:rPr>
        <w:t>Lote/Grupo</w:t>
      </w:r>
      <w:r w:rsidR="00A04AEC" w:rsidRPr="00EA1FFE">
        <w:rPr>
          <w:rFonts w:ascii="Arial" w:hAnsi="Arial" w:cs="Arial"/>
          <w:b/>
          <w:color w:val="000000" w:themeColor="text1"/>
          <w:sz w:val="20"/>
          <w:szCs w:val="20"/>
        </w:rPr>
        <w:t xml:space="preserve"> </w:t>
      </w:r>
      <w:r w:rsidRPr="00EA1FFE">
        <w:rPr>
          <w:rFonts w:ascii="Arial" w:hAnsi="Arial" w:cs="Arial"/>
          <w:b/>
          <w:color w:val="000000" w:themeColor="text1"/>
          <w:sz w:val="20"/>
          <w:szCs w:val="20"/>
        </w:rPr>
        <w:t>y/o Lote/ítem</w:t>
      </w:r>
      <w:r w:rsidRPr="00EA1FFE">
        <w:rPr>
          <w:rFonts w:ascii="Arial" w:hAnsi="Arial" w:cs="Arial"/>
          <w:color w:val="000000" w:themeColor="text1"/>
          <w:sz w:val="20"/>
          <w:szCs w:val="20"/>
        </w:rPr>
        <w:t>.</w:t>
      </w:r>
    </w:p>
    <w:p w14:paraId="023DE9CE" w14:textId="77777777" w:rsidR="00EA1FFE" w:rsidRPr="00EA1FFE" w:rsidRDefault="00EA1FFE" w:rsidP="00EA1FFE">
      <w:pPr>
        <w:pStyle w:val="Prrafodelista"/>
        <w:rPr>
          <w:rFonts w:ascii="Arial" w:hAnsi="Arial" w:cs="Arial"/>
          <w:color w:val="000000" w:themeColor="text1"/>
          <w:sz w:val="20"/>
          <w:szCs w:val="20"/>
        </w:rPr>
      </w:pPr>
    </w:p>
    <w:p w14:paraId="558F9F01" w14:textId="5396854B" w:rsidR="00EA1FFE" w:rsidRPr="00EA1FFE" w:rsidRDefault="00EA1FFE" w:rsidP="00EA1FFE">
      <w:pPr>
        <w:pStyle w:val="Prrafodelista"/>
        <w:numPr>
          <w:ilvl w:val="0"/>
          <w:numId w:val="8"/>
        </w:numPr>
        <w:jc w:val="both"/>
        <w:rPr>
          <w:rFonts w:ascii="Arial" w:hAnsi="Arial" w:cs="Arial"/>
          <w:color w:val="000000" w:themeColor="text1"/>
          <w:sz w:val="20"/>
          <w:szCs w:val="20"/>
          <w:lang w:val="es-ES" w:eastAsia="es-ES"/>
        </w:rPr>
      </w:pPr>
      <w:r w:rsidRPr="00EA1FFE">
        <w:rPr>
          <w:rFonts w:ascii="Arial" w:hAnsi="Arial" w:cs="Arial"/>
          <w:color w:val="000000" w:themeColor="text1"/>
          <w:sz w:val="20"/>
          <w:szCs w:val="20"/>
        </w:rPr>
        <w:t xml:space="preserve">Que el objeto social del Proponente, en caso de ser persona jurídica o el de sus integrantes, tratándose de Proponentes Plurales, no le permita ejecutar el objeto del Contrato. </w:t>
      </w:r>
    </w:p>
    <w:p w14:paraId="0D6A2D64" w14:textId="77777777" w:rsidR="00A04AEC" w:rsidRPr="00A11B75" w:rsidRDefault="00A04AEC" w:rsidP="00A04AEC">
      <w:pPr>
        <w:jc w:val="both"/>
        <w:rPr>
          <w:rFonts w:ascii="Arial" w:hAnsi="Arial" w:cs="Arial"/>
          <w:color w:val="000000" w:themeColor="text1"/>
          <w:sz w:val="20"/>
          <w:szCs w:val="20"/>
        </w:rPr>
      </w:pPr>
    </w:p>
    <w:p w14:paraId="3D5C0A2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de conformidad con el Certificado de Existencia y Representación Legal expedida por la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Cámara de Comercio o por la autoridad competente, con los estatutos de la persona jurídica o con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certificación juramentada proveniente del Representante Legal del oferente, se determine que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duración no es igual al plazo previsto para la ejecución del contrato, liquidación y un (1) año más 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cuando el término de duración del consorcio o unión temporal sea inferior al plazo de ejecución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contrato, liquidación y un (1) año más.</w:t>
      </w:r>
    </w:p>
    <w:p w14:paraId="0EFE562F" w14:textId="77777777" w:rsidR="00A04AEC" w:rsidRPr="00A11B75" w:rsidRDefault="00A04AEC" w:rsidP="00A04AEC">
      <w:pPr>
        <w:jc w:val="both"/>
        <w:rPr>
          <w:rFonts w:ascii="Arial" w:hAnsi="Arial" w:cs="Arial"/>
          <w:color w:val="000000" w:themeColor="text1"/>
          <w:sz w:val="20"/>
          <w:szCs w:val="20"/>
        </w:rPr>
      </w:pPr>
    </w:p>
    <w:p w14:paraId="08118586" w14:textId="64AFC160" w:rsidR="007525B3" w:rsidRPr="00F56ECA" w:rsidRDefault="007525B3" w:rsidP="0067794E">
      <w:pPr>
        <w:numPr>
          <w:ilvl w:val="0"/>
          <w:numId w:val="8"/>
        </w:numPr>
        <w:jc w:val="both"/>
        <w:rPr>
          <w:rFonts w:ascii="Arial" w:hAnsi="Arial" w:cs="Arial"/>
          <w:color w:val="000000" w:themeColor="text1"/>
          <w:sz w:val="20"/>
          <w:szCs w:val="20"/>
        </w:rPr>
      </w:pPr>
      <w:r w:rsidRPr="00F56ECA">
        <w:rPr>
          <w:rFonts w:ascii="Arial" w:hAnsi="Arial" w:cs="Arial"/>
          <w:color w:val="000000" w:themeColor="text1"/>
          <w:sz w:val="20"/>
          <w:szCs w:val="20"/>
        </w:rPr>
        <w:t xml:space="preserve">Si el PROPONENTE </w:t>
      </w:r>
      <w:r w:rsidR="00EA1FFE" w:rsidRPr="00F56ECA">
        <w:rPr>
          <w:rFonts w:ascii="Arial" w:hAnsi="Arial" w:cs="Arial"/>
          <w:color w:val="000000" w:themeColor="text1"/>
          <w:sz w:val="20"/>
          <w:szCs w:val="20"/>
        </w:rPr>
        <w:t xml:space="preserve">no aclara, </w:t>
      </w:r>
      <w:r w:rsidR="00F56ECA" w:rsidRPr="00F56ECA">
        <w:rPr>
          <w:rFonts w:ascii="Arial" w:hAnsi="Arial" w:cs="Arial"/>
          <w:color w:val="000000" w:themeColor="text1"/>
          <w:sz w:val="20"/>
          <w:szCs w:val="20"/>
        </w:rPr>
        <w:t xml:space="preserve">no </w:t>
      </w:r>
      <w:r w:rsidR="00EA1FFE" w:rsidRPr="00F56ECA">
        <w:rPr>
          <w:rFonts w:ascii="Arial" w:hAnsi="Arial" w:cs="Arial"/>
          <w:color w:val="000000" w:themeColor="text1"/>
          <w:sz w:val="20"/>
          <w:szCs w:val="20"/>
        </w:rPr>
        <w:t>subsana o</w:t>
      </w:r>
      <w:r w:rsidR="00F56ECA" w:rsidRPr="00F56ECA">
        <w:rPr>
          <w:rFonts w:ascii="Arial" w:hAnsi="Arial" w:cs="Arial"/>
          <w:color w:val="000000" w:themeColor="text1"/>
          <w:sz w:val="20"/>
          <w:szCs w:val="20"/>
        </w:rPr>
        <w:t xml:space="preserve"> no</w:t>
      </w:r>
      <w:r w:rsidR="00EA1FFE" w:rsidRPr="00F56ECA">
        <w:rPr>
          <w:rFonts w:ascii="Arial" w:hAnsi="Arial" w:cs="Arial"/>
          <w:color w:val="000000" w:themeColor="text1"/>
          <w:sz w:val="20"/>
          <w:szCs w:val="20"/>
        </w:rPr>
        <w:t xml:space="preserve"> aporta documentos necesarios para cumplir con los  requisitos habilitantes</w:t>
      </w:r>
      <w:r w:rsidRPr="00F56ECA">
        <w:rPr>
          <w:rFonts w:ascii="Arial" w:hAnsi="Arial" w:cs="Arial"/>
          <w:color w:val="000000" w:themeColor="text1"/>
          <w:sz w:val="20"/>
          <w:szCs w:val="20"/>
        </w:rPr>
        <w:t xml:space="preserve"> a través de la Plataforma del</w:t>
      </w:r>
      <w:r w:rsidR="00A04AEC" w:rsidRPr="00F56ECA">
        <w:rPr>
          <w:rFonts w:ascii="Arial" w:hAnsi="Arial" w:cs="Arial"/>
          <w:color w:val="000000" w:themeColor="text1"/>
          <w:sz w:val="20"/>
          <w:szCs w:val="20"/>
        </w:rPr>
        <w:t xml:space="preserve"> </w:t>
      </w:r>
      <w:r w:rsidRPr="00F56ECA">
        <w:rPr>
          <w:rFonts w:ascii="Arial" w:hAnsi="Arial" w:cs="Arial"/>
          <w:color w:val="000000" w:themeColor="text1"/>
          <w:sz w:val="20"/>
          <w:szCs w:val="20"/>
        </w:rPr>
        <w:t xml:space="preserve">Sistema Electrónico de Contratación Pública - SECOP II </w:t>
      </w:r>
      <w:r w:rsidR="00F56ECA" w:rsidRPr="00F56ECA">
        <w:rPr>
          <w:rFonts w:ascii="Arial" w:hAnsi="Arial" w:cs="Arial"/>
          <w:color w:val="000000" w:themeColor="text1"/>
          <w:sz w:val="20"/>
          <w:szCs w:val="20"/>
        </w:rPr>
        <w:t xml:space="preserve">o habiéndolo hecho no lo haga de forma correcta </w:t>
      </w:r>
      <w:r w:rsidRPr="00F56ECA">
        <w:rPr>
          <w:rFonts w:ascii="Arial" w:hAnsi="Arial" w:cs="Arial"/>
          <w:color w:val="000000" w:themeColor="text1"/>
          <w:sz w:val="20"/>
          <w:szCs w:val="20"/>
        </w:rPr>
        <w:t xml:space="preserve"> hasta el momento previo a la realización</w:t>
      </w:r>
      <w:r w:rsidR="00A04AEC" w:rsidRPr="00F56ECA">
        <w:rPr>
          <w:rFonts w:ascii="Arial" w:hAnsi="Arial" w:cs="Arial"/>
          <w:color w:val="000000" w:themeColor="text1"/>
          <w:sz w:val="20"/>
          <w:szCs w:val="20"/>
        </w:rPr>
        <w:t xml:space="preserve"> </w:t>
      </w:r>
      <w:r w:rsidRPr="00F56ECA">
        <w:rPr>
          <w:rFonts w:ascii="Arial" w:hAnsi="Arial" w:cs="Arial"/>
          <w:color w:val="000000" w:themeColor="text1"/>
          <w:sz w:val="20"/>
          <w:szCs w:val="20"/>
        </w:rPr>
        <w:t>de la Audiencia Subasta Inversa Electrónica, la cual inicia con la apertura del sobre económico</w:t>
      </w:r>
      <w:r w:rsidR="00A04AEC" w:rsidRPr="00F56ECA">
        <w:rPr>
          <w:rFonts w:ascii="Arial" w:hAnsi="Arial" w:cs="Arial"/>
          <w:color w:val="000000" w:themeColor="text1"/>
          <w:sz w:val="20"/>
          <w:szCs w:val="20"/>
        </w:rPr>
        <w:t xml:space="preserve"> </w:t>
      </w:r>
      <w:r w:rsidRPr="00F56ECA">
        <w:rPr>
          <w:rFonts w:ascii="Arial" w:hAnsi="Arial" w:cs="Arial"/>
          <w:color w:val="000000" w:themeColor="text1"/>
          <w:sz w:val="20"/>
          <w:szCs w:val="20"/>
        </w:rPr>
        <w:t>en el SECOP II; lo anterior, dando aplicación a lo dispuesto en el Parágrafo 4, artículo 5 de la Ley</w:t>
      </w:r>
      <w:r w:rsidR="00A04AEC" w:rsidRPr="00F56ECA">
        <w:rPr>
          <w:rFonts w:ascii="Arial" w:hAnsi="Arial" w:cs="Arial"/>
          <w:color w:val="000000" w:themeColor="text1"/>
          <w:sz w:val="20"/>
          <w:szCs w:val="20"/>
        </w:rPr>
        <w:t xml:space="preserve"> </w:t>
      </w:r>
      <w:r w:rsidRPr="00F56ECA">
        <w:rPr>
          <w:rFonts w:ascii="Arial" w:hAnsi="Arial" w:cs="Arial"/>
          <w:color w:val="000000" w:themeColor="text1"/>
          <w:sz w:val="20"/>
          <w:szCs w:val="20"/>
        </w:rPr>
        <w:t xml:space="preserve">1882 de 2018, sobre </w:t>
      </w:r>
      <w:proofErr w:type="spellStart"/>
      <w:r w:rsidRPr="00F56ECA">
        <w:rPr>
          <w:rFonts w:ascii="Arial" w:hAnsi="Arial" w:cs="Arial"/>
          <w:color w:val="000000" w:themeColor="text1"/>
          <w:sz w:val="20"/>
          <w:szCs w:val="20"/>
        </w:rPr>
        <w:t>subsanabilidad</w:t>
      </w:r>
      <w:proofErr w:type="spellEnd"/>
      <w:r w:rsidRPr="00F56ECA">
        <w:rPr>
          <w:rFonts w:ascii="Arial" w:hAnsi="Arial" w:cs="Arial"/>
          <w:color w:val="000000" w:themeColor="text1"/>
          <w:sz w:val="20"/>
          <w:szCs w:val="20"/>
        </w:rPr>
        <w:t xml:space="preserve"> de requisitos y documentos no necesarios para la comparación</w:t>
      </w:r>
      <w:r w:rsidR="00A04AEC" w:rsidRPr="00F56ECA">
        <w:rPr>
          <w:rFonts w:ascii="Arial" w:hAnsi="Arial" w:cs="Arial"/>
          <w:color w:val="000000" w:themeColor="text1"/>
          <w:sz w:val="20"/>
          <w:szCs w:val="20"/>
        </w:rPr>
        <w:t xml:space="preserve"> </w:t>
      </w:r>
      <w:r w:rsidRPr="00F56ECA">
        <w:rPr>
          <w:rFonts w:ascii="Arial" w:hAnsi="Arial" w:cs="Arial"/>
          <w:color w:val="000000" w:themeColor="text1"/>
          <w:sz w:val="20"/>
          <w:szCs w:val="20"/>
        </w:rPr>
        <w:t>de propuestas. (cuando aplique atendiendo a la modalidad de selección).</w:t>
      </w:r>
    </w:p>
    <w:p w14:paraId="233C1809" w14:textId="77777777" w:rsidR="00A04AEC" w:rsidRPr="00A11B75" w:rsidRDefault="00A04AEC" w:rsidP="00A04AEC">
      <w:pPr>
        <w:jc w:val="both"/>
        <w:rPr>
          <w:rFonts w:ascii="Arial" w:hAnsi="Arial" w:cs="Arial"/>
          <w:color w:val="FF0000"/>
          <w:sz w:val="20"/>
          <w:szCs w:val="20"/>
        </w:rPr>
      </w:pPr>
    </w:p>
    <w:p w14:paraId="5372C724"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se determina dentro del proceso de contratación, que la información y documentos que hacen parte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oferta, no son veraces, es decir, no correspondan a la realidad de lo afirmado por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PROPONENTE.</w:t>
      </w:r>
    </w:p>
    <w:p w14:paraId="754EA0EB" w14:textId="77777777" w:rsidR="00A04AEC" w:rsidRPr="00A11B75" w:rsidRDefault="00A04AEC" w:rsidP="00A04AEC">
      <w:pPr>
        <w:jc w:val="both"/>
        <w:rPr>
          <w:rFonts w:ascii="Arial" w:hAnsi="Arial" w:cs="Arial"/>
          <w:color w:val="FF0000"/>
          <w:sz w:val="20"/>
          <w:szCs w:val="20"/>
        </w:rPr>
      </w:pPr>
    </w:p>
    <w:p w14:paraId="64804657" w14:textId="77777777" w:rsidR="007525B3" w:rsidRPr="00BE63B1" w:rsidRDefault="007525B3" w:rsidP="0067794E">
      <w:pPr>
        <w:numPr>
          <w:ilvl w:val="0"/>
          <w:numId w:val="8"/>
        </w:numPr>
        <w:jc w:val="both"/>
        <w:rPr>
          <w:rFonts w:ascii="Arial" w:hAnsi="Arial" w:cs="Arial"/>
          <w:color w:val="000000" w:themeColor="text1"/>
          <w:sz w:val="20"/>
          <w:szCs w:val="20"/>
        </w:rPr>
      </w:pPr>
      <w:r w:rsidRPr="00BE63B1">
        <w:rPr>
          <w:rFonts w:ascii="Arial" w:hAnsi="Arial" w:cs="Arial"/>
          <w:color w:val="000000" w:themeColor="text1"/>
          <w:sz w:val="20"/>
          <w:szCs w:val="20"/>
        </w:rPr>
        <w:t>Cuando en la propuesta se encuentre o se detecte inconsistencias que no puedan ser resueltas por los</w:t>
      </w:r>
      <w:r w:rsidR="00A04AEC" w:rsidRPr="00BE63B1">
        <w:rPr>
          <w:rFonts w:ascii="Arial" w:hAnsi="Arial" w:cs="Arial"/>
          <w:color w:val="000000" w:themeColor="text1"/>
          <w:sz w:val="20"/>
          <w:szCs w:val="20"/>
        </w:rPr>
        <w:t xml:space="preserve"> </w:t>
      </w:r>
      <w:r w:rsidRPr="00BE63B1">
        <w:rPr>
          <w:rFonts w:ascii="Arial" w:hAnsi="Arial" w:cs="Arial"/>
          <w:color w:val="000000" w:themeColor="text1"/>
          <w:sz w:val="20"/>
          <w:szCs w:val="20"/>
        </w:rPr>
        <w:t>oferentes mediante pruebas que aclaren la información presentada o se evidencie que la información</w:t>
      </w:r>
      <w:r w:rsidR="00A04AEC" w:rsidRPr="00BE63B1">
        <w:rPr>
          <w:rFonts w:ascii="Arial" w:hAnsi="Arial" w:cs="Arial"/>
          <w:color w:val="000000" w:themeColor="text1"/>
          <w:sz w:val="20"/>
          <w:szCs w:val="20"/>
        </w:rPr>
        <w:t xml:space="preserve"> </w:t>
      </w:r>
      <w:r w:rsidRPr="00BE63B1">
        <w:rPr>
          <w:rFonts w:ascii="Arial" w:hAnsi="Arial" w:cs="Arial"/>
          <w:color w:val="000000" w:themeColor="text1"/>
          <w:sz w:val="20"/>
          <w:szCs w:val="20"/>
        </w:rPr>
        <w:t>presentada por el proponente contenga datos, contradictorios que induzcan a error al Instituto.</w:t>
      </w:r>
    </w:p>
    <w:p w14:paraId="1AF924BA" w14:textId="77777777" w:rsidR="00A04AEC" w:rsidRPr="00EA1FFE" w:rsidRDefault="00A04AEC" w:rsidP="00EA1FFE">
      <w:pPr>
        <w:rPr>
          <w:rFonts w:ascii="Arial" w:hAnsi="Arial" w:cs="Arial"/>
          <w:color w:val="000000" w:themeColor="text1"/>
          <w:sz w:val="20"/>
          <w:szCs w:val="20"/>
        </w:rPr>
      </w:pPr>
    </w:p>
    <w:p w14:paraId="6302C40B"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diligencie o presente incompleta su oferta económica en “SOBRE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ECONÓMICO” en la Plataforma del </w:t>
      </w:r>
      <w:r w:rsidRPr="00A11B75">
        <w:rPr>
          <w:rFonts w:ascii="Arial" w:hAnsi="Arial" w:cs="Arial"/>
          <w:b/>
          <w:color w:val="000000" w:themeColor="text1"/>
          <w:sz w:val="20"/>
          <w:szCs w:val="20"/>
        </w:rPr>
        <w:t>Sistema Electrónico de Contratación Pública - SECOP II.</w:t>
      </w:r>
    </w:p>
    <w:p w14:paraId="7C27B6FB" w14:textId="77777777" w:rsidR="00A04AEC" w:rsidRPr="00A11B75" w:rsidRDefault="00A04AEC" w:rsidP="00A04AEC">
      <w:pPr>
        <w:pStyle w:val="Prrafodelista"/>
        <w:rPr>
          <w:rFonts w:ascii="Arial" w:hAnsi="Arial" w:cs="Arial"/>
          <w:color w:val="000000" w:themeColor="text1"/>
          <w:sz w:val="20"/>
          <w:szCs w:val="20"/>
        </w:rPr>
      </w:pPr>
    </w:p>
    <w:p w14:paraId="1AA3A4FC" w14:textId="77777777" w:rsidR="00145606"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A11B75" w:rsidRDefault="00520FBC" w:rsidP="00520FBC">
      <w:pPr>
        <w:ind w:left="720"/>
        <w:jc w:val="both"/>
        <w:rPr>
          <w:rFonts w:ascii="Arial" w:hAnsi="Arial" w:cs="Arial"/>
          <w:color w:val="000000" w:themeColor="text1"/>
          <w:sz w:val="20"/>
          <w:szCs w:val="20"/>
        </w:rPr>
      </w:pPr>
    </w:p>
    <w:p w14:paraId="135A174D"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A11B75" w:rsidRDefault="00A04AEC" w:rsidP="00520FBC">
      <w:pPr>
        <w:ind w:left="709"/>
        <w:jc w:val="both"/>
        <w:rPr>
          <w:rFonts w:ascii="Arial" w:hAnsi="Arial" w:cs="Arial"/>
          <w:color w:val="FF0000"/>
          <w:sz w:val="20"/>
          <w:szCs w:val="20"/>
        </w:rPr>
      </w:pPr>
    </w:p>
    <w:p w14:paraId="082879BC" w14:textId="1AD4DD49" w:rsidR="001D5920" w:rsidRDefault="00A04AEC" w:rsidP="001D5920">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presente oferta económica bajo condiciones técnicas y de ejecución contractual distintas a las determinadas en las especificaciones</w:t>
      </w:r>
      <w:r w:rsidR="005C5FB0">
        <w:rPr>
          <w:rFonts w:ascii="Arial" w:hAnsi="Arial" w:cs="Arial"/>
          <w:color w:val="000000" w:themeColor="text1"/>
          <w:sz w:val="20"/>
          <w:szCs w:val="20"/>
        </w:rPr>
        <w:t xml:space="preserve"> </w:t>
      </w:r>
      <w:r w:rsidRPr="00A11B75">
        <w:rPr>
          <w:rFonts w:ascii="Arial" w:hAnsi="Arial" w:cs="Arial"/>
          <w:color w:val="000000" w:themeColor="text1"/>
          <w:sz w:val="20"/>
          <w:szCs w:val="20"/>
        </w:rPr>
        <w:t>técnicas del proceso.</w:t>
      </w:r>
    </w:p>
    <w:p w14:paraId="13D2C617" w14:textId="77777777" w:rsidR="001D5920" w:rsidRDefault="001D5920" w:rsidP="001D5920">
      <w:pPr>
        <w:pStyle w:val="Prrafodelista"/>
        <w:rPr>
          <w:rFonts w:ascii="Arial" w:hAnsi="Arial" w:cs="Arial"/>
          <w:color w:val="000000" w:themeColor="text1"/>
          <w:sz w:val="20"/>
          <w:szCs w:val="20"/>
        </w:rPr>
      </w:pPr>
    </w:p>
    <w:p w14:paraId="4B436DBC" w14:textId="449AF7FD" w:rsidR="00A04AEC" w:rsidRDefault="00A04AEC" w:rsidP="001D5920">
      <w:pPr>
        <w:numPr>
          <w:ilvl w:val="0"/>
          <w:numId w:val="8"/>
        </w:numPr>
        <w:ind w:left="709"/>
        <w:jc w:val="both"/>
        <w:rPr>
          <w:rFonts w:ascii="Arial" w:hAnsi="Arial" w:cs="Arial"/>
          <w:color w:val="000000" w:themeColor="text1"/>
          <w:sz w:val="20"/>
          <w:szCs w:val="20"/>
        </w:rPr>
      </w:pPr>
      <w:r w:rsidRPr="001D5920">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31DFF07D" w14:textId="77777777" w:rsidR="00F4355D" w:rsidRDefault="00F4355D" w:rsidP="00F4355D">
      <w:pPr>
        <w:pStyle w:val="Prrafodelista"/>
        <w:rPr>
          <w:rFonts w:ascii="Arial" w:hAnsi="Arial" w:cs="Arial"/>
          <w:color w:val="000000" w:themeColor="text1"/>
          <w:sz w:val="20"/>
          <w:szCs w:val="20"/>
        </w:rPr>
      </w:pPr>
    </w:p>
    <w:p w14:paraId="3B61CC1B" w14:textId="1245F66D" w:rsidR="00F4355D" w:rsidRPr="001D5920" w:rsidRDefault="00F4355D" w:rsidP="001D5920">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relacione en la plataforma un valor diferente en la sumatoria de los valores unitarios, al producto del diligenciamiento del </w:t>
      </w:r>
      <w:r w:rsidRPr="00FF3801">
        <w:rPr>
          <w:rFonts w:ascii="Arial" w:hAnsi="Arial" w:cs="Arial"/>
          <w:b/>
          <w:color w:val="000000" w:themeColor="text1"/>
          <w:sz w:val="20"/>
          <w:szCs w:val="20"/>
        </w:rPr>
        <w:t xml:space="preserve">FORMATO </w:t>
      </w:r>
      <w:r w:rsidR="00FF3801">
        <w:rPr>
          <w:rFonts w:ascii="Arial" w:hAnsi="Arial" w:cs="Arial"/>
          <w:b/>
          <w:color w:val="000000" w:themeColor="text1"/>
          <w:sz w:val="20"/>
          <w:szCs w:val="20"/>
        </w:rPr>
        <w:t>“</w:t>
      </w:r>
      <w:r w:rsidRPr="00FF3801">
        <w:rPr>
          <w:rFonts w:ascii="Arial" w:hAnsi="Arial" w:cs="Arial"/>
          <w:b/>
          <w:color w:val="000000" w:themeColor="text1"/>
          <w:sz w:val="20"/>
          <w:szCs w:val="20"/>
        </w:rPr>
        <w:t>OFERTA ECONÓMICA</w:t>
      </w:r>
      <w:r w:rsidR="00FF3801">
        <w:rPr>
          <w:rFonts w:ascii="Arial" w:hAnsi="Arial" w:cs="Arial"/>
          <w:b/>
          <w:color w:val="000000" w:themeColor="text1"/>
          <w:sz w:val="20"/>
          <w:szCs w:val="20"/>
        </w:rPr>
        <w:t>”</w:t>
      </w:r>
      <w:r w:rsidRPr="00A11B75">
        <w:rPr>
          <w:rFonts w:ascii="Arial" w:hAnsi="Arial" w:cs="Arial"/>
          <w:color w:val="000000" w:themeColor="text1"/>
          <w:sz w:val="20"/>
          <w:szCs w:val="20"/>
        </w:rPr>
        <w:t>. Esta causal aplica cuando en el proceso se halla requerido el documento en mención.</w:t>
      </w:r>
    </w:p>
    <w:p w14:paraId="74D599D0" w14:textId="77777777" w:rsidR="00A04AEC" w:rsidRPr="00A11B75" w:rsidRDefault="00A04AEC" w:rsidP="00A04AEC">
      <w:pPr>
        <w:pStyle w:val="Prrafodelista"/>
        <w:rPr>
          <w:rFonts w:ascii="Arial" w:hAnsi="Arial" w:cs="Arial"/>
          <w:color w:val="FF0000"/>
          <w:sz w:val="20"/>
          <w:szCs w:val="20"/>
        </w:rPr>
      </w:pPr>
    </w:p>
    <w:p w14:paraId="2ED06D58" w14:textId="77777777" w:rsidR="001D5920" w:rsidRDefault="00A04AEC" w:rsidP="00824044">
      <w:pPr>
        <w:numPr>
          <w:ilvl w:val="0"/>
          <w:numId w:val="8"/>
        </w:numPr>
        <w:ind w:left="426"/>
        <w:jc w:val="both"/>
        <w:rPr>
          <w:rFonts w:ascii="Arial" w:hAnsi="Arial" w:cs="Arial"/>
          <w:color w:val="000000" w:themeColor="text1"/>
          <w:sz w:val="20"/>
          <w:szCs w:val="20"/>
        </w:rPr>
      </w:pPr>
      <w:r w:rsidRPr="001D5920">
        <w:rPr>
          <w:rFonts w:ascii="Arial" w:hAnsi="Arial" w:cs="Arial"/>
          <w:color w:val="000000" w:themeColor="text1"/>
          <w:sz w:val="20"/>
          <w:szCs w:val="20"/>
        </w:rPr>
        <w:t xml:space="preserve">Cuando se determine que el valor de la propuesta económica resulta con precios artificialmente bajos, una vez analizadas las explicaciones del proponente y dando aplicación el procedimiento establecido en el artículo 2.2.1.1.2.2.4 del Decreto 1082 de 2015 y a la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0CFF92A0" w14:textId="77777777" w:rsidR="001D5920" w:rsidRDefault="001D5920" w:rsidP="001D5920">
      <w:pPr>
        <w:pStyle w:val="Prrafodelista"/>
        <w:rPr>
          <w:rFonts w:ascii="Arial" w:hAnsi="Arial" w:cs="Arial"/>
          <w:color w:val="000000" w:themeColor="text1"/>
          <w:sz w:val="20"/>
          <w:szCs w:val="20"/>
        </w:rPr>
      </w:pPr>
    </w:p>
    <w:p w14:paraId="303DB166" w14:textId="055BD393" w:rsidR="001D5920" w:rsidRPr="001D5920" w:rsidRDefault="001D5920" w:rsidP="00824044">
      <w:pPr>
        <w:numPr>
          <w:ilvl w:val="0"/>
          <w:numId w:val="8"/>
        </w:numPr>
        <w:ind w:left="426"/>
        <w:jc w:val="both"/>
        <w:rPr>
          <w:rFonts w:ascii="Arial" w:hAnsi="Arial" w:cs="Arial"/>
          <w:color w:val="000000" w:themeColor="text1"/>
          <w:sz w:val="20"/>
          <w:szCs w:val="20"/>
        </w:rPr>
      </w:pPr>
      <w:r>
        <w:rPr>
          <w:rFonts w:ascii="Arial" w:hAnsi="Arial" w:cs="Arial"/>
          <w:color w:val="000000" w:themeColor="text1"/>
          <w:sz w:val="20"/>
          <w:szCs w:val="20"/>
        </w:rPr>
        <w:t>C</w:t>
      </w:r>
      <w:r w:rsidRPr="001D5920">
        <w:rPr>
          <w:rFonts w:ascii="Arial" w:hAnsi="Arial" w:cs="Arial"/>
          <w:color w:val="000000" w:themeColor="text1"/>
          <w:sz w:val="20"/>
          <w:szCs w:val="20"/>
        </w:rPr>
        <w:t>uando se presente la propuesta condicionada para la adjudicación del Contrato.</w:t>
      </w:r>
    </w:p>
    <w:p w14:paraId="5EEC48F8" w14:textId="77777777" w:rsidR="001D5920" w:rsidRDefault="001D5920" w:rsidP="001D5920">
      <w:pPr>
        <w:pStyle w:val="Prrafodelista"/>
        <w:rPr>
          <w:rFonts w:ascii="Arial" w:hAnsi="Arial" w:cs="Arial"/>
          <w:color w:val="000000" w:themeColor="text1"/>
          <w:sz w:val="20"/>
          <w:szCs w:val="20"/>
        </w:rPr>
      </w:pPr>
    </w:p>
    <w:p w14:paraId="0003CD00" w14:textId="0235E143" w:rsidR="005E65C4" w:rsidRPr="005C5D91" w:rsidRDefault="00A04AEC" w:rsidP="005C5D91">
      <w:pPr>
        <w:numPr>
          <w:ilvl w:val="0"/>
          <w:numId w:val="8"/>
        </w:numPr>
        <w:ind w:left="426"/>
        <w:jc w:val="both"/>
        <w:rPr>
          <w:rFonts w:ascii="Arial" w:hAnsi="Arial" w:cs="Arial"/>
          <w:color w:val="000000" w:themeColor="text1"/>
          <w:sz w:val="20"/>
          <w:szCs w:val="20"/>
        </w:rPr>
      </w:pPr>
      <w:r w:rsidRPr="001D5920">
        <w:rPr>
          <w:rFonts w:ascii="Arial" w:hAnsi="Arial" w:cs="Arial"/>
          <w:color w:val="000000" w:themeColor="text1"/>
          <w:sz w:val="20"/>
          <w:szCs w:val="20"/>
        </w:rPr>
        <w:t xml:space="preserve">Cuando </w:t>
      </w:r>
      <w:r w:rsidR="001D5920" w:rsidRPr="001D5920">
        <w:rPr>
          <w:rFonts w:ascii="Arial" w:hAnsi="Arial" w:cs="Arial"/>
          <w:color w:val="000000" w:themeColor="text1"/>
          <w:sz w:val="20"/>
          <w:szCs w:val="20"/>
        </w:rPr>
        <w:t>el Proponente o alguno de los integrantes del Proponente Plural esté incurso en causal de inhabilidad, incompatibilidad o prohibición previstas en la legislación para contratar.</w:t>
      </w:r>
      <w:r w:rsidRPr="005C5D91">
        <w:rPr>
          <w:rFonts w:ascii="Arial" w:hAnsi="Arial" w:cs="Arial"/>
          <w:color w:val="000000" w:themeColor="text1"/>
          <w:sz w:val="20"/>
          <w:szCs w:val="20"/>
        </w:rPr>
        <w:t xml:space="preserve"> </w:t>
      </w:r>
    </w:p>
    <w:p w14:paraId="38D2BC9F" w14:textId="77777777" w:rsidR="005E65C4" w:rsidRPr="005C5D91" w:rsidRDefault="005E65C4" w:rsidP="005C5D91">
      <w:pPr>
        <w:rPr>
          <w:rFonts w:ascii="Arial" w:hAnsi="Arial" w:cs="Arial"/>
          <w:color w:val="FF0000"/>
          <w:sz w:val="20"/>
          <w:szCs w:val="20"/>
        </w:rPr>
      </w:pPr>
    </w:p>
    <w:p w14:paraId="079AE1AA" w14:textId="77777777" w:rsidR="005E65C4" w:rsidRPr="005C5D91"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a </w:t>
      </w:r>
      <w:r w:rsidRPr="005C5D91">
        <w:rPr>
          <w:rFonts w:ascii="Arial" w:hAnsi="Arial" w:cs="Arial"/>
          <w:color w:val="000000" w:themeColor="text1"/>
          <w:sz w:val="20"/>
          <w:szCs w:val="20"/>
        </w:rPr>
        <w:t xml:space="preserve">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A11B75" w:rsidRDefault="005E65C4" w:rsidP="005E65C4">
      <w:pPr>
        <w:pStyle w:val="Prrafodelista"/>
        <w:rPr>
          <w:rFonts w:ascii="Arial" w:hAnsi="Arial" w:cs="Arial"/>
          <w:color w:val="FF0000"/>
          <w:sz w:val="20"/>
          <w:szCs w:val="20"/>
        </w:rPr>
      </w:pPr>
    </w:p>
    <w:p w14:paraId="53CCA0C9" w14:textId="767C4B13"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w:t>
      </w:r>
      <w:r w:rsidR="005C5D91" w:rsidRPr="005C5D91">
        <w:rPr>
          <w:rFonts w:ascii="Arial" w:hAnsi="Arial" w:cs="Arial"/>
          <w:color w:val="000000" w:themeColor="text1"/>
          <w:sz w:val="20"/>
          <w:szCs w:val="20"/>
        </w:rPr>
        <w:t>el Proponente no acredite la presentación de la información para renovar el Registro Único de Proponentes (RUP), a más tardar el quinto día hábil del mes de abril de cada año, o en la fecha que establezca la ley o el reglamento, si fuera una distinta.</w:t>
      </w:r>
    </w:p>
    <w:p w14:paraId="6C411DE0" w14:textId="77777777" w:rsidR="005E65C4" w:rsidRPr="00A11B75" w:rsidRDefault="005E65C4" w:rsidP="005E65C4">
      <w:pPr>
        <w:pStyle w:val="Prrafodelista"/>
        <w:rPr>
          <w:rFonts w:ascii="Arial" w:hAnsi="Arial" w:cs="Arial"/>
          <w:color w:val="FF0000"/>
          <w:sz w:val="20"/>
          <w:szCs w:val="20"/>
        </w:rPr>
      </w:pPr>
    </w:p>
    <w:p w14:paraId="192418EE"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A11B75" w:rsidRDefault="005E65C4" w:rsidP="005E65C4">
      <w:pPr>
        <w:pStyle w:val="Prrafodelista"/>
        <w:rPr>
          <w:rFonts w:ascii="Arial" w:hAnsi="Arial" w:cs="Arial"/>
          <w:color w:val="000000" w:themeColor="text1"/>
          <w:sz w:val="20"/>
          <w:szCs w:val="20"/>
        </w:rPr>
      </w:pPr>
    </w:p>
    <w:p w14:paraId="792E755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A11B75" w:rsidRDefault="005E65C4" w:rsidP="005E65C4">
      <w:pPr>
        <w:pStyle w:val="Prrafodelista"/>
        <w:rPr>
          <w:rFonts w:ascii="Arial" w:hAnsi="Arial" w:cs="Arial"/>
          <w:color w:val="000000" w:themeColor="text1"/>
          <w:sz w:val="20"/>
          <w:szCs w:val="20"/>
        </w:rPr>
      </w:pPr>
    </w:p>
    <w:p w14:paraId="1B795BB0"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7223B99" w14:textId="77777777" w:rsidR="005E65C4" w:rsidRPr="005C5D91" w:rsidRDefault="005E65C4" w:rsidP="005C5D91">
      <w:pPr>
        <w:rPr>
          <w:rFonts w:ascii="Arial" w:hAnsi="Arial" w:cs="Arial"/>
          <w:color w:val="FF0000"/>
          <w:sz w:val="20"/>
          <w:szCs w:val="20"/>
        </w:rPr>
      </w:pPr>
    </w:p>
    <w:p w14:paraId="6F522BA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A11B75" w:rsidRDefault="005E65C4" w:rsidP="005E65C4">
      <w:pPr>
        <w:pStyle w:val="Prrafodelista"/>
        <w:rPr>
          <w:rFonts w:ascii="Arial" w:hAnsi="Arial" w:cs="Arial"/>
          <w:color w:val="000000" w:themeColor="text1"/>
          <w:sz w:val="20"/>
          <w:szCs w:val="20"/>
        </w:rPr>
      </w:pPr>
    </w:p>
    <w:p w14:paraId="51075197"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presentada no acredite su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cuando la convocatoria al proceso de selección se limite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A11B75" w:rsidRDefault="005E65C4" w:rsidP="005E65C4">
      <w:pPr>
        <w:pStyle w:val="Prrafodelista"/>
        <w:rPr>
          <w:rFonts w:ascii="Arial" w:hAnsi="Arial" w:cs="Arial"/>
          <w:color w:val="000000" w:themeColor="text1"/>
          <w:sz w:val="20"/>
          <w:szCs w:val="20"/>
        </w:rPr>
      </w:pPr>
    </w:p>
    <w:p w14:paraId="1B01FFDB" w14:textId="77777777" w:rsidR="005C5D91" w:rsidRDefault="005E65C4" w:rsidP="005C5D91">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realice lance(s) con valor igual a cero ($0), durante la puja de la subasta inversa electrónica. </w:t>
      </w:r>
    </w:p>
    <w:p w14:paraId="36C13B38" w14:textId="77777777" w:rsidR="005C5D91" w:rsidRDefault="005C5D91" w:rsidP="005C5D91">
      <w:pPr>
        <w:pStyle w:val="Prrafodelista"/>
        <w:rPr>
          <w:rFonts w:ascii="Arial" w:hAnsi="Arial" w:cs="Arial"/>
          <w:color w:val="000000" w:themeColor="text1"/>
          <w:sz w:val="20"/>
          <w:szCs w:val="20"/>
        </w:rPr>
      </w:pPr>
    </w:p>
    <w:p w14:paraId="37072DE3" w14:textId="26E2D3BB" w:rsidR="005C5D91" w:rsidRPr="005C5D91" w:rsidRDefault="005C5D91" w:rsidP="005C5D91">
      <w:pPr>
        <w:numPr>
          <w:ilvl w:val="0"/>
          <w:numId w:val="8"/>
        </w:numPr>
        <w:ind w:left="426"/>
        <w:jc w:val="both"/>
        <w:rPr>
          <w:rFonts w:ascii="Arial" w:hAnsi="Arial" w:cs="Arial"/>
          <w:color w:val="000000" w:themeColor="text1"/>
          <w:sz w:val="20"/>
          <w:szCs w:val="20"/>
        </w:rPr>
      </w:pPr>
      <w:r w:rsidRPr="005C5D91">
        <w:rPr>
          <w:rFonts w:ascii="Arial" w:hAnsi="Arial" w:cs="Arial"/>
          <w:color w:val="000000" w:themeColor="text1"/>
          <w:sz w:val="20"/>
          <w:szCs w:val="20"/>
        </w:rPr>
        <w:t>Las demás previstas</w:t>
      </w:r>
      <w:r w:rsidR="003B57D5">
        <w:rPr>
          <w:rFonts w:ascii="Arial" w:hAnsi="Arial" w:cs="Arial"/>
          <w:color w:val="000000" w:themeColor="text1"/>
          <w:sz w:val="20"/>
          <w:szCs w:val="20"/>
        </w:rPr>
        <w:t xml:space="preserve"> en el Pliego Electrónico, sus Formatos, Anexos y demás documentos del proceso de selección </w:t>
      </w:r>
      <w:r w:rsidR="003F7FCE">
        <w:rPr>
          <w:rFonts w:ascii="Arial" w:hAnsi="Arial" w:cs="Arial"/>
          <w:color w:val="000000" w:themeColor="text1"/>
          <w:sz w:val="20"/>
          <w:szCs w:val="20"/>
        </w:rPr>
        <w:t>y las demás previstas</w:t>
      </w:r>
      <w:r w:rsidRPr="005C5D91">
        <w:rPr>
          <w:rFonts w:ascii="Arial" w:hAnsi="Arial" w:cs="Arial"/>
          <w:color w:val="000000" w:themeColor="text1"/>
          <w:sz w:val="20"/>
          <w:szCs w:val="20"/>
        </w:rPr>
        <w:t xml:space="preserve"> en la ley.</w:t>
      </w:r>
    </w:p>
    <w:p w14:paraId="7F20DCAD" w14:textId="297825FF" w:rsidR="00A04AEC" w:rsidRPr="005C5D91" w:rsidRDefault="00A04AEC" w:rsidP="005C5D91">
      <w:pPr>
        <w:ind w:left="426"/>
        <w:jc w:val="both"/>
        <w:rPr>
          <w:rFonts w:ascii="Arial" w:hAnsi="Arial" w:cs="Arial"/>
          <w:color w:val="000000" w:themeColor="text1"/>
          <w:sz w:val="20"/>
          <w:szCs w:val="20"/>
        </w:rPr>
      </w:pPr>
    </w:p>
    <w:bookmarkEnd w:id="9"/>
    <w:p w14:paraId="2ABEC3B2" w14:textId="77777777" w:rsidR="00530D94" w:rsidRPr="00A11B75" w:rsidRDefault="008240DF"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FACTORES DE </w:t>
      </w:r>
      <w:r w:rsidR="00530D94" w:rsidRPr="00A11B75">
        <w:rPr>
          <w:rFonts w:ascii="Arial" w:hAnsi="Arial" w:cs="Arial"/>
          <w:b/>
          <w:color w:val="000000" w:themeColor="text1"/>
          <w:sz w:val="20"/>
          <w:szCs w:val="20"/>
        </w:rPr>
        <w:t>DESEMPATE</w:t>
      </w:r>
    </w:p>
    <w:p w14:paraId="73665E66" w14:textId="77777777" w:rsidR="005816FA" w:rsidRPr="00A11B75" w:rsidRDefault="005816FA" w:rsidP="005816FA">
      <w:pPr>
        <w:pStyle w:val="Textoindependiente"/>
        <w:jc w:val="both"/>
        <w:rPr>
          <w:rFonts w:ascii="Arial" w:hAnsi="Arial" w:cs="Arial"/>
          <w:b/>
          <w:color w:val="000000" w:themeColor="text1"/>
          <w:sz w:val="20"/>
          <w:szCs w:val="20"/>
        </w:rPr>
      </w:pPr>
    </w:p>
    <w:p w14:paraId="39406DFC" w14:textId="7C985F6A" w:rsidR="005816FA" w:rsidRPr="00A11B75" w:rsidRDefault="005816FA" w:rsidP="005816FA">
      <w:pPr>
        <w:pStyle w:val="Textoindependiente"/>
        <w:spacing w:after="0"/>
        <w:jc w:val="both"/>
        <w:rPr>
          <w:rFonts w:ascii="Arial" w:hAnsi="Arial" w:cs="Arial"/>
          <w:color w:val="000000" w:themeColor="text1"/>
          <w:sz w:val="20"/>
          <w:szCs w:val="20"/>
        </w:rPr>
      </w:pPr>
      <w:r w:rsidRPr="00A11B75">
        <w:rPr>
          <w:rFonts w:ascii="Arial" w:hAnsi="Arial" w:cs="Arial"/>
          <w:color w:val="000000" w:themeColor="text1"/>
          <w:sz w:val="20"/>
          <w:szCs w:val="20"/>
        </w:rPr>
        <w:t>La Entidad dará aplicabilidad a l</w:t>
      </w:r>
      <w:r w:rsidR="00D7260B">
        <w:rPr>
          <w:rFonts w:ascii="Arial" w:hAnsi="Arial" w:cs="Arial"/>
          <w:color w:val="000000" w:themeColor="text1"/>
          <w:sz w:val="20"/>
          <w:szCs w:val="20"/>
        </w:rPr>
        <w:t>o</w:t>
      </w:r>
      <w:r w:rsidRPr="00A11B75">
        <w:rPr>
          <w:rFonts w:ascii="Arial" w:hAnsi="Arial" w:cs="Arial"/>
          <w:color w:val="000000" w:themeColor="text1"/>
          <w:sz w:val="20"/>
          <w:szCs w:val="20"/>
        </w:rPr>
        <w:t xml:space="preserve">s factores de desempate establecidos </w:t>
      </w:r>
      <w:r w:rsidR="00D7260B">
        <w:rPr>
          <w:rFonts w:ascii="Arial" w:hAnsi="Arial" w:cs="Arial"/>
          <w:color w:val="000000" w:themeColor="text1"/>
          <w:sz w:val="20"/>
          <w:szCs w:val="20"/>
        </w:rPr>
        <w:t>en la normativa que rige la materia as</w:t>
      </w:r>
      <w:r w:rsidR="00961D45">
        <w:rPr>
          <w:rFonts w:ascii="Arial" w:hAnsi="Arial" w:cs="Arial"/>
          <w:color w:val="000000" w:themeColor="text1"/>
          <w:sz w:val="20"/>
          <w:szCs w:val="20"/>
        </w:rPr>
        <w:t>í</w:t>
      </w:r>
      <w:r w:rsidR="00D7260B">
        <w:rPr>
          <w:rFonts w:ascii="Arial" w:hAnsi="Arial" w:cs="Arial"/>
          <w:color w:val="000000" w:themeColor="text1"/>
          <w:sz w:val="20"/>
          <w:szCs w:val="20"/>
        </w:rPr>
        <w:t xml:space="preserve">: </w:t>
      </w:r>
    </w:p>
    <w:p w14:paraId="77C82AFE" w14:textId="77777777" w:rsidR="005816FA" w:rsidRPr="00A11B75"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A11B75" w:rsidRDefault="005816FA" w:rsidP="005816FA">
      <w:pPr>
        <w:ind w:firstLine="1"/>
        <w:jc w:val="both"/>
        <w:rPr>
          <w:rFonts w:ascii="Arial" w:eastAsia="Arial" w:hAnsi="Arial" w:cs="Arial"/>
          <w:color w:val="000000" w:themeColor="text1"/>
          <w:sz w:val="20"/>
          <w:szCs w:val="20"/>
        </w:rPr>
      </w:pPr>
      <w:r w:rsidRPr="00A11B75">
        <w:rPr>
          <w:rFonts w:ascii="Arial" w:hAnsi="Arial" w:cs="Arial"/>
          <w:color w:val="000000" w:themeColor="text1"/>
          <w:sz w:val="20"/>
          <w:szCs w:val="20"/>
        </w:rPr>
        <w:t>En consecuencia, en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caso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empate</w:t>
      </w:r>
      <w:r w:rsidRPr="00A11B75">
        <w:rPr>
          <w:rFonts w:ascii="Arial" w:eastAsia="Arial" w:hAnsi="Arial" w:cs="Arial"/>
          <w:color w:val="000000" w:themeColor="text1"/>
          <w:sz w:val="20"/>
          <w:szCs w:val="20"/>
        </w:rPr>
        <w:t xml:space="preserve">, se establecen a continuación los criterios de los factores de desempate del presente proceso de selección; </w:t>
      </w:r>
      <w:r w:rsidRPr="00A11B75">
        <w:rPr>
          <w:rFonts w:ascii="Arial" w:hAnsi="Arial" w:cs="Arial"/>
          <w:color w:val="000000" w:themeColor="text1"/>
          <w:sz w:val="20"/>
          <w:szCs w:val="20"/>
        </w:rPr>
        <w:t xml:space="preserve">reglas las cuales se aplican de forma </w:t>
      </w:r>
      <w:r w:rsidRPr="00A11B75">
        <w:rPr>
          <w:rFonts w:ascii="Arial" w:hAnsi="Arial" w:cs="Arial"/>
          <w:b/>
          <w:i/>
          <w:color w:val="000000" w:themeColor="text1"/>
          <w:sz w:val="20"/>
          <w:szCs w:val="20"/>
        </w:rPr>
        <w:t>sucesiva y excluyente</w:t>
      </w:r>
      <w:r w:rsidRPr="00A11B75">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A11B75" w:rsidRDefault="005816FA" w:rsidP="005816FA">
      <w:pPr>
        <w:ind w:firstLine="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 </w:t>
      </w:r>
    </w:p>
    <w:p w14:paraId="19E2C475" w14:textId="77777777" w:rsidR="005816FA" w:rsidRPr="00A11B75"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A11B75" w:rsidRDefault="005816FA" w:rsidP="005816FA">
      <w:pPr>
        <w:ind w:left="567"/>
        <w:jc w:val="both"/>
        <w:rPr>
          <w:rFonts w:ascii="Arial" w:hAnsi="Arial" w:cs="Arial"/>
          <w:color w:val="000000" w:themeColor="text1"/>
          <w:sz w:val="20"/>
          <w:szCs w:val="20"/>
        </w:rPr>
      </w:pPr>
    </w:p>
    <w:p w14:paraId="6DD1E948"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tendrán en cuenta las definiciones de que trata el artículo 2.2.1.1.1.3.1., en concordanci</w:t>
      </w:r>
      <w:r w:rsidR="006E5057" w:rsidRPr="00A11B75">
        <w:rPr>
          <w:rFonts w:ascii="Arial" w:hAnsi="Arial" w:cs="Arial"/>
          <w:color w:val="000000" w:themeColor="text1"/>
          <w:sz w:val="20"/>
          <w:szCs w:val="20"/>
        </w:rPr>
        <w:t>a con el artículo 2.2.1.2.4.2.9</w:t>
      </w:r>
      <w:r w:rsidRPr="00A11B75">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A11B75" w:rsidRDefault="005816FA" w:rsidP="005816FA">
      <w:pPr>
        <w:ind w:left="426"/>
        <w:jc w:val="both"/>
        <w:rPr>
          <w:rFonts w:ascii="Arial" w:hAnsi="Arial" w:cs="Arial"/>
          <w:color w:val="000000" w:themeColor="text1"/>
          <w:sz w:val="20"/>
          <w:szCs w:val="20"/>
        </w:rPr>
      </w:pPr>
    </w:p>
    <w:p w14:paraId="02230A1B"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A11B75" w:rsidRDefault="005816FA" w:rsidP="005816FA">
      <w:pPr>
        <w:ind w:left="426"/>
        <w:jc w:val="both"/>
        <w:rPr>
          <w:rFonts w:ascii="Arial" w:hAnsi="Arial" w:cs="Arial"/>
          <w:color w:val="000000" w:themeColor="text1"/>
          <w:sz w:val="20"/>
          <w:szCs w:val="20"/>
        </w:rPr>
      </w:pPr>
    </w:p>
    <w:p w14:paraId="7091067D"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A11B75" w:rsidRDefault="005816FA" w:rsidP="005816FA">
      <w:pPr>
        <w:ind w:left="426"/>
        <w:jc w:val="both"/>
        <w:rPr>
          <w:rFonts w:ascii="Arial" w:hAnsi="Arial" w:cs="Arial"/>
          <w:color w:val="000000" w:themeColor="text1"/>
          <w:sz w:val="20"/>
          <w:szCs w:val="20"/>
        </w:rPr>
      </w:pPr>
    </w:p>
    <w:p w14:paraId="1920792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En virtud de lo expuesto</w:t>
      </w:r>
      <w:r w:rsidRPr="00A11B75">
        <w:rPr>
          <w:rFonts w:ascii="Arial" w:hAnsi="Arial" w:cs="Arial"/>
          <w:color w:val="000000" w:themeColor="text1"/>
          <w:sz w:val="20"/>
          <w:szCs w:val="20"/>
        </w:rPr>
        <w:t xml:space="preserve">, para este factor de desempate se requiere, que: </w:t>
      </w:r>
    </w:p>
    <w:p w14:paraId="0DD3A615" w14:textId="77777777" w:rsidR="005816FA" w:rsidRPr="00A11B75" w:rsidRDefault="005816FA" w:rsidP="005816FA">
      <w:pPr>
        <w:ind w:left="426"/>
        <w:jc w:val="both"/>
        <w:rPr>
          <w:rFonts w:ascii="Arial" w:hAnsi="Arial" w:cs="Arial"/>
          <w:color w:val="000000" w:themeColor="text1"/>
          <w:sz w:val="20"/>
          <w:szCs w:val="20"/>
        </w:rPr>
      </w:pPr>
    </w:p>
    <w:p w14:paraId="0B9724D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A11B75">
        <w:rPr>
          <w:rFonts w:ascii="Arial" w:eastAsia="Arial" w:hAnsi="Arial" w:cs="Arial"/>
          <w:color w:val="000000" w:themeColor="text1"/>
          <w:sz w:val="20"/>
          <w:szCs w:val="20"/>
        </w:rPr>
        <w:t>ii</w:t>
      </w:r>
      <w:proofErr w:type="spellEnd"/>
      <w:r w:rsidRPr="00A11B75">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A11B75">
        <w:rPr>
          <w:rFonts w:ascii="Arial" w:eastAsia="Arial" w:hAnsi="Arial" w:cs="Arial"/>
          <w:i/>
          <w:color w:val="000000" w:themeColor="text1"/>
          <w:sz w:val="20"/>
          <w:szCs w:val="20"/>
        </w:rPr>
        <w:t>Servicios Nacionales: </w:t>
      </w:r>
      <w:r w:rsidRPr="00A11B75">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A11B75" w:rsidRDefault="005816FA" w:rsidP="005816FA">
      <w:pPr>
        <w:rPr>
          <w:rFonts w:ascii="Arial" w:eastAsia="Arial" w:hAnsi="Arial" w:cs="Arial"/>
          <w:b/>
          <w:color w:val="000000" w:themeColor="text1"/>
          <w:sz w:val="20"/>
          <w:szCs w:val="20"/>
        </w:rPr>
      </w:pPr>
    </w:p>
    <w:p w14:paraId="4F45C75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w:t>
      </w:r>
      <w:r w:rsidRPr="00A11B75">
        <w:rPr>
          <w:rFonts w:ascii="Arial" w:eastAsia="Arial" w:hAnsi="Arial" w:cs="Arial"/>
          <w:b/>
          <w:color w:val="000000" w:themeColor="text1"/>
          <w:sz w:val="20"/>
          <w:szCs w:val="20"/>
        </w:rPr>
        <w:lastRenderedPageBreak/>
        <w:t xml:space="preserve">familia, mujeres víctimas de violencia intrafamiliar y/o personas jurídicas en las cuales participe o participen mayoritariamente. </w:t>
      </w:r>
    </w:p>
    <w:p w14:paraId="42FDB10B"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w:t>
      </w:r>
    </w:p>
    <w:p w14:paraId="0C6125D0" w14:textId="77777777" w:rsidR="005816FA" w:rsidRPr="00A11B75" w:rsidRDefault="005816FA" w:rsidP="005816FA">
      <w:pPr>
        <w:ind w:left="720"/>
        <w:jc w:val="both"/>
        <w:rPr>
          <w:rFonts w:ascii="Arial" w:eastAsia="Arial" w:hAnsi="Arial" w:cs="Arial"/>
          <w:color w:val="000000" w:themeColor="text1"/>
          <w:sz w:val="20"/>
          <w:szCs w:val="20"/>
        </w:rPr>
      </w:pPr>
    </w:p>
    <w:p w14:paraId="05F44541" w14:textId="77777777" w:rsidR="005816FA" w:rsidRPr="00A11B75" w:rsidRDefault="005816FA" w:rsidP="005F375F">
      <w:pPr>
        <w:numPr>
          <w:ilvl w:val="0"/>
          <w:numId w:val="27"/>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 xml:space="preserve"> junto con la copia del documento de identidad. L</w:t>
      </w:r>
      <w:r w:rsidRPr="00A11B75">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A11B75" w:rsidRDefault="005816FA" w:rsidP="005816FA">
      <w:pPr>
        <w:ind w:left="720"/>
        <w:jc w:val="both"/>
        <w:rPr>
          <w:rFonts w:ascii="Arial" w:hAnsi="Arial" w:cs="Arial"/>
          <w:color w:val="000000" w:themeColor="text1"/>
          <w:sz w:val="20"/>
          <w:szCs w:val="20"/>
        </w:rPr>
      </w:pPr>
    </w:p>
    <w:p w14:paraId="43993678" w14:textId="77777777" w:rsidR="005816FA" w:rsidRPr="00A11B75" w:rsidRDefault="005816FA" w:rsidP="005816FA">
      <w:pPr>
        <w:ind w:left="567"/>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A11B75">
        <w:rPr>
          <w:rFonts w:ascii="Arial" w:eastAsia="Arial" w:hAnsi="Arial" w:cs="Arial"/>
          <w:color w:val="000000" w:themeColor="text1"/>
          <w:sz w:val="20"/>
          <w:szCs w:val="20"/>
        </w:rPr>
        <w:t xml:space="preserve">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w:t>
      </w:r>
    </w:p>
    <w:p w14:paraId="67CB7E98" w14:textId="77777777" w:rsidR="005816FA" w:rsidRPr="00A11B75" w:rsidRDefault="005816FA" w:rsidP="005816FA">
      <w:pPr>
        <w:ind w:left="720"/>
        <w:jc w:val="both"/>
        <w:rPr>
          <w:rFonts w:ascii="Arial" w:eastAsia="Arial" w:hAnsi="Arial" w:cs="Arial"/>
          <w:color w:val="000000" w:themeColor="text1"/>
          <w:sz w:val="20"/>
          <w:szCs w:val="20"/>
        </w:rPr>
      </w:pPr>
    </w:p>
    <w:p w14:paraId="04C487BB"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Medida de protección</w:t>
      </w:r>
      <w:r w:rsidRPr="00A11B75">
        <w:rPr>
          <w:rFonts w:ascii="Arial" w:hAnsi="Arial" w:cs="Arial"/>
          <w:color w:val="000000" w:themeColor="text1"/>
          <w:sz w:val="20"/>
          <w:szCs w:val="20"/>
          <w:vertAlign w:val="superscript"/>
        </w:rPr>
        <w:footnoteReference w:id="1"/>
      </w:r>
      <w:r w:rsidRPr="00A11B75">
        <w:rPr>
          <w:rFonts w:ascii="Arial" w:eastAsia="Arial" w:hAnsi="Arial" w:cs="Arial"/>
          <w:color w:val="000000" w:themeColor="text1"/>
          <w:sz w:val="20"/>
          <w:szCs w:val="20"/>
        </w:rPr>
        <w:t xml:space="preserve"> expedida por el Comisario de Familia, </w:t>
      </w:r>
      <w:r w:rsidRPr="00A11B75">
        <w:rPr>
          <w:rFonts w:ascii="Arial" w:hAnsi="Arial" w:cs="Arial"/>
          <w:color w:val="000000" w:themeColor="text1"/>
          <w:sz w:val="20"/>
          <w:szCs w:val="20"/>
        </w:rPr>
        <w:t>a falta de este, del juez civil municipal o promiscuo municipal</w:t>
      </w:r>
      <w:r w:rsidRPr="00A11B75">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A11B75" w:rsidRDefault="005816FA" w:rsidP="005816FA">
      <w:pPr>
        <w:ind w:left="567" w:hanging="141"/>
        <w:jc w:val="both"/>
        <w:rPr>
          <w:rFonts w:ascii="Arial" w:eastAsia="Arial" w:hAnsi="Arial" w:cs="Arial"/>
          <w:color w:val="000000" w:themeColor="text1"/>
          <w:sz w:val="20"/>
          <w:szCs w:val="20"/>
        </w:rPr>
      </w:pPr>
    </w:p>
    <w:p w14:paraId="133CE2FC"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A11B75" w:rsidRDefault="005816FA" w:rsidP="005816FA">
      <w:pPr>
        <w:ind w:left="567" w:hanging="141"/>
        <w:jc w:val="both"/>
        <w:rPr>
          <w:rFonts w:ascii="Arial" w:eastAsia="Arial" w:hAnsi="Arial" w:cs="Arial"/>
          <w:color w:val="000000" w:themeColor="text1"/>
          <w:sz w:val="20"/>
          <w:szCs w:val="20"/>
        </w:rPr>
      </w:pPr>
    </w:p>
    <w:p w14:paraId="25725ED5"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A11B75">
        <w:rPr>
          <w:rFonts w:ascii="Arial" w:hAnsi="Arial" w:cs="Arial"/>
          <w:color w:val="000000" w:themeColor="text1"/>
          <w:sz w:val="20"/>
          <w:szCs w:val="20"/>
        </w:rPr>
        <w:t>de la persona jurídica está constituida por mujeres cabeza de familia y/o mujeres víctimas de violencia intrafamiliar</w:t>
      </w:r>
      <w:r w:rsidRPr="00A11B75">
        <w:rPr>
          <w:rFonts w:ascii="Arial" w:eastAsia="Arial" w:hAnsi="Arial" w:cs="Arial"/>
          <w:color w:val="000000" w:themeColor="text1"/>
          <w:sz w:val="20"/>
          <w:szCs w:val="20"/>
        </w:rPr>
        <w:t xml:space="preserve">. Adicionalmente, deberá acreditar la condición indicada de cada una de las mujeres que participen en la sociedad, </w:t>
      </w:r>
      <w:r w:rsidRPr="00A11B75">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A11B75"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w:t>
      </w:r>
      <w:r w:rsidRPr="00A11B75">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A11B75" w:rsidRDefault="005816FA" w:rsidP="005816FA">
      <w:pPr>
        <w:ind w:left="425"/>
        <w:jc w:val="both"/>
        <w:rPr>
          <w:rFonts w:ascii="Arial" w:eastAsia="Arial" w:hAnsi="Arial" w:cs="Arial"/>
          <w:color w:val="000000" w:themeColor="text1"/>
          <w:sz w:val="20"/>
          <w:szCs w:val="20"/>
        </w:rPr>
      </w:pPr>
    </w:p>
    <w:p w14:paraId="3AD4E2FE" w14:textId="77777777" w:rsidR="005816FA" w:rsidRPr="00A11B75" w:rsidRDefault="005816FA" w:rsidP="005816FA">
      <w:pPr>
        <w:ind w:left="425"/>
        <w:jc w:val="both"/>
        <w:rPr>
          <w:rFonts w:ascii="Arial" w:eastAsia="Arial" w:hAnsi="Arial" w:cs="Arial"/>
          <w:b/>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A11B75" w:rsidRDefault="008122B8" w:rsidP="005816FA">
      <w:pPr>
        <w:rPr>
          <w:rFonts w:ascii="Arial" w:hAnsi="Arial" w:cs="Arial"/>
          <w:color w:val="000000" w:themeColor="text1"/>
          <w:sz w:val="20"/>
          <w:szCs w:val="20"/>
        </w:rPr>
      </w:pPr>
    </w:p>
    <w:p w14:paraId="0642D317" w14:textId="77777777" w:rsidR="005816FA" w:rsidRPr="00A11B75" w:rsidRDefault="005816FA" w:rsidP="005F375F">
      <w:pPr>
        <w:numPr>
          <w:ilvl w:val="0"/>
          <w:numId w:val="30"/>
        </w:numPr>
        <w:ind w:left="426" w:hanging="426"/>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11B75">
        <w:rPr>
          <w:rFonts w:ascii="Arial" w:hAnsi="Arial" w:cs="Arial"/>
          <w:b/>
          <w:color w:val="000000" w:themeColor="text1"/>
          <w:sz w:val="20"/>
          <w:szCs w:val="20"/>
        </w:rPr>
        <w:t>el artículo 24 de</w:t>
      </w:r>
      <w:r w:rsidRPr="00A11B75">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A11B75">
        <w:rPr>
          <w:rFonts w:ascii="Arial" w:hAnsi="Arial" w:cs="Arial"/>
          <w:b/>
          <w:color w:val="000000" w:themeColor="text1"/>
          <w:sz w:val="20"/>
          <w:szCs w:val="20"/>
        </w:rPr>
        <w:lastRenderedPageBreak/>
        <w:t>en la estructura plural</w:t>
      </w:r>
      <w:r w:rsidRPr="00A11B75">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A11B75" w:rsidRDefault="005816FA" w:rsidP="005816FA">
      <w:pPr>
        <w:ind w:left="360"/>
        <w:rPr>
          <w:rFonts w:ascii="Arial" w:hAnsi="Arial" w:cs="Arial"/>
          <w:color w:val="000000" w:themeColor="text1"/>
          <w:sz w:val="20"/>
          <w:szCs w:val="20"/>
        </w:rPr>
      </w:pPr>
    </w:p>
    <w:p w14:paraId="0156E99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Para este factor de desempate, se requiere que e</w:t>
      </w:r>
      <w:r w:rsidRPr="00A11B75">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A11B75" w:rsidRDefault="005816FA" w:rsidP="005816FA">
      <w:pPr>
        <w:ind w:left="425"/>
        <w:jc w:val="both"/>
        <w:rPr>
          <w:rFonts w:ascii="Arial" w:eastAsia="Arial" w:hAnsi="Arial" w:cs="Arial"/>
          <w:color w:val="000000" w:themeColor="text1"/>
          <w:sz w:val="20"/>
          <w:szCs w:val="20"/>
        </w:rPr>
      </w:pPr>
    </w:p>
    <w:p w14:paraId="5EE689CE"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Anexar el certificado</w:t>
      </w:r>
      <w:r w:rsidRPr="00A11B75">
        <w:rPr>
          <w:rFonts w:ascii="Arial" w:eastAsia="Arial" w:hAnsi="Arial" w:cs="Arial"/>
          <w:color w:val="000000" w:themeColor="text1"/>
          <w:sz w:val="20"/>
          <w:szCs w:val="20"/>
          <w:vertAlign w:val="superscript"/>
        </w:rPr>
        <w:footnoteReference w:id="2"/>
      </w:r>
      <w:r w:rsidRPr="00A11B75">
        <w:rPr>
          <w:rFonts w:ascii="Arial" w:eastAsia="Arial" w:hAnsi="Arial" w:cs="Arial"/>
          <w:color w:val="000000" w:themeColor="text1"/>
          <w:sz w:val="20"/>
          <w:szCs w:val="20"/>
        </w:rPr>
        <w:t xml:space="preserve"> expedido por el Ministerio de Trabajo </w:t>
      </w:r>
      <w:r w:rsidRPr="00A11B75">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A11B75" w:rsidRDefault="005816FA" w:rsidP="005816FA">
      <w:pPr>
        <w:jc w:val="both"/>
        <w:rPr>
          <w:rFonts w:ascii="Arial" w:eastAsia="Arial" w:hAnsi="Arial" w:cs="Arial"/>
          <w:color w:val="000000" w:themeColor="text1"/>
          <w:sz w:val="20"/>
          <w:szCs w:val="20"/>
        </w:rPr>
      </w:pPr>
    </w:p>
    <w:p w14:paraId="686D3A4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Si la oferta es presentada </w:t>
      </w:r>
      <w:r w:rsidRPr="00A11B75">
        <w:rPr>
          <w:rFonts w:ascii="Arial" w:hAnsi="Arial" w:cs="Arial"/>
          <w:color w:val="000000" w:themeColor="text1"/>
          <w:sz w:val="20"/>
          <w:szCs w:val="20"/>
        </w:rPr>
        <w:t>por un proponente plural</w:t>
      </w:r>
      <w:r w:rsidRPr="00A11B75">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A11B75" w:rsidRDefault="005816FA" w:rsidP="005816FA">
      <w:pPr>
        <w:ind w:left="425"/>
        <w:jc w:val="both"/>
        <w:rPr>
          <w:rFonts w:ascii="Arial" w:eastAsia="Arial" w:hAnsi="Arial" w:cs="Arial"/>
          <w:color w:val="000000" w:themeColor="text1"/>
          <w:sz w:val="20"/>
          <w:szCs w:val="20"/>
        </w:rPr>
      </w:pPr>
    </w:p>
    <w:p w14:paraId="36907EF3"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A11B75" w:rsidRDefault="005816FA" w:rsidP="005816FA">
      <w:pPr>
        <w:ind w:left="425"/>
        <w:jc w:val="both"/>
        <w:rPr>
          <w:rFonts w:ascii="Arial" w:hAnsi="Arial" w:cs="Arial"/>
          <w:color w:val="000000" w:themeColor="text1"/>
          <w:sz w:val="20"/>
          <w:szCs w:val="20"/>
        </w:rPr>
      </w:pPr>
    </w:p>
    <w:p w14:paraId="4FADD36B" w14:textId="77777777" w:rsidR="005816FA" w:rsidRPr="00A11B75" w:rsidRDefault="005816FA" w:rsidP="005816FA">
      <w:pPr>
        <w:ind w:left="425"/>
        <w:jc w:val="both"/>
        <w:rPr>
          <w:rFonts w:ascii="Arial" w:hAnsi="Arial" w:cs="Arial"/>
          <w:color w:val="000000" w:themeColor="text1"/>
          <w:sz w:val="20"/>
          <w:szCs w:val="20"/>
        </w:rPr>
      </w:pPr>
      <w:r w:rsidRPr="00A11B75">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A11B75" w:rsidRDefault="005816FA" w:rsidP="005816FA">
      <w:pPr>
        <w:ind w:left="425"/>
        <w:jc w:val="both"/>
        <w:rPr>
          <w:rFonts w:ascii="Arial" w:eastAsia="Arial" w:hAnsi="Arial" w:cs="Arial"/>
          <w:color w:val="000000" w:themeColor="text1"/>
          <w:sz w:val="20"/>
          <w:szCs w:val="20"/>
        </w:rPr>
      </w:pPr>
    </w:p>
    <w:p w14:paraId="11064AB0" w14:textId="77777777" w:rsidR="005816FA" w:rsidRPr="00A11B75" w:rsidRDefault="005816FA" w:rsidP="005816FA">
      <w:pPr>
        <w:rPr>
          <w:rFonts w:ascii="Arial" w:hAnsi="Arial" w:cs="Arial"/>
          <w:color w:val="000000" w:themeColor="text1"/>
          <w:sz w:val="20"/>
          <w:szCs w:val="20"/>
        </w:rPr>
      </w:pPr>
      <w:r w:rsidRPr="00A11B75">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A11B75">
        <w:rPr>
          <w:rFonts w:ascii="Arial" w:hAnsi="Arial" w:cs="Arial"/>
          <w:color w:val="000000" w:themeColor="text1"/>
          <w:sz w:val="20"/>
          <w:szCs w:val="20"/>
        </w:rPr>
        <w:t xml:space="preserve"> 2.2.1.2.4.2.17 del Decreto 1082 de 2015, el oferente </w:t>
      </w:r>
      <w:r w:rsidRPr="00A11B75">
        <w:rPr>
          <w:rFonts w:ascii="Arial" w:eastAsia="Arial" w:hAnsi="Arial" w:cs="Arial"/>
          <w:color w:val="000000" w:themeColor="text1"/>
          <w:sz w:val="20"/>
          <w:szCs w:val="20"/>
        </w:rPr>
        <w:t xml:space="preserve">deberá acreditar el </w:t>
      </w:r>
      <w:r w:rsidRPr="00A11B75">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A11B75" w:rsidRDefault="005816FA" w:rsidP="005816FA">
      <w:pPr>
        <w:ind w:left="360"/>
        <w:rPr>
          <w:rFonts w:ascii="Arial" w:hAnsi="Arial" w:cs="Arial"/>
          <w:color w:val="000000" w:themeColor="text1"/>
          <w:sz w:val="20"/>
          <w:szCs w:val="20"/>
        </w:rPr>
      </w:pPr>
    </w:p>
    <w:p w14:paraId="7D67F88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17225084" w14:textId="77777777" w:rsidR="005816FA" w:rsidRPr="00A11B75" w:rsidRDefault="005816FA" w:rsidP="005816FA">
      <w:pPr>
        <w:pStyle w:val="Prrafodelista"/>
        <w:rPr>
          <w:rFonts w:ascii="Arial" w:hAnsi="Arial" w:cs="Arial"/>
          <w:color w:val="000000" w:themeColor="text1"/>
          <w:sz w:val="20"/>
          <w:szCs w:val="20"/>
        </w:rPr>
      </w:pPr>
    </w:p>
    <w:p w14:paraId="1A779E7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11B75">
        <w:rPr>
          <w:rFonts w:ascii="Arial" w:hAnsi="Arial" w:cs="Arial"/>
          <w:color w:val="000000" w:themeColor="text1"/>
          <w:sz w:val="20"/>
          <w:szCs w:val="20"/>
        </w:rPr>
        <w:t xml:space="preserve"> familiar o de sobre vivencia y </w:t>
      </w:r>
      <w:r w:rsidRPr="00A11B75">
        <w:rPr>
          <w:rFonts w:ascii="Arial" w:eastAsia="Arial" w:hAnsi="Arial" w:cs="Arial"/>
          <w:color w:val="000000" w:themeColor="text1"/>
          <w:sz w:val="20"/>
          <w:szCs w:val="20"/>
        </w:rPr>
        <w:t xml:space="preserve">que se encuentren vinculadas </w:t>
      </w:r>
      <w:r w:rsidRPr="00A11B75">
        <w:rPr>
          <w:rFonts w:ascii="Arial" w:hAnsi="Arial" w:cs="Arial"/>
          <w:color w:val="000000" w:themeColor="text1"/>
          <w:sz w:val="20"/>
          <w:szCs w:val="20"/>
        </w:rPr>
        <w:t>en la planta de personal en su nómina</w:t>
      </w:r>
      <w:r w:rsidRPr="00A11B75">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A11B75" w:rsidRDefault="005816FA" w:rsidP="005816FA">
      <w:pPr>
        <w:ind w:left="425"/>
        <w:jc w:val="both"/>
        <w:rPr>
          <w:rFonts w:ascii="Arial" w:eastAsia="Arial" w:hAnsi="Arial" w:cs="Arial"/>
          <w:color w:val="000000" w:themeColor="text1"/>
          <w:sz w:val="20"/>
          <w:szCs w:val="20"/>
        </w:rPr>
      </w:pPr>
    </w:p>
    <w:p w14:paraId="0B18675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A11B75">
        <w:rPr>
          <w:rFonts w:ascii="Arial" w:hAnsi="Arial" w:cs="Arial"/>
          <w:color w:val="000000" w:themeColor="text1"/>
          <w:sz w:val="20"/>
          <w:szCs w:val="20"/>
        </w:rPr>
        <w:t>en la planta de personal</w:t>
      </w:r>
      <w:r w:rsidRPr="00A11B75">
        <w:rPr>
          <w:rFonts w:ascii="Arial" w:eastAsia="Arial" w:hAnsi="Arial" w:cs="Arial"/>
          <w:color w:val="000000" w:themeColor="text1"/>
          <w:sz w:val="20"/>
          <w:szCs w:val="20"/>
        </w:rPr>
        <w:t xml:space="preserve">, por lo que se preferirá al proponente que acredite un porcentaje mayor. </w:t>
      </w:r>
      <w:r w:rsidRPr="00A11B75">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A11B75" w:rsidRDefault="005816FA" w:rsidP="005816FA">
      <w:pPr>
        <w:jc w:val="both"/>
        <w:rPr>
          <w:rFonts w:ascii="Arial" w:eastAsia="Arial" w:hAnsi="Arial" w:cs="Arial"/>
          <w:color w:val="000000" w:themeColor="text1"/>
          <w:sz w:val="20"/>
          <w:szCs w:val="20"/>
        </w:rPr>
      </w:pPr>
    </w:p>
    <w:p w14:paraId="374F5F8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A11B75" w:rsidRDefault="005816FA" w:rsidP="005816FA">
      <w:pPr>
        <w:pStyle w:val="Prrafodelista"/>
        <w:rPr>
          <w:rFonts w:ascii="Arial" w:hAnsi="Arial" w:cs="Arial"/>
          <w:color w:val="000000" w:themeColor="text1"/>
          <w:sz w:val="20"/>
          <w:szCs w:val="20"/>
        </w:rPr>
      </w:pPr>
    </w:p>
    <w:p w14:paraId="476BA197"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A11B75">
        <w:rPr>
          <w:rFonts w:ascii="Arial" w:eastAsia="Arial" w:hAnsi="Arial" w:cs="Arial"/>
          <w:b/>
          <w:color w:val="000000" w:themeColor="text1"/>
          <w:sz w:val="20"/>
          <w:szCs w:val="20"/>
        </w:rPr>
        <w:t>Rrom</w:t>
      </w:r>
      <w:proofErr w:type="spellEnd"/>
      <w:r w:rsidRPr="00A11B75">
        <w:rPr>
          <w:rFonts w:ascii="Arial" w:eastAsia="Arial" w:hAnsi="Arial" w:cs="Arial"/>
          <w:b/>
          <w:color w:val="000000" w:themeColor="text1"/>
          <w:sz w:val="20"/>
          <w:szCs w:val="20"/>
        </w:rPr>
        <w:t xml:space="preserve"> o gitanas. </w:t>
      </w:r>
    </w:p>
    <w:p w14:paraId="072305A3" w14:textId="77777777" w:rsidR="005816FA" w:rsidRPr="00A11B75" w:rsidRDefault="005816FA" w:rsidP="005816FA">
      <w:pPr>
        <w:pStyle w:val="Prrafodelista"/>
        <w:ind w:left="426"/>
        <w:rPr>
          <w:rFonts w:ascii="Arial" w:hAnsi="Arial" w:cs="Arial"/>
          <w:color w:val="000000" w:themeColor="text1"/>
          <w:sz w:val="20"/>
          <w:szCs w:val="20"/>
        </w:rPr>
      </w:pPr>
    </w:p>
    <w:p w14:paraId="659BE148" w14:textId="77777777" w:rsidR="005816FA" w:rsidRPr="00A11B75" w:rsidRDefault="005816FA" w:rsidP="005816FA">
      <w:pPr>
        <w:pStyle w:val="Prrafodelista"/>
        <w:ind w:left="426"/>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281E614C" w14:textId="77777777" w:rsidR="005816FA" w:rsidRPr="00A11B75" w:rsidRDefault="005816FA" w:rsidP="005816FA">
      <w:pPr>
        <w:ind w:left="360"/>
        <w:jc w:val="both"/>
        <w:rPr>
          <w:rFonts w:ascii="Arial" w:eastAsia="Arial" w:hAnsi="Arial" w:cs="Arial"/>
          <w:color w:val="000000" w:themeColor="text1"/>
          <w:sz w:val="20"/>
          <w:szCs w:val="20"/>
        </w:rPr>
      </w:pPr>
    </w:p>
    <w:p w14:paraId="308767CB"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A11B75" w:rsidRDefault="005816FA" w:rsidP="005816FA">
      <w:pPr>
        <w:ind w:left="426"/>
        <w:jc w:val="both"/>
        <w:rPr>
          <w:rFonts w:ascii="Arial" w:eastAsia="Arial" w:hAnsi="Arial" w:cs="Arial"/>
          <w:color w:val="000000" w:themeColor="text1"/>
          <w:sz w:val="20"/>
          <w:szCs w:val="20"/>
        </w:rPr>
      </w:pPr>
    </w:p>
    <w:p w14:paraId="4DEA996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Adicionalmente, se deberá adjuntar el certificado expedido </w:t>
      </w:r>
      <w:r w:rsidRPr="00A11B75">
        <w:rPr>
          <w:rFonts w:ascii="Arial" w:hAnsi="Arial" w:cs="Arial"/>
          <w:color w:val="000000" w:themeColor="text1"/>
          <w:sz w:val="20"/>
          <w:szCs w:val="20"/>
        </w:rPr>
        <w:t>bajo la gravedad de juramento</w:t>
      </w:r>
      <w:r w:rsidRPr="00A11B75">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A11B75">
        <w:rPr>
          <w:rFonts w:ascii="Arial" w:hAnsi="Arial" w:cs="Arial"/>
          <w:color w:val="000000" w:themeColor="text1"/>
          <w:sz w:val="20"/>
          <w:szCs w:val="20"/>
        </w:rPr>
        <w:t xml:space="preserve">señalará </w:t>
      </w:r>
      <w:r w:rsidRPr="00A11B75">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w:t>
      </w:r>
      <w:r w:rsidRPr="00A11B75">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A11B75" w:rsidRDefault="005816FA" w:rsidP="005816FA">
      <w:pPr>
        <w:ind w:left="426"/>
        <w:rPr>
          <w:rFonts w:ascii="Arial" w:hAnsi="Arial" w:cs="Arial"/>
          <w:color w:val="000000" w:themeColor="text1"/>
          <w:sz w:val="20"/>
          <w:szCs w:val="20"/>
        </w:rPr>
      </w:pPr>
    </w:p>
    <w:p w14:paraId="1EA210B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A11B75" w:rsidRDefault="005816FA" w:rsidP="005816FA">
      <w:pPr>
        <w:ind w:left="426"/>
        <w:jc w:val="both"/>
        <w:rPr>
          <w:rFonts w:ascii="Arial" w:eastAsia="Arial" w:hAnsi="Arial" w:cs="Arial"/>
          <w:color w:val="000000" w:themeColor="text1"/>
          <w:sz w:val="20"/>
          <w:szCs w:val="20"/>
        </w:rPr>
      </w:pPr>
    </w:p>
    <w:p w14:paraId="071B8705"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w:t>
      </w:r>
      <w:r w:rsidRPr="00A11B75">
        <w:rPr>
          <w:rFonts w:ascii="Arial" w:eastAsia="Arial" w:hAnsi="Arial" w:cs="Arial"/>
          <w:color w:val="000000" w:themeColor="text1"/>
          <w:sz w:val="20"/>
          <w:szCs w:val="20"/>
        </w:rPr>
        <w:lastRenderedPageBreak/>
        <w:t xml:space="preserve">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A11B75">
        <w:rPr>
          <w:rFonts w:ascii="Arial" w:hAnsi="Arial" w:cs="Arial"/>
          <w:color w:val="000000" w:themeColor="text1"/>
          <w:sz w:val="20"/>
          <w:szCs w:val="20"/>
        </w:rPr>
        <w:t xml:space="preserve">Las personas enunciadas anteriormente podrán estar vinculadas a cualquiera de sus integrantes. </w:t>
      </w:r>
      <w:r w:rsidRPr="00A11B75">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A11B75" w:rsidRDefault="005816FA" w:rsidP="005816FA">
      <w:pPr>
        <w:ind w:left="360"/>
        <w:jc w:val="both"/>
        <w:rPr>
          <w:rFonts w:ascii="Arial" w:eastAsia="Arial" w:hAnsi="Arial" w:cs="Arial"/>
          <w:color w:val="000000" w:themeColor="text1"/>
          <w:sz w:val="20"/>
          <w:szCs w:val="20"/>
        </w:rPr>
      </w:pPr>
    </w:p>
    <w:p w14:paraId="0F2F4B18"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A11B75">
        <w:rPr>
          <w:rFonts w:ascii="Arial" w:eastAsia="Arial" w:hAnsi="Arial" w:cs="Arial"/>
          <w:b/>
          <w:color w:val="000000" w:themeColor="text1"/>
          <w:sz w:val="20"/>
          <w:szCs w:val="20"/>
          <w:u w:val="single"/>
        </w:rPr>
        <w:t>Rrom</w:t>
      </w:r>
      <w:proofErr w:type="spellEnd"/>
      <w:r w:rsidRPr="00A11B75">
        <w:rPr>
          <w:rFonts w:ascii="Arial" w:eastAsia="Arial" w:hAnsi="Arial" w:cs="Arial"/>
          <w:b/>
          <w:color w:val="000000" w:themeColor="text1"/>
          <w:sz w:val="20"/>
          <w:szCs w:val="20"/>
          <w:u w:val="single"/>
        </w:rPr>
        <w:t xml:space="preserve"> o gitanas)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A11B75" w:rsidRDefault="005816FA" w:rsidP="005816FA">
      <w:pPr>
        <w:ind w:left="360"/>
        <w:rPr>
          <w:rFonts w:ascii="Arial" w:hAnsi="Arial" w:cs="Arial"/>
          <w:color w:val="000000" w:themeColor="text1"/>
          <w:sz w:val="20"/>
          <w:szCs w:val="20"/>
        </w:rPr>
      </w:pPr>
    </w:p>
    <w:p w14:paraId="25C61A7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A11B75" w:rsidRDefault="005816FA" w:rsidP="005816FA">
      <w:pPr>
        <w:pStyle w:val="Prrafodelista"/>
        <w:ind w:left="426"/>
        <w:jc w:val="both"/>
        <w:rPr>
          <w:rFonts w:ascii="Arial" w:hAnsi="Arial" w:cs="Arial"/>
          <w:color w:val="000000" w:themeColor="text1"/>
          <w:sz w:val="20"/>
          <w:szCs w:val="20"/>
        </w:rPr>
      </w:pPr>
    </w:p>
    <w:p w14:paraId="6230D153"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el </w:t>
      </w:r>
      <w:r w:rsidRPr="00A11B75">
        <w:rPr>
          <w:rFonts w:ascii="Arial" w:eastAsia="Arial" w:hAnsi="Arial" w:cs="Arial"/>
          <w:color w:val="000000" w:themeColor="text1"/>
          <w:sz w:val="20"/>
          <w:szCs w:val="20"/>
        </w:rPr>
        <w:t>proponente acredite copia de alguno de los siguientes documentos:</w:t>
      </w:r>
    </w:p>
    <w:p w14:paraId="05DB5950" w14:textId="77777777" w:rsidR="005816FA" w:rsidRPr="00A11B75" w:rsidRDefault="005816FA" w:rsidP="005816FA">
      <w:pPr>
        <w:pStyle w:val="Prrafodelista"/>
        <w:jc w:val="both"/>
        <w:rPr>
          <w:rFonts w:ascii="Arial" w:eastAsia="Arial" w:hAnsi="Arial" w:cs="Arial"/>
          <w:color w:val="000000" w:themeColor="text1"/>
          <w:sz w:val="20"/>
          <w:szCs w:val="20"/>
        </w:rPr>
      </w:pPr>
    </w:p>
    <w:p w14:paraId="4AFE04B7"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Cualquier otro certificado que para el efecto determine la Ley. </w:t>
      </w:r>
    </w:p>
    <w:p w14:paraId="09CFC993" w14:textId="77777777" w:rsidR="005816FA" w:rsidRPr="00A11B75" w:rsidRDefault="005816FA" w:rsidP="005816FA">
      <w:pPr>
        <w:pStyle w:val="Prrafodelista"/>
        <w:rPr>
          <w:rFonts w:ascii="Arial" w:hAnsi="Arial" w:cs="Arial"/>
          <w:color w:val="000000" w:themeColor="text1"/>
          <w:sz w:val="20"/>
          <w:szCs w:val="20"/>
        </w:rPr>
      </w:pPr>
    </w:p>
    <w:p w14:paraId="0374D084"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Tratándose de proponentes plurales – consorcio o unión temporal -, </w:t>
      </w:r>
      <w:r w:rsidRPr="00A11B75">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A11B75">
        <w:rPr>
          <w:rFonts w:ascii="Arial" w:eastAsia="Arial" w:hAnsi="Arial" w:cs="Arial"/>
          <w:color w:val="000000" w:themeColor="text1"/>
          <w:sz w:val="20"/>
          <w:szCs w:val="20"/>
        </w:rPr>
        <w:t xml:space="preserve">indicados en los literales </w:t>
      </w:r>
      <w:r w:rsidRPr="00A11B75">
        <w:rPr>
          <w:rFonts w:ascii="Arial" w:hAnsi="Arial" w:cs="Arial"/>
          <w:color w:val="000000" w:themeColor="text1"/>
          <w:sz w:val="20"/>
          <w:szCs w:val="20"/>
        </w:rPr>
        <w:t xml:space="preserve">del inciso primero de este numeral, y/o personas jurídicas donde más del cincuenta por ciento (50 %) de la composición accionaria o cuotas parte esté constituida por personas en proceso de reincorporación, para lo cual el representante legal, o el revisor fiscal, si está </w:t>
      </w:r>
      <w:r w:rsidRPr="00A11B75">
        <w:rPr>
          <w:rFonts w:ascii="Arial" w:hAnsi="Arial" w:cs="Arial"/>
          <w:color w:val="000000" w:themeColor="text1"/>
          <w:sz w:val="20"/>
          <w:szCs w:val="20"/>
        </w:rPr>
        <w:lastRenderedPageBreak/>
        <w:t>obligado a tenerlo, acreditará tal situación aportando los documentos de identificación de cada una de las personas en proceso de reincorporación.</w:t>
      </w:r>
    </w:p>
    <w:p w14:paraId="21FC9947" w14:textId="77777777" w:rsidR="005816FA" w:rsidRPr="00A11B75" w:rsidRDefault="005816FA" w:rsidP="005816FA">
      <w:pPr>
        <w:ind w:left="426"/>
        <w:jc w:val="both"/>
        <w:rPr>
          <w:rFonts w:ascii="Arial" w:eastAsia="Arial" w:hAnsi="Arial" w:cs="Arial"/>
          <w:color w:val="000000" w:themeColor="text1"/>
          <w:sz w:val="20"/>
          <w:szCs w:val="20"/>
        </w:rPr>
      </w:pPr>
    </w:p>
    <w:p w14:paraId="72910B49"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A11B75" w:rsidRDefault="005816FA" w:rsidP="005816FA">
      <w:pPr>
        <w:rPr>
          <w:rFonts w:ascii="Arial" w:hAnsi="Arial" w:cs="Arial"/>
          <w:color w:val="000000" w:themeColor="text1"/>
          <w:sz w:val="20"/>
          <w:szCs w:val="20"/>
        </w:rPr>
      </w:pPr>
    </w:p>
    <w:p w14:paraId="3E673EC9"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A11B75" w:rsidRDefault="005816FA" w:rsidP="005816FA">
      <w:pPr>
        <w:pStyle w:val="Prrafodelista"/>
        <w:ind w:left="426"/>
        <w:jc w:val="both"/>
        <w:rPr>
          <w:rFonts w:ascii="Arial" w:hAnsi="Arial" w:cs="Arial"/>
          <w:color w:val="000000" w:themeColor="text1"/>
          <w:sz w:val="20"/>
          <w:szCs w:val="20"/>
        </w:rPr>
      </w:pPr>
    </w:p>
    <w:p w14:paraId="52F140C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A11B75" w:rsidRDefault="005816FA" w:rsidP="005816FA">
      <w:pPr>
        <w:ind w:left="360"/>
        <w:rPr>
          <w:rFonts w:ascii="Arial" w:hAnsi="Arial" w:cs="Arial"/>
          <w:color w:val="000000" w:themeColor="text1"/>
          <w:sz w:val="20"/>
          <w:szCs w:val="20"/>
        </w:rPr>
      </w:pPr>
    </w:p>
    <w:p w14:paraId="6359EAED"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2 del numeral de causales de “DESEMPATE” del presente documento  y/o esté integrado por </w:t>
      </w:r>
      <w:r w:rsidRPr="00A11B75">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6 del numeral de causales de “DESEMPATE” del presente documento</w:t>
      </w:r>
      <w:r w:rsidRPr="00A11B75">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A11B75" w:rsidRDefault="005816FA" w:rsidP="005816FA">
      <w:pPr>
        <w:ind w:left="360"/>
        <w:jc w:val="both"/>
        <w:rPr>
          <w:rFonts w:ascii="Arial" w:eastAsia="Arial" w:hAnsi="Arial" w:cs="Arial"/>
          <w:color w:val="000000" w:themeColor="text1"/>
          <w:sz w:val="20"/>
          <w:szCs w:val="20"/>
        </w:rPr>
      </w:pPr>
    </w:p>
    <w:p w14:paraId="6B5BA2AD"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A11B75" w:rsidRDefault="005816FA" w:rsidP="005816FA">
      <w:pPr>
        <w:rPr>
          <w:rFonts w:ascii="Arial" w:hAnsi="Arial" w:cs="Arial"/>
          <w:color w:val="000000" w:themeColor="text1"/>
          <w:sz w:val="20"/>
          <w:szCs w:val="20"/>
        </w:rPr>
      </w:pPr>
    </w:p>
    <w:p w14:paraId="0F51AB05"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o cooperativas o asociaciones mutuales; o un proponente plural constituido por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cooperativas o asociaciones mutuales. </w:t>
      </w:r>
    </w:p>
    <w:p w14:paraId="4B1AA8FF" w14:textId="77777777" w:rsidR="005816FA" w:rsidRPr="00A11B75" w:rsidRDefault="005816FA" w:rsidP="005816FA">
      <w:pPr>
        <w:pStyle w:val="Prrafodelista"/>
        <w:ind w:left="426"/>
        <w:jc w:val="both"/>
        <w:rPr>
          <w:rFonts w:ascii="Arial" w:hAnsi="Arial" w:cs="Arial"/>
          <w:color w:val="000000" w:themeColor="text1"/>
          <w:sz w:val="20"/>
          <w:szCs w:val="20"/>
        </w:rPr>
      </w:pPr>
    </w:p>
    <w:p w14:paraId="58D211B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0DFF1DA3" w14:textId="77777777" w:rsidR="005816FA" w:rsidRPr="00A11B75" w:rsidRDefault="005816FA" w:rsidP="005816FA">
      <w:pPr>
        <w:ind w:left="360"/>
        <w:jc w:val="both"/>
        <w:rPr>
          <w:rFonts w:ascii="Arial" w:eastAsia="Arial" w:hAnsi="Arial" w:cs="Arial"/>
          <w:color w:val="000000" w:themeColor="text1"/>
          <w:sz w:val="20"/>
          <w:szCs w:val="20"/>
        </w:rPr>
      </w:pPr>
    </w:p>
    <w:p w14:paraId="0F209C82" w14:textId="77777777" w:rsidR="005816FA" w:rsidRPr="00A11B75"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xml:space="preserve">(s) oferente(s) acredite(n) </w:t>
      </w:r>
      <w:r w:rsidRPr="00A11B75">
        <w:rPr>
          <w:rFonts w:ascii="Arial" w:hAnsi="Arial" w:cs="Arial"/>
          <w:color w:val="000000" w:themeColor="text1"/>
          <w:sz w:val="20"/>
          <w:szCs w:val="20"/>
        </w:rPr>
        <w:t>que tiene el tamaño empresarial establecido por la ley de la siguiente manera:</w:t>
      </w:r>
    </w:p>
    <w:p w14:paraId="7120D3BB" w14:textId="77777777" w:rsidR="005816FA" w:rsidRPr="00A11B75"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todo caso, las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A11B75"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A11B75">
        <w:rPr>
          <w:rFonts w:ascii="Arial" w:hAnsi="Arial" w:cs="Arial"/>
          <w:b/>
          <w:bCs/>
          <w:color w:val="000000" w:themeColor="text1"/>
          <w:sz w:val="20"/>
          <w:szCs w:val="20"/>
        </w:rPr>
        <w:t> </w:t>
      </w:r>
    </w:p>
    <w:p w14:paraId="31F6635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A11B75">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A11B75" w:rsidRDefault="005816FA" w:rsidP="005816FA">
      <w:pPr>
        <w:ind w:left="567" w:hanging="141"/>
        <w:jc w:val="both"/>
        <w:rPr>
          <w:rFonts w:ascii="Arial" w:eastAsia="Arial" w:hAnsi="Arial" w:cs="Arial"/>
          <w:color w:val="000000" w:themeColor="text1"/>
          <w:sz w:val="20"/>
          <w:szCs w:val="20"/>
        </w:rPr>
      </w:pPr>
    </w:p>
    <w:p w14:paraId="5A96F73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A11B75">
        <w:rPr>
          <w:rFonts w:ascii="Arial" w:hAnsi="Arial" w:cs="Arial"/>
          <w:color w:val="000000" w:themeColor="text1"/>
          <w:sz w:val="20"/>
          <w:szCs w:val="20"/>
        </w:rPr>
        <w:t>subnumeral</w:t>
      </w:r>
      <w:proofErr w:type="spellEnd"/>
      <w:r w:rsidRPr="00A11B75">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A11B75" w:rsidRDefault="005816FA" w:rsidP="005816FA">
      <w:pPr>
        <w:rPr>
          <w:rFonts w:ascii="Arial" w:hAnsi="Arial" w:cs="Arial"/>
          <w:color w:val="000000" w:themeColor="text1"/>
          <w:sz w:val="20"/>
          <w:szCs w:val="20"/>
        </w:rPr>
      </w:pPr>
    </w:p>
    <w:p w14:paraId="022B2FC7" w14:textId="77777777" w:rsidR="005816FA" w:rsidRPr="00A11B75" w:rsidRDefault="005816FA" w:rsidP="005F375F">
      <w:pPr>
        <w:numPr>
          <w:ilvl w:val="0"/>
          <w:numId w:val="30"/>
        </w:numPr>
        <w:ind w:left="426" w:hanging="426"/>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lastRenderedPageBreak/>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A11B75" w:rsidRDefault="005816FA" w:rsidP="005816FA">
      <w:pPr>
        <w:ind w:left="360"/>
        <w:rPr>
          <w:rFonts w:ascii="Arial" w:hAnsi="Arial" w:cs="Arial"/>
          <w:color w:val="000000" w:themeColor="text1"/>
          <w:sz w:val="20"/>
          <w:szCs w:val="20"/>
        </w:rPr>
      </w:pPr>
    </w:p>
    <w:p w14:paraId="70238D2B" w14:textId="77777777" w:rsidR="005816FA" w:rsidRPr="00A11B75" w:rsidRDefault="005816FA" w:rsidP="005816FA">
      <w:pPr>
        <w:ind w:left="360"/>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w:t>
      </w:r>
    </w:p>
    <w:p w14:paraId="1EEBA5CE" w14:textId="77777777" w:rsidR="005816FA" w:rsidRPr="00A11B75" w:rsidRDefault="005816FA" w:rsidP="005816FA">
      <w:pPr>
        <w:ind w:left="360"/>
        <w:rPr>
          <w:rFonts w:ascii="Arial" w:hAnsi="Arial" w:cs="Arial"/>
          <w:color w:val="000000" w:themeColor="text1"/>
          <w:sz w:val="20"/>
          <w:szCs w:val="20"/>
        </w:rPr>
      </w:pPr>
    </w:p>
    <w:p w14:paraId="51449AF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empresa(s) micro y/o pequeña(s) empresa(s) oferente(s) acredite(n) </w:t>
      </w:r>
      <w:r w:rsidRPr="00A11B75">
        <w:rPr>
          <w:rFonts w:ascii="Arial" w:hAnsi="Arial" w:cs="Arial"/>
          <w:color w:val="000000" w:themeColor="text1"/>
          <w:sz w:val="20"/>
          <w:szCs w:val="20"/>
        </w:rPr>
        <w:t>el</w:t>
      </w:r>
      <w:r w:rsidRPr="00A11B75">
        <w:rPr>
          <w:rFonts w:ascii="Arial" w:hAnsi="Arial" w:cs="Arial"/>
          <w:color w:val="000000" w:themeColor="text1"/>
          <w:sz w:val="20"/>
          <w:szCs w:val="20"/>
          <w:shd w:val="clear" w:color="auto" w:fill="FFFFFF"/>
        </w:rPr>
        <w:t xml:space="preserve"> tamaño empresarial mediante </w:t>
      </w:r>
      <w:r w:rsidRPr="00A11B75">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10" w:name="2.2.1.13.2.4.1"/>
      <w:bookmarkEnd w:id="10"/>
      <w:r w:rsidRPr="00A11B75">
        <w:rPr>
          <w:rFonts w:ascii="Arial" w:hAnsi="Arial" w:cs="Arial"/>
          <w:color w:val="000000" w:themeColor="text1"/>
          <w:sz w:val="20"/>
          <w:szCs w:val="20"/>
        </w:rPr>
        <w:t>Las personas naturales mediante certificación expedida por estas.</w:t>
      </w:r>
      <w:bookmarkStart w:id="11" w:name="2.2.1.13.2.4.2"/>
      <w:bookmarkEnd w:id="11"/>
    </w:p>
    <w:p w14:paraId="003D4C3E" w14:textId="77777777" w:rsidR="005816FA" w:rsidRPr="00A11B75"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A11B75" w:rsidRDefault="005816FA" w:rsidP="005816FA">
      <w:pPr>
        <w:jc w:val="both"/>
        <w:rPr>
          <w:rFonts w:ascii="Arial" w:hAnsi="Arial" w:cs="Arial"/>
          <w:color w:val="000000" w:themeColor="text1"/>
          <w:sz w:val="20"/>
          <w:szCs w:val="20"/>
        </w:rPr>
      </w:pPr>
    </w:p>
    <w:p w14:paraId="2C621A41"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A11B75" w:rsidRDefault="005816FA" w:rsidP="005816FA">
      <w:pPr>
        <w:ind w:left="567"/>
        <w:jc w:val="both"/>
        <w:rPr>
          <w:rFonts w:ascii="Arial" w:hAnsi="Arial" w:cs="Arial"/>
          <w:color w:val="000000" w:themeColor="text1"/>
          <w:sz w:val="20"/>
          <w:szCs w:val="20"/>
        </w:rPr>
      </w:pPr>
    </w:p>
    <w:p w14:paraId="7737ECDB"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A11B75" w:rsidRDefault="005816FA" w:rsidP="005816FA">
      <w:pPr>
        <w:jc w:val="both"/>
        <w:rPr>
          <w:rFonts w:ascii="Arial" w:hAnsi="Arial" w:cs="Arial"/>
          <w:color w:val="000000" w:themeColor="text1"/>
          <w:sz w:val="20"/>
          <w:szCs w:val="20"/>
        </w:rPr>
      </w:pPr>
    </w:p>
    <w:p w14:paraId="3DE57B96" w14:textId="77777777" w:rsidR="005816FA" w:rsidRPr="00A11B75"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cooperativa(s) o asociación(es) mutual(es) </w:t>
      </w:r>
      <w:r w:rsidRPr="00A11B75">
        <w:rPr>
          <w:rFonts w:ascii="Arial" w:eastAsia="Arial" w:hAnsi="Arial" w:cs="Arial"/>
          <w:color w:val="000000" w:themeColor="text1"/>
          <w:sz w:val="20"/>
          <w:szCs w:val="20"/>
        </w:rPr>
        <w:t xml:space="preserve">oferentes deberá(n) acreditar esta condición </w:t>
      </w:r>
      <w:r w:rsidRPr="00A11B75">
        <w:rPr>
          <w:rFonts w:ascii="Arial" w:hAnsi="Arial"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A11B75" w:rsidRDefault="005816FA" w:rsidP="005816FA">
      <w:pPr>
        <w:ind w:left="360"/>
        <w:rPr>
          <w:rFonts w:ascii="Arial" w:hAnsi="Arial" w:cs="Arial"/>
          <w:color w:val="000000" w:themeColor="text1"/>
          <w:sz w:val="20"/>
          <w:szCs w:val="20"/>
        </w:rPr>
      </w:pPr>
    </w:p>
    <w:p w14:paraId="00AE36AF" w14:textId="77777777" w:rsidR="005816FA" w:rsidRPr="00A11B75"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A11B75" w:rsidRDefault="005816FA" w:rsidP="005816FA">
      <w:pPr>
        <w:rPr>
          <w:rFonts w:ascii="Arial" w:hAnsi="Arial" w:cs="Arial"/>
          <w:color w:val="000000" w:themeColor="text1"/>
          <w:sz w:val="20"/>
          <w:szCs w:val="20"/>
        </w:rPr>
      </w:pPr>
    </w:p>
    <w:p w14:paraId="2DEDBB9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para lo cual, el oferente deberá tener en cuenta</w:t>
      </w:r>
      <w:r w:rsidRPr="00A11B75">
        <w:rPr>
          <w:rFonts w:ascii="Arial" w:hAnsi="Arial" w:cs="Arial"/>
          <w:color w:val="000000" w:themeColor="text1"/>
          <w:sz w:val="20"/>
          <w:szCs w:val="20"/>
        </w:rPr>
        <w:t xml:space="preserve">, que por lo menos el veinticinco por ciento (25 %) del total de sus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cooperativas o asociaciones mutuales por concepto de proveeduría del oferente, </w:t>
      </w:r>
      <w:r w:rsidRPr="00A11B75">
        <w:rPr>
          <w:rFonts w:ascii="Arial" w:hAnsi="Arial" w:cs="Arial"/>
          <w:color w:val="000000" w:themeColor="text1"/>
          <w:sz w:val="20"/>
          <w:szCs w:val="20"/>
        </w:rPr>
        <w:lastRenderedPageBreak/>
        <w:t xml:space="preserve">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cooperativas o asociaciones mutuales.</w:t>
      </w:r>
    </w:p>
    <w:p w14:paraId="144204FE" w14:textId="77777777" w:rsidR="005816FA" w:rsidRPr="00A11B75" w:rsidRDefault="005816FA" w:rsidP="005816FA">
      <w:pPr>
        <w:ind w:left="426"/>
        <w:jc w:val="both"/>
        <w:rPr>
          <w:rFonts w:ascii="Arial" w:hAnsi="Arial" w:cs="Arial"/>
          <w:color w:val="000000" w:themeColor="text1"/>
          <w:sz w:val="20"/>
          <w:szCs w:val="20"/>
        </w:rPr>
      </w:pPr>
    </w:p>
    <w:p w14:paraId="43C65126"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A11B75" w:rsidRDefault="005816FA" w:rsidP="005816FA">
      <w:pPr>
        <w:ind w:left="426"/>
        <w:jc w:val="both"/>
        <w:rPr>
          <w:rFonts w:ascii="Arial" w:hAnsi="Arial" w:cs="Arial"/>
          <w:color w:val="000000" w:themeColor="text1"/>
          <w:sz w:val="20"/>
          <w:szCs w:val="20"/>
        </w:rPr>
      </w:pPr>
    </w:p>
    <w:p w14:paraId="431D4B8F" w14:textId="77777777" w:rsidR="005816FA" w:rsidRPr="00A11B75" w:rsidRDefault="005816FA" w:rsidP="005816FA">
      <w:p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 Esté conformado por al menos una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en los términos del numeral 8 del artículo 2.2.1.2.4.2.17 del Decreto 1082 de 2015 o d</w:t>
      </w:r>
      <w:r w:rsidRPr="00A11B75">
        <w:rPr>
          <w:rFonts w:ascii="Arial" w:eastAsia="Arial" w:hAnsi="Arial" w:cs="Arial"/>
          <w:color w:val="000000" w:themeColor="text1"/>
          <w:sz w:val="20"/>
          <w:szCs w:val="20"/>
        </w:rPr>
        <w:t>el numeral 8 “DESEMPATE” del presente documento.</w:t>
      </w:r>
    </w:p>
    <w:p w14:paraId="55E88716" w14:textId="77777777" w:rsidR="005816FA" w:rsidRPr="00A11B75" w:rsidRDefault="005816FA" w:rsidP="005816FA">
      <w:pPr>
        <w:ind w:left="567" w:hanging="141"/>
        <w:jc w:val="both"/>
        <w:rPr>
          <w:rFonts w:ascii="Arial" w:hAnsi="Arial" w:cs="Arial"/>
          <w:color w:val="000000" w:themeColor="text1"/>
          <w:sz w:val="20"/>
          <w:szCs w:val="20"/>
        </w:rPr>
      </w:pPr>
    </w:p>
    <w:p w14:paraId="54934489"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A11B75" w:rsidRDefault="005816FA" w:rsidP="005816FA">
      <w:pPr>
        <w:ind w:left="567" w:hanging="141"/>
        <w:jc w:val="both"/>
        <w:rPr>
          <w:rFonts w:ascii="Arial" w:hAnsi="Arial" w:cs="Arial"/>
          <w:color w:val="000000" w:themeColor="text1"/>
          <w:sz w:val="20"/>
          <w:szCs w:val="20"/>
        </w:rPr>
      </w:pPr>
    </w:p>
    <w:p w14:paraId="4AB4EE5B"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Que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A11B75" w:rsidRDefault="005816FA" w:rsidP="005816FA">
      <w:pPr>
        <w:rPr>
          <w:rFonts w:ascii="Arial" w:hAnsi="Arial" w:cs="Arial"/>
          <w:color w:val="000000" w:themeColor="text1"/>
          <w:sz w:val="20"/>
          <w:szCs w:val="20"/>
        </w:rPr>
      </w:pPr>
    </w:p>
    <w:p w14:paraId="318221A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A11B75" w:rsidRDefault="005816FA" w:rsidP="005816FA">
      <w:pPr>
        <w:ind w:left="360"/>
        <w:rPr>
          <w:rFonts w:ascii="Arial" w:hAnsi="Arial" w:cs="Arial"/>
          <w:color w:val="000000" w:themeColor="text1"/>
          <w:sz w:val="20"/>
          <w:szCs w:val="20"/>
        </w:rPr>
      </w:pPr>
    </w:p>
    <w:p w14:paraId="12DA45AC" w14:textId="77777777" w:rsidR="005816FA" w:rsidRPr="00A11B75"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w:t>
      </w:r>
    </w:p>
    <w:p w14:paraId="5AAF90A7" w14:textId="77777777" w:rsidR="005816FA" w:rsidRPr="00A11B75" w:rsidRDefault="005816FA" w:rsidP="005816FA">
      <w:pPr>
        <w:jc w:val="both"/>
        <w:rPr>
          <w:rFonts w:ascii="Arial" w:hAnsi="Arial" w:cs="Arial"/>
          <w:color w:val="000000" w:themeColor="text1"/>
          <w:sz w:val="20"/>
          <w:szCs w:val="20"/>
        </w:rPr>
      </w:pPr>
    </w:p>
    <w:p w14:paraId="1C4D4736"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del segmento </w:t>
      </w:r>
      <w:proofErr w:type="spellStart"/>
      <w:r w:rsidRPr="00A11B75">
        <w:rPr>
          <w:rFonts w:ascii="Arial" w:eastAsia="Arial" w:hAnsi="Arial" w:cs="Arial"/>
          <w:color w:val="000000" w:themeColor="text1"/>
          <w:sz w:val="20"/>
          <w:szCs w:val="20"/>
        </w:rPr>
        <w:t>Mipymes</w:t>
      </w:r>
      <w:proofErr w:type="spellEnd"/>
      <w:r w:rsidRPr="00A11B75">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A11B75">
        <w:rPr>
          <w:rStyle w:val="Refdenotaalpie"/>
          <w:rFonts w:ascii="Arial" w:hAnsi="Arial" w:cs="Arial"/>
          <w:color w:val="000000" w:themeColor="text1"/>
          <w:sz w:val="20"/>
          <w:szCs w:val="20"/>
        </w:rPr>
        <w:footnoteReference w:id="3"/>
      </w:r>
      <w:r w:rsidRPr="00A11B75">
        <w:rPr>
          <w:rFonts w:ascii="Arial" w:hAnsi="Arial" w:cs="Arial"/>
          <w:color w:val="000000" w:themeColor="text1"/>
          <w:sz w:val="20"/>
          <w:szCs w:val="20"/>
        </w:rPr>
        <w:t xml:space="preserve">, o la norma que la modifique o la sustituya. Asimismo, acreditará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en los términos del numeral 8 del artículo 2.2.1.2.4.2.17 del Decreto 1082 de 2015 o d</w:t>
      </w:r>
      <w:r w:rsidRPr="00A11B75">
        <w:rPr>
          <w:rFonts w:ascii="Arial" w:eastAsia="Arial" w:hAnsi="Arial" w:cs="Arial"/>
          <w:color w:val="000000" w:themeColor="text1"/>
          <w:sz w:val="20"/>
          <w:szCs w:val="20"/>
        </w:rPr>
        <w:t>el numeral 2 “DESEMPATE” del presente documento.</w:t>
      </w:r>
    </w:p>
    <w:p w14:paraId="5BB1B5B6" w14:textId="77777777" w:rsidR="005816FA" w:rsidRPr="00A11B75" w:rsidRDefault="005816FA" w:rsidP="005816FA">
      <w:pPr>
        <w:ind w:left="426"/>
        <w:jc w:val="both"/>
        <w:rPr>
          <w:rFonts w:ascii="Arial" w:hAnsi="Arial" w:cs="Arial"/>
          <w:color w:val="000000" w:themeColor="text1"/>
          <w:sz w:val="20"/>
          <w:szCs w:val="20"/>
        </w:rPr>
      </w:pPr>
    </w:p>
    <w:p w14:paraId="4B94F1D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A11B75" w:rsidRDefault="005816FA" w:rsidP="005816FA">
      <w:pPr>
        <w:rPr>
          <w:rFonts w:ascii="Arial" w:hAnsi="Arial" w:cs="Arial"/>
          <w:color w:val="000000" w:themeColor="text1"/>
          <w:sz w:val="20"/>
          <w:szCs w:val="20"/>
        </w:rPr>
      </w:pPr>
    </w:p>
    <w:p w14:paraId="237C1FA3"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lastRenderedPageBreak/>
        <w:t xml:space="preserve">De persistir el empate se utilizará un método aleatorio para seleccionar el oferente, método que deberá haber sido previsto previamente </w:t>
      </w:r>
      <w:r w:rsidRPr="00A11B75">
        <w:rPr>
          <w:rFonts w:ascii="Arial" w:hAnsi="Arial" w:cs="Arial"/>
          <w:b/>
          <w:color w:val="000000" w:themeColor="text1"/>
          <w:sz w:val="20"/>
          <w:szCs w:val="20"/>
        </w:rPr>
        <w:t>en el pliego de condiciones, invitación o documento que haga sus veces.</w:t>
      </w:r>
    </w:p>
    <w:p w14:paraId="6BD68601" w14:textId="77777777" w:rsidR="005816FA" w:rsidRPr="00A11B75" w:rsidRDefault="005816FA" w:rsidP="005816FA">
      <w:pPr>
        <w:ind w:left="405"/>
        <w:jc w:val="both"/>
        <w:rPr>
          <w:rFonts w:ascii="Arial" w:eastAsia="Arial" w:hAnsi="Arial" w:cs="Arial"/>
          <w:color w:val="000000" w:themeColor="text1"/>
          <w:sz w:val="20"/>
          <w:szCs w:val="20"/>
        </w:rPr>
      </w:pPr>
    </w:p>
    <w:p w14:paraId="1FDFD3BE"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INSTITUTO informa las reglas para desarrollar el sorteo: </w:t>
      </w:r>
    </w:p>
    <w:p w14:paraId="68CAF1C5" w14:textId="77777777" w:rsidR="005816FA" w:rsidRPr="00A11B75" w:rsidRDefault="005816FA" w:rsidP="005816FA">
      <w:pPr>
        <w:ind w:left="405"/>
        <w:jc w:val="both"/>
        <w:rPr>
          <w:rFonts w:ascii="Arial" w:eastAsia="Arial" w:hAnsi="Arial" w:cs="Arial"/>
          <w:color w:val="000000" w:themeColor="text1"/>
          <w:sz w:val="20"/>
          <w:szCs w:val="20"/>
        </w:rPr>
      </w:pPr>
    </w:p>
    <w:p w14:paraId="4CA9F2EC"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A11B75" w:rsidRDefault="005816FA" w:rsidP="002C049C">
      <w:pPr>
        <w:jc w:val="both"/>
        <w:rPr>
          <w:rFonts w:ascii="Arial" w:eastAsia="Arial" w:hAnsi="Arial" w:cs="Arial"/>
          <w:color w:val="000000" w:themeColor="text1"/>
          <w:sz w:val="20"/>
          <w:szCs w:val="20"/>
        </w:rPr>
      </w:pPr>
    </w:p>
    <w:p w14:paraId="5E4DEF04" w14:textId="77777777" w:rsidR="005816FA" w:rsidRPr="00A11B75" w:rsidRDefault="005816FA" w:rsidP="002C049C">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A11B75" w:rsidRDefault="005816FA" w:rsidP="002C049C">
      <w:pPr>
        <w:jc w:val="both"/>
        <w:rPr>
          <w:rFonts w:ascii="Arial" w:eastAsia="Arial" w:hAnsi="Arial" w:cs="Arial"/>
          <w:color w:val="000000" w:themeColor="text1"/>
          <w:sz w:val="20"/>
          <w:szCs w:val="20"/>
        </w:rPr>
      </w:pPr>
    </w:p>
    <w:p w14:paraId="56D558B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A11B75" w:rsidRDefault="005816FA" w:rsidP="005816FA">
      <w:pPr>
        <w:ind w:left="405"/>
        <w:jc w:val="both"/>
        <w:rPr>
          <w:rFonts w:ascii="Arial" w:eastAsia="Arial" w:hAnsi="Arial" w:cs="Arial"/>
          <w:color w:val="000000" w:themeColor="text1"/>
          <w:sz w:val="20"/>
          <w:szCs w:val="20"/>
        </w:rPr>
      </w:pPr>
    </w:p>
    <w:p w14:paraId="3E9AAB9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A11B75" w:rsidRDefault="005816FA" w:rsidP="005816FA">
      <w:pPr>
        <w:rPr>
          <w:rFonts w:ascii="Arial" w:hAnsi="Arial" w:cs="Arial"/>
          <w:color w:val="000000" w:themeColor="text1"/>
          <w:sz w:val="20"/>
          <w:szCs w:val="20"/>
        </w:rPr>
      </w:pPr>
    </w:p>
    <w:p w14:paraId="1AB2EAA6" w14:textId="77777777" w:rsidR="005816FA" w:rsidRPr="00A11B75" w:rsidRDefault="005816FA" w:rsidP="005816FA">
      <w:pPr>
        <w:ind w:left="426"/>
        <w:rPr>
          <w:rFonts w:ascii="Arial" w:hAnsi="Arial" w:cs="Arial"/>
          <w:b/>
          <w:color w:val="000000" w:themeColor="text1"/>
          <w:sz w:val="20"/>
          <w:szCs w:val="20"/>
        </w:rPr>
      </w:pPr>
      <w:r w:rsidRPr="00A11B75">
        <w:rPr>
          <w:rFonts w:ascii="Arial" w:hAnsi="Arial" w:cs="Arial"/>
          <w:b/>
          <w:color w:val="000000" w:themeColor="text1"/>
          <w:sz w:val="20"/>
          <w:szCs w:val="20"/>
        </w:rPr>
        <w:t xml:space="preserve">NOTAS: </w:t>
      </w:r>
    </w:p>
    <w:p w14:paraId="5CE0AF8E" w14:textId="77777777" w:rsidR="005816FA" w:rsidRPr="00A11B75" w:rsidRDefault="005816FA" w:rsidP="005816FA">
      <w:pPr>
        <w:ind w:left="426"/>
        <w:rPr>
          <w:rFonts w:ascii="Arial" w:hAnsi="Arial" w:cs="Arial"/>
          <w:b/>
          <w:color w:val="000000" w:themeColor="text1"/>
          <w:sz w:val="10"/>
          <w:szCs w:val="20"/>
        </w:rPr>
      </w:pPr>
    </w:p>
    <w:p w14:paraId="32BBBED7"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11B75">
        <w:rPr>
          <w:rFonts w:ascii="Arial" w:eastAsia="Arial" w:hAnsi="Arial" w:cs="Arial"/>
          <w:color w:val="000000" w:themeColor="text1"/>
          <w:sz w:val="20"/>
          <w:szCs w:val="20"/>
        </w:rPr>
        <w:t xml:space="preserve"> del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1 del numeral de causales de “DESEMPATE” del presente documento</w:t>
      </w:r>
      <w:r w:rsidRPr="00A11B75">
        <w:rPr>
          <w:rFonts w:ascii="Arial" w:hAnsi="Arial" w:cs="Arial"/>
          <w:color w:val="000000" w:themeColor="text1"/>
          <w:sz w:val="20"/>
          <w:szCs w:val="20"/>
        </w:rPr>
        <w:t>.</w:t>
      </w:r>
    </w:p>
    <w:p w14:paraId="4C3E5DE9"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11B75">
        <w:rPr>
          <w:rFonts w:ascii="Arial" w:hAnsi="Arial" w:cs="Arial"/>
          <w:color w:val="000000" w:themeColor="text1"/>
          <w:sz w:val="20"/>
          <w:szCs w:val="20"/>
        </w:rPr>
        <w:t>Rrom</w:t>
      </w:r>
      <w:proofErr w:type="spellEnd"/>
      <w:r w:rsidRPr="00A11B75">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A11B75" w:rsidRDefault="005816FA" w:rsidP="005816FA">
      <w:pPr>
        <w:pStyle w:val="Prrafodelista"/>
        <w:ind w:left="567" w:hanging="141"/>
        <w:jc w:val="both"/>
        <w:rPr>
          <w:rFonts w:ascii="Arial" w:eastAsia="Arial" w:hAnsi="Arial" w:cs="Arial"/>
          <w:color w:val="000000" w:themeColor="text1"/>
          <w:sz w:val="20"/>
          <w:szCs w:val="20"/>
        </w:rPr>
      </w:pPr>
    </w:p>
    <w:p w14:paraId="5DA8FADF" w14:textId="27DA3D6C"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u w:val="single"/>
        </w:rPr>
        <w:t>EL PROPONENTE DEBE ENTREGAR CON LA PROPUESTA LA DOCUMENTACIÓN QUE ACREDITE EL(LOS) FACTOR(RES) D</w:t>
      </w:r>
      <w:r w:rsidR="00906827" w:rsidRPr="00A11B75">
        <w:rPr>
          <w:rFonts w:ascii="Arial" w:eastAsia="Arial" w:hAnsi="Arial" w:cs="Arial"/>
          <w:b/>
          <w:color w:val="000000" w:themeColor="text1"/>
          <w:sz w:val="20"/>
          <w:szCs w:val="20"/>
          <w:u w:val="single"/>
        </w:rPr>
        <w:t xml:space="preserve">E DESEMPATE JUNTO CON EL </w:t>
      </w:r>
      <w:r w:rsidR="006D03E6" w:rsidRPr="00A11B75">
        <w:rPr>
          <w:rFonts w:ascii="Arial" w:eastAsia="Arial" w:hAnsi="Arial" w:cs="Arial"/>
          <w:b/>
          <w:color w:val="000000" w:themeColor="text1"/>
          <w:sz w:val="20"/>
          <w:szCs w:val="20"/>
          <w:u w:val="single"/>
          <w:lang w:val="es-ES"/>
        </w:rPr>
        <w:t>FORMATO</w:t>
      </w:r>
      <w:r w:rsidRPr="00A11B75">
        <w:rPr>
          <w:rFonts w:ascii="Arial" w:eastAsia="Arial" w:hAnsi="Arial" w:cs="Arial"/>
          <w:b/>
          <w:color w:val="000000" w:themeColor="text1"/>
          <w:sz w:val="20"/>
          <w:szCs w:val="20"/>
          <w:u w:val="single"/>
        </w:rPr>
        <w:t xml:space="preserve"> “FACTORES DE DESEMPATE” DEBIDAMENTE DILIGENCIADO. ASIMISMO, FRENTE A LA ACREDITACIÓN DE ESTOS </w:t>
      </w:r>
      <w:r w:rsidR="00ED3A73" w:rsidRPr="00A11B75">
        <w:rPr>
          <w:rFonts w:ascii="Arial" w:eastAsia="Arial" w:hAnsi="Arial" w:cs="Arial"/>
          <w:b/>
          <w:color w:val="000000" w:themeColor="text1"/>
          <w:sz w:val="20"/>
          <w:szCs w:val="20"/>
          <w:u w:val="single"/>
        </w:rPr>
        <w:t>DOCUMENTOS</w:t>
      </w:r>
      <w:r w:rsidRPr="00A11B75">
        <w:rPr>
          <w:rFonts w:ascii="Arial" w:eastAsia="Arial" w:hAnsi="Arial" w:cs="Arial"/>
          <w:b/>
          <w:color w:val="000000" w:themeColor="text1"/>
          <w:sz w:val="20"/>
          <w:szCs w:val="20"/>
          <w:u w:val="single"/>
        </w:rPr>
        <w:t xml:space="preserve">, LA ENTIDAD DARA APLICACIÓN AL ARTÍCULO 5 DE LA LEY 1882 DE 2018 QUE MODIFICO EL PARÁGRAFO 1 E INCLUYÓ LOS PARÁGRAFOS 3, 4 Y 5 DEL ARTÍCULO 5° DE LA LEY 1150 DE 2007 Y DE PRESENTARSE O RADICARSE ESTOS DOCUMENTOS CON POSTERIORIDAD A LOS </w:t>
      </w:r>
      <w:r w:rsidR="00ED3A73" w:rsidRPr="00A11B75">
        <w:rPr>
          <w:rFonts w:ascii="Arial" w:eastAsia="Arial" w:hAnsi="Arial" w:cs="Arial"/>
          <w:b/>
          <w:color w:val="000000" w:themeColor="text1"/>
          <w:sz w:val="20"/>
          <w:szCs w:val="20"/>
          <w:u w:val="single"/>
        </w:rPr>
        <w:t>TÉRMINOS</w:t>
      </w:r>
      <w:r w:rsidRPr="00A11B75">
        <w:rPr>
          <w:rFonts w:ascii="Arial" w:eastAsia="Arial" w:hAnsi="Arial" w:cs="Arial"/>
          <w:b/>
          <w:color w:val="000000" w:themeColor="text1"/>
          <w:sz w:val="20"/>
          <w:szCs w:val="20"/>
          <w:u w:val="single"/>
        </w:rPr>
        <w:t xml:space="preserve"> SEÑALADOS AQUÍ, LA ENTIDAD NO LOS </w:t>
      </w:r>
      <w:r w:rsidR="00ED3A73" w:rsidRPr="00A11B75">
        <w:rPr>
          <w:rFonts w:ascii="Arial" w:eastAsia="Arial" w:hAnsi="Arial" w:cs="Arial"/>
          <w:b/>
          <w:color w:val="000000" w:themeColor="text1"/>
          <w:sz w:val="20"/>
          <w:szCs w:val="20"/>
          <w:u w:val="single"/>
        </w:rPr>
        <w:t>TENDRÁN</w:t>
      </w:r>
      <w:r w:rsidRPr="00A11B75">
        <w:rPr>
          <w:rFonts w:ascii="Arial" w:eastAsia="Arial" w:hAnsi="Arial" w:cs="Arial"/>
          <w:b/>
          <w:color w:val="000000" w:themeColor="text1"/>
          <w:sz w:val="20"/>
          <w:szCs w:val="20"/>
          <w:u w:val="single"/>
        </w:rPr>
        <w:t xml:space="preserve"> EN CUENTA PARA LA ACREDITACIÓN DE EL(LOS) FACTOR(RES) DE DESEMPATE.</w:t>
      </w:r>
    </w:p>
    <w:p w14:paraId="36AD2BFB" w14:textId="77777777" w:rsidR="005816FA" w:rsidRPr="00A11B75" w:rsidRDefault="005816FA" w:rsidP="005816FA">
      <w:pPr>
        <w:pStyle w:val="Prrafodelista"/>
        <w:rPr>
          <w:rFonts w:ascii="Arial" w:hAnsi="Arial" w:cs="Arial"/>
          <w:b/>
          <w:bCs/>
          <w:color w:val="000000" w:themeColor="text1"/>
          <w:sz w:val="20"/>
          <w:szCs w:val="20"/>
        </w:rPr>
      </w:pPr>
    </w:p>
    <w:p w14:paraId="2C7D1666" w14:textId="52BA5CD4" w:rsidR="00867692" w:rsidRPr="00A11B75"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A11B75">
        <w:rPr>
          <w:rFonts w:ascii="Arial" w:hAnsi="Arial" w:cs="Arial"/>
          <w:b/>
          <w:bCs/>
          <w:color w:val="000000" w:themeColor="text1"/>
          <w:sz w:val="20"/>
          <w:szCs w:val="20"/>
        </w:rPr>
        <w:t xml:space="preserve">REVISAR </w:t>
      </w:r>
      <w:r w:rsidRPr="00A11B75">
        <w:rPr>
          <w:rFonts w:ascii="Arial" w:hAnsi="Arial" w:cs="Arial"/>
          <w:b/>
          <w:bCs/>
          <w:color w:val="000000" w:themeColor="text1"/>
          <w:sz w:val="20"/>
          <w:szCs w:val="20"/>
          <w:lang w:val="es-VE"/>
        </w:rPr>
        <w:t xml:space="preserve">TAMBIÉN </w:t>
      </w:r>
      <w:r w:rsidR="00ED3A73" w:rsidRPr="00A11B75">
        <w:rPr>
          <w:rFonts w:ascii="Arial" w:hAnsi="Arial" w:cs="Arial"/>
          <w:b/>
          <w:bCs/>
          <w:color w:val="000000" w:themeColor="text1"/>
          <w:sz w:val="20"/>
          <w:szCs w:val="20"/>
        </w:rPr>
        <w:t>ACREDITACI</w:t>
      </w:r>
      <w:r w:rsidR="00ED3A73" w:rsidRPr="00A11B75">
        <w:rPr>
          <w:rFonts w:ascii="Arial" w:hAnsi="Arial" w:cs="Arial"/>
          <w:b/>
          <w:bCs/>
          <w:color w:val="000000" w:themeColor="text1"/>
          <w:sz w:val="20"/>
          <w:szCs w:val="20"/>
          <w:lang w:val="es-VE"/>
        </w:rPr>
        <w:t>ÓN</w:t>
      </w:r>
      <w:r w:rsidRPr="00A11B75">
        <w:rPr>
          <w:rFonts w:ascii="Arial" w:hAnsi="Arial" w:cs="Arial"/>
          <w:b/>
          <w:bCs/>
          <w:color w:val="000000" w:themeColor="text1"/>
          <w:sz w:val="20"/>
          <w:szCs w:val="20"/>
        </w:rPr>
        <w:t xml:space="preserve">N CALIDAD MIPYME </w:t>
      </w:r>
      <w:r w:rsidRPr="00A11B75">
        <w:rPr>
          <w:rFonts w:ascii="Arial" w:hAnsi="Arial" w:cs="Arial"/>
          <w:b/>
          <w:color w:val="000000" w:themeColor="text1"/>
          <w:sz w:val="20"/>
          <w:szCs w:val="20"/>
        </w:rPr>
        <w:t>(</w:t>
      </w:r>
      <w:r w:rsidR="00DA385F" w:rsidRPr="00A11B75">
        <w:rPr>
          <w:rFonts w:ascii="Arial" w:hAnsi="Arial" w:cs="Arial"/>
          <w:b/>
          <w:bCs/>
          <w:color w:val="000000" w:themeColor="text1"/>
          <w:sz w:val="20"/>
          <w:szCs w:val="20"/>
          <w:lang w:val="es-VE"/>
        </w:rPr>
        <w:t>FORMATO ACREDITACIÓN CALIDAD MIPYME</w:t>
      </w:r>
      <w:r w:rsidRPr="00A11B75">
        <w:rPr>
          <w:rFonts w:ascii="Arial" w:hAnsi="Arial" w:cs="Arial"/>
          <w:b/>
          <w:bCs/>
          <w:color w:val="000000" w:themeColor="text1"/>
          <w:sz w:val="20"/>
          <w:szCs w:val="20"/>
          <w:lang w:val="es-VE"/>
        </w:rPr>
        <w:t>), EN CASO DE QUE SE QUIERA ACREDITAR.</w:t>
      </w:r>
    </w:p>
    <w:p w14:paraId="55D11534" w14:textId="77777777" w:rsidR="00867692" w:rsidRPr="00A11B75"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A11B75"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A11B75">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A11B75" w:rsidRDefault="00FB4841" w:rsidP="005816FA">
      <w:pPr>
        <w:pStyle w:val="Prrafodelista"/>
        <w:rPr>
          <w:rFonts w:ascii="Arial" w:hAnsi="Arial" w:cs="Arial"/>
          <w:b/>
          <w:bCs/>
          <w:color w:val="000000" w:themeColor="text1"/>
          <w:sz w:val="20"/>
          <w:szCs w:val="20"/>
        </w:rPr>
      </w:pPr>
    </w:p>
    <w:p w14:paraId="3B33E871" w14:textId="77777777" w:rsidR="00940C2F" w:rsidRPr="00A11B75" w:rsidRDefault="00D569BA" w:rsidP="005F375F">
      <w:pPr>
        <w:numPr>
          <w:ilvl w:val="1"/>
          <w:numId w:val="23"/>
        </w:numPr>
        <w:tabs>
          <w:tab w:val="left" w:pos="709"/>
        </w:tabs>
        <w:jc w:val="both"/>
        <w:rPr>
          <w:rFonts w:ascii="Arial" w:hAnsi="Arial" w:cs="Arial"/>
          <w:color w:val="000000" w:themeColor="text1"/>
          <w:sz w:val="20"/>
          <w:szCs w:val="20"/>
        </w:rPr>
      </w:pPr>
      <w:r w:rsidRPr="00A11B75">
        <w:rPr>
          <w:rFonts w:ascii="Arial" w:hAnsi="Arial" w:cs="Arial"/>
          <w:b/>
          <w:color w:val="000000" w:themeColor="text1"/>
          <w:sz w:val="20"/>
          <w:szCs w:val="20"/>
        </w:rPr>
        <w:t>DECLARATORIA DE DESIERTO.</w:t>
      </w:r>
      <w:r w:rsidRPr="00A11B75">
        <w:rPr>
          <w:rFonts w:ascii="Arial" w:hAnsi="Arial" w:cs="Arial"/>
          <w:color w:val="000000" w:themeColor="text1"/>
          <w:sz w:val="20"/>
          <w:szCs w:val="20"/>
        </w:rPr>
        <w:t xml:space="preserve"> </w:t>
      </w:r>
    </w:p>
    <w:p w14:paraId="51690F17" w14:textId="77777777" w:rsidR="00940C2F" w:rsidRPr="00A11B75" w:rsidRDefault="00940C2F" w:rsidP="00940C2F">
      <w:pPr>
        <w:tabs>
          <w:tab w:val="left" w:pos="709"/>
        </w:tabs>
        <w:jc w:val="both"/>
        <w:rPr>
          <w:rFonts w:ascii="Arial" w:hAnsi="Arial" w:cs="Arial"/>
          <w:color w:val="000000" w:themeColor="text1"/>
          <w:sz w:val="20"/>
          <w:szCs w:val="20"/>
        </w:rPr>
      </w:pPr>
    </w:p>
    <w:p w14:paraId="4674CF9B" w14:textId="77777777" w:rsidR="00596FDC" w:rsidRPr="00A11B75" w:rsidRDefault="00596FDC" w:rsidP="00940C2F">
      <w:pPr>
        <w:tabs>
          <w:tab w:val="left" w:pos="709"/>
        </w:tabs>
        <w:jc w:val="both"/>
        <w:rPr>
          <w:rFonts w:ascii="Arial" w:hAnsi="Arial" w:cs="Arial"/>
          <w:color w:val="000000" w:themeColor="text1"/>
          <w:sz w:val="20"/>
          <w:szCs w:val="20"/>
        </w:rPr>
      </w:pPr>
      <w:r w:rsidRPr="00A11B75">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A11B75" w:rsidRDefault="00596FDC" w:rsidP="00596FDC">
      <w:pPr>
        <w:jc w:val="both"/>
        <w:rPr>
          <w:rFonts w:ascii="Arial" w:hAnsi="Arial" w:cs="Arial"/>
          <w:color w:val="000000" w:themeColor="text1"/>
          <w:sz w:val="20"/>
          <w:szCs w:val="20"/>
        </w:rPr>
      </w:pPr>
    </w:p>
    <w:p w14:paraId="4F312B30" w14:textId="77777777" w:rsidR="00F41EF0"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ninguna de las propuestas presentadas </w:t>
      </w:r>
      <w:r w:rsidR="00F41EF0" w:rsidRPr="00A11B75">
        <w:rPr>
          <w:rFonts w:ascii="Arial" w:hAnsi="Arial" w:cs="Arial"/>
          <w:color w:val="000000" w:themeColor="text1"/>
          <w:sz w:val="20"/>
          <w:szCs w:val="20"/>
        </w:rPr>
        <w:t>sea declarada hábil por no ajustarse a los requerimientos mínimos exigidos, estipulados en los Pliegos de Condiciones.</w:t>
      </w:r>
    </w:p>
    <w:p w14:paraId="2C52A3FC"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no se presente ninguna propuesta dentro del término señalado en el pliego.</w:t>
      </w:r>
    </w:p>
    <w:p w14:paraId="7969C253"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habiéndose presentado solamente una propuesta, esta incurra en causal de rechazo.</w:t>
      </w:r>
    </w:p>
    <w:p w14:paraId="6950EACD"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existan motivos o causas que impidan la selección objetiva de la propuesta respectiva.</w:t>
      </w:r>
    </w:p>
    <w:p w14:paraId="604CB607"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que el Representante Legal de la Entidad o su </w:t>
      </w:r>
      <w:r w:rsidR="00876B09" w:rsidRPr="00A11B75">
        <w:rPr>
          <w:rFonts w:ascii="Arial" w:hAnsi="Arial" w:cs="Arial"/>
          <w:color w:val="000000" w:themeColor="text1"/>
          <w:sz w:val="20"/>
          <w:szCs w:val="20"/>
        </w:rPr>
        <w:t>delegado</w:t>
      </w:r>
      <w:r w:rsidRPr="00A11B75">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A11B75">
        <w:rPr>
          <w:rFonts w:ascii="Arial" w:hAnsi="Arial" w:cs="Arial"/>
          <w:color w:val="000000" w:themeColor="text1"/>
          <w:sz w:val="20"/>
          <w:szCs w:val="20"/>
        </w:rPr>
        <w:t>i</w:t>
      </w:r>
      <w:r w:rsidRPr="00A11B75">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A11B75" w:rsidRDefault="00E70078"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Por causas que impidan la selecci</w:t>
      </w:r>
      <w:r w:rsidR="002D3FB6" w:rsidRPr="00A11B75">
        <w:rPr>
          <w:rFonts w:ascii="Arial" w:hAnsi="Arial" w:cs="Arial"/>
          <w:color w:val="000000" w:themeColor="text1"/>
          <w:sz w:val="20"/>
          <w:szCs w:val="20"/>
        </w:rPr>
        <w:t xml:space="preserve">ón objetiva entre proponentes. </w:t>
      </w:r>
    </w:p>
    <w:p w14:paraId="119408DC" w14:textId="77777777" w:rsidR="00531E3D" w:rsidRPr="00A11B75" w:rsidRDefault="00531E3D" w:rsidP="00D569BA">
      <w:pPr>
        <w:ind w:left="360"/>
        <w:jc w:val="both"/>
        <w:rPr>
          <w:rFonts w:ascii="Arial" w:hAnsi="Arial" w:cs="Arial"/>
          <w:color w:val="000000" w:themeColor="text1"/>
          <w:sz w:val="20"/>
          <w:szCs w:val="20"/>
        </w:rPr>
      </w:pPr>
    </w:p>
    <w:p w14:paraId="772499C3" w14:textId="77777777" w:rsidR="00F41EF0" w:rsidRPr="00A11B75" w:rsidRDefault="00F41EF0" w:rsidP="00F41EF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09FB6F48" w:rsidR="00F41EF0" w:rsidRDefault="00F41EF0" w:rsidP="002E6187">
      <w:pPr>
        <w:jc w:val="both"/>
        <w:rPr>
          <w:rFonts w:ascii="Arial" w:hAnsi="Arial" w:cs="Arial"/>
          <w:color w:val="000000" w:themeColor="text1"/>
          <w:sz w:val="20"/>
          <w:szCs w:val="20"/>
        </w:rPr>
      </w:pPr>
    </w:p>
    <w:p w14:paraId="0DE8C279" w14:textId="77777777" w:rsidR="002C049C" w:rsidRPr="00A11B75" w:rsidRDefault="002C049C" w:rsidP="002E6187">
      <w:pPr>
        <w:jc w:val="both"/>
        <w:rPr>
          <w:rFonts w:ascii="Arial" w:hAnsi="Arial" w:cs="Arial"/>
          <w:color w:val="000000" w:themeColor="text1"/>
          <w:sz w:val="20"/>
          <w:szCs w:val="20"/>
        </w:rPr>
      </w:pPr>
    </w:p>
    <w:p w14:paraId="76D9BEBD" w14:textId="77777777" w:rsidR="00F41EF0" w:rsidRPr="00A11B75" w:rsidRDefault="00F41EF0" w:rsidP="002E6187">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Dicha decisión se notificará y publicará en </w:t>
      </w:r>
      <w:r w:rsidR="000B600A"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A11B75" w:rsidRDefault="00115E60" w:rsidP="002E6187">
      <w:pPr>
        <w:jc w:val="both"/>
        <w:rPr>
          <w:rFonts w:ascii="Arial" w:hAnsi="Arial" w:cs="Arial"/>
          <w:color w:val="000000" w:themeColor="text1"/>
          <w:sz w:val="20"/>
          <w:szCs w:val="20"/>
        </w:rPr>
      </w:pPr>
    </w:p>
    <w:p w14:paraId="6DEC9B60" w14:textId="77777777" w:rsidR="003662E0" w:rsidRPr="00A11B75" w:rsidRDefault="003662E0"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CONTRATANTE.</w:t>
      </w:r>
      <w:r w:rsidRPr="00A11B75">
        <w:rPr>
          <w:rFonts w:ascii="Arial" w:hAnsi="Arial" w:cs="Arial"/>
          <w:color w:val="000000" w:themeColor="text1"/>
          <w:sz w:val="20"/>
          <w:szCs w:val="20"/>
        </w:rPr>
        <w:t xml:space="preserve"> </w:t>
      </w:r>
    </w:p>
    <w:p w14:paraId="2911996D" w14:textId="77777777" w:rsidR="003662E0" w:rsidRPr="00A11B75" w:rsidRDefault="003662E0" w:rsidP="003662E0">
      <w:pPr>
        <w:jc w:val="both"/>
        <w:rPr>
          <w:rFonts w:ascii="Arial" w:hAnsi="Arial" w:cs="Arial"/>
          <w:color w:val="000000" w:themeColor="text1"/>
          <w:sz w:val="20"/>
          <w:szCs w:val="20"/>
        </w:rPr>
      </w:pPr>
    </w:p>
    <w:p w14:paraId="2337C5A3" w14:textId="185216B4" w:rsidR="003662E0" w:rsidRPr="00A11B75" w:rsidRDefault="003662E0" w:rsidP="003662E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A11B75">
        <w:rPr>
          <w:rFonts w:ascii="Arial" w:eastAsia="Arial Unicode MS" w:hAnsi="Arial" w:cs="Arial"/>
          <w:iCs/>
          <w:color w:val="000000" w:themeColor="text1"/>
          <w:sz w:val="20"/>
          <w:szCs w:val="20"/>
        </w:rPr>
        <w:t>o presentación de ofertas</w:t>
      </w:r>
      <w:r w:rsidR="0057192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A11B75" w:rsidRDefault="007B25EC" w:rsidP="003662E0">
      <w:pPr>
        <w:jc w:val="both"/>
        <w:rPr>
          <w:rFonts w:ascii="Arial" w:hAnsi="Arial" w:cs="Arial"/>
          <w:color w:val="000000" w:themeColor="text1"/>
          <w:sz w:val="20"/>
          <w:szCs w:val="20"/>
        </w:rPr>
      </w:pPr>
    </w:p>
    <w:p w14:paraId="74D09507" w14:textId="77777777" w:rsidR="001F2696" w:rsidRPr="00A11B75" w:rsidRDefault="001F2696"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ADJUDICACIÓN Y PERFECCIONAMIENTO DEL CONTRATO.</w:t>
      </w:r>
    </w:p>
    <w:p w14:paraId="00F2340B" w14:textId="77777777" w:rsidR="001F2696" w:rsidRPr="00A11B75" w:rsidRDefault="001F2696" w:rsidP="001F2696">
      <w:pPr>
        <w:ind w:left="360"/>
        <w:jc w:val="both"/>
        <w:rPr>
          <w:rFonts w:ascii="Arial" w:hAnsi="Arial" w:cs="Arial"/>
          <w:color w:val="000000" w:themeColor="text1"/>
          <w:sz w:val="20"/>
          <w:szCs w:val="20"/>
        </w:rPr>
      </w:pPr>
    </w:p>
    <w:p w14:paraId="66C33F45" w14:textId="77777777" w:rsidR="001F2696" w:rsidRPr="00A11B75" w:rsidRDefault="001F2696"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A11B75"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3A631EB8" w14:textId="63757918" w:rsidR="006638C9" w:rsidRPr="00A11B75" w:rsidRDefault="006638C9" w:rsidP="001F2696">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LA ADJUDICACIÓN SE REALIZARÁ POR EL VALOR TOTAL DEL PRESUPUESTO</w:t>
      </w:r>
      <w:r w:rsidRPr="00A11B75">
        <w:rPr>
          <w:rFonts w:ascii="Arial" w:hAnsi="Arial" w:cs="Arial"/>
          <w:color w:val="000000" w:themeColor="text1"/>
          <w:sz w:val="20"/>
          <w:szCs w:val="20"/>
          <w:lang w:val="es-CO" w:eastAsia="es-CO"/>
        </w:rPr>
        <w:t xml:space="preserve"> </w:t>
      </w:r>
    </w:p>
    <w:p w14:paraId="079E4832" w14:textId="77777777" w:rsidR="001F2696" w:rsidRPr="00A11B75" w:rsidRDefault="001F2696" w:rsidP="001F2696">
      <w:pPr>
        <w:ind w:left="360"/>
        <w:jc w:val="both"/>
        <w:rPr>
          <w:rFonts w:ascii="Arial" w:hAnsi="Arial" w:cs="Arial"/>
          <w:color w:val="000000" w:themeColor="text1"/>
          <w:sz w:val="20"/>
          <w:szCs w:val="20"/>
        </w:rPr>
      </w:pPr>
    </w:p>
    <w:p w14:paraId="5E44675A" w14:textId="77777777" w:rsidR="00A53163" w:rsidRPr="00A11B75"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2" w:name="_Hlk35323524"/>
      <w:r w:rsidRPr="00A11B75">
        <w:rPr>
          <w:rFonts w:ascii="Arial" w:hAnsi="Arial" w:cs="Arial"/>
          <w:b/>
          <w:bCs/>
          <w:color w:val="000000" w:themeColor="text1"/>
          <w:sz w:val="20"/>
          <w:szCs w:val="20"/>
          <w:lang w:val="es-CO" w:eastAsia="es-CO"/>
        </w:rPr>
        <w:t>PLAZO PARA LA FIRMA DEL CONTRATO</w:t>
      </w:r>
      <w:r w:rsidR="00C45E79" w:rsidRPr="00A11B75">
        <w:rPr>
          <w:rFonts w:ascii="Arial" w:hAnsi="Arial" w:cs="Arial"/>
          <w:b/>
          <w:bCs/>
          <w:color w:val="000000" w:themeColor="text1"/>
          <w:sz w:val="20"/>
          <w:szCs w:val="20"/>
          <w:lang w:val="es-CO" w:eastAsia="es-CO"/>
        </w:rPr>
        <w:t xml:space="preserve"> Y</w:t>
      </w:r>
      <w:r w:rsidRPr="00A11B75">
        <w:rPr>
          <w:rFonts w:ascii="Arial" w:hAnsi="Arial" w:cs="Arial"/>
          <w:b/>
          <w:bCs/>
          <w:color w:val="000000" w:themeColor="text1"/>
          <w:sz w:val="20"/>
          <w:szCs w:val="20"/>
          <w:lang w:val="es-CO" w:eastAsia="es-CO"/>
        </w:rPr>
        <w:t xml:space="preserve"> CONSTITUCIÓN DE LAS GARANTÍAS.</w:t>
      </w:r>
    </w:p>
    <w:p w14:paraId="013DC296" w14:textId="77777777" w:rsidR="00A53163" w:rsidRPr="00A11B75"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El proponente o proponentes favorecidos deberán suscribir el contrato respectivo en el plazo previsto en el cronograma del proceso en la Plataforma del </w:t>
      </w:r>
      <w:proofErr w:type="spellStart"/>
      <w:r w:rsidRPr="00A11B75">
        <w:rPr>
          <w:rFonts w:ascii="Arial" w:hAnsi="Arial" w:cs="Arial"/>
          <w:color w:val="000000" w:themeColor="text1"/>
          <w:sz w:val="20"/>
          <w:szCs w:val="20"/>
          <w:lang w:val="es-CO" w:eastAsia="es-CO"/>
        </w:rPr>
        <w:t>Secop</w:t>
      </w:r>
      <w:proofErr w:type="spellEnd"/>
      <w:r w:rsidRPr="00A11B75">
        <w:rPr>
          <w:rFonts w:ascii="Arial" w:hAnsi="Arial" w:cs="Arial"/>
          <w:color w:val="000000" w:themeColor="text1"/>
          <w:sz w:val="20"/>
          <w:szCs w:val="20"/>
          <w:lang w:val="es-CO" w:eastAsia="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A11B75" w:rsidRDefault="00A53163" w:rsidP="00A53163">
      <w:pPr>
        <w:jc w:val="both"/>
        <w:rPr>
          <w:rFonts w:ascii="Arial" w:hAnsi="Arial" w:cs="Arial"/>
          <w:color w:val="000000" w:themeColor="text1"/>
          <w:sz w:val="20"/>
          <w:szCs w:val="20"/>
          <w:lang w:val="es-CO" w:eastAsia="es-CO"/>
        </w:rPr>
      </w:pPr>
    </w:p>
    <w:p w14:paraId="39AC7994" w14:textId="3867289E"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1: El adjudicatario</w:t>
      </w:r>
      <w:r w:rsidRPr="00A11B75">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Pr>
          <w:rFonts w:ascii="Arial" w:hAnsi="Arial" w:cs="Arial"/>
          <w:iCs/>
          <w:color w:val="000000" w:themeColor="text1"/>
          <w:sz w:val="20"/>
          <w:szCs w:val="20"/>
          <w:lang w:val="es-MX"/>
        </w:rPr>
        <w:t xml:space="preserve">, </w:t>
      </w:r>
      <w:r w:rsidRPr="00A11B75">
        <w:rPr>
          <w:rFonts w:ascii="Arial" w:hAnsi="Arial" w:cs="Arial"/>
          <w:iCs/>
          <w:color w:val="000000" w:themeColor="text1"/>
          <w:sz w:val="20"/>
          <w:szCs w:val="20"/>
          <w:lang w:val="es-MX"/>
        </w:rPr>
        <w:t xml:space="preserve">dentro del día hábil siguiente a la adjudicación. </w:t>
      </w:r>
    </w:p>
    <w:p w14:paraId="28C101ED"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2:</w:t>
      </w:r>
      <w:r w:rsidRPr="00A11B75">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A11B75" w:rsidRDefault="00C92ECA" w:rsidP="00C92ECA">
      <w:pPr>
        <w:jc w:val="both"/>
        <w:rPr>
          <w:rFonts w:ascii="Arial" w:hAnsi="Arial" w:cs="Arial"/>
          <w:iCs/>
          <w:color w:val="000000" w:themeColor="text1"/>
          <w:sz w:val="20"/>
          <w:szCs w:val="20"/>
          <w:lang w:val="es-MX"/>
        </w:rPr>
      </w:pPr>
      <w:r w:rsidRPr="00A11B75">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A11B75" w:rsidRDefault="00C92ECA" w:rsidP="00A53163">
      <w:pPr>
        <w:jc w:val="both"/>
        <w:rPr>
          <w:rFonts w:ascii="Arial" w:hAnsi="Arial" w:cs="Arial"/>
          <w:color w:val="FF0000"/>
          <w:sz w:val="20"/>
          <w:szCs w:val="20"/>
          <w:lang w:val="es-CO" w:eastAsia="es-CO"/>
        </w:rPr>
      </w:pPr>
    </w:p>
    <w:p w14:paraId="685EEA50" w14:textId="77777777" w:rsidR="00A53163" w:rsidRPr="00A11B75" w:rsidRDefault="00A53163" w:rsidP="00A5316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lastRenderedPageBreak/>
        <w:t xml:space="preserve">Igualmente, en el término previsto en el cronograma y una vez suscrito el contrato, deberá constituir la </w:t>
      </w:r>
      <w:r w:rsidRPr="00A11B75">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A11B75">
        <w:rPr>
          <w:rFonts w:ascii="Arial" w:hAnsi="Arial" w:cs="Arial"/>
          <w:iCs/>
          <w:color w:val="000000" w:themeColor="text1"/>
          <w:sz w:val="20"/>
          <w:szCs w:val="20"/>
        </w:rPr>
        <w:t xml:space="preserve"> y un seguro de Responsabilidad Civil Extracontractual </w:t>
      </w:r>
      <w:r w:rsidR="00F165AB" w:rsidRPr="00A11B75">
        <w:rPr>
          <w:rFonts w:ascii="Arial" w:hAnsi="Arial" w:cs="Arial"/>
          <w:iCs/>
          <w:color w:val="000000" w:themeColor="text1"/>
          <w:sz w:val="20"/>
          <w:szCs w:val="20"/>
        </w:rPr>
        <w:t>(CUANDO APLIQUE)</w:t>
      </w:r>
      <w:r w:rsidR="00CF4A98" w:rsidRPr="00A11B75">
        <w:rPr>
          <w:rFonts w:ascii="Arial" w:hAnsi="Arial" w:cs="Arial"/>
          <w:iCs/>
          <w:color w:val="000000" w:themeColor="text1"/>
          <w:sz w:val="20"/>
          <w:szCs w:val="20"/>
        </w:rPr>
        <w:t xml:space="preserve"> </w:t>
      </w:r>
      <w:r w:rsidRPr="00A11B75">
        <w:rPr>
          <w:rFonts w:ascii="Arial" w:hAnsi="Arial" w:cs="Arial"/>
          <w:color w:val="000000" w:themeColor="text1"/>
          <w:sz w:val="20"/>
          <w:szCs w:val="20"/>
        </w:rPr>
        <w:t xml:space="preserve">con los amparos determinados en </w:t>
      </w:r>
      <w:r w:rsidRPr="00A11B75">
        <w:rPr>
          <w:rFonts w:ascii="Arial" w:eastAsia="Arial" w:hAnsi="Arial" w:cs="Arial"/>
          <w:color w:val="000000" w:themeColor="text1"/>
          <w:sz w:val="20"/>
          <w:szCs w:val="20"/>
        </w:rPr>
        <w:t>los estudios previos y en el pliego de condiciones d</w:t>
      </w:r>
      <w:r w:rsidRPr="00A11B75">
        <w:rPr>
          <w:rFonts w:ascii="Arial" w:hAnsi="Arial" w:cs="Arial"/>
          <w:color w:val="000000" w:themeColor="text1"/>
          <w:sz w:val="20"/>
          <w:szCs w:val="20"/>
        </w:rPr>
        <w:t>el Sistema Electrónico de Contratación Pública – SECOP II, establecido en la Sección 2 - “CONFIGURACIÓN” – “Solicitud de garantías”.</w:t>
      </w:r>
    </w:p>
    <w:p w14:paraId="40F8884B" w14:textId="77777777" w:rsidR="000B52C8" w:rsidRPr="00A11B75"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A11B75"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ACEPTACIÓN DE LAS CONDICIONES CONTRACTUALES.</w:t>
      </w:r>
    </w:p>
    <w:p w14:paraId="7DB9C12E" w14:textId="77777777" w:rsidR="00A53163" w:rsidRPr="00A11B75" w:rsidRDefault="00A53163" w:rsidP="00A53163">
      <w:pPr>
        <w:ind w:left="360"/>
        <w:jc w:val="both"/>
        <w:rPr>
          <w:rFonts w:ascii="Arial" w:hAnsi="Arial" w:cs="Arial"/>
          <w:color w:val="000000" w:themeColor="text1"/>
          <w:sz w:val="20"/>
          <w:szCs w:val="20"/>
        </w:rPr>
      </w:pPr>
    </w:p>
    <w:p w14:paraId="5A34EB95" w14:textId="77777777" w:rsidR="00A53163" w:rsidRPr="00A11B75" w:rsidRDefault="00A53163" w:rsidP="00A5316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A11B75"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A11B75">
        <w:rPr>
          <w:rFonts w:ascii="Arial" w:hAnsi="Arial" w:cs="Arial"/>
          <w:color w:val="000000" w:themeColor="text1"/>
          <w:sz w:val="20"/>
          <w:szCs w:val="20"/>
        </w:rPr>
        <w:t xml:space="preserve"> </w:t>
      </w:r>
    </w:p>
    <w:p w14:paraId="260422A3" w14:textId="77777777" w:rsidR="00E04D6E" w:rsidRPr="00A11B75" w:rsidRDefault="00E04D6E" w:rsidP="00A53163">
      <w:pPr>
        <w:autoSpaceDE w:val="0"/>
        <w:autoSpaceDN w:val="0"/>
        <w:adjustRightInd w:val="0"/>
        <w:jc w:val="both"/>
        <w:rPr>
          <w:rFonts w:ascii="Arial" w:hAnsi="Arial" w:cs="Arial"/>
          <w:color w:val="000000" w:themeColor="text1"/>
          <w:sz w:val="20"/>
          <w:szCs w:val="20"/>
        </w:rPr>
      </w:pPr>
    </w:p>
    <w:p w14:paraId="07B1A10F" w14:textId="47FE4644" w:rsidR="00E04D6E" w:rsidRPr="00A11B75" w:rsidRDefault="00E04D6E" w:rsidP="00E04D6E">
      <w:pPr>
        <w:jc w:val="both"/>
        <w:rPr>
          <w:rFonts w:ascii="Arial" w:hAnsi="Arial" w:cs="Arial"/>
          <w:color w:val="000000" w:themeColor="text1"/>
          <w:sz w:val="20"/>
          <w:szCs w:val="20"/>
        </w:rPr>
      </w:pPr>
      <w:r w:rsidRPr="00A11B75">
        <w:rPr>
          <w:rFonts w:ascii="Arial" w:hAnsi="Arial" w:cs="Arial"/>
          <w:b/>
          <w:color w:val="000000" w:themeColor="text1"/>
          <w:sz w:val="20"/>
          <w:szCs w:val="20"/>
        </w:rPr>
        <w:t>NOTA</w:t>
      </w:r>
      <w:r w:rsidRPr="00A11B75">
        <w:rPr>
          <w:rFonts w:ascii="Arial" w:hAnsi="Arial" w:cs="Arial"/>
          <w:color w:val="000000" w:themeColor="text1"/>
          <w:sz w:val="20"/>
          <w:szCs w:val="20"/>
        </w:rPr>
        <w:t xml:space="preserve">: DE ACUERDO A LA NORMATIVIDAD VIGENTE, LOS IMPUESTOS Y ESTAMPILLAS QUE SERÁN APLICADOS AL PROPONENTE QUE RESULTE BENEFICIARIO EN LA ADJUDICACIÓN DE ESTE PROCESO, </w:t>
      </w:r>
      <w:r w:rsidR="00ED3A73" w:rsidRPr="00A11B75">
        <w:rPr>
          <w:rFonts w:ascii="Arial" w:hAnsi="Arial" w:cs="Arial"/>
          <w:color w:val="000000" w:themeColor="text1"/>
          <w:sz w:val="20"/>
          <w:szCs w:val="20"/>
        </w:rPr>
        <w:t>SERÁN</w:t>
      </w:r>
      <w:r w:rsidRPr="00A11B75">
        <w:rPr>
          <w:rFonts w:ascii="Arial" w:hAnsi="Arial" w:cs="Arial"/>
          <w:color w:val="000000" w:themeColor="text1"/>
          <w:sz w:val="20"/>
          <w:szCs w:val="20"/>
        </w:rPr>
        <w:t xml:space="preserve"> LOS SIGUIENTES:</w:t>
      </w:r>
    </w:p>
    <w:p w14:paraId="447C67C2" w14:textId="77777777" w:rsidR="00E04D6E" w:rsidRPr="00A11B75" w:rsidRDefault="00E04D6E" w:rsidP="00E04D6E">
      <w:pPr>
        <w:jc w:val="both"/>
        <w:rPr>
          <w:rFonts w:ascii="Arial" w:hAnsi="Arial"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730584" w:rsidRPr="00A11B75" w14:paraId="290250E0" w14:textId="77777777" w:rsidTr="002C049C">
        <w:trPr>
          <w:trHeight w:val="48"/>
        </w:trPr>
        <w:tc>
          <w:tcPr>
            <w:tcW w:w="8079"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73A556DD" w14:textId="77777777" w:rsidR="00E04D6E" w:rsidRPr="00A11B75" w:rsidRDefault="00E04D6E" w:rsidP="00E76F09">
            <w:pPr>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rPr>
              <w:t>1. NACIONAL</w:t>
            </w:r>
          </w:p>
        </w:tc>
      </w:tr>
      <w:tr w:rsidR="00730584" w:rsidRPr="00A11B75" w14:paraId="134D229E" w14:textId="77777777" w:rsidTr="002C049C">
        <w:trPr>
          <w:trHeight w:val="58"/>
        </w:trPr>
        <w:tc>
          <w:tcPr>
            <w:tcW w:w="382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8E56D20"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shd w:val="clear" w:color="auto" w:fill="auto"/>
            <w:noWrap/>
            <w:vAlign w:val="bottom"/>
            <w:hideMark/>
          </w:tcPr>
          <w:p w14:paraId="749856F6"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29DAB267" w14:textId="77777777" w:rsidTr="002C049C">
        <w:trPr>
          <w:trHeight w:val="58"/>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1135B5A2"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Renta</w:t>
            </w:r>
          </w:p>
        </w:tc>
        <w:tc>
          <w:tcPr>
            <w:tcW w:w="4252" w:type="dxa"/>
            <w:tcBorders>
              <w:top w:val="nil"/>
              <w:left w:val="nil"/>
              <w:bottom w:val="single" w:sz="4" w:space="0" w:color="auto"/>
              <w:right w:val="single" w:sz="8" w:space="0" w:color="auto"/>
            </w:tcBorders>
            <w:shd w:val="clear" w:color="auto" w:fill="auto"/>
            <w:noWrap/>
            <w:vAlign w:val="bottom"/>
            <w:hideMark/>
          </w:tcPr>
          <w:p w14:paraId="5485BE19"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 xml:space="preserve">Según Tarifa </w:t>
            </w:r>
            <w:proofErr w:type="gramStart"/>
            <w:r w:rsidRPr="00A11B75">
              <w:rPr>
                <w:rFonts w:ascii="Arial" w:hAnsi="Arial" w:cs="Arial"/>
                <w:color w:val="000000" w:themeColor="text1"/>
                <w:sz w:val="20"/>
                <w:szCs w:val="20"/>
              </w:rPr>
              <w:t>E.T</w:t>
            </w:r>
            <w:proofErr w:type="gramEnd"/>
          </w:p>
        </w:tc>
      </w:tr>
      <w:tr w:rsidR="00730584" w:rsidRPr="00A11B75" w14:paraId="59A02AED" w14:textId="77777777" w:rsidTr="002C049C">
        <w:trPr>
          <w:trHeight w:val="58"/>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45FAF3C8"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Iva Facturado</w:t>
            </w:r>
          </w:p>
        </w:tc>
        <w:tc>
          <w:tcPr>
            <w:tcW w:w="4252" w:type="dxa"/>
            <w:tcBorders>
              <w:top w:val="nil"/>
              <w:left w:val="nil"/>
              <w:bottom w:val="single" w:sz="4" w:space="0" w:color="auto"/>
              <w:right w:val="single" w:sz="8" w:space="0" w:color="auto"/>
            </w:tcBorders>
            <w:shd w:val="clear" w:color="auto" w:fill="auto"/>
            <w:noWrap/>
            <w:vAlign w:val="bottom"/>
            <w:hideMark/>
          </w:tcPr>
          <w:p w14:paraId="01A0C6B3" w14:textId="3CF46B54" w:rsidR="00E520C9" w:rsidRPr="00E520C9" w:rsidRDefault="002C049C" w:rsidP="002C049C">
            <w:pPr>
              <w:rPr>
                <w:rFonts w:ascii="Arial" w:hAnsi="Arial" w:cs="Arial"/>
                <w:color w:val="000000" w:themeColor="text1"/>
                <w:sz w:val="20"/>
                <w:szCs w:val="20"/>
              </w:rPr>
            </w:pPr>
            <w:r>
              <w:rPr>
                <w:rFonts w:ascii="Arial" w:hAnsi="Arial" w:cs="Arial"/>
                <w:color w:val="1F1F1F"/>
                <w:sz w:val="20"/>
                <w:szCs w:val="20"/>
                <w:shd w:val="clear" w:color="auto" w:fill="FFFFFF"/>
              </w:rPr>
              <w:t>P</w:t>
            </w:r>
            <w:r w:rsidR="00E520C9" w:rsidRPr="00772519">
              <w:rPr>
                <w:rFonts w:ascii="Arial" w:hAnsi="Arial" w:cs="Arial"/>
                <w:color w:val="1F1F1F"/>
                <w:sz w:val="20"/>
                <w:szCs w:val="20"/>
                <w:shd w:val="clear" w:color="auto" w:fill="FFFFFF"/>
              </w:rPr>
              <w:t xml:space="preserve">arágrafo primero del </w:t>
            </w:r>
            <w:r w:rsidR="00E520C9" w:rsidRPr="00E520C9">
              <w:rPr>
                <w:rFonts w:ascii="Arial" w:hAnsi="Arial" w:cs="Arial"/>
                <w:color w:val="1F1F1F"/>
                <w:sz w:val="20"/>
                <w:szCs w:val="20"/>
                <w:shd w:val="clear" w:color="auto" w:fill="FFFFFF"/>
              </w:rPr>
              <w:t>artículo 437-1</w:t>
            </w:r>
            <w:r w:rsidR="00E520C9" w:rsidRPr="00E520C9">
              <w:rPr>
                <w:rFonts w:ascii="Arial" w:hAnsi="Arial" w:cs="Arial"/>
                <w:color w:val="000000" w:themeColor="text1"/>
                <w:sz w:val="20"/>
                <w:szCs w:val="20"/>
              </w:rPr>
              <w:t xml:space="preserve"> </w:t>
            </w:r>
            <w:r w:rsidR="00327FFA">
              <w:rPr>
                <w:rFonts w:ascii="Arial" w:hAnsi="Arial" w:cs="Arial"/>
                <w:color w:val="000000" w:themeColor="text1"/>
                <w:sz w:val="20"/>
                <w:szCs w:val="20"/>
              </w:rPr>
              <w:t>E.T.</w:t>
            </w:r>
          </w:p>
          <w:p w14:paraId="47671BBE" w14:textId="0BF41194" w:rsidR="00E04D6E" w:rsidRPr="00A11B75" w:rsidRDefault="00E520C9" w:rsidP="00E520C9">
            <w:pPr>
              <w:jc w:val="center"/>
              <w:rPr>
                <w:rFonts w:ascii="Arial" w:hAnsi="Arial" w:cs="Arial"/>
                <w:color w:val="000000" w:themeColor="text1"/>
                <w:sz w:val="20"/>
                <w:szCs w:val="20"/>
              </w:rPr>
            </w:pPr>
            <w:r w:rsidRPr="00E520C9">
              <w:rPr>
                <w:rFonts w:ascii="Arial" w:hAnsi="Arial" w:cs="Arial"/>
                <w:color w:val="000000" w:themeColor="text1"/>
                <w:sz w:val="20"/>
                <w:szCs w:val="20"/>
              </w:rPr>
              <w:t>15</w:t>
            </w:r>
            <w:r w:rsidRPr="00A11B75">
              <w:rPr>
                <w:rFonts w:ascii="Arial" w:hAnsi="Arial" w:cs="Arial"/>
                <w:color w:val="000000" w:themeColor="text1"/>
                <w:sz w:val="20"/>
                <w:szCs w:val="20"/>
              </w:rPr>
              <w:t>%</w:t>
            </w:r>
          </w:p>
        </w:tc>
      </w:tr>
      <w:tr w:rsidR="00730584" w:rsidRPr="00A11B75" w14:paraId="04FB759B" w14:textId="77777777" w:rsidTr="00E76F09">
        <w:trPr>
          <w:trHeight w:val="720"/>
        </w:trPr>
        <w:tc>
          <w:tcPr>
            <w:tcW w:w="3827" w:type="dxa"/>
            <w:tcBorders>
              <w:top w:val="nil"/>
              <w:left w:val="single" w:sz="8" w:space="0" w:color="auto"/>
              <w:bottom w:val="single" w:sz="4" w:space="0" w:color="auto"/>
              <w:right w:val="single" w:sz="4" w:space="0" w:color="auto"/>
            </w:tcBorders>
            <w:shd w:val="clear" w:color="auto" w:fill="auto"/>
            <w:vAlign w:val="bottom"/>
            <w:hideMark/>
          </w:tcPr>
          <w:p w14:paraId="709BBD4E" w14:textId="77777777" w:rsidR="00E04D6E" w:rsidRPr="00A11B75" w:rsidRDefault="00E04D6E" w:rsidP="00E76F09">
            <w:pPr>
              <w:jc w:val="both"/>
              <w:rPr>
                <w:rFonts w:ascii="Arial" w:hAnsi="Arial" w:cs="Arial"/>
                <w:color w:val="000000" w:themeColor="text1"/>
                <w:sz w:val="20"/>
                <w:szCs w:val="20"/>
              </w:rPr>
            </w:pPr>
            <w:r w:rsidRPr="00A11B75">
              <w:rPr>
                <w:rFonts w:ascii="Arial" w:hAnsi="Arial" w:cs="Arial"/>
                <w:color w:val="000000" w:themeColor="text1"/>
                <w:sz w:val="20"/>
                <w:szCs w:val="20"/>
              </w:rPr>
              <w:t>Estampilla Pro Universidad Nacional de Colombia y demás universidades estatales de Colombia.</w:t>
            </w:r>
          </w:p>
        </w:tc>
        <w:tc>
          <w:tcPr>
            <w:tcW w:w="4252" w:type="dxa"/>
            <w:tcBorders>
              <w:top w:val="nil"/>
              <w:left w:val="nil"/>
              <w:bottom w:val="single" w:sz="4" w:space="0" w:color="auto"/>
              <w:right w:val="single" w:sz="8" w:space="0" w:color="auto"/>
            </w:tcBorders>
            <w:shd w:val="clear" w:color="auto" w:fill="auto"/>
            <w:hideMark/>
          </w:tcPr>
          <w:p w14:paraId="21BA592A"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contrato de obra y conexos, entre 0,5% y 2%</w:t>
            </w:r>
          </w:p>
        </w:tc>
      </w:tr>
      <w:tr w:rsidR="00730584" w:rsidRPr="00A11B75" w14:paraId="6F3259EB" w14:textId="77777777" w:rsidTr="002C049C">
        <w:trPr>
          <w:trHeight w:val="58"/>
        </w:trPr>
        <w:tc>
          <w:tcPr>
            <w:tcW w:w="3827" w:type="dxa"/>
            <w:tcBorders>
              <w:top w:val="nil"/>
              <w:left w:val="single" w:sz="8" w:space="0" w:color="auto"/>
              <w:bottom w:val="single" w:sz="8" w:space="0" w:color="auto"/>
              <w:right w:val="single" w:sz="4" w:space="0" w:color="auto"/>
            </w:tcBorders>
            <w:shd w:val="clear" w:color="auto" w:fill="auto"/>
            <w:noWrap/>
            <w:vAlign w:val="bottom"/>
            <w:hideMark/>
          </w:tcPr>
          <w:p w14:paraId="3DDB6A84" w14:textId="5D66DA92" w:rsidR="00E04D6E" w:rsidRPr="00A11B75" w:rsidRDefault="002111D1" w:rsidP="00E76F09">
            <w:pPr>
              <w:rPr>
                <w:rFonts w:ascii="Arial" w:hAnsi="Arial" w:cs="Arial"/>
                <w:color w:val="000000" w:themeColor="text1"/>
                <w:sz w:val="20"/>
                <w:szCs w:val="20"/>
              </w:rPr>
            </w:pPr>
            <w:r w:rsidRPr="00A11B75">
              <w:rPr>
                <w:rFonts w:ascii="Arial" w:hAnsi="Arial" w:cs="Arial"/>
                <w:color w:val="000000" w:themeColor="text1"/>
                <w:sz w:val="20"/>
                <w:szCs w:val="20"/>
              </w:rPr>
              <w:t>Contribución</w:t>
            </w:r>
            <w:r w:rsidR="00E04D6E" w:rsidRPr="00A11B75">
              <w:rPr>
                <w:rFonts w:ascii="Arial" w:hAnsi="Arial" w:cs="Arial"/>
                <w:color w:val="000000" w:themeColor="text1"/>
                <w:sz w:val="20"/>
                <w:szCs w:val="20"/>
              </w:rPr>
              <w:t xml:space="preserve"> de Obra Publica</w:t>
            </w:r>
          </w:p>
        </w:tc>
        <w:tc>
          <w:tcPr>
            <w:tcW w:w="4252" w:type="dxa"/>
            <w:tcBorders>
              <w:top w:val="nil"/>
              <w:left w:val="nil"/>
              <w:bottom w:val="single" w:sz="8" w:space="0" w:color="auto"/>
              <w:right w:val="single" w:sz="8" w:space="0" w:color="auto"/>
            </w:tcBorders>
            <w:shd w:val="clear" w:color="auto" w:fill="auto"/>
            <w:vAlign w:val="bottom"/>
            <w:hideMark/>
          </w:tcPr>
          <w:p w14:paraId="25920E11"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5%</w:t>
            </w:r>
          </w:p>
        </w:tc>
      </w:tr>
      <w:tr w:rsidR="00730584" w:rsidRPr="00A11B75" w14:paraId="05DCABD7" w14:textId="77777777" w:rsidTr="002C049C">
        <w:trPr>
          <w:trHeight w:val="48"/>
        </w:trPr>
        <w:tc>
          <w:tcPr>
            <w:tcW w:w="8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79B091F7"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2. DEPARTAMENTAL</w:t>
            </w:r>
          </w:p>
        </w:tc>
      </w:tr>
      <w:tr w:rsidR="00730584" w:rsidRPr="00A11B75" w14:paraId="74B58485" w14:textId="77777777" w:rsidTr="002C049C">
        <w:trPr>
          <w:trHeight w:val="48"/>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7DB91B5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shd w:val="clear" w:color="auto" w:fill="auto"/>
            <w:noWrap/>
            <w:vAlign w:val="bottom"/>
            <w:hideMark/>
          </w:tcPr>
          <w:p w14:paraId="415BAAD5"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BCF1837" w14:textId="77777777" w:rsidTr="002C049C">
        <w:trPr>
          <w:trHeight w:val="58"/>
        </w:trPr>
        <w:tc>
          <w:tcPr>
            <w:tcW w:w="3827" w:type="dxa"/>
            <w:tcBorders>
              <w:top w:val="nil"/>
              <w:left w:val="single" w:sz="8" w:space="0" w:color="auto"/>
              <w:bottom w:val="single" w:sz="8" w:space="0" w:color="auto"/>
              <w:right w:val="single" w:sz="4" w:space="0" w:color="auto"/>
            </w:tcBorders>
            <w:shd w:val="clear" w:color="auto" w:fill="auto"/>
            <w:vAlign w:val="center"/>
            <w:hideMark/>
          </w:tcPr>
          <w:p w14:paraId="72A9C5AB"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Estampillas</w:t>
            </w:r>
          </w:p>
        </w:tc>
        <w:tc>
          <w:tcPr>
            <w:tcW w:w="4252" w:type="dxa"/>
            <w:tcBorders>
              <w:top w:val="nil"/>
              <w:left w:val="nil"/>
              <w:bottom w:val="single" w:sz="8" w:space="0" w:color="auto"/>
              <w:right w:val="single" w:sz="8" w:space="0" w:color="auto"/>
            </w:tcBorders>
            <w:shd w:val="clear" w:color="auto" w:fill="auto"/>
            <w:hideMark/>
          </w:tcPr>
          <w:p w14:paraId="76112BED"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ordenanzas Departamentales</w:t>
            </w:r>
          </w:p>
        </w:tc>
      </w:tr>
      <w:tr w:rsidR="00730584" w:rsidRPr="00A11B75" w14:paraId="1F47C563" w14:textId="77777777" w:rsidTr="002C049C">
        <w:trPr>
          <w:trHeight w:val="48"/>
        </w:trPr>
        <w:tc>
          <w:tcPr>
            <w:tcW w:w="8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22E0A5D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3. MUNICIPAL</w:t>
            </w:r>
          </w:p>
        </w:tc>
      </w:tr>
      <w:tr w:rsidR="00730584" w:rsidRPr="00A11B75" w14:paraId="20E45882" w14:textId="77777777" w:rsidTr="002C049C">
        <w:trPr>
          <w:trHeight w:val="48"/>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1F6C1FF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shd w:val="clear" w:color="auto" w:fill="auto"/>
            <w:noWrap/>
            <w:vAlign w:val="bottom"/>
            <w:hideMark/>
          </w:tcPr>
          <w:p w14:paraId="1213E928"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6F38C2C4" w14:textId="77777777" w:rsidTr="002C049C">
        <w:trPr>
          <w:trHeight w:val="58"/>
        </w:trPr>
        <w:tc>
          <w:tcPr>
            <w:tcW w:w="3827" w:type="dxa"/>
            <w:tcBorders>
              <w:top w:val="nil"/>
              <w:left w:val="single" w:sz="8" w:space="0" w:color="auto"/>
              <w:bottom w:val="single" w:sz="8" w:space="0" w:color="auto"/>
              <w:right w:val="single" w:sz="4" w:space="0" w:color="auto"/>
            </w:tcBorders>
            <w:shd w:val="clear" w:color="auto" w:fill="auto"/>
            <w:vAlign w:val="center"/>
            <w:hideMark/>
          </w:tcPr>
          <w:p w14:paraId="732436CF"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shd w:val="clear" w:color="auto" w:fill="auto"/>
            <w:hideMark/>
          </w:tcPr>
          <w:p w14:paraId="4F579D42"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r w:rsidR="00E04D6E" w:rsidRPr="00A11B75" w14:paraId="55C67ACF" w14:textId="77777777" w:rsidTr="002C049C">
        <w:trPr>
          <w:trHeight w:val="48"/>
        </w:trPr>
        <w:tc>
          <w:tcPr>
            <w:tcW w:w="3827"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6F94D894"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Tasa Bomberil y otras</w:t>
            </w:r>
          </w:p>
        </w:tc>
        <w:tc>
          <w:tcPr>
            <w:tcW w:w="4252" w:type="dxa"/>
            <w:tcBorders>
              <w:top w:val="nil"/>
              <w:left w:val="nil"/>
              <w:bottom w:val="single" w:sz="8" w:space="0" w:color="auto"/>
              <w:right w:val="single" w:sz="8" w:space="0" w:color="auto"/>
            </w:tcBorders>
            <w:shd w:val="clear" w:color="auto" w:fill="auto"/>
            <w:hideMark/>
          </w:tcPr>
          <w:p w14:paraId="3C459DE0"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bl>
    <w:p w14:paraId="3A622846" w14:textId="77777777" w:rsidR="00E538D5" w:rsidRPr="00A11B75" w:rsidRDefault="00E538D5" w:rsidP="00A53163">
      <w:pPr>
        <w:autoSpaceDE w:val="0"/>
        <w:autoSpaceDN w:val="0"/>
        <w:adjustRightInd w:val="0"/>
        <w:jc w:val="both"/>
        <w:rPr>
          <w:rFonts w:ascii="Arial" w:hAnsi="Arial" w:cs="Arial"/>
          <w:color w:val="000000" w:themeColor="text1"/>
          <w:sz w:val="20"/>
          <w:szCs w:val="20"/>
        </w:rPr>
      </w:pPr>
    </w:p>
    <w:bookmarkEnd w:id="12"/>
    <w:p w14:paraId="62AFCD6F" w14:textId="77777777" w:rsidR="00DF69D7" w:rsidRPr="00A11B75"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A11B75">
        <w:rPr>
          <w:rFonts w:ascii="Arial" w:hAnsi="Arial" w:cs="Arial"/>
          <w:b/>
          <w:color w:val="000000" w:themeColor="text1"/>
          <w:sz w:val="20"/>
          <w:szCs w:val="20"/>
        </w:rPr>
        <w:t>TRAS</w:t>
      </w:r>
      <w:r w:rsidR="0045449C" w:rsidRPr="00A11B75">
        <w:rPr>
          <w:rFonts w:ascii="Arial" w:hAnsi="Arial" w:cs="Arial"/>
          <w:b/>
          <w:color w:val="000000" w:themeColor="text1"/>
          <w:sz w:val="20"/>
          <w:szCs w:val="20"/>
        </w:rPr>
        <w:t>LADO DEL INFORME DE VERIFICACIÓ</w:t>
      </w:r>
      <w:r w:rsidRPr="00A11B75">
        <w:rPr>
          <w:rFonts w:ascii="Arial" w:hAnsi="Arial" w:cs="Arial"/>
          <w:b/>
          <w:color w:val="000000" w:themeColor="text1"/>
          <w:sz w:val="20"/>
          <w:szCs w:val="20"/>
        </w:rPr>
        <w:t>N</w:t>
      </w:r>
      <w:r w:rsidR="00B8114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 EVALUACIÓN</w:t>
      </w:r>
    </w:p>
    <w:p w14:paraId="0D690A85" w14:textId="77777777" w:rsidR="009F22C3" w:rsidRPr="00A11B75" w:rsidRDefault="009F22C3" w:rsidP="00DF69D7">
      <w:pPr>
        <w:jc w:val="both"/>
        <w:rPr>
          <w:rFonts w:ascii="Arial" w:hAnsi="Arial" w:cs="Arial"/>
          <w:color w:val="000000" w:themeColor="text1"/>
          <w:sz w:val="20"/>
          <w:szCs w:val="20"/>
        </w:rPr>
      </w:pPr>
    </w:p>
    <w:p w14:paraId="11C55913" w14:textId="08D92863" w:rsidR="00BE10AE" w:rsidRPr="00A11B75" w:rsidRDefault="00DF69D7" w:rsidP="00BE10AE">
      <w:pPr>
        <w:jc w:val="both"/>
        <w:rPr>
          <w:rFonts w:ascii="Arial" w:hAnsi="Arial" w:cs="Arial"/>
          <w:b/>
          <w:color w:val="000000" w:themeColor="text1"/>
          <w:sz w:val="20"/>
          <w:szCs w:val="20"/>
          <w:lang w:val="es-MX"/>
        </w:rPr>
      </w:pPr>
      <w:r w:rsidRPr="00A11B75">
        <w:rPr>
          <w:rFonts w:ascii="Arial" w:hAnsi="Arial" w:cs="Arial"/>
          <w:color w:val="000000" w:themeColor="text1"/>
          <w:sz w:val="20"/>
          <w:szCs w:val="20"/>
        </w:rPr>
        <w:t xml:space="preserve">Los informes de evaluación serán publicados en el </w:t>
      </w:r>
      <w:r w:rsidRPr="00A11B75">
        <w:rPr>
          <w:rFonts w:ascii="Arial" w:hAnsi="Arial" w:cs="Arial"/>
          <w:b/>
          <w:color w:val="000000" w:themeColor="text1"/>
          <w:sz w:val="20"/>
          <w:szCs w:val="20"/>
        </w:rPr>
        <w:t xml:space="preserve">Sistema Electrónico de Contratación Pública - SECOP II </w:t>
      </w:r>
      <w:r w:rsidRPr="00A11B75">
        <w:rPr>
          <w:rFonts w:ascii="Arial" w:hAnsi="Arial" w:cs="Arial"/>
          <w:color w:val="000000" w:themeColor="text1"/>
          <w:sz w:val="20"/>
          <w:szCs w:val="20"/>
        </w:rPr>
        <w:t>por el término establecido en el Decreto 1082 de 2015 y conforme a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 CRONOGRAMA DEL PROCESO – </w:t>
      </w:r>
      <w:r w:rsidRPr="00A11B75">
        <w:rPr>
          <w:rFonts w:ascii="Arial" w:hAnsi="Arial" w:cs="Arial"/>
          <w:i/>
          <w:color w:val="000000" w:themeColor="text1"/>
          <w:sz w:val="20"/>
          <w:szCs w:val="20"/>
          <w:u w:val="single"/>
        </w:rPr>
        <w:t>“</w:t>
      </w:r>
      <w:r w:rsidR="002111D1" w:rsidRPr="00A11B75">
        <w:rPr>
          <w:rFonts w:ascii="Arial" w:hAnsi="Arial" w:cs="Arial"/>
          <w:b/>
          <w:i/>
          <w:color w:val="000000" w:themeColor="text1"/>
          <w:sz w:val="20"/>
          <w:szCs w:val="20"/>
          <w:u w:val="single"/>
        </w:rPr>
        <w:t>Presentación</w:t>
      </w:r>
      <w:r w:rsidRPr="00A11B75">
        <w:rPr>
          <w:rFonts w:ascii="Arial" w:hAnsi="Arial" w:cs="Arial"/>
          <w:b/>
          <w:i/>
          <w:color w:val="000000" w:themeColor="text1"/>
          <w:sz w:val="20"/>
          <w:szCs w:val="20"/>
          <w:u w:val="single"/>
        </w:rPr>
        <w:t xml:space="preserve"> de observaciones al informe de verificación o evaluación</w:t>
      </w:r>
      <w:r w:rsidRPr="00A11B75">
        <w:rPr>
          <w:rFonts w:ascii="Arial" w:hAnsi="Arial" w:cs="Arial"/>
          <w:b/>
          <w:i/>
          <w:color w:val="000000" w:themeColor="text1"/>
          <w:sz w:val="20"/>
          <w:szCs w:val="20"/>
        </w:rPr>
        <w:t>”</w:t>
      </w:r>
      <w:r w:rsidR="00096DFA"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de la </w:t>
      </w:r>
      <w:r w:rsidRPr="00A11B75">
        <w:rPr>
          <w:rFonts w:ascii="Arial" w:hAnsi="Arial" w:cs="Arial"/>
          <w:b/>
          <w:color w:val="000000" w:themeColor="text1"/>
          <w:sz w:val="20"/>
          <w:szCs w:val="20"/>
        </w:rPr>
        <w:t>Plataforma Sistema Electrónico de Contratación Pública</w:t>
      </w:r>
      <w:r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 xml:space="preserve"> </w:t>
      </w:r>
      <w:r w:rsidR="00096DFA" w:rsidRPr="00A11B75">
        <w:rPr>
          <w:rFonts w:ascii="Arial" w:hAnsi="Arial" w:cs="Arial"/>
          <w:b/>
          <w:color w:val="000000" w:themeColor="text1"/>
          <w:sz w:val="20"/>
          <w:szCs w:val="20"/>
        </w:rPr>
        <w:t xml:space="preserve">SECOP </w:t>
      </w:r>
      <w:r w:rsidRPr="00A11B75">
        <w:rPr>
          <w:rFonts w:ascii="Arial" w:hAnsi="Arial" w:cs="Arial"/>
          <w:b/>
          <w:color w:val="000000" w:themeColor="text1"/>
          <w:sz w:val="20"/>
          <w:szCs w:val="20"/>
        </w:rPr>
        <w:t>II</w:t>
      </w:r>
      <w:r w:rsidRPr="00A11B75">
        <w:rPr>
          <w:rFonts w:ascii="Arial" w:hAnsi="Arial" w:cs="Arial"/>
          <w:color w:val="000000" w:themeColor="text1"/>
          <w:sz w:val="20"/>
          <w:szCs w:val="20"/>
        </w:rPr>
        <w:t xml:space="preserve">-, </w:t>
      </w:r>
      <w:bookmarkStart w:id="13" w:name="_Hlk35340297"/>
      <w:r w:rsidRPr="00A11B75">
        <w:rPr>
          <w:rFonts w:ascii="Arial" w:hAnsi="Arial" w:cs="Arial"/>
          <w:color w:val="000000" w:themeColor="text1"/>
          <w:sz w:val="20"/>
          <w:szCs w:val="20"/>
        </w:rPr>
        <w:t xml:space="preserve">durante </w:t>
      </w:r>
      <w:r w:rsidR="00096DFA" w:rsidRPr="00A11B75">
        <w:rPr>
          <w:rFonts w:ascii="Arial" w:hAnsi="Arial" w:cs="Arial"/>
          <w:color w:val="000000" w:themeColor="text1"/>
          <w:sz w:val="20"/>
          <w:szCs w:val="20"/>
        </w:rPr>
        <w:t>este</w:t>
      </w:r>
      <w:r w:rsidRPr="00A11B75">
        <w:rPr>
          <w:rFonts w:ascii="Arial" w:hAnsi="Arial" w:cs="Arial"/>
          <w:color w:val="000000" w:themeColor="text1"/>
          <w:sz w:val="20"/>
          <w:szCs w:val="20"/>
        </w:rPr>
        <w:t xml:space="preserve"> término</w:t>
      </w:r>
      <w:r w:rsidRPr="00A11B75">
        <w:rPr>
          <w:rStyle w:val="Refdecomentario"/>
          <w:rFonts w:ascii="Arial" w:hAnsi="Arial" w:cs="Arial"/>
          <w:color w:val="000000" w:themeColor="text1"/>
          <w:sz w:val="20"/>
          <w:szCs w:val="20"/>
        </w:rPr>
        <w:t xml:space="preserve">, </w:t>
      </w:r>
      <w:r w:rsidR="009C6301" w:rsidRPr="00A11B75">
        <w:rPr>
          <w:rStyle w:val="Refdecomentario"/>
          <w:rFonts w:ascii="Arial" w:hAnsi="Arial" w:cs="Arial"/>
          <w:color w:val="000000" w:themeColor="text1"/>
          <w:sz w:val="20"/>
          <w:szCs w:val="20"/>
        </w:rPr>
        <w:t>po</w:t>
      </w:r>
      <w:r w:rsidRPr="00A11B75">
        <w:rPr>
          <w:rFonts w:ascii="Arial" w:hAnsi="Arial" w:cs="Arial"/>
          <w:color w:val="000000" w:themeColor="text1"/>
          <w:sz w:val="20"/>
          <w:szCs w:val="20"/>
        </w:rPr>
        <w:t xml:space="preserve">drán subsanar la ausencia de requisitos o la falta de documentos habilitantes </w:t>
      </w:r>
      <w:r w:rsidR="00D9592A" w:rsidRPr="00A11B75">
        <w:rPr>
          <w:rFonts w:ascii="Arial" w:hAnsi="Arial" w:cs="Arial"/>
          <w:color w:val="000000" w:themeColor="text1"/>
          <w:sz w:val="20"/>
          <w:szCs w:val="20"/>
        </w:rPr>
        <w:t xml:space="preserve">y/o </w:t>
      </w:r>
      <w:r w:rsidR="00BE10AE" w:rsidRPr="00A11B75">
        <w:rPr>
          <w:rFonts w:ascii="Arial" w:hAnsi="Arial" w:cs="Arial"/>
          <w:b/>
          <w:color w:val="000000" w:themeColor="text1"/>
          <w:sz w:val="20"/>
          <w:szCs w:val="20"/>
          <w:lang w:val="es-MX"/>
        </w:rPr>
        <w:t xml:space="preserve">hasta el momento previo a la realización de la </w:t>
      </w:r>
      <w:r w:rsidR="00115BA6" w:rsidRPr="00A11B75">
        <w:rPr>
          <w:rFonts w:ascii="Arial" w:hAnsi="Arial" w:cs="Arial"/>
          <w:b/>
          <w:color w:val="000000" w:themeColor="text1"/>
          <w:sz w:val="20"/>
          <w:szCs w:val="20"/>
          <w:lang w:val="es-MX"/>
        </w:rPr>
        <w:t xml:space="preserve">Audiencia de </w:t>
      </w:r>
      <w:r w:rsidR="00BE10AE" w:rsidRPr="00A11B75">
        <w:rPr>
          <w:rFonts w:ascii="Arial" w:hAnsi="Arial" w:cs="Arial"/>
          <w:b/>
          <w:color w:val="000000" w:themeColor="text1"/>
          <w:sz w:val="20"/>
          <w:szCs w:val="20"/>
          <w:lang w:val="es-MX"/>
        </w:rPr>
        <w:t>Subasta</w:t>
      </w:r>
      <w:r w:rsidR="00115BA6" w:rsidRPr="00A11B75">
        <w:rPr>
          <w:rFonts w:ascii="Arial" w:hAnsi="Arial" w:cs="Arial"/>
          <w:b/>
          <w:color w:val="000000" w:themeColor="text1"/>
          <w:sz w:val="20"/>
          <w:szCs w:val="20"/>
          <w:lang w:val="es-MX"/>
        </w:rPr>
        <w:t xml:space="preserve"> Inversa Electrónica (la cual in</w:t>
      </w:r>
      <w:r w:rsidR="00564D57" w:rsidRPr="00A11B75">
        <w:rPr>
          <w:rFonts w:ascii="Arial" w:hAnsi="Arial" w:cs="Arial"/>
          <w:b/>
          <w:color w:val="000000" w:themeColor="text1"/>
          <w:sz w:val="20"/>
          <w:szCs w:val="20"/>
          <w:lang w:val="es-MX"/>
        </w:rPr>
        <w:t>i</w:t>
      </w:r>
      <w:r w:rsidR="00115BA6" w:rsidRPr="00A11B75">
        <w:rPr>
          <w:rFonts w:ascii="Arial" w:hAnsi="Arial" w:cs="Arial"/>
          <w:b/>
          <w:color w:val="000000" w:themeColor="text1"/>
          <w:sz w:val="20"/>
          <w:szCs w:val="20"/>
          <w:lang w:val="es-MX"/>
        </w:rPr>
        <w:t>cia con la apertura del sobre económico en el SECOP II)</w:t>
      </w:r>
      <w:r w:rsidR="00BE10AE" w:rsidRPr="00A11B75">
        <w:rPr>
          <w:rFonts w:ascii="Arial" w:hAnsi="Arial" w:cs="Arial"/>
          <w:b/>
          <w:color w:val="000000" w:themeColor="text1"/>
          <w:sz w:val="20"/>
          <w:szCs w:val="20"/>
          <w:lang w:val="es-MX"/>
        </w:rPr>
        <w:t xml:space="preserve">, so pena de rechazo de la propuesta, conforme lo señala </w:t>
      </w:r>
      <w:r w:rsidR="00045A9B" w:rsidRPr="00A11B75">
        <w:rPr>
          <w:rFonts w:ascii="Arial" w:hAnsi="Arial" w:cs="Arial"/>
          <w:b/>
          <w:color w:val="000000" w:themeColor="text1"/>
          <w:sz w:val="20"/>
          <w:szCs w:val="20"/>
          <w:lang w:val="es-MX"/>
        </w:rPr>
        <w:t xml:space="preserve">el Decreto 1082 de 2015 y </w:t>
      </w:r>
      <w:r w:rsidR="00BE10AE" w:rsidRPr="00A11B75">
        <w:rPr>
          <w:rFonts w:ascii="Arial" w:hAnsi="Arial" w:cs="Arial"/>
          <w:b/>
          <w:color w:val="000000" w:themeColor="text1"/>
          <w:sz w:val="20"/>
          <w:szCs w:val="20"/>
          <w:lang w:val="es-MX"/>
        </w:rPr>
        <w:t>la Ley 1882 de 2018.</w:t>
      </w:r>
    </w:p>
    <w:bookmarkEnd w:id="13"/>
    <w:p w14:paraId="5AF6EFB0" w14:textId="77777777" w:rsidR="00E032D3" w:rsidRPr="00A11B75" w:rsidRDefault="00E032D3" w:rsidP="00BE10AE">
      <w:pPr>
        <w:jc w:val="both"/>
        <w:rPr>
          <w:rFonts w:ascii="Arial" w:hAnsi="Arial" w:cs="Arial"/>
          <w:b/>
          <w:color w:val="000000" w:themeColor="text1"/>
          <w:sz w:val="20"/>
          <w:szCs w:val="20"/>
          <w:lang w:val="es-MX"/>
        </w:rPr>
      </w:pPr>
    </w:p>
    <w:p w14:paraId="4E561F35" w14:textId="77777777" w:rsidR="00BE10AE" w:rsidRPr="00A11B75" w:rsidRDefault="00BE10AE" w:rsidP="00BE10AE">
      <w:pPr>
        <w:jc w:val="both"/>
        <w:rPr>
          <w:rFonts w:ascii="Arial" w:hAnsi="Arial" w:cs="Arial"/>
          <w:color w:val="000000" w:themeColor="text1"/>
          <w:sz w:val="20"/>
          <w:szCs w:val="20"/>
        </w:rPr>
      </w:pPr>
      <w:bookmarkStart w:id="14" w:name="_Hlk35340268"/>
      <w:r w:rsidRPr="00A11B75">
        <w:rPr>
          <w:rFonts w:ascii="Arial" w:hAnsi="Arial" w:cs="Arial"/>
          <w:color w:val="000000" w:themeColor="text1"/>
          <w:sz w:val="20"/>
          <w:szCs w:val="20"/>
        </w:rPr>
        <w:lastRenderedPageBreak/>
        <w:t xml:space="preserve">En ejercicio de esta facultad, los proponentes </w:t>
      </w:r>
      <w:r w:rsidRPr="00A11B75">
        <w:rPr>
          <w:rFonts w:ascii="Arial" w:hAnsi="Arial" w:cs="Arial"/>
          <w:b/>
          <w:color w:val="000000" w:themeColor="text1"/>
          <w:sz w:val="20"/>
          <w:szCs w:val="20"/>
        </w:rPr>
        <w:t xml:space="preserve">no </w:t>
      </w:r>
      <w:r w:rsidRPr="00A11B75">
        <w:rPr>
          <w:rFonts w:ascii="Arial" w:hAnsi="Arial" w:cs="Arial"/>
          <w:color w:val="000000" w:themeColor="text1"/>
          <w:sz w:val="20"/>
          <w:szCs w:val="20"/>
        </w:rPr>
        <w:t>podrán completar, adicionar, modificar o mejorar sus propuestas.</w:t>
      </w:r>
    </w:p>
    <w:bookmarkEnd w:id="14"/>
    <w:p w14:paraId="58F82026" w14:textId="77777777" w:rsidR="00971D5A" w:rsidRPr="00A11B75" w:rsidRDefault="00971D5A" w:rsidP="00BE10AE">
      <w:pPr>
        <w:jc w:val="both"/>
        <w:rPr>
          <w:rFonts w:ascii="Arial" w:hAnsi="Arial" w:cs="Arial"/>
          <w:color w:val="000000" w:themeColor="text1"/>
          <w:sz w:val="20"/>
          <w:szCs w:val="20"/>
        </w:rPr>
      </w:pPr>
    </w:p>
    <w:p w14:paraId="41F64139" w14:textId="77777777" w:rsidR="00EF0758" w:rsidRPr="00A11B75"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PARA PARTICIPAR EN EL</w:t>
      </w:r>
      <w:r w:rsidR="00096DFA" w:rsidRPr="00A11B75">
        <w:rPr>
          <w:rFonts w:ascii="Arial" w:hAnsi="Arial" w:cs="Arial"/>
          <w:b/>
          <w:color w:val="000000" w:themeColor="text1"/>
          <w:sz w:val="20"/>
          <w:szCs w:val="20"/>
        </w:rPr>
        <w:t xml:space="preserve"> PRESENTE</w:t>
      </w:r>
      <w:r w:rsidRPr="00A11B75">
        <w:rPr>
          <w:rFonts w:ascii="Arial" w:hAnsi="Arial" w:cs="Arial"/>
          <w:b/>
          <w:color w:val="000000" w:themeColor="text1"/>
          <w:sz w:val="20"/>
          <w:szCs w:val="20"/>
        </w:rPr>
        <w:t xml:space="preserve"> PROCESO DE CONTRATACIÓN</w:t>
      </w:r>
    </w:p>
    <w:p w14:paraId="1F31055F" w14:textId="77777777" w:rsidR="00DF69D7" w:rsidRPr="00A11B75" w:rsidRDefault="00DF69D7" w:rsidP="00EF0758">
      <w:pPr>
        <w:jc w:val="both"/>
        <w:rPr>
          <w:rFonts w:ascii="Arial" w:hAnsi="Arial" w:cs="Arial"/>
          <w:color w:val="FF0000"/>
          <w:sz w:val="20"/>
          <w:szCs w:val="20"/>
        </w:rPr>
      </w:pPr>
    </w:p>
    <w:p w14:paraId="36A7C2F0" w14:textId="77777777" w:rsidR="002A1C11" w:rsidRPr="00A11B75" w:rsidRDefault="00590245" w:rsidP="002A1C11">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A11B75">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A11B75" w:rsidRDefault="002A1C11" w:rsidP="00590245">
      <w:pPr>
        <w:jc w:val="both"/>
        <w:rPr>
          <w:rFonts w:ascii="Arial" w:hAnsi="Arial" w:cs="Arial"/>
          <w:color w:val="FF0000"/>
          <w:sz w:val="20"/>
          <w:szCs w:val="20"/>
        </w:rPr>
      </w:pPr>
    </w:p>
    <w:p w14:paraId="3880CDD0" w14:textId="77777777" w:rsidR="00296086" w:rsidRPr="00A11B75" w:rsidRDefault="00296086" w:rsidP="00590245">
      <w:pPr>
        <w:jc w:val="both"/>
        <w:rPr>
          <w:rFonts w:ascii="Arial" w:hAnsi="Arial" w:cs="Arial"/>
          <w:color w:val="FF0000"/>
          <w:sz w:val="20"/>
          <w:szCs w:val="20"/>
        </w:rPr>
      </w:pPr>
    </w:p>
    <w:p w14:paraId="406487D8" w14:textId="77777777" w:rsidR="002A4D8D" w:rsidRPr="00A11B75"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A11B75" w:rsidRDefault="0099022B" w:rsidP="00272821">
      <w:pPr>
        <w:jc w:val="both"/>
        <w:rPr>
          <w:rFonts w:ascii="Arial" w:hAnsi="Arial" w:cs="Arial"/>
          <w:b/>
          <w:color w:val="000000" w:themeColor="text1"/>
          <w:sz w:val="20"/>
          <w:szCs w:val="20"/>
        </w:rPr>
      </w:pPr>
    </w:p>
    <w:p w14:paraId="2E8EF4F8"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Asimi</w:t>
      </w:r>
      <w:r w:rsidR="00CD5A00" w:rsidRPr="00A11B75">
        <w:rPr>
          <w:rFonts w:ascii="ArialNarrow" w:hAnsi="ArialNarrow" w:cs="ArialNarrow"/>
          <w:color w:val="000000" w:themeColor="text1"/>
          <w:sz w:val="20"/>
          <w:szCs w:val="20"/>
          <w:lang w:val="es-CO" w:eastAsia="es-CO"/>
        </w:rPr>
        <w:t>s</w:t>
      </w:r>
      <w:r w:rsidRPr="00A11B75">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A11B75"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A11B75"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A11B75" w:rsidRDefault="00C45E79" w:rsidP="00272821">
      <w:pPr>
        <w:autoSpaceDE w:val="0"/>
        <w:autoSpaceDN w:val="0"/>
        <w:adjustRightInd w:val="0"/>
        <w:jc w:val="both"/>
        <w:rPr>
          <w:rFonts w:ascii="ArialNarrow" w:hAnsi="ArialNarrow" w:cs="ArialNarrow"/>
          <w:color w:val="FF0000"/>
          <w:sz w:val="20"/>
          <w:szCs w:val="20"/>
          <w:lang w:val="es-CO" w:eastAsia="es-CO"/>
        </w:rPr>
      </w:pPr>
    </w:p>
    <w:p w14:paraId="68D388B5" w14:textId="77777777" w:rsidR="00A43EC4"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b/>
          <w:color w:val="000000" w:themeColor="text1"/>
          <w:sz w:val="20"/>
          <w:szCs w:val="20"/>
          <w:lang w:val="es-CO" w:eastAsia="es-CO"/>
        </w:rPr>
        <w:t>NOTA:</w:t>
      </w:r>
      <w:r w:rsidRPr="00A11B75">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del cumplimiento</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Pliego de Condiciones</w:t>
      </w:r>
    </w:p>
    <w:p w14:paraId="00058022"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477AC4CB" w:rsidR="00C45E79"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 xml:space="preserve">Colombia,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presente Pliego de Condiciones.</w:t>
      </w:r>
    </w:p>
    <w:p w14:paraId="4BDC86C6" w14:textId="662B2A67" w:rsidR="002C049C" w:rsidRDefault="002C049C" w:rsidP="00272821">
      <w:pPr>
        <w:autoSpaceDE w:val="0"/>
        <w:autoSpaceDN w:val="0"/>
        <w:adjustRightInd w:val="0"/>
        <w:jc w:val="both"/>
        <w:rPr>
          <w:rFonts w:ascii="ArialNarrow" w:hAnsi="ArialNarrow" w:cs="ArialNarrow"/>
          <w:color w:val="000000" w:themeColor="text1"/>
          <w:sz w:val="20"/>
          <w:szCs w:val="20"/>
          <w:lang w:val="es-CO" w:eastAsia="es-CO"/>
        </w:rPr>
      </w:pPr>
    </w:p>
    <w:p w14:paraId="21068E68" w14:textId="1391EF38" w:rsidR="002C049C" w:rsidRDefault="002C049C" w:rsidP="00272821">
      <w:pPr>
        <w:autoSpaceDE w:val="0"/>
        <w:autoSpaceDN w:val="0"/>
        <w:adjustRightInd w:val="0"/>
        <w:jc w:val="both"/>
        <w:rPr>
          <w:rFonts w:ascii="ArialNarrow" w:hAnsi="ArialNarrow" w:cs="ArialNarrow"/>
          <w:color w:val="000000" w:themeColor="text1"/>
          <w:sz w:val="20"/>
          <w:szCs w:val="20"/>
          <w:lang w:val="es-CO" w:eastAsia="es-CO"/>
        </w:rPr>
      </w:pPr>
    </w:p>
    <w:p w14:paraId="6092FD1A" w14:textId="77777777" w:rsidR="002C049C" w:rsidRPr="00A11B75" w:rsidRDefault="002C049C" w:rsidP="00272821">
      <w:pPr>
        <w:autoSpaceDE w:val="0"/>
        <w:autoSpaceDN w:val="0"/>
        <w:adjustRightInd w:val="0"/>
        <w:jc w:val="both"/>
        <w:rPr>
          <w:rFonts w:ascii="ArialNarrow" w:hAnsi="ArialNarrow" w:cs="ArialNarrow"/>
          <w:color w:val="000000" w:themeColor="text1"/>
          <w:sz w:val="20"/>
          <w:szCs w:val="20"/>
          <w:lang w:val="es-CO" w:eastAsia="es-CO"/>
        </w:rPr>
      </w:pPr>
    </w:p>
    <w:p w14:paraId="253B5C5C" w14:textId="77777777" w:rsidR="00CF1CE4" w:rsidRPr="00A11B75"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A11B75" w:rsidRDefault="000D6276" w:rsidP="005F375F">
      <w:pPr>
        <w:pStyle w:val="Prrafodelista"/>
        <w:numPr>
          <w:ilvl w:val="1"/>
          <w:numId w:val="29"/>
        </w:numPr>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REQUISITOS HABILITANTES JURÍDICOS</w:t>
      </w:r>
      <w:r w:rsidR="005E3BE4" w:rsidRPr="00A11B75">
        <w:rPr>
          <w:rFonts w:ascii="Arial" w:hAnsi="Arial" w:cs="Arial"/>
          <w:b/>
          <w:color w:val="000000" w:themeColor="text1"/>
          <w:sz w:val="20"/>
          <w:szCs w:val="20"/>
        </w:rPr>
        <w:t xml:space="preserve"> – CAPACIDAD JURÍDICA</w:t>
      </w:r>
    </w:p>
    <w:p w14:paraId="176F7231" w14:textId="77777777" w:rsidR="00566FA3" w:rsidRPr="00A11B75" w:rsidRDefault="00566FA3" w:rsidP="00566FA3">
      <w:pPr>
        <w:ind w:left="360"/>
        <w:jc w:val="both"/>
        <w:rPr>
          <w:rFonts w:ascii="Arial" w:hAnsi="Arial" w:cs="Arial"/>
          <w:b/>
          <w:color w:val="000000" w:themeColor="text1"/>
          <w:sz w:val="20"/>
          <w:szCs w:val="20"/>
        </w:rPr>
      </w:pPr>
    </w:p>
    <w:p w14:paraId="297C7D5F" w14:textId="78617534" w:rsidR="00971D5A" w:rsidRPr="00A11B75" w:rsidRDefault="00566FA3" w:rsidP="00971D5A">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FB02BC" w:rsidRPr="00A11B75">
        <w:rPr>
          <w:rFonts w:ascii="Arial" w:hAnsi="Arial" w:cs="Arial"/>
          <w:b/>
          <w:iCs/>
          <w:color w:val="000000" w:themeColor="text1"/>
          <w:sz w:val="20"/>
          <w:szCs w:val="20"/>
        </w:rPr>
        <w:t>SECCIÓN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14" w:history="1">
        <w:r w:rsidR="00971D5A"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27E26880" w14:textId="77777777" w:rsidR="00971D5A" w:rsidRPr="00A11B75" w:rsidRDefault="00971D5A" w:rsidP="00971D5A">
      <w:pPr>
        <w:jc w:val="both"/>
        <w:rPr>
          <w:rFonts w:ascii="Arial" w:hAnsi="Arial" w:cs="Arial"/>
          <w:b/>
          <w:iCs/>
          <w:color w:val="000000" w:themeColor="text1"/>
          <w:sz w:val="20"/>
          <w:szCs w:val="20"/>
        </w:rPr>
      </w:pPr>
    </w:p>
    <w:p w14:paraId="33CFB8D0" w14:textId="576F0841" w:rsidR="00AB5969" w:rsidRPr="00A11B75" w:rsidRDefault="00AB5969" w:rsidP="005F375F">
      <w:pPr>
        <w:numPr>
          <w:ilvl w:val="2"/>
          <w:numId w:val="14"/>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CARTA DE </w:t>
      </w:r>
      <w:r w:rsidR="00ED3A73" w:rsidRPr="00A11B75">
        <w:rPr>
          <w:rFonts w:ascii="Arial" w:hAnsi="Arial" w:cs="Arial"/>
          <w:b/>
          <w:color w:val="000000" w:themeColor="text1"/>
          <w:sz w:val="20"/>
          <w:szCs w:val="20"/>
        </w:rPr>
        <w:t>PRESENTACIÓN</w:t>
      </w:r>
    </w:p>
    <w:p w14:paraId="42F1D3E3" w14:textId="77777777" w:rsidR="00AB5969" w:rsidRPr="00A11B75" w:rsidRDefault="00AB5969" w:rsidP="00E2085C">
      <w:pPr>
        <w:jc w:val="both"/>
        <w:rPr>
          <w:rFonts w:ascii="Arial" w:hAnsi="Arial" w:cs="Arial"/>
          <w:b/>
          <w:color w:val="000000" w:themeColor="text1"/>
          <w:sz w:val="20"/>
          <w:szCs w:val="20"/>
        </w:rPr>
      </w:pPr>
    </w:p>
    <w:p w14:paraId="525A7A83" w14:textId="77777777" w:rsidR="00C65632" w:rsidRPr="00A11B75" w:rsidRDefault="00C65632" w:rsidP="00C65632">
      <w:pPr>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EL PROPONENTE </w:t>
      </w:r>
      <w:r w:rsidRPr="00A11B75">
        <w:rPr>
          <w:rFonts w:ascii="Arial" w:hAnsi="Arial" w:cs="Arial"/>
          <w:bCs/>
          <w:color w:val="000000" w:themeColor="text1"/>
          <w:sz w:val="20"/>
          <w:szCs w:val="20"/>
        </w:rPr>
        <w:t>que presente oferta al proceso de selección deberá</w:t>
      </w:r>
      <w:r w:rsidRPr="00A11B75">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A11B75">
        <w:rPr>
          <w:rFonts w:ascii="Arial" w:hAnsi="Arial" w:cs="Arial"/>
          <w:b/>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p>
    <w:p w14:paraId="741AE5A1" w14:textId="77777777" w:rsidR="00C65632" w:rsidRPr="00A11B75" w:rsidRDefault="00C65632" w:rsidP="00C65632">
      <w:pPr>
        <w:jc w:val="both"/>
        <w:rPr>
          <w:rFonts w:ascii="Arial" w:hAnsi="Arial" w:cs="Arial"/>
          <w:color w:val="000000" w:themeColor="text1"/>
          <w:sz w:val="20"/>
          <w:szCs w:val="20"/>
        </w:rPr>
      </w:pPr>
    </w:p>
    <w:p w14:paraId="46E83CDC" w14:textId="77777777" w:rsidR="00E75ED1" w:rsidRPr="00A11B75" w:rsidRDefault="00C65632" w:rsidP="00E75ED1">
      <w:pPr>
        <w:jc w:val="both"/>
        <w:rPr>
          <w:rFonts w:ascii="ArialNarrow" w:hAnsi="ArialNarrow" w:cs="ArialNarrow"/>
          <w:color w:val="000000" w:themeColor="text1"/>
          <w:sz w:val="20"/>
          <w:szCs w:val="20"/>
          <w:lang w:val="es-CO" w:eastAsia="es-CO"/>
        </w:rPr>
      </w:pPr>
      <w:r w:rsidRPr="00A11B75">
        <w:rPr>
          <w:rFonts w:ascii="Arial" w:hAnsi="Arial" w:cs="Arial"/>
          <w:b/>
          <w:color w:val="000000" w:themeColor="text1"/>
          <w:sz w:val="20"/>
          <w:szCs w:val="20"/>
        </w:rPr>
        <w:t xml:space="preserve">En caso de que se actúe mediante apoderado, se anexará el </w:t>
      </w:r>
      <w:r w:rsidR="00E75ED1" w:rsidRPr="00A11B75">
        <w:rPr>
          <w:rFonts w:ascii="Arial" w:hAnsi="Arial" w:cs="Arial"/>
          <w:b/>
          <w:color w:val="000000" w:themeColor="text1"/>
          <w:sz w:val="20"/>
          <w:szCs w:val="20"/>
        </w:rPr>
        <w:t xml:space="preserve">PODER </w:t>
      </w:r>
      <w:r w:rsidRPr="00A11B75">
        <w:rPr>
          <w:rFonts w:ascii="Arial" w:hAnsi="Arial"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A11B75">
        <w:rPr>
          <w:rFonts w:ascii="Arial" w:hAnsi="Arial" w:cs="Arial"/>
          <w:color w:val="000000" w:themeColor="text1"/>
          <w:sz w:val="20"/>
          <w:szCs w:val="20"/>
        </w:rPr>
        <w:t xml:space="preserve">. </w:t>
      </w:r>
      <w:bookmarkStart w:id="15" w:name="_Hlk35333379"/>
      <w:r w:rsidR="00E75ED1" w:rsidRPr="00A11B75">
        <w:rPr>
          <w:rFonts w:ascii="Arial" w:hAnsi="Arial" w:cs="Arial"/>
          <w:color w:val="000000" w:themeColor="text1"/>
          <w:sz w:val="20"/>
          <w:szCs w:val="20"/>
        </w:rPr>
        <w:t xml:space="preserve">En el poder que se </w:t>
      </w:r>
      <w:r w:rsidR="00E75ED1" w:rsidRPr="00A11B75">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A11B75">
        <w:rPr>
          <w:rFonts w:ascii="ArialNarrow" w:hAnsi="ArialNarrow" w:cs="ArialNarrow"/>
          <w:color w:val="000000" w:themeColor="text1"/>
          <w:sz w:val="20"/>
          <w:szCs w:val="20"/>
          <w:lang w:val="es-CO" w:eastAsia="es-CO"/>
        </w:rPr>
        <w:t>S</w:t>
      </w:r>
      <w:r w:rsidR="00E75ED1" w:rsidRPr="00A11B75">
        <w:rPr>
          <w:rFonts w:ascii="ArialNarrow" w:hAnsi="ArialNarrow" w:cs="ArialNarrow"/>
          <w:color w:val="000000" w:themeColor="text1"/>
          <w:sz w:val="20"/>
          <w:szCs w:val="20"/>
          <w:lang w:val="es-CO" w:eastAsia="es-CO"/>
        </w:rPr>
        <w:t>i a ello hubiere lugar)</w:t>
      </w:r>
      <w:r w:rsidR="00F634BF" w:rsidRPr="00A11B75">
        <w:rPr>
          <w:rFonts w:ascii="ArialNarrow" w:hAnsi="ArialNarrow" w:cs="ArialNarrow"/>
          <w:color w:val="000000" w:themeColor="text1"/>
          <w:sz w:val="20"/>
          <w:szCs w:val="20"/>
          <w:lang w:val="es-CO" w:eastAsia="es-CO"/>
        </w:rPr>
        <w:t>.</w:t>
      </w:r>
    </w:p>
    <w:p w14:paraId="5673A900" w14:textId="77777777" w:rsidR="00E75ED1" w:rsidRPr="00A11B75"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A11B75" w:rsidRDefault="00E75ED1" w:rsidP="00E75ED1">
      <w:pPr>
        <w:autoSpaceDE w:val="0"/>
        <w:autoSpaceDN w:val="0"/>
        <w:adjustRightInd w:val="0"/>
        <w:jc w:val="both"/>
        <w:rPr>
          <w:rFonts w:ascii="Arial" w:hAnsi="Arial" w:cs="Arial"/>
          <w:color w:val="000000" w:themeColor="text1"/>
          <w:sz w:val="20"/>
          <w:szCs w:val="20"/>
        </w:rPr>
      </w:pPr>
      <w:r w:rsidRPr="00A11B75">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5"/>
    <w:p w14:paraId="32D36D94" w14:textId="77777777" w:rsidR="00E8491C" w:rsidRPr="00A11B75" w:rsidRDefault="00E8491C" w:rsidP="00C65632">
      <w:pPr>
        <w:jc w:val="both"/>
        <w:rPr>
          <w:rFonts w:ascii="Arial" w:hAnsi="Arial" w:cs="Arial"/>
          <w:color w:val="000000" w:themeColor="text1"/>
          <w:sz w:val="20"/>
          <w:szCs w:val="20"/>
        </w:rPr>
      </w:pPr>
    </w:p>
    <w:p w14:paraId="741FA6D2" w14:textId="77777777" w:rsidR="00067177" w:rsidRPr="00A11B75" w:rsidRDefault="00067177" w:rsidP="00067177">
      <w:pPr>
        <w:jc w:val="both"/>
        <w:rPr>
          <w:rFonts w:ascii="Arial" w:hAnsi="Arial" w:cs="Arial"/>
          <w:color w:val="000000" w:themeColor="text1"/>
          <w:sz w:val="20"/>
          <w:szCs w:val="20"/>
          <w:lang w:val="es-CO" w:eastAsia="es-CO"/>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 a reserva legal, deberá indicarlo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 xml:space="preserve">), </w:t>
      </w:r>
      <w:proofErr w:type="spellStart"/>
      <w:r w:rsidRPr="00A11B75">
        <w:rPr>
          <w:rFonts w:ascii="Arial" w:hAnsi="Arial" w:cs="Arial"/>
          <w:color w:val="000000" w:themeColor="text1"/>
          <w:sz w:val="20"/>
          <w:szCs w:val="20"/>
          <w:lang w:val="es-CO" w:eastAsia="es-CO"/>
        </w:rPr>
        <w:t>e</w:t>
      </w:r>
      <w:proofErr w:type="spellEnd"/>
      <w:r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señalarlo 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Pr="00A11B75">
        <w:rPr>
          <w:rFonts w:ascii="Arial" w:eastAsia="Arial Unicode MS" w:hAnsi="Arial" w:cs="Arial"/>
          <w:iCs/>
          <w:color w:val="000000" w:themeColor="text1"/>
          <w:sz w:val="20"/>
          <w:szCs w:val="20"/>
        </w:rPr>
        <w:t xml:space="preserve"> Lo anterior </w:t>
      </w:r>
      <w:r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A11B75" w:rsidRDefault="00EA2783" w:rsidP="00067177">
      <w:pPr>
        <w:jc w:val="both"/>
        <w:rPr>
          <w:rFonts w:ascii="Arial" w:hAnsi="Arial" w:cs="Arial"/>
          <w:color w:val="000000" w:themeColor="text1"/>
          <w:sz w:val="20"/>
          <w:szCs w:val="20"/>
          <w:lang w:val="es-CO" w:eastAsia="es-CO"/>
        </w:rPr>
      </w:pPr>
    </w:p>
    <w:p w14:paraId="77B56A92" w14:textId="4B9B5B92" w:rsidR="00F41910" w:rsidRPr="00D16D68" w:rsidRDefault="00EE7D7D" w:rsidP="005F375F">
      <w:pPr>
        <w:pStyle w:val="Default"/>
        <w:numPr>
          <w:ilvl w:val="2"/>
          <w:numId w:val="14"/>
        </w:numPr>
        <w:shd w:val="clear" w:color="auto" w:fill="FFFFFF"/>
        <w:tabs>
          <w:tab w:val="left" w:pos="567"/>
        </w:tabs>
        <w:jc w:val="both"/>
        <w:rPr>
          <w:rFonts w:ascii="Arial" w:hAnsi="Arial" w:cs="Arial"/>
          <w:color w:val="000000" w:themeColor="text1"/>
        </w:rPr>
      </w:pPr>
      <w:r w:rsidRPr="00D16D68">
        <w:rPr>
          <w:rFonts w:ascii="Arial" w:hAnsi="Arial" w:cs="Arial"/>
          <w:b/>
          <w:color w:val="000000" w:themeColor="text1"/>
          <w:sz w:val="20"/>
          <w:szCs w:val="20"/>
        </w:rPr>
        <w:t>CONVOCATORIA A MIPYMES</w:t>
      </w:r>
      <w:bookmarkStart w:id="16" w:name="_Hlk98939446"/>
      <w:r w:rsidR="00217364" w:rsidRPr="00D16D68">
        <w:rPr>
          <w:rFonts w:ascii="Arial" w:hAnsi="Arial" w:cs="Arial"/>
          <w:b/>
          <w:color w:val="000000" w:themeColor="text1"/>
          <w:sz w:val="20"/>
          <w:szCs w:val="20"/>
        </w:rPr>
        <w:t xml:space="preserve"> </w:t>
      </w:r>
      <w:r w:rsidR="004D65D9" w:rsidRPr="00D16D68">
        <w:rPr>
          <w:rFonts w:ascii="Arial" w:hAnsi="Arial" w:cs="Arial"/>
          <w:b/>
          <w:color w:val="000000" w:themeColor="text1"/>
          <w:sz w:val="20"/>
          <w:szCs w:val="20"/>
        </w:rPr>
        <w:t xml:space="preserve">  </w:t>
      </w:r>
      <w:r w:rsidR="00D16D68" w:rsidRPr="00D16D68">
        <w:rPr>
          <w:rFonts w:ascii="Arial" w:hAnsi="Arial" w:cs="Arial"/>
          <w:b/>
          <w:color w:val="000000" w:themeColor="text1"/>
        </w:rPr>
        <w:t>LIMITADO A MIPYME</w:t>
      </w:r>
    </w:p>
    <w:p w14:paraId="05C65768" w14:textId="77777777" w:rsidR="006B718F" w:rsidRPr="00A11B75" w:rsidRDefault="006B718F" w:rsidP="006B718F">
      <w:pPr>
        <w:pStyle w:val="Default"/>
        <w:shd w:val="clear" w:color="auto" w:fill="FFFFFF"/>
        <w:tabs>
          <w:tab w:val="left" w:pos="567"/>
        </w:tabs>
        <w:ind w:left="720"/>
        <w:jc w:val="both"/>
        <w:rPr>
          <w:rFonts w:ascii="Arial" w:hAnsi="Arial" w:cs="Arial"/>
          <w:color w:val="FF0000"/>
          <w:sz w:val="20"/>
          <w:szCs w:val="20"/>
        </w:rPr>
      </w:pPr>
    </w:p>
    <w:p w14:paraId="2513E7B5"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lo dispuesto en el artículo 12 de la Ley 1150 de 2007 y el artículo 2.2.1.2.4.2.2 y </w:t>
      </w:r>
      <w:hyperlink r:id="rId15" w:anchor="2.2.1.2.4.2.4" w:history="1">
        <w:r w:rsidRPr="00A11B75">
          <w:rPr>
            <w:rFonts w:ascii="Arial" w:hAnsi="Arial" w:cs="Arial"/>
            <w:color w:val="000000" w:themeColor="text1"/>
            <w:sz w:val="20"/>
            <w:szCs w:val="20"/>
          </w:rPr>
          <w:t>2.2.1.2.4.2.4</w:t>
        </w:r>
      </w:hyperlink>
      <w:r w:rsidRPr="00A11B75">
        <w:rPr>
          <w:rFonts w:ascii="Arial" w:hAnsi="Arial" w:cs="Arial"/>
          <w:color w:val="000000" w:themeColor="text1"/>
          <w:sz w:val="20"/>
          <w:szCs w:val="20"/>
        </w:rPr>
        <w:t xml:space="preserve">.del Decreto 1082 de 2015 (modificado por el artículo 5 del Decreto 1860 de 2021), este proceso de selección se podrá limitar la convocatoria a </w:t>
      </w:r>
      <w:proofErr w:type="spellStart"/>
      <w:r w:rsidRPr="00A11B75">
        <w:rPr>
          <w:rFonts w:ascii="Arial" w:hAnsi="Arial" w:cs="Arial"/>
          <w:bCs/>
          <w:color w:val="000000" w:themeColor="text1"/>
          <w:sz w:val="20"/>
          <w:szCs w:val="20"/>
        </w:rPr>
        <w:t>Mipymes</w:t>
      </w:r>
      <w:proofErr w:type="spellEnd"/>
      <w:r w:rsidRPr="00A11B75">
        <w:rPr>
          <w:rFonts w:ascii="Arial" w:hAnsi="Arial" w:cs="Arial"/>
          <w:color w:val="000000" w:themeColor="text1"/>
          <w:sz w:val="20"/>
          <w:szCs w:val="20"/>
        </w:rPr>
        <w:t>, cuando en el procesos de contratación con pluralidad de oferentes, concurran los siguientes requisitos:</w:t>
      </w:r>
    </w:p>
    <w:p w14:paraId="07ACC3B4"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09DC85AB" w14:textId="0234A3DD" w:rsidR="00C0665B" w:rsidRPr="00A11B75" w:rsidRDefault="00C0665B" w:rsidP="00C0665B">
      <w:pPr>
        <w:pStyle w:val="Textonotapie"/>
        <w:jc w:val="both"/>
        <w:rPr>
          <w:rFonts w:ascii="Arial" w:hAnsi="Arial" w:cs="Arial"/>
          <w:color w:val="000000" w:themeColor="text1"/>
          <w:sz w:val="20"/>
          <w:szCs w:val="20"/>
          <w:lang w:val="es-VE"/>
        </w:rPr>
      </w:pPr>
      <w:r w:rsidRPr="00A11B75">
        <w:rPr>
          <w:rFonts w:ascii="Arial" w:hAnsi="Arial" w:cs="Arial"/>
          <w:color w:val="000000" w:themeColor="text1"/>
          <w:sz w:val="20"/>
          <w:szCs w:val="20"/>
        </w:rPr>
        <w:t xml:space="preserve">1. </w:t>
      </w:r>
      <w:bookmarkStart w:id="17" w:name="_Hlk162015805"/>
      <w:r w:rsidRPr="00A11B75">
        <w:rPr>
          <w:rFonts w:ascii="Arial" w:hAnsi="Arial"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A11B75">
        <w:rPr>
          <w:rFonts w:ascii="Arial" w:hAnsi="Arial" w:cs="Arial"/>
          <w:color w:val="000000" w:themeColor="text1"/>
          <w:sz w:val="20"/>
          <w:szCs w:val="20"/>
          <w:lang w:val="es-VE"/>
        </w:rPr>
        <w:t xml:space="preserve"> </w:t>
      </w:r>
      <w:r w:rsidR="00C665BB" w:rsidRPr="00A11B75">
        <w:rPr>
          <w:rFonts w:ascii="Arial" w:hAnsi="Arial" w:cs="Arial"/>
          <w:color w:val="000000" w:themeColor="text1"/>
          <w:sz w:val="20"/>
          <w:szCs w:val="20"/>
          <w:lang w:eastAsia="es-CO"/>
        </w:rPr>
        <w:t>Este umbral</w:t>
      </w:r>
      <w:r w:rsidR="00C665BB" w:rsidRPr="00A11B75">
        <w:rPr>
          <w:rStyle w:val="Refdenotaalpie"/>
          <w:rFonts w:ascii="Arial" w:hAnsi="Arial" w:cs="Arial"/>
          <w:color w:val="000000" w:themeColor="text1"/>
          <w:sz w:val="20"/>
          <w:szCs w:val="20"/>
          <w:lang w:eastAsia="es-CO"/>
        </w:rPr>
        <w:footnoteReference w:id="4"/>
      </w:r>
      <w:r w:rsidR="00C665BB" w:rsidRPr="00A11B75">
        <w:rPr>
          <w:rFonts w:ascii="Arial" w:hAnsi="Arial" w:cs="Arial"/>
          <w:color w:val="000000" w:themeColor="text1"/>
          <w:sz w:val="20"/>
          <w:szCs w:val="20"/>
          <w:lang w:eastAsia="es-CO"/>
        </w:rPr>
        <w:t xml:space="preserve"> es de $</w:t>
      </w:r>
      <w:r w:rsidR="00C109DB" w:rsidRPr="00C109DB">
        <w:t xml:space="preserve"> </w:t>
      </w:r>
      <w:r w:rsidR="00C109DB" w:rsidRPr="00C109DB">
        <w:rPr>
          <w:rFonts w:ascii="Arial" w:hAnsi="Arial" w:cs="Arial"/>
          <w:color w:val="000000" w:themeColor="text1"/>
          <w:sz w:val="20"/>
          <w:szCs w:val="20"/>
          <w:lang w:eastAsia="es-CO"/>
        </w:rPr>
        <w:t>532.338.092</w:t>
      </w:r>
      <w:r w:rsidR="00C109DB">
        <w:rPr>
          <w:rFonts w:ascii="Arial" w:hAnsi="Arial" w:cs="Arial"/>
          <w:color w:val="000000" w:themeColor="text1"/>
          <w:sz w:val="20"/>
          <w:szCs w:val="20"/>
          <w:lang w:eastAsia="es-CO"/>
        </w:rPr>
        <w:t xml:space="preserve"> </w:t>
      </w:r>
      <w:r w:rsidR="00C665BB" w:rsidRPr="00A11B75">
        <w:rPr>
          <w:rFonts w:ascii="Arial" w:hAnsi="Arial" w:cs="Arial"/>
          <w:color w:val="000000" w:themeColor="text1"/>
          <w:sz w:val="20"/>
          <w:szCs w:val="20"/>
          <w:lang w:eastAsia="es-CO"/>
        </w:rPr>
        <w:t>hasta el 31 de diciembre de 202</w:t>
      </w:r>
      <w:r w:rsidR="00C109DB">
        <w:rPr>
          <w:rFonts w:ascii="Arial" w:hAnsi="Arial" w:cs="Arial"/>
          <w:color w:val="000000" w:themeColor="text1"/>
          <w:sz w:val="20"/>
          <w:szCs w:val="20"/>
          <w:lang w:eastAsia="es-CO"/>
        </w:rPr>
        <w:t>4</w:t>
      </w:r>
      <w:r w:rsidR="00C665BB" w:rsidRPr="00A11B75">
        <w:rPr>
          <w:rFonts w:ascii="Arial" w:hAnsi="Arial" w:cs="Arial"/>
          <w:color w:val="000000" w:themeColor="text1"/>
          <w:sz w:val="20"/>
          <w:szCs w:val="20"/>
          <w:lang w:eastAsia="es-CO"/>
        </w:rPr>
        <w:t xml:space="preserve"> de acuerdo con la publicación de </w:t>
      </w:r>
      <w:r w:rsidR="00C665BB" w:rsidRPr="00A11B75">
        <w:rPr>
          <w:rFonts w:ascii="Arial" w:hAnsi="Arial" w:cs="Arial"/>
          <w:color w:val="000000" w:themeColor="text1"/>
          <w:sz w:val="20"/>
          <w:szCs w:val="20"/>
          <w:shd w:val="clear" w:color="auto" w:fill="FFFFFF"/>
        </w:rPr>
        <w:t>los umbrales para limitación de convocatorias a MiPymes 202</w:t>
      </w:r>
      <w:r w:rsidR="00C109DB">
        <w:rPr>
          <w:rFonts w:ascii="Arial" w:hAnsi="Arial" w:cs="Arial"/>
          <w:color w:val="000000" w:themeColor="text1"/>
          <w:sz w:val="20"/>
          <w:szCs w:val="20"/>
          <w:shd w:val="clear" w:color="auto" w:fill="FFFFFF"/>
        </w:rPr>
        <w:t>4</w:t>
      </w:r>
      <w:r w:rsidR="00C665BB" w:rsidRPr="00A11B75">
        <w:rPr>
          <w:rFonts w:ascii="Arial" w:hAnsi="Arial" w:cs="Arial"/>
          <w:color w:val="000000" w:themeColor="text1"/>
          <w:sz w:val="20"/>
          <w:szCs w:val="20"/>
          <w:shd w:val="clear" w:color="auto" w:fill="FFFFFF"/>
        </w:rPr>
        <w:t>-202</w:t>
      </w:r>
      <w:r w:rsidR="00C109DB">
        <w:rPr>
          <w:rFonts w:ascii="Arial" w:hAnsi="Arial" w:cs="Arial"/>
          <w:color w:val="000000" w:themeColor="text1"/>
          <w:sz w:val="20"/>
          <w:szCs w:val="20"/>
          <w:shd w:val="clear" w:color="auto" w:fill="FFFFFF"/>
        </w:rPr>
        <w:t>5</w:t>
      </w:r>
      <w:r w:rsidR="00C665BB" w:rsidRPr="00A11B75">
        <w:rPr>
          <w:rFonts w:ascii="Arial" w:hAnsi="Arial" w:cs="Arial"/>
          <w:color w:val="000000" w:themeColor="text1"/>
          <w:sz w:val="20"/>
          <w:szCs w:val="20"/>
          <w:shd w:val="clear" w:color="auto" w:fill="FFFFFF"/>
        </w:rPr>
        <w:t xml:space="preserve"> del Ministerio de Comercio y Colombia Compra Eficiente.</w:t>
      </w:r>
      <w:bookmarkEnd w:id="17"/>
    </w:p>
    <w:p w14:paraId="6C00AA37"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708EE98D"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2. Se hayan recibido solicitudes de por lo menos dos (2)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colombianas para limitar la convocatoria.</w:t>
      </w:r>
    </w:p>
    <w:p w14:paraId="35A2C3E1"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404159BE"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3. Para que las </w:t>
      </w:r>
      <w:proofErr w:type="spellStart"/>
      <w:r w:rsidRPr="00A11B75">
        <w:rPr>
          <w:rFonts w:ascii="Arial" w:hAnsi="Arial" w:cs="Arial"/>
          <w:color w:val="000000" w:themeColor="text1"/>
          <w:sz w:val="20"/>
          <w:szCs w:val="20"/>
        </w:rPr>
        <w:t>Mipymes</w:t>
      </w:r>
      <w:proofErr w:type="spellEnd"/>
      <w:r w:rsidRPr="00A11B75">
        <w:rPr>
          <w:rFonts w:ascii="Arial" w:hAnsi="Arial" w:cs="Arial"/>
          <w:color w:val="000000" w:themeColor="text1"/>
          <w:sz w:val="20"/>
          <w:szCs w:val="20"/>
        </w:rPr>
        <w:t xml:space="preserve"> puedan participar en las convocatorias deberán acreditar como mínimo un (1) año de existencia y presentar el certificado expedido por la cámara de comercio o por la autoridad que sea competente para dicha acreditación.</w:t>
      </w:r>
    </w:p>
    <w:p w14:paraId="261CA10C"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335B06BA"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4. Estas solicitudes de manifestación de interés en participar de por lo menos dos (2)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461DDE58" w14:textId="77777777" w:rsidR="00C0665B" w:rsidRPr="00A11B75" w:rsidRDefault="00C0665B" w:rsidP="00C0665B">
      <w:pPr>
        <w:pStyle w:val="Sangradet1"/>
        <w:overflowPunct/>
        <w:autoSpaceDE/>
        <w:autoSpaceDN/>
        <w:adjustRightInd/>
        <w:ind w:left="0" w:right="51"/>
        <w:jc w:val="both"/>
        <w:textAlignment w:val="auto"/>
        <w:rPr>
          <w:rFonts w:cs="Arial"/>
          <w:color w:val="000000" w:themeColor="text1"/>
        </w:rPr>
      </w:pPr>
    </w:p>
    <w:p w14:paraId="02E7A878" w14:textId="77777777" w:rsidR="00C0665B" w:rsidRPr="00A11B75" w:rsidRDefault="00C0665B" w:rsidP="00C0665B">
      <w:pPr>
        <w:pStyle w:val="Sangradet1"/>
        <w:overflowPunct/>
        <w:autoSpaceDE/>
        <w:autoSpaceDN/>
        <w:adjustRightInd/>
        <w:ind w:left="0" w:right="51"/>
        <w:jc w:val="both"/>
        <w:textAlignment w:val="auto"/>
        <w:rPr>
          <w:rFonts w:cs="Arial"/>
          <w:color w:val="000000" w:themeColor="text1"/>
          <w:lang w:eastAsia="es-CO"/>
        </w:rPr>
      </w:pPr>
      <w:r w:rsidRPr="00A11B75">
        <w:rPr>
          <w:rFonts w:cs="Arial"/>
          <w:color w:val="000000" w:themeColor="text1"/>
        </w:rPr>
        <w:t xml:space="preserve">5. Tratándose de personas jurídicas, las solicitudes solo las podrán realizar </w:t>
      </w:r>
      <w:proofErr w:type="spellStart"/>
      <w:r w:rsidRPr="00A11B75">
        <w:rPr>
          <w:rFonts w:cs="Arial"/>
          <w:color w:val="000000" w:themeColor="text1"/>
        </w:rPr>
        <w:t>Mipyme</w:t>
      </w:r>
      <w:proofErr w:type="spellEnd"/>
      <w:r w:rsidRPr="00A11B75">
        <w:rPr>
          <w:rFonts w:cs="Arial"/>
          <w:color w:val="000000" w:themeColor="text1"/>
        </w:rPr>
        <w:t xml:space="preserve">, cuyo objeto social les permita ejecutar el contrato relacionado con el proceso contractual, </w:t>
      </w:r>
      <w:r w:rsidRPr="00A11B75">
        <w:rPr>
          <w:rFonts w:cs="Arial"/>
          <w:color w:val="000000" w:themeColor="text1"/>
          <w:lang w:eastAsia="es-CO"/>
        </w:rPr>
        <w:t>lo cual será verificado en el Certificado de Existencia y Representación Legal, expedido por la Cámara de Comercio o por la autoridad que sea competente para acreditar su antigüedad.</w:t>
      </w:r>
    </w:p>
    <w:p w14:paraId="0C36B68C" w14:textId="77777777" w:rsidR="00C0665B" w:rsidRPr="00A11B75" w:rsidRDefault="00C0665B" w:rsidP="00C0665B">
      <w:pPr>
        <w:pStyle w:val="Sangradet1"/>
        <w:overflowPunct/>
        <w:autoSpaceDE/>
        <w:autoSpaceDN/>
        <w:adjustRightInd/>
        <w:ind w:left="0" w:right="51"/>
        <w:jc w:val="both"/>
        <w:textAlignment w:val="auto"/>
        <w:rPr>
          <w:rFonts w:cs="Arial"/>
          <w:color w:val="000000" w:themeColor="text1"/>
          <w:lang w:eastAsia="es-CO"/>
        </w:rPr>
      </w:pPr>
    </w:p>
    <w:p w14:paraId="2A05E01F" w14:textId="77777777" w:rsidR="00C0665B" w:rsidRPr="00A11B75" w:rsidRDefault="00C0665B" w:rsidP="00C0665B">
      <w:pPr>
        <w:pStyle w:val="Sangradet1"/>
        <w:overflowPunct/>
        <w:autoSpaceDE/>
        <w:autoSpaceDN/>
        <w:adjustRightInd/>
        <w:ind w:left="0" w:right="51"/>
        <w:jc w:val="both"/>
        <w:textAlignment w:val="auto"/>
        <w:rPr>
          <w:rFonts w:cs="Arial"/>
          <w:color w:val="000000" w:themeColor="text1"/>
        </w:rPr>
      </w:pPr>
      <w:r w:rsidRPr="00A11B75">
        <w:rPr>
          <w:rFonts w:cs="Arial"/>
          <w:color w:val="000000" w:themeColor="text1"/>
          <w:lang w:eastAsia="es-CO"/>
        </w:rPr>
        <w:t xml:space="preserve">6. </w:t>
      </w:r>
      <w:r w:rsidRPr="00A11B75">
        <w:rPr>
          <w:rFonts w:cs="Arial"/>
          <w:color w:val="000000" w:themeColor="text1"/>
        </w:rPr>
        <w:t xml:space="preserve">Las cooperativas y demás entidades de economía solidaria, siempre que tengan la calidad de </w:t>
      </w:r>
      <w:proofErr w:type="spellStart"/>
      <w:r w:rsidRPr="00A11B75">
        <w:rPr>
          <w:rFonts w:cs="Arial"/>
          <w:color w:val="000000" w:themeColor="text1"/>
        </w:rPr>
        <w:t>Mípyme</w:t>
      </w:r>
      <w:proofErr w:type="spellEnd"/>
      <w:r w:rsidRPr="00A11B75">
        <w:rPr>
          <w:rFonts w:cs="Arial"/>
          <w:color w:val="000000" w:themeColor="text1"/>
        </w:rPr>
        <w:t>, podrán solicitar y participar en las convocatorias limitadas en las mismas condiciones dispuestas en el artículo 2.2.1.2.4.2.del Decreto 1082 de 2015.</w:t>
      </w:r>
    </w:p>
    <w:p w14:paraId="3E73C5C4" w14:textId="77777777" w:rsidR="00731621" w:rsidRPr="00A11B75" w:rsidRDefault="00731621" w:rsidP="00C0665B">
      <w:pPr>
        <w:pStyle w:val="Sangradet1"/>
        <w:overflowPunct/>
        <w:autoSpaceDE/>
        <w:autoSpaceDN/>
        <w:adjustRightInd/>
        <w:ind w:left="0" w:right="51"/>
        <w:jc w:val="both"/>
        <w:textAlignment w:val="auto"/>
        <w:rPr>
          <w:rFonts w:cs="Arial"/>
          <w:color w:val="000000" w:themeColor="text1"/>
          <w:lang w:eastAsia="es-CO"/>
        </w:rPr>
      </w:pPr>
    </w:p>
    <w:p w14:paraId="7A76C9DA" w14:textId="77777777" w:rsidR="00731621" w:rsidRPr="00A11B75" w:rsidRDefault="00731621" w:rsidP="00731621">
      <w:pPr>
        <w:pStyle w:val="NormalWeb"/>
        <w:shd w:val="clear" w:color="auto" w:fill="FFFFFF"/>
        <w:spacing w:before="0" w:beforeAutospacing="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7. En</w:t>
      </w:r>
      <w:r w:rsidR="00E255E7" w:rsidRPr="00A11B75">
        <w:rPr>
          <w:rFonts w:ascii="Arial" w:hAnsi="Arial" w:cs="Arial"/>
          <w:color w:val="000000" w:themeColor="text1"/>
          <w:sz w:val="20"/>
          <w:szCs w:val="20"/>
          <w:lang w:val="es-CO" w:eastAsia="es-CO"/>
        </w:rPr>
        <w:t xml:space="preserve"> caso </w:t>
      </w:r>
      <w:r w:rsidRPr="00A11B75">
        <w:rPr>
          <w:rFonts w:ascii="Arial" w:hAnsi="Arial" w:cs="Arial"/>
          <w:color w:val="000000" w:themeColor="text1"/>
          <w:sz w:val="20"/>
          <w:szCs w:val="20"/>
          <w:lang w:val="es-CO" w:eastAsia="es-CO"/>
        </w:rPr>
        <w:t xml:space="preserve">de que la convocatoria se limite a </w:t>
      </w:r>
      <w:proofErr w:type="spellStart"/>
      <w:r w:rsidRPr="00A11B75">
        <w:rPr>
          <w:rFonts w:ascii="Arial" w:hAnsi="Arial" w:cs="Arial"/>
          <w:color w:val="000000" w:themeColor="text1"/>
          <w:sz w:val="20"/>
          <w:szCs w:val="20"/>
          <w:lang w:val="es-CO" w:eastAsia="es-CO"/>
        </w:rPr>
        <w:t>Mipymes</w:t>
      </w:r>
      <w:proofErr w:type="spellEnd"/>
      <w:r w:rsidRPr="00A11B75">
        <w:rPr>
          <w:rFonts w:ascii="Arial" w:hAnsi="Arial" w:cs="Arial"/>
          <w:color w:val="000000" w:themeColor="text1"/>
          <w:sz w:val="20"/>
          <w:szCs w:val="20"/>
          <w:lang w:val="es-CO" w:eastAsia="es-CO"/>
        </w:rPr>
        <w:t xml:space="preserve">, solo se aceptarán las ofertas de </w:t>
      </w:r>
      <w:proofErr w:type="spellStart"/>
      <w:r w:rsidRPr="00A11B75">
        <w:rPr>
          <w:rFonts w:ascii="Arial" w:hAnsi="Arial" w:cs="Arial"/>
          <w:color w:val="000000" w:themeColor="text1"/>
          <w:sz w:val="20"/>
          <w:szCs w:val="20"/>
          <w:lang w:val="es-CO" w:eastAsia="es-CO"/>
        </w:rPr>
        <w:t>Mipyme</w:t>
      </w:r>
      <w:proofErr w:type="spellEnd"/>
      <w:r w:rsidRPr="00A11B75">
        <w:rPr>
          <w:rFonts w:ascii="Arial" w:hAnsi="Arial" w:cs="Arial"/>
          <w:color w:val="000000" w:themeColor="text1"/>
          <w:sz w:val="20"/>
          <w:szCs w:val="20"/>
          <w:lang w:val="es-CO" w:eastAsia="es-CO"/>
        </w:rPr>
        <w:t xml:space="preserve"> o de proponentes plurales integrados únicamente por </w:t>
      </w:r>
      <w:proofErr w:type="spellStart"/>
      <w:r w:rsidRPr="00A11B75">
        <w:rPr>
          <w:rFonts w:ascii="Arial" w:hAnsi="Arial" w:cs="Arial"/>
          <w:color w:val="000000" w:themeColor="text1"/>
          <w:sz w:val="20"/>
          <w:szCs w:val="20"/>
          <w:lang w:val="es-CO" w:eastAsia="es-CO"/>
        </w:rPr>
        <w:t>Mipyme</w:t>
      </w:r>
      <w:proofErr w:type="spellEnd"/>
      <w:r w:rsidRPr="00A11B75">
        <w:rPr>
          <w:rFonts w:ascii="Arial" w:hAnsi="Arial" w:cs="Arial"/>
          <w:color w:val="000000" w:themeColor="text1"/>
          <w:sz w:val="20"/>
          <w:szCs w:val="20"/>
          <w:lang w:val="es-CO" w:eastAsia="es-CO"/>
        </w:rPr>
        <w:t>.</w:t>
      </w:r>
    </w:p>
    <w:p w14:paraId="3A2AAA08" w14:textId="77777777" w:rsidR="00C0665B" w:rsidRPr="00A11B75" w:rsidRDefault="00731621" w:rsidP="001D363D">
      <w:pPr>
        <w:pStyle w:val="NormalWeb"/>
        <w:shd w:val="clear" w:color="auto" w:fill="FFFFFF"/>
        <w:spacing w:before="0" w:beforeAutospacing="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11C9B5DF" w14:textId="77777777" w:rsidR="00C0665B" w:rsidRPr="00A11B75" w:rsidRDefault="00C0665B" w:rsidP="00C0665B">
      <w:pPr>
        <w:pStyle w:val="Sangradet1"/>
        <w:ind w:left="0" w:right="51"/>
        <w:jc w:val="both"/>
        <w:rPr>
          <w:rFonts w:cs="Arial"/>
          <w:color w:val="000000" w:themeColor="text1"/>
        </w:rPr>
      </w:pPr>
      <w:r w:rsidRPr="00A11B75">
        <w:rPr>
          <w:rFonts w:cs="Arial"/>
          <w:color w:val="000000" w:themeColor="text1"/>
        </w:rPr>
        <w:t xml:space="preserve">La solicitud de la </w:t>
      </w:r>
      <w:proofErr w:type="spellStart"/>
      <w:r w:rsidRPr="00A11B75">
        <w:rPr>
          <w:rFonts w:cs="Arial"/>
          <w:color w:val="000000" w:themeColor="text1"/>
        </w:rPr>
        <w:t>Mipyme</w:t>
      </w:r>
      <w:proofErr w:type="spellEnd"/>
      <w:r w:rsidRPr="00A11B75">
        <w:rPr>
          <w:rFonts w:cs="Arial"/>
          <w:color w:val="000000" w:themeColor="text1"/>
        </w:rPr>
        <w:t xml:space="preserve"> colombiana deberá presentarse, dentro del término establecido en el cronograma del proceso y deben acreditar que tiene el tamaño empresarial establecido por la ley de la siguiente manera:</w:t>
      </w:r>
    </w:p>
    <w:p w14:paraId="0252F200" w14:textId="77777777" w:rsidR="00C0665B" w:rsidRPr="00A11B75" w:rsidRDefault="00C0665B" w:rsidP="00C0665B">
      <w:pPr>
        <w:pStyle w:val="Sangradet1"/>
        <w:ind w:left="0" w:right="51"/>
        <w:jc w:val="both"/>
        <w:rPr>
          <w:rFonts w:cs="Arial"/>
          <w:color w:val="000000" w:themeColor="text1"/>
          <w:lang w:eastAsia="es-CO"/>
        </w:rPr>
      </w:pPr>
    </w:p>
    <w:p w14:paraId="431A9023" w14:textId="77777777" w:rsidR="00C0665B" w:rsidRPr="00A11B75"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6D187A03" w14:textId="77777777" w:rsidR="00C0665B" w:rsidRPr="00A11B75" w:rsidRDefault="00C0665B" w:rsidP="00C0665B">
      <w:pPr>
        <w:pStyle w:val="NormalWeb"/>
        <w:shd w:val="clear" w:color="auto" w:fill="FFFFFF"/>
        <w:spacing w:before="0" w:beforeAutospacing="0" w:after="0" w:afterAutospacing="0"/>
        <w:ind w:left="644"/>
        <w:jc w:val="both"/>
        <w:rPr>
          <w:rFonts w:ascii="Arial" w:hAnsi="Arial" w:cs="Arial"/>
          <w:color w:val="000000" w:themeColor="text1"/>
          <w:sz w:val="20"/>
          <w:szCs w:val="20"/>
        </w:rPr>
      </w:pPr>
    </w:p>
    <w:p w14:paraId="5F0DBA20" w14:textId="77777777" w:rsidR="00C0665B" w:rsidRPr="00A11B75"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personas jurídicas mediante certificación expedida por el representante legal y el contador o revisor fiscal, si están obligados a tenerlo, </w:t>
      </w:r>
      <w:r w:rsidRPr="00A11B75">
        <w:rPr>
          <w:rFonts w:ascii="Arial" w:hAnsi="Arial" w:cs="Arial"/>
          <w:color w:val="000000" w:themeColor="text1"/>
          <w:sz w:val="20"/>
          <w:szCs w:val="20"/>
          <w:lang w:eastAsia="es-CO"/>
        </w:rPr>
        <w:t>según sea el caso,</w:t>
      </w:r>
      <w:r w:rsidRPr="00A11B75">
        <w:rPr>
          <w:rFonts w:ascii="Arial" w:hAnsi="Arial" w:cs="Arial"/>
          <w:color w:val="000000" w:themeColor="text1"/>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2CAA5357"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1D4BF1CC" w14:textId="77777777" w:rsidR="00C0665B" w:rsidRPr="00A11B75"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A11B75">
        <w:rPr>
          <w:rFonts w:ascii="Arial" w:hAnsi="Arial" w:cs="Arial"/>
          <w:b/>
          <w:bCs/>
          <w:color w:val="000000" w:themeColor="text1"/>
          <w:sz w:val="20"/>
          <w:szCs w:val="20"/>
        </w:rPr>
        <w:t> </w:t>
      </w:r>
    </w:p>
    <w:p w14:paraId="0587D3A3"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46CED45A" w14:textId="77777777" w:rsidR="00C0665B" w:rsidRPr="00A11B75"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efectos de la limitación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los proponentes aportarán la copia del registro mercantil, del certificado de existencia y representación legal o del Registro Único de Proponentes, según </w:t>
      </w:r>
      <w:r w:rsidRPr="00A11B75">
        <w:rPr>
          <w:rFonts w:ascii="Arial" w:hAnsi="Arial" w:cs="Arial"/>
          <w:color w:val="000000" w:themeColor="text1"/>
          <w:sz w:val="20"/>
          <w:szCs w:val="20"/>
        </w:rPr>
        <w:lastRenderedPageBreak/>
        <w:t>corresponda conforme a las reglas precedentes, con una fecha de máximo sesenta (60) días calendario anteriores a la prevista en el cronograma del Proceso de Contratación para el inicio del plazo para solicitar la convocatoria limitada.</w:t>
      </w:r>
    </w:p>
    <w:p w14:paraId="07B56D1F" w14:textId="77777777" w:rsidR="00C0665B" w:rsidRPr="00A11B75"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5627EB5E" w14:textId="77777777" w:rsidR="00E21E25" w:rsidRPr="00A11B75" w:rsidRDefault="00C0665B" w:rsidP="00C9722F">
      <w:pPr>
        <w:pStyle w:val="NormalWeb"/>
        <w:shd w:val="clear" w:color="auto" w:fill="FFFFFF"/>
        <w:spacing w:before="0" w:beforeAutospacing="0" w:after="0" w:afterAutospacing="0"/>
        <w:ind w:left="284"/>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Para la acreditación deberán observarse los rangos de clasificación empresarial establecidos de conformidad con la Ley </w:t>
      </w:r>
      <w:hyperlink r:id="rId16" w:anchor="0" w:history="1">
        <w:r w:rsidRPr="00A11B75">
          <w:rPr>
            <w:rFonts w:ascii="Arial" w:hAnsi="Arial" w:cs="Arial"/>
            <w:color w:val="000000" w:themeColor="text1"/>
            <w:sz w:val="20"/>
            <w:szCs w:val="20"/>
          </w:rPr>
          <w:t>590 </w:t>
        </w:r>
      </w:hyperlink>
      <w:r w:rsidRPr="00A11B75">
        <w:rPr>
          <w:rFonts w:ascii="Arial" w:hAnsi="Arial" w:cs="Arial"/>
          <w:color w:val="000000" w:themeColor="text1"/>
          <w:sz w:val="20"/>
          <w:szCs w:val="20"/>
        </w:rPr>
        <w:t>de 2000 y el Decreto </w:t>
      </w:r>
      <w:hyperlink r:id="rId17" w:anchor="0" w:history="1">
        <w:r w:rsidRPr="00A11B75">
          <w:rPr>
            <w:rFonts w:ascii="Arial" w:hAnsi="Arial" w:cs="Arial"/>
            <w:color w:val="000000" w:themeColor="text1"/>
            <w:sz w:val="20"/>
            <w:szCs w:val="20"/>
          </w:rPr>
          <w:t>1074 </w:t>
        </w:r>
      </w:hyperlink>
      <w:r w:rsidRPr="00A11B75">
        <w:rPr>
          <w:rFonts w:ascii="Arial" w:hAnsi="Arial" w:cs="Arial"/>
          <w:color w:val="000000" w:themeColor="text1"/>
          <w:sz w:val="20"/>
          <w:szCs w:val="20"/>
        </w:rPr>
        <w:t>de 2015, o las normas que lo modifiquen, sustituyan o complementen.</w:t>
      </w:r>
    </w:p>
    <w:bookmarkEnd w:id="16"/>
    <w:p w14:paraId="547D5C53" w14:textId="77777777" w:rsidR="00971D5A" w:rsidRPr="00A11B75" w:rsidRDefault="00971D5A" w:rsidP="00E21E25">
      <w:pPr>
        <w:pStyle w:val="Default"/>
        <w:tabs>
          <w:tab w:val="left" w:pos="567"/>
        </w:tabs>
        <w:jc w:val="both"/>
        <w:rPr>
          <w:rFonts w:ascii="Arial" w:hAnsi="Arial" w:cs="Arial"/>
          <w:b/>
          <w:color w:val="000000" w:themeColor="text1"/>
          <w:sz w:val="20"/>
          <w:szCs w:val="20"/>
        </w:rPr>
      </w:pPr>
    </w:p>
    <w:p w14:paraId="684BBA8F" w14:textId="77777777" w:rsidR="00DC6552" w:rsidRPr="00A11B75" w:rsidRDefault="003C3AD4" w:rsidP="009E2C05">
      <w:pPr>
        <w:jc w:val="both"/>
        <w:rPr>
          <w:rFonts w:ascii="Arial" w:hAnsi="Arial" w:cs="Arial"/>
          <w:b/>
          <w:color w:val="000000" w:themeColor="text1"/>
          <w:sz w:val="20"/>
          <w:szCs w:val="20"/>
        </w:rPr>
      </w:pPr>
      <w:r w:rsidRPr="00A11B75">
        <w:rPr>
          <w:rFonts w:ascii="Arial" w:hAnsi="Arial" w:cs="Arial"/>
          <w:b/>
          <w:color w:val="000000" w:themeColor="text1"/>
          <w:sz w:val="20"/>
          <w:szCs w:val="20"/>
        </w:rPr>
        <w:t>4.1.3 CERTIFICADO</w:t>
      </w:r>
      <w:r w:rsidR="00F15196" w:rsidRPr="00A11B75">
        <w:rPr>
          <w:rFonts w:ascii="Arial" w:hAnsi="Arial" w:cs="Arial"/>
          <w:b/>
          <w:color w:val="000000" w:themeColor="text1"/>
          <w:sz w:val="20"/>
          <w:szCs w:val="20"/>
        </w:rPr>
        <w:t xml:space="preserve"> DE</w:t>
      </w:r>
      <w:r w:rsidR="009E2C05" w:rsidRPr="00A11B75">
        <w:rPr>
          <w:rFonts w:ascii="Arial" w:hAnsi="Arial" w:cs="Arial"/>
          <w:b/>
          <w:color w:val="000000" w:themeColor="text1"/>
          <w:sz w:val="20"/>
          <w:szCs w:val="20"/>
        </w:rPr>
        <w:t xml:space="preserve"> </w:t>
      </w:r>
      <w:r w:rsidR="004D1398" w:rsidRPr="00A11B75">
        <w:rPr>
          <w:rFonts w:ascii="Arial" w:hAnsi="Arial" w:cs="Arial"/>
          <w:b/>
          <w:color w:val="000000" w:themeColor="text1"/>
          <w:sz w:val="20"/>
          <w:szCs w:val="20"/>
        </w:rPr>
        <w:t>EXISTENCIA Y REPRESENTACIÓN LEGAL</w:t>
      </w:r>
      <w:r w:rsidR="00F15196" w:rsidRPr="00A11B75">
        <w:rPr>
          <w:rFonts w:ascii="Arial" w:hAnsi="Arial" w:cs="Arial"/>
          <w:b/>
          <w:color w:val="000000" w:themeColor="text1"/>
          <w:sz w:val="20"/>
          <w:szCs w:val="20"/>
        </w:rPr>
        <w:t xml:space="preserve"> Y/O REGISTRO MERCANTIL</w:t>
      </w:r>
    </w:p>
    <w:p w14:paraId="3C40FB0F" w14:textId="77777777" w:rsidR="00DC6552" w:rsidRPr="00A11B75" w:rsidRDefault="00DC6552" w:rsidP="00DC6552">
      <w:pPr>
        <w:jc w:val="both"/>
        <w:rPr>
          <w:rFonts w:ascii="Arial" w:hAnsi="Arial" w:cs="Arial"/>
          <w:color w:val="000000" w:themeColor="text1"/>
          <w:sz w:val="20"/>
          <w:szCs w:val="20"/>
        </w:rPr>
      </w:pPr>
    </w:p>
    <w:p w14:paraId="23EC32A3" w14:textId="77777777" w:rsidR="00B8708C" w:rsidRPr="00A11B75" w:rsidRDefault="00B8708C" w:rsidP="005F375F">
      <w:pPr>
        <w:numPr>
          <w:ilvl w:val="3"/>
          <w:numId w:val="16"/>
        </w:numPr>
        <w:ind w:left="452"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se trata de una </w:t>
      </w:r>
      <w:r w:rsidRPr="00A11B75">
        <w:rPr>
          <w:rFonts w:ascii="Arial" w:hAnsi="Arial" w:cs="Arial"/>
          <w:i/>
          <w:color w:val="000000" w:themeColor="text1"/>
          <w:sz w:val="20"/>
          <w:szCs w:val="20"/>
        </w:rPr>
        <w:t>persona natural</w:t>
      </w:r>
      <w:r w:rsidRPr="00A11B75">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A11B75">
        <w:rPr>
          <w:rFonts w:ascii="Arial" w:eastAsia="Arial Unicode MS" w:hAnsi="Arial" w:cs="Arial"/>
          <w:iCs/>
          <w:color w:val="000000" w:themeColor="text1"/>
          <w:sz w:val="20"/>
          <w:szCs w:val="20"/>
        </w:rPr>
        <w:t xml:space="preserve"> o presentación de ofertas</w:t>
      </w:r>
      <w:r w:rsidRPr="00A11B75">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A11B75" w:rsidRDefault="008078ED" w:rsidP="008078ED">
      <w:pPr>
        <w:jc w:val="both"/>
        <w:rPr>
          <w:rFonts w:ascii="Arial" w:hAnsi="Arial" w:cs="Arial"/>
          <w:color w:val="000000" w:themeColor="text1"/>
          <w:sz w:val="20"/>
          <w:szCs w:val="20"/>
        </w:rPr>
      </w:pPr>
    </w:p>
    <w:p w14:paraId="5F706692" w14:textId="205BC9DC" w:rsidR="008078ED" w:rsidRPr="00A11B75" w:rsidRDefault="008078ED" w:rsidP="008078ED">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La persona natural estará exenta de presentar registro mercantil cuando este dentro de los postulados señalados en el </w:t>
      </w:r>
      <w:r w:rsidR="00ED3A73" w:rsidRPr="00A11B75">
        <w:rPr>
          <w:rFonts w:ascii="Arial" w:hAnsi="Arial" w:cs="Arial"/>
          <w:color w:val="000000" w:themeColor="text1"/>
          <w:sz w:val="20"/>
          <w:szCs w:val="20"/>
        </w:rPr>
        <w:t>artículo</w:t>
      </w:r>
      <w:r w:rsidRPr="00A11B75">
        <w:rPr>
          <w:rFonts w:ascii="Arial" w:hAnsi="Arial" w:cs="Arial"/>
          <w:color w:val="000000" w:themeColor="text1"/>
          <w:sz w:val="20"/>
          <w:szCs w:val="20"/>
        </w:rPr>
        <w:t xml:space="preserve"> 23 del Código de Comercio, el cual establece: </w:t>
      </w:r>
    </w:p>
    <w:p w14:paraId="0856E315" w14:textId="77777777" w:rsidR="002C049C" w:rsidRDefault="002C049C" w:rsidP="008078ED">
      <w:pPr>
        <w:ind w:firstLine="709"/>
        <w:jc w:val="both"/>
        <w:rPr>
          <w:rFonts w:ascii="Arial" w:hAnsi="Arial" w:cs="Arial"/>
          <w:color w:val="000000" w:themeColor="text1"/>
          <w:sz w:val="20"/>
          <w:szCs w:val="20"/>
        </w:rPr>
      </w:pPr>
    </w:p>
    <w:p w14:paraId="27FDF779" w14:textId="0204AC69" w:rsidR="008078ED" w:rsidRPr="00A11B75" w:rsidRDefault="008078ED" w:rsidP="002C049C">
      <w:pPr>
        <w:ind w:firstLine="142"/>
        <w:jc w:val="both"/>
        <w:rPr>
          <w:rFonts w:ascii="Arial" w:hAnsi="Arial" w:cs="Arial"/>
          <w:i/>
          <w:color w:val="000000" w:themeColor="text1"/>
          <w:sz w:val="20"/>
          <w:szCs w:val="20"/>
        </w:rPr>
      </w:pPr>
      <w:r w:rsidRPr="00A11B75">
        <w:rPr>
          <w:rFonts w:ascii="Arial" w:hAnsi="Arial" w:cs="Arial"/>
          <w:color w:val="000000" w:themeColor="text1"/>
          <w:sz w:val="20"/>
          <w:szCs w:val="20"/>
        </w:rPr>
        <w:t>“</w:t>
      </w:r>
      <w:r w:rsidRPr="00A11B75">
        <w:rPr>
          <w:rFonts w:ascii="Arial" w:hAnsi="Arial" w:cs="Arial"/>
          <w:i/>
          <w:color w:val="000000" w:themeColor="text1"/>
          <w:sz w:val="20"/>
          <w:szCs w:val="20"/>
        </w:rPr>
        <w:t>ARTÍCULO 23. &lt;ACTOS QUE NO SON MERCANTILES&gt;. No son mercantiles:</w:t>
      </w:r>
    </w:p>
    <w:p w14:paraId="550BB1B3" w14:textId="77777777" w:rsidR="008078ED" w:rsidRPr="00A11B75" w:rsidRDefault="008078ED" w:rsidP="008078ED">
      <w:pPr>
        <w:jc w:val="both"/>
        <w:rPr>
          <w:rFonts w:ascii="Arial" w:hAnsi="Arial" w:cs="Arial"/>
          <w:i/>
          <w:color w:val="000000" w:themeColor="text1"/>
          <w:sz w:val="20"/>
          <w:szCs w:val="20"/>
        </w:rPr>
      </w:pPr>
    </w:p>
    <w:p w14:paraId="3CAD0A93" w14:textId="0DA2C7C1" w:rsidR="008078ED" w:rsidRPr="00A11B75" w:rsidRDefault="008078ED" w:rsidP="002C049C">
      <w:pPr>
        <w:ind w:left="284" w:hanging="142"/>
        <w:jc w:val="both"/>
        <w:rPr>
          <w:rFonts w:ascii="Arial" w:hAnsi="Arial" w:cs="Arial"/>
          <w:i/>
          <w:color w:val="000000" w:themeColor="text1"/>
          <w:sz w:val="20"/>
          <w:szCs w:val="20"/>
        </w:rPr>
      </w:pPr>
      <w:r w:rsidRPr="00A11B75">
        <w:rPr>
          <w:rFonts w:ascii="Arial" w:hAnsi="Arial" w:cs="Arial"/>
          <w:i/>
          <w:color w:val="000000" w:themeColor="text1"/>
          <w:sz w:val="20"/>
          <w:szCs w:val="20"/>
        </w:rPr>
        <w:t xml:space="preserve">1) La adquisición de bienes con destino al consumo doméstico o al uso del adquirente, y la </w:t>
      </w:r>
      <w:proofErr w:type="gramStart"/>
      <w:r w:rsidRPr="00A11B75">
        <w:rPr>
          <w:rFonts w:ascii="Arial" w:hAnsi="Arial" w:cs="Arial"/>
          <w:i/>
          <w:color w:val="000000" w:themeColor="text1"/>
          <w:sz w:val="20"/>
          <w:szCs w:val="20"/>
        </w:rPr>
        <w:t xml:space="preserve">enajenación </w:t>
      </w:r>
      <w:r w:rsidR="002C049C">
        <w:rPr>
          <w:rFonts w:ascii="Arial" w:hAnsi="Arial" w:cs="Arial"/>
          <w:i/>
          <w:color w:val="000000" w:themeColor="text1"/>
          <w:sz w:val="20"/>
          <w:szCs w:val="20"/>
        </w:rPr>
        <w:t xml:space="preserve"> </w:t>
      </w:r>
      <w:r w:rsidRPr="00A11B75">
        <w:rPr>
          <w:rFonts w:ascii="Arial" w:hAnsi="Arial" w:cs="Arial"/>
          <w:i/>
          <w:color w:val="000000" w:themeColor="text1"/>
          <w:sz w:val="20"/>
          <w:szCs w:val="20"/>
        </w:rPr>
        <w:t>de</w:t>
      </w:r>
      <w:proofErr w:type="gramEnd"/>
      <w:r w:rsidRPr="00A11B75">
        <w:rPr>
          <w:rFonts w:ascii="Arial" w:hAnsi="Arial" w:cs="Arial"/>
          <w:i/>
          <w:color w:val="000000" w:themeColor="text1"/>
          <w:sz w:val="20"/>
          <w:szCs w:val="20"/>
        </w:rPr>
        <w:t xml:space="preserve"> los mismos o de los sobrantes;</w:t>
      </w:r>
    </w:p>
    <w:p w14:paraId="557B8E7B" w14:textId="77777777" w:rsidR="008078ED" w:rsidRPr="00A11B75" w:rsidRDefault="008078ED" w:rsidP="002C049C">
      <w:pPr>
        <w:ind w:firstLine="142"/>
        <w:jc w:val="both"/>
        <w:rPr>
          <w:rFonts w:ascii="Arial" w:hAnsi="Arial" w:cs="Arial"/>
          <w:i/>
          <w:color w:val="000000" w:themeColor="text1"/>
          <w:sz w:val="20"/>
          <w:szCs w:val="20"/>
        </w:rPr>
      </w:pPr>
      <w:r w:rsidRPr="00A11B75">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A11B75" w:rsidRDefault="008078ED" w:rsidP="002C049C">
      <w:pPr>
        <w:ind w:firstLine="142"/>
        <w:jc w:val="both"/>
        <w:rPr>
          <w:rFonts w:ascii="Arial" w:hAnsi="Arial" w:cs="Arial"/>
          <w:i/>
          <w:color w:val="000000" w:themeColor="text1"/>
          <w:sz w:val="20"/>
          <w:szCs w:val="20"/>
        </w:rPr>
      </w:pPr>
      <w:r w:rsidRPr="00A11B75">
        <w:rPr>
          <w:rFonts w:ascii="Arial" w:hAnsi="Arial" w:cs="Arial"/>
          <w:i/>
          <w:color w:val="000000" w:themeColor="text1"/>
          <w:sz w:val="20"/>
          <w:szCs w:val="20"/>
        </w:rPr>
        <w:t>3) Las adquisiciones hechas por funcionarios o empleados para fines de servicio público;</w:t>
      </w:r>
    </w:p>
    <w:p w14:paraId="62376A27" w14:textId="77777777" w:rsidR="008078ED" w:rsidRPr="00A11B75" w:rsidRDefault="008078ED" w:rsidP="002C049C">
      <w:pPr>
        <w:ind w:left="142"/>
        <w:jc w:val="both"/>
        <w:rPr>
          <w:rFonts w:ascii="Arial" w:hAnsi="Arial" w:cs="Arial"/>
          <w:i/>
          <w:color w:val="000000" w:themeColor="text1"/>
          <w:sz w:val="20"/>
          <w:szCs w:val="20"/>
        </w:rPr>
      </w:pPr>
      <w:r w:rsidRPr="00A11B75">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A11B75" w:rsidRDefault="008078ED" w:rsidP="002C049C">
      <w:pPr>
        <w:ind w:firstLine="142"/>
        <w:jc w:val="both"/>
        <w:rPr>
          <w:rFonts w:ascii="Arial" w:hAnsi="Arial" w:cs="Arial"/>
          <w:i/>
          <w:color w:val="000000" w:themeColor="text1"/>
          <w:sz w:val="20"/>
          <w:szCs w:val="20"/>
        </w:rPr>
      </w:pPr>
      <w:r w:rsidRPr="00A11B75">
        <w:rPr>
          <w:rFonts w:ascii="Arial" w:hAnsi="Arial" w:cs="Arial"/>
          <w:i/>
          <w:color w:val="000000" w:themeColor="text1"/>
          <w:sz w:val="20"/>
          <w:szCs w:val="20"/>
        </w:rPr>
        <w:t>5) La prestación de servicios inherentes a las profesiones liberales</w:t>
      </w:r>
      <w:r w:rsidRPr="00A11B75">
        <w:rPr>
          <w:rFonts w:ascii="Arial" w:hAnsi="Arial" w:cs="Arial"/>
          <w:color w:val="000000" w:themeColor="text1"/>
          <w:sz w:val="20"/>
          <w:szCs w:val="20"/>
        </w:rPr>
        <w:t>”.</w:t>
      </w:r>
    </w:p>
    <w:p w14:paraId="54F6A54D" w14:textId="77777777" w:rsidR="00B8708C" w:rsidRPr="00A11B75" w:rsidRDefault="00B8708C" w:rsidP="00B8708C">
      <w:pPr>
        <w:tabs>
          <w:tab w:val="num" w:pos="654"/>
        </w:tabs>
        <w:jc w:val="both"/>
        <w:rPr>
          <w:rFonts w:ascii="Arial" w:hAnsi="Arial" w:cs="Arial"/>
          <w:b/>
          <w:color w:val="000000" w:themeColor="text1"/>
          <w:sz w:val="20"/>
          <w:szCs w:val="20"/>
        </w:rPr>
      </w:pPr>
    </w:p>
    <w:p w14:paraId="153059D6" w14:textId="77777777" w:rsidR="00B8708C" w:rsidRPr="00A11B75" w:rsidRDefault="00B8708C" w:rsidP="005F375F">
      <w:pPr>
        <w:numPr>
          <w:ilvl w:val="3"/>
          <w:numId w:val="16"/>
        </w:numPr>
        <w:ind w:left="452" w:hanging="283"/>
        <w:jc w:val="both"/>
        <w:rPr>
          <w:rFonts w:ascii="Arial" w:hAnsi="Arial" w:cs="Arial"/>
          <w:b/>
          <w:bCs/>
          <w:color w:val="000000" w:themeColor="text1"/>
          <w:sz w:val="20"/>
          <w:szCs w:val="20"/>
        </w:rPr>
      </w:pPr>
      <w:r w:rsidRPr="00A11B75">
        <w:rPr>
          <w:rFonts w:ascii="Arial" w:hAnsi="Arial" w:cs="Arial"/>
          <w:color w:val="000000" w:themeColor="text1"/>
          <w:sz w:val="20"/>
          <w:szCs w:val="20"/>
        </w:rPr>
        <w:t xml:space="preserve">Si se trata de </w:t>
      </w:r>
      <w:r w:rsidRPr="00A11B75">
        <w:rPr>
          <w:rFonts w:ascii="Arial" w:hAnsi="Arial" w:cs="Arial"/>
          <w:i/>
          <w:color w:val="000000" w:themeColor="text1"/>
          <w:sz w:val="20"/>
          <w:szCs w:val="20"/>
        </w:rPr>
        <w:t>personas jurídicas</w:t>
      </w:r>
      <w:r w:rsidRPr="00A11B75">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A11B75" w:rsidRDefault="0099022B" w:rsidP="0099022B">
      <w:pPr>
        <w:jc w:val="both"/>
        <w:rPr>
          <w:rFonts w:ascii="Arial" w:hAnsi="Arial" w:cs="Arial"/>
          <w:b/>
          <w:bCs/>
          <w:color w:val="000000" w:themeColor="text1"/>
          <w:sz w:val="20"/>
          <w:szCs w:val="20"/>
        </w:rPr>
      </w:pPr>
    </w:p>
    <w:p w14:paraId="5E74E328" w14:textId="77777777" w:rsidR="00AC1AD8"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lang w:eastAsia="x-none"/>
        </w:rPr>
        <w:t xml:space="preserve">La matrícula </w:t>
      </w:r>
      <w:r w:rsidR="009B1908" w:rsidRPr="00A11B75">
        <w:rPr>
          <w:rFonts w:ascii="Arial" w:hAnsi="Arial" w:cs="Arial"/>
          <w:color w:val="000000" w:themeColor="text1"/>
          <w:sz w:val="20"/>
          <w:szCs w:val="20"/>
          <w:lang w:eastAsia="x-none"/>
        </w:rPr>
        <w:t xml:space="preserve">mercantil </w:t>
      </w:r>
      <w:r w:rsidRPr="00A11B75">
        <w:rPr>
          <w:rFonts w:ascii="Arial" w:hAnsi="Arial" w:cs="Arial"/>
          <w:color w:val="000000" w:themeColor="text1"/>
          <w:sz w:val="20"/>
          <w:szCs w:val="20"/>
          <w:lang w:eastAsia="x-none"/>
        </w:rPr>
        <w:t>de</w:t>
      </w:r>
      <w:r w:rsidR="009B1908" w:rsidRPr="00A11B75">
        <w:rPr>
          <w:rFonts w:ascii="Arial" w:hAnsi="Arial" w:cs="Arial"/>
          <w:color w:val="000000" w:themeColor="text1"/>
          <w:sz w:val="20"/>
          <w:szCs w:val="20"/>
          <w:lang w:eastAsia="x-none"/>
        </w:rPr>
        <w:t xml:space="preserve">berá estar </w:t>
      </w:r>
      <w:r w:rsidRPr="00A11B75">
        <w:rPr>
          <w:rFonts w:ascii="Arial" w:hAnsi="Arial" w:cs="Arial"/>
          <w:color w:val="000000" w:themeColor="text1"/>
          <w:sz w:val="20"/>
          <w:szCs w:val="20"/>
          <w:lang w:eastAsia="x-none"/>
        </w:rPr>
        <w:t>renova</w:t>
      </w:r>
      <w:r w:rsidR="009B1908" w:rsidRPr="00A11B75">
        <w:rPr>
          <w:rFonts w:ascii="Arial" w:hAnsi="Arial" w:cs="Arial"/>
          <w:color w:val="000000" w:themeColor="text1"/>
          <w:sz w:val="20"/>
          <w:szCs w:val="20"/>
          <w:lang w:eastAsia="x-none"/>
        </w:rPr>
        <w:t>da</w:t>
      </w:r>
      <w:r w:rsidRPr="00A11B75">
        <w:rPr>
          <w:rFonts w:ascii="Arial" w:hAnsi="Arial" w:cs="Arial"/>
          <w:color w:val="000000" w:themeColor="text1"/>
          <w:sz w:val="20"/>
          <w:szCs w:val="20"/>
          <w:lang w:eastAsia="x-none"/>
        </w:rPr>
        <w:t xml:space="preserve"> de acuerdo a su anualidad</w:t>
      </w:r>
      <w:r w:rsidR="0099022B" w:rsidRPr="00A11B75">
        <w:rPr>
          <w:rFonts w:ascii="Arial" w:hAnsi="Arial" w:cs="Arial"/>
          <w:color w:val="000000" w:themeColor="text1"/>
          <w:sz w:val="20"/>
          <w:szCs w:val="20"/>
          <w:lang w:eastAsia="x-none"/>
        </w:rPr>
        <w:t>.</w:t>
      </w:r>
    </w:p>
    <w:p w14:paraId="453B5DC2" w14:textId="77777777" w:rsidR="00CD33E0" w:rsidRPr="00A11B75" w:rsidRDefault="00CD33E0" w:rsidP="00CD33E0">
      <w:pPr>
        <w:jc w:val="both"/>
        <w:rPr>
          <w:rFonts w:ascii="Arial" w:hAnsi="Arial" w:cs="Arial"/>
          <w:color w:val="000000" w:themeColor="text1"/>
          <w:sz w:val="20"/>
          <w:szCs w:val="20"/>
        </w:rPr>
      </w:pPr>
    </w:p>
    <w:p w14:paraId="1188A85B" w14:textId="77777777" w:rsidR="00AC1AD8" w:rsidRPr="00A11B75" w:rsidRDefault="00AC1AD8" w:rsidP="002C049C">
      <w:pPr>
        <w:pStyle w:val="Style48"/>
        <w:widowControl/>
        <w:spacing w:line="240" w:lineRule="auto"/>
        <w:rPr>
          <w:rStyle w:val="FontStyle66"/>
          <w:rFonts w:ascii="Arial" w:hAnsi="Arial" w:cs="Arial"/>
          <w:color w:val="000000" w:themeColor="text1"/>
          <w:sz w:val="20"/>
          <w:szCs w:val="20"/>
          <w:lang w:val="es-ES_tradnl" w:eastAsia="es-ES_tradnl"/>
        </w:rPr>
      </w:pPr>
      <w:r w:rsidRPr="00A11B75">
        <w:rPr>
          <w:rStyle w:val="FontStyle66"/>
          <w:rFonts w:ascii="Arial" w:hAnsi="Arial" w:cs="Arial"/>
          <w:b/>
          <w:color w:val="000000" w:themeColor="text1"/>
          <w:sz w:val="20"/>
          <w:szCs w:val="20"/>
          <w:lang w:val="es-ES_tradnl" w:eastAsia="es-ES_tradnl"/>
        </w:rPr>
        <w:t>Nota 1:</w:t>
      </w:r>
      <w:r w:rsidRPr="00A11B75">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A11B75" w:rsidRDefault="00AC1AD8" w:rsidP="002C049C">
      <w:pPr>
        <w:jc w:val="both"/>
        <w:rPr>
          <w:rFonts w:ascii="Arial" w:hAnsi="Arial" w:cs="Arial"/>
          <w:bCs/>
          <w:color w:val="000000" w:themeColor="text1"/>
          <w:sz w:val="20"/>
          <w:szCs w:val="20"/>
        </w:rPr>
      </w:pPr>
      <w:r w:rsidRPr="00A11B75">
        <w:rPr>
          <w:rFonts w:ascii="Arial" w:hAnsi="Arial"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A11B75" w:rsidRDefault="00AC1AD8" w:rsidP="002C049C">
      <w:pPr>
        <w:pStyle w:val="Style48"/>
        <w:widowControl/>
        <w:spacing w:line="240" w:lineRule="auto"/>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lastRenderedPageBreak/>
        <w:t xml:space="preserve">Nota 2: </w:t>
      </w:r>
      <w:r w:rsidRPr="00A11B75">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A11B75" w:rsidRDefault="00AC1AD8" w:rsidP="00AC1AD8">
      <w:pPr>
        <w:ind w:left="720"/>
        <w:jc w:val="both"/>
        <w:rPr>
          <w:rFonts w:ascii="Arial" w:hAnsi="Arial" w:cs="Arial"/>
          <w:color w:val="000000" w:themeColor="text1"/>
          <w:sz w:val="20"/>
          <w:szCs w:val="20"/>
        </w:rPr>
      </w:pPr>
    </w:p>
    <w:p w14:paraId="0793722E" w14:textId="77777777" w:rsidR="00971ACA" w:rsidRPr="00A11B75" w:rsidRDefault="00971ACA" w:rsidP="002C049C">
      <w:pPr>
        <w:numPr>
          <w:ilvl w:val="3"/>
          <w:numId w:val="16"/>
        </w:numPr>
        <w:ind w:left="284"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El PROPONENTE es un </w:t>
      </w:r>
      <w:r w:rsidRPr="00A11B75">
        <w:rPr>
          <w:rFonts w:ascii="Arial" w:hAnsi="Arial" w:cs="Arial"/>
          <w:b/>
          <w:i/>
          <w:color w:val="000000" w:themeColor="text1"/>
          <w:sz w:val="20"/>
          <w:szCs w:val="20"/>
        </w:rPr>
        <w:t>consorcio o una unión temporal</w:t>
      </w:r>
      <w:r w:rsidRPr="00A11B75">
        <w:rPr>
          <w:rFonts w:ascii="Arial" w:hAnsi="Arial"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A11B75" w:rsidRDefault="00971ACA" w:rsidP="00971ACA">
      <w:pPr>
        <w:tabs>
          <w:tab w:val="num" w:pos="720"/>
        </w:tabs>
        <w:jc w:val="both"/>
        <w:rPr>
          <w:rFonts w:ascii="Arial" w:hAnsi="Arial" w:cs="Arial"/>
          <w:color w:val="000000" w:themeColor="text1"/>
          <w:sz w:val="20"/>
          <w:szCs w:val="20"/>
        </w:rPr>
      </w:pPr>
    </w:p>
    <w:p w14:paraId="35FB79BF" w14:textId="0B39C2AF" w:rsidR="00971ACA" w:rsidRPr="00A11B75" w:rsidRDefault="00971ACA" w:rsidP="00971ACA">
      <w:pPr>
        <w:autoSpaceDE w:val="0"/>
        <w:autoSpaceDN w:val="0"/>
        <w:adjustRightInd w:val="0"/>
        <w:ind w:right="334"/>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 </w:t>
      </w:r>
      <w:r w:rsidRPr="00A11B75">
        <w:rPr>
          <w:rFonts w:ascii="Arial" w:hAnsi="Arial" w:cs="Arial"/>
          <w:b/>
          <w:bCs/>
          <w:color w:val="000000" w:themeColor="text1"/>
          <w:spacing w:val="-3"/>
          <w:sz w:val="20"/>
          <w:szCs w:val="20"/>
        </w:rPr>
        <w:t>Cuando la oferta se presente en consorcio o unión temporal, se requiere</w:t>
      </w:r>
      <w:r w:rsidRPr="00A11B75">
        <w:rPr>
          <w:rFonts w:ascii="Arial" w:hAnsi="Arial" w:cs="Arial"/>
          <w:color w:val="000000" w:themeColor="text1"/>
          <w:spacing w:val="-3"/>
          <w:sz w:val="20"/>
          <w:szCs w:val="20"/>
        </w:rPr>
        <w:t>:</w:t>
      </w:r>
    </w:p>
    <w:p w14:paraId="0B7A75B9" w14:textId="77777777" w:rsidR="00971ACA" w:rsidRPr="00A11B75" w:rsidRDefault="00971ACA" w:rsidP="00971ACA">
      <w:pPr>
        <w:autoSpaceDE w:val="0"/>
        <w:autoSpaceDN w:val="0"/>
        <w:adjustRightInd w:val="0"/>
        <w:ind w:left="709" w:right="334"/>
        <w:jc w:val="both"/>
        <w:rPr>
          <w:rFonts w:ascii="Arial" w:hAnsi="Arial" w:cs="Arial"/>
          <w:color w:val="FF0000"/>
          <w:spacing w:val="-3"/>
          <w:sz w:val="20"/>
          <w:szCs w:val="20"/>
        </w:rPr>
      </w:pPr>
    </w:p>
    <w:p w14:paraId="7402EBCF"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los</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 xml:space="preserve"> representante(s) legal(es).</w:t>
      </w:r>
    </w:p>
    <w:p w14:paraId="2F1D477B"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En el acta de constitución se deberá d</w:t>
      </w:r>
      <w:r w:rsidRPr="00A11B75">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A11B75" w:rsidRDefault="00971ACA" w:rsidP="009D1D11">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A11B75">
        <w:rPr>
          <w:rFonts w:ascii="Arial" w:hAnsi="Arial" w:cs="Arial"/>
          <w:color w:val="000000" w:themeColor="text1"/>
          <w:sz w:val="20"/>
          <w:szCs w:val="20"/>
          <w:lang w:eastAsia="x-none"/>
        </w:rPr>
        <w:t>cuando los estatutos así lo exijan</w:t>
      </w:r>
      <w:r w:rsidRPr="00A11B75">
        <w:rPr>
          <w:rFonts w:ascii="Arial" w:hAnsi="Arial" w:cs="Arial"/>
          <w:color w:val="000000" w:themeColor="text1"/>
          <w:spacing w:val="-3"/>
          <w:sz w:val="20"/>
          <w:szCs w:val="20"/>
        </w:rPr>
        <w:t xml:space="preserve"> deberá acreditarse tal situación de manera sumaria.  </w:t>
      </w:r>
    </w:p>
    <w:p w14:paraId="424B253C" w14:textId="77777777" w:rsidR="003869DC" w:rsidRPr="00A11B75" w:rsidRDefault="003869DC" w:rsidP="003869DC">
      <w:pPr>
        <w:pStyle w:val="Prrafodelista"/>
        <w:rPr>
          <w:rFonts w:ascii="Arial" w:hAnsi="Arial" w:cs="Arial"/>
          <w:color w:val="000000" w:themeColor="text1"/>
          <w:spacing w:val="-3"/>
          <w:sz w:val="16"/>
          <w:szCs w:val="20"/>
        </w:rPr>
      </w:pPr>
    </w:p>
    <w:p w14:paraId="57E04B8F" w14:textId="77777777" w:rsidR="00971ACA" w:rsidRPr="00A11B75" w:rsidRDefault="00971ACA" w:rsidP="00971ACA">
      <w:pPr>
        <w:ind w:right="334"/>
        <w:jc w:val="both"/>
        <w:rPr>
          <w:rFonts w:ascii="Arial" w:hAnsi="Arial" w:cs="Arial"/>
          <w:b/>
          <w:bCs/>
          <w:color w:val="000000" w:themeColor="text1"/>
          <w:spacing w:val="-3"/>
          <w:sz w:val="20"/>
          <w:szCs w:val="20"/>
          <w:lang w:val="es-CO"/>
        </w:rPr>
      </w:pPr>
      <w:r w:rsidRPr="00A11B75">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A11B75"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A11B75"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A11B75" w:rsidRDefault="00971ACA" w:rsidP="005F375F">
      <w:pPr>
        <w:numPr>
          <w:ilvl w:val="4"/>
          <w:numId w:val="16"/>
        </w:numPr>
        <w:ind w:left="709"/>
        <w:jc w:val="both"/>
        <w:rPr>
          <w:rFonts w:ascii="Arial" w:hAnsi="Arial" w:cs="Arial"/>
          <w:snapToGrid w:val="0"/>
          <w:color w:val="000000" w:themeColor="text1"/>
          <w:sz w:val="20"/>
          <w:szCs w:val="20"/>
        </w:rPr>
      </w:pPr>
      <w:r w:rsidRPr="00A11B75">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A11B75">
        <w:rPr>
          <w:rFonts w:ascii="Arial" w:hAnsi="Arial" w:cs="Arial"/>
          <w:snapToGrid w:val="0"/>
          <w:color w:val="000000" w:themeColor="text1"/>
          <w:sz w:val="20"/>
          <w:szCs w:val="20"/>
        </w:rPr>
        <w:t>este</w:t>
      </w:r>
      <w:proofErr w:type="spellEnd"/>
      <w:r w:rsidRPr="00A11B75">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A11B75" w:rsidRDefault="009767F9" w:rsidP="00510A69">
      <w:pPr>
        <w:ind w:left="709"/>
        <w:jc w:val="both"/>
        <w:rPr>
          <w:rFonts w:ascii="Arial" w:hAnsi="Arial" w:cs="Arial"/>
          <w:snapToGrid w:val="0"/>
          <w:color w:val="000000" w:themeColor="text1"/>
          <w:sz w:val="14"/>
          <w:szCs w:val="20"/>
        </w:rPr>
      </w:pPr>
    </w:p>
    <w:p w14:paraId="5C96D630"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w:t>
      </w:r>
      <w:r w:rsidRPr="00A11B75">
        <w:rPr>
          <w:rFonts w:ascii="Arial" w:hAnsi="Arial" w:cs="Arial"/>
          <w:color w:val="000000" w:themeColor="text1"/>
          <w:spacing w:val="-3"/>
          <w:sz w:val="20"/>
          <w:szCs w:val="20"/>
          <w:lang w:val="es-CO"/>
        </w:rPr>
        <w:lastRenderedPageBreak/>
        <w:t>dará el tratamiento de un Consorcio y en el evento de aplicación de sanciones por parte de LA ENTIDAD, estas se aplicarán por igual a cada uno de los integrantes.</w:t>
      </w:r>
    </w:p>
    <w:p w14:paraId="21A3C7C8" w14:textId="77777777" w:rsidR="009767F9" w:rsidRPr="00A11B75"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 ENTIDAD</w:t>
      </w:r>
      <w:r w:rsidRPr="00A11B75" w:rsidDel="00F7125B">
        <w:rPr>
          <w:rFonts w:ascii="Arial" w:hAnsi="Arial" w:cs="Arial"/>
          <w:color w:val="000000" w:themeColor="text1"/>
          <w:spacing w:val="-3"/>
          <w:sz w:val="20"/>
          <w:szCs w:val="20"/>
          <w:lang w:val="es-CO"/>
        </w:rPr>
        <w:t xml:space="preserve"> </w:t>
      </w:r>
      <w:r w:rsidRPr="00A11B75">
        <w:rPr>
          <w:rFonts w:ascii="Arial" w:hAnsi="Arial" w:cs="Arial"/>
          <w:color w:val="000000" w:themeColor="text1"/>
          <w:spacing w:val="-3"/>
          <w:sz w:val="20"/>
          <w:szCs w:val="20"/>
          <w:lang w:val="es-CO"/>
        </w:rPr>
        <w:t>no acepta ofertas bajo la modalidad de promesa de conformación de Consorcios o Uniones Temporales</w:t>
      </w:r>
      <w:r w:rsidR="008821BE" w:rsidRPr="00A11B75">
        <w:rPr>
          <w:rFonts w:ascii="Arial" w:hAnsi="Arial" w:cs="Arial"/>
          <w:color w:val="000000" w:themeColor="text1"/>
          <w:spacing w:val="-3"/>
          <w:sz w:val="20"/>
          <w:szCs w:val="20"/>
          <w:lang w:val="es-CO"/>
        </w:rPr>
        <w:t xml:space="preserve"> o Sociedades Futuras</w:t>
      </w:r>
      <w:r w:rsidRPr="00A11B75">
        <w:rPr>
          <w:rFonts w:ascii="Arial" w:hAnsi="Arial" w:cs="Arial"/>
          <w:color w:val="000000" w:themeColor="text1"/>
          <w:spacing w:val="-3"/>
          <w:sz w:val="20"/>
          <w:szCs w:val="20"/>
          <w:lang w:val="es-CO"/>
        </w:rPr>
        <w:t xml:space="preserve">.  </w:t>
      </w:r>
    </w:p>
    <w:p w14:paraId="1C7FBACF" w14:textId="77777777" w:rsidR="00B42284" w:rsidRPr="00A11B75"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A11B75">
        <w:rPr>
          <w:rFonts w:ascii="Arial" w:hAnsi="Arial" w:cs="Arial"/>
          <w:color w:val="000000" w:themeColor="text1"/>
          <w:spacing w:val="-3"/>
          <w:sz w:val="20"/>
          <w:szCs w:val="20"/>
          <w:lang w:val="es-CO"/>
        </w:rPr>
        <w:t>s</w:t>
      </w:r>
      <w:r w:rsidRPr="00A11B75">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A11B75"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A11B75">
        <w:rPr>
          <w:rFonts w:ascii="Arial" w:hAnsi="Arial" w:cs="Arial"/>
          <w:color w:val="000000" w:themeColor="text1"/>
          <w:spacing w:val="-3"/>
          <w:sz w:val="20"/>
          <w:szCs w:val="20"/>
        </w:rPr>
        <w:t xml:space="preserve">.  </w:t>
      </w:r>
    </w:p>
    <w:p w14:paraId="10A23D0A" w14:textId="77777777" w:rsidR="002A5B5F" w:rsidRPr="00A11B75" w:rsidRDefault="002A5B5F" w:rsidP="00510A69">
      <w:pPr>
        <w:ind w:left="709"/>
        <w:jc w:val="both"/>
        <w:rPr>
          <w:rFonts w:ascii="Arial" w:hAnsi="Arial" w:cs="Arial"/>
          <w:color w:val="000000" w:themeColor="text1"/>
          <w:spacing w:val="-3"/>
          <w:sz w:val="16"/>
          <w:szCs w:val="20"/>
        </w:rPr>
      </w:pPr>
    </w:p>
    <w:p w14:paraId="3B0C609B" w14:textId="77777777" w:rsidR="009767F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A11B75">
        <w:rPr>
          <w:rFonts w:ascii="Arial" w:hAnsi="Arial" w:cs="Arial"/>
          <w:color w:val="000000" w:themeColor="text1"/>
          <w:spacing w:val="-3"/>
          <w:sz w:val="20"/>
          <w:szCs w:val="20"/>
        </w:rPr>
        <w:t>,</w:t>
      </w:r>
      <w:r w:rsidRPr="00A11B75">
        <w:rPr>
          <w:rFonts w:ascii="Arial" w:hAnsi="Arial" w:cs="Arial"/>
          <w:color w:val="000000" w:themeColor="text1"/>
          <w:spacing w:val="-3"/>
          <w:sz w:val="20"/>
          <w:szCs w:val="20"/>
        </w:rPr>
        <w:t xml:space="preserve"> previa autorización escrita de </w:t>
      </w:r>
      <w:r w:rsidRPr="00A11B75">
        <w:rPr>
          <w:rFonts w:ascii="Arial" w:hAnsi="Arial" w:cs="Arial"/>
          <w:color w:val="000000" w:themeColor="text1"/>
          <w:spacing w:val="-3"/>
          <w:sz w:val="20"/>
          <w:szCs w:val="20"/>
          <w:lang w:val="es-CO"/>
        </w:rPr>
        <w:t xml:space="preserve">LA ENTIDAD. </w:t>
      </w:r>
      <w:r w:rsidRPr="00A11B75">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A11B75">
        <w:rPr>
          <w:rFonts w:ascii="Arial" w:hAnsi="Arial" w:cs="Arial"/>
          <w:color w:val="000000" w:themeColor="text1"/>
          <w:sz w:val="20"/>
          <w:szCs w:val="20"/>
        </w:rPr>
        <w:t>1993.</w:t>
      </w:r>
    </w:p>
    <w:p w14:paraId="64E2E815" w14:textId="77777777" w:rsidR="009767F9" w:rsidRPr="00A11B75" w:rsidRDefault="009767F9" w:rsidP="00510A69">
      <w:pPr>
        <w:ind w:left="709"/>
        <w:jc w:val="both"/>
        <w:rPr>
          <w:rFonts w:ascii="Arial" w:hAnsi="Arial" w:cs="Arial"/>
          <w:color w:val="000000" w:themeColor="text1"/>
          <w:sz w:val="16"/>
          <w:szCs w:val="20"/>
        </w:rPr>
      </w:pPr>
    </w:p>
    <w:p w14:paraId="6FEE5C4C"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A11B75" w:rsidRDefault="00510A69" w:rsidP="00510A69">
      <w:pPr>
        <w:pStyle w:val="Prrafodelista"/>
        <w:ind w:left="0"/>
        <w:rPr>
          <w:rFonts w:ascii="Arial" w:hAnsi="Arial" w:cs="Arial"/>
          <w:color w:val="000000" w:themeColor="text1"/>
          <w:sz w:val="20"/>
          <w:szCs w:val="20"/>
        </w:rPr>
      </w:pPr>
    </w:p>
    <w:p w14:paraId="0DAD3FB3"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objeto social o actividad mercantil, el cual deberá ser el mismo del objeto a contratar.</w:t>
      </w:r>
    </w:p>
    <w:p w14:paraId="4A71795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A11B75">
        <w:rPr>
          <w:rFonts w:ascii="Arial" w:hAnsi="Arial" w:cs="Arial"/>
          <w:b/>
          <w:color w:val="000000" w:themeColor="text1"/>
          <w:sz w:val="20"/>
          <w:szCs w:val="20"/>
        </w:rPr>
        <w:t>Asi</w:t>
      </w:r>
      <w:proofErr w:type="spellEnd"/>
      <w:r w:rsidRPr="00A11B75">
        <w:rPr>
          <w:rFonts w:ascii="Arial" w:hAnsi="Arial" w:cs="Arial"/>
          <w:b/>
          <w:color w:val="000000" w:themeColor="text1"/>
          <w:sz w:val="20"/>
          <w:szCs w:val="20"/>
        </w:rPr>
        <w:t xml:space="preserve"> mismo, el presente requisito debe ser cumplido por cada uno de los integrantes. </w:t>
      </w:r>
      <w:r w:rsidRPr="00A11B75">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11B75">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A11B75" w:rsidRDefault="00510A69" w:rsidP="00510A69">
      <w:pPr>
        <w:jc w:val="both"/>
        <w:rPr>
          <w:rFonts w:ascii="Arial" w:hAnsi="Arial" w:cs="Arial"/>
          <w:color w:val="FF0000"/>
          <w:sz w:val="20"/>
          <w:szCs w:val="20"/>
        </w:rPr>
      </w:pPr>
    </w:p>
    <w:p w14:paraId="24BE8670"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A11B75">
        <w:rPr>
          <w:rFonts w:ascii="Arial" w:hAnsi="Arial" w:cs="Arial"/>
          <w:color w:val="000000" w:themeColor="text1"/>
          <w:sz w:val="20"/>
          <w:szCs w:val="20"/>
          <w:lang w:val="es-CO"/>
        </w:rPr>
        <w:t xml:space="preserve"> </w:t>
      </w:r>
      <w:r w:rsidR="009A4F56"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w:t>
      </w:r>
      <w:r w:rsidRPr="00A11B75">
        <w:rPr>
          <w:rFonts w:ascii="Arial" w:hAnsi="Arial" w:cs="Arial"/>
          <w:color w:val="000000" w:themeColor="text1"/>
          <w:sz w:val="20"/>
          <w:szCs w:val="20"/>
        </w:rPr>
        <w:lastRenderedPageBreak/>
        <w:t>acreditar apoderado si, de conformidad con las normas legales vigentes, tienen obligación de constituir sucursal en Colombia para efectos de la ejecución del Contrato.</w:t>
      </w:r>
    </w:p>
    <w:p w14:paraId="3C382AC3" w14:textId="77777777" w:rsidR="00510A69" w:rsidRPr="00A11B75" w:rsidRDefault="00510A69" w:rsidP="00510A69">
      <w:pPr>
        <w:ind w:left="709"/>
        <w:jc w:val="both"/>
        <w:rPr>
          <w:rFonts w:ascii="Arial" w:hAnsi="Arial" w:cs="Arial"/>
          <w:color w:val="000000" w:themeColor="text1"/>
          <w:sz w:val="20"/>
          <w:szCs w:val="20"/>
        </w:rPr>
      </w:pPr>
    </w:p>
    <w:p w14:paraId="51CD5DE5" w14:textId="77777777" w:rsidR="009A4F56" w:rsidRPr="00A11B75" w:rsidRDefault="00971ACA" w:rsidP="009A4F56">
      <w:pPr>
        <w:ind w:left="709"/>
        <w:jc w:val="both"/>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Nota:</w:t>
      </w:r>
      <w:r w:rsidRPr="00A11B75">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A11B75" w:rsidRDefault="009A4F56" w:rsidP="009A4F56">
      <w:pPr>
        <w:ind w:left="709"/>
        <w:jc w:val="both"/>
        <w:rPr>
          <w:rFonts w:ascii="Arial" w:hAnsi="Arial" w:cs="Arial"/>
          <w:color w:val="FF0000"/>
          <w:sz w:val="20"/>
          <w:szCs w:val="20"/>
        </w:rPr>
      </w:pPr>
    </w:p>
    <w:p w14:paraId="3737600B"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A11B75" w:rsidRDefault="00510A69" w:rsidP="00510A69">
      <w:pPr>
        <w:jc w:val="both"/>
        <w:rPr>
          <w:rFonts w:ascii="Arial" w:hAnsi="Arial" w:cs="Arial"/>
          <w:color w:val="000000" w:themeColor="text1"/>
          <w:sz w:val="20"/>
          <w:szCs w:val="20"/>
        </w:rPr>
      </w:pPr>
    </w:p>
    <w:p w14:paraId="720FED23"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A11B75" w:rsidRDefault="00510A69" w:rsidP="00510A69">
      <w:pPr>
        <w:jc w:val="both"/>
        <w:rPr>
          <w:rFonts w:ascii="Arial" w:hAnsi="Arial" w:cs="Arial"/>
          <w:color w:val="000000" w:themeColor="text1"/>
          <w:sz w:val="20"/>
          <w:szCs w:val="20"/>
        </w:rPr>
      </w:pPr>
    </w:p>
    <w:p w14:paraId="56D8CB54"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A11B75" w:rsidRDefault="009A4F56" w:rsidP="009A4F56">
      <w:pPr>
        <w:pStyle w:val="Prrafodelista"/>
        <w:ind w:left="426"/>
        <w:jc w:val="both"/>
        <w:rPr>
          <w:rFonts w:ascii="Arial" w:hAnsi="Arial" w:cs="Arial"/>
          <w:color w:val="000000" w:themeColor="text1"/>
          <w:sz w:val="20"/>
          <w:szCs w:val="20"/>
        </w:rPr>
      </w:pPr>
    </w:p>
    <w:p w14:paraId="6D116799"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A11B75" w:rsidRDefault="009A4F56" w:rsidP="009A4F56">
      <w:pPr>
        <w:pStyle w:val="Prrafodelista"/>
        <w:ind w:left="426"/>
        <w:jc w:val="both"/>
        <w:rPr>
          <w:rFonts w:ascii="Arial" w:hAnsi="Arial" w:cs="Arial"/>
          <w:color w:val="000000" w:themeColor="text1"/>
          <w:sz w:val="20"/>
          <w:szCs w:val="20"/>
        </w:rPr>
      </w:pPr>
    </w:p>
    <w:p w14:paraId="206B90BB"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A11B75" w:rsidRDefault="009A4F56" w:rsidP="009A4F56">
      <w:pPr>
        <w:pStyle w:val="Prrafodelista"/>
        <w:ind w:left="426"/>
        <w:jc w:val="both"/>
        <w:rPr>
          <w:rFonts w:ascii="Arial" w:hAnsi="Arial" w:cs="Arial"/>
          <w:color w:val="000000" w:themeColor="text1"/>
          <w:sz w:val="20"/>
          <w:szCs w:val="20"/>
        </w:rPr>
      </w:pPr>
    </w:p>
    <w:p w14:paraId="5754B6F0" w14:textId="77777777" w:rsidR="00971ACA"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780BDD" w:rsidRPr="00A11B75">
        <w:rPr>
          <w:rFonts w:ascii="Arial" w:hAnsi="Arial" w:cs="Arial"/>
          <w:color w:val="000000" w:themeColor="text1"/>
          <w:sz w:val="20"/>
          <w:szCs w:val="20"/>
        </w:rPr>
        <w:t xml:space="preserve">si es persona jurídica </w:t>
      </w:r>
      <w:r w:rsidRPr="00A11B75">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A11B75" w:rsidRDefault="005E4ACC" w:rsidP="005E4ACC">
      <w:pPr>
        <w:pStyle w:val="Prrafodelista"/>
        <w:rPr>
          <w:rFonts w:ascii="Arial" w:hAnsi="Arial" w:cs="Arial"/>
          <w:color w:val="000000" w:themeColor="text1"/>
          <w:sz w:val="20"/>
          <w:szCs w:val="20"/>
        </w:rPr>
      </w:pPr>
    </w:p>
    <w:p w14:paraId="22238089" w14:textId="77777777" w:rsidR="005E4ACC" w:rsidRPr="00A11B75" w:rsidRDefault="005E4ACC" w:rsidP="001E6BFD">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1"/>
          <w:sz w:val="20"/>
          <w:szCs w:val="20"/>
        </w:rPr>
        <w:t xml:space="preserve"> </w:t>
      </w:r>
      <w:r w:rsidRPr="00A11B75">
        <w:rPr>
          <w:rFonts w:cs="Arial"/>
          <w:color w:val="000000" w:themeColor="text1"/>
          <w:sz w:val="20"/>
          <w:szCs w:val="20"/>
        </w:rPr>
        <w:t>MERCANTIL</w:t>
      </w:r>
      <w:r w:rsidRPr="00A11B75">
        <w:rPr>
          <w:rFonts w:cs="Arial"/>
          <w:color w:val="000000" w:themeColor="text1"/>
          <w:spacing w:val="1"/>
          <w:sz w:val="20"/>
          <w:szCs w:val="20"/>
        </w:rPr>
        <w:t xml:space="preserve">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4706C044" w14:textId="77777777" w:rsidR="00B05955" w:rsidRPr="00A11B75" w:rsidRDefault="00B05955" w:rsidP="008B5766">
      <w:pPr>
        <w:tabs>
          <w:tab w:val="num" w:pos="654"/>
        </w:tabs>
        <w:jc w:val="both"/>
        <w:rPr>
          <w:rFonts w:ascii="Arial" w:hAnsi="Arial" w:cs="Arial"/>
          <w:color w:val="000000" w:themeColor="text1"/>
          <w:sz w:val="20"/>
          <w:szCs w:val="20"/>
        </w:rPr>
      </w:pPr>
    </w:p>
    <w:p w14:paraId="690AC8E4" w14:textId="77777777" w:rsidR="00DC0CD0" w:rsidRPr="00A11B75" w:rsidRDefault="00CB3A49" w:rsidP="00DC0CD0">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4.1.4 </w:t>
      </w:r>
      <w:r w:rsidR="00DC0CD0" w:rsidRPr="00A11B75">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A11B75" w:rsidRDefault="00DC0CD0" w:rsidP="00FB08C4">
      <w:pPr>
        <w:jc w:val="both"/>
        <w:rPr>
          <w:rFonts w:ascii="Arial" w:hAnsi="Arial" w:cs="Arial"/>
          <w:b/>
          <w:color w:val="000000" w:themeColor="text1"/>
          <w:sz w:val="16"/>
          <w:szCs w:val="20"/>
        </w:rPr>
      </w:pPr>
    </w:p>
    <w:p w14:paraId="217E196B" w14:textId="44743BB1"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1D3F31">
        <w:rPr>
          <w:rFonts w:ascii="Arial" w:hAnsi="Arial"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A11B75"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A11B75"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A11B75">
        <w:rPr>
          <w:rFonts w:ascii="Arial" w:hAnsi="Arial" w:cs="Arial"/>
          <w:color w:val="000000" w:themeColor="text1"/>
          <w:spacing w:val="-3"/>
          <w:sz w:val="20"/>
          <w:szCs w:val="20"/>
          <w:lang w:val="es-CO"/>
        </w:rPr>
        <w:t>seguridad social y parafiscales.</w:t>
      </w:r>
    </w:p>
    <w:p w14:paraId="45C7CBD2" w14:textId="77777777" w:rsidR="00FA6B54" w:rsidRPr="00A11B75"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A11B75"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A11B75" w:rsidRDefault="00ED5FBF" w:rsidP="00ED5FBF">
      <w:pPr>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A11B75" w:rsidRDefault="00ED5FBF" w:rsidP="00ED5FBF">
      <w:pPr>
        <w:jc w:val="both"/>
        <w:rPr>
          <w:rFonts w:ascii="Arial" w:hAnsi="Arial" w:cs="Arial"/>
          <w:color w:val="000000" w:themeColor="text1"/>
          <w:sz w:val="6"/>
          <w:szCs w:val="20"/>
          <w:lang w:val="es-MX" w:eastAsia="x-none"/>
        </w:rPr>
      </w:pPr>
    </w:p>
    <w:p w14:paraId="39D6EB9F"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de selección. </w:t>
      </w:r>
    </w:p>
    <w:p w14:paraId="0519FD9E" w14:textId="77777777" w:rsidR="00ED5FBF" w:rsidRPr="00A11B75"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A11B75">
        <w:rPr>
          <w:rFonts w:ascii="Arial" w:hAnsi="Arial" w:cs="Arial"/>
          <w:color w:val="000000" w:themeColor="text1"/>
          <w:sz w:val="20"/>
          <w:szCs w:val="20"/>
          <w:lang w:val="es-MX" w:eastAsia="x-none"/>
        </w:rPr>
        <w:t xml:space="preserve"> </w:t>
      </w:r>
      <w:r w:rsidR="001821CB"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A11B75"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A11B75">
        <w:rPr>
          <w:rFonts w:ascii="Arial" w:hAnsi="Arial" w:cs="Arial"/>
          <w:color w:val="000000" w:themeColor="text1"/>
          <w:spacing w:val="-3"/>
          <w:sz w:val="20"/>
          <w:szCs w:val="20"/>
          <w:lang w:val="es-CO"/>
        </w:rPr>
        <w:lastRenderedPageBreak/>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A11B75">
        <w:rPr>
          <w:rFonts w:ascii="Arial" w:hAnsi="Arial" w:cs="Arial"/>
          <w:color w:val="000000" w:themeColor="text1"/>
          <w:spacing w:val="-3"/>
          <w:sz w:val="20"/>
          <w:szCs w:val="20"/>
          <w:lang w:val="es-CO"/>
        </w:rPr>
        <w:t>.</w:t>
      </w:r>
    </w:p>
    <w:p w14:paraId="68424CA0" w14:textId="77777777" w:rsidR="00B42284" w:rsidRPr="00A11B75"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El documento deberá certificar que</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A11B75">
        <w:rPr>
          <w:rFonts w:ascii="Arial" w:hAnsi="Arial" w:cs="Arial"/>
          <w:color w:val="000000" w:themeColor="text1"/>
          <w:spacing w:val="-3"/>
          <w:sz w:val="20"/>
          <w:szCs w:val="20"/>
          <w:lang w:val="es-CO"/>
        </w:rPr>
        <w:t>anteriores a la fecha de cierre</w:t>
      </w:r>
      <w:r w:rsidR="001821CB" w:rsidRPr="00A11B75">
        <w:rPr>
          <w:rFonts w:ascii="Arial" w:hAnsi="Arial" w:cs="Arial"/>
          <w:color w:val="000000" w:themeColor="text1"/>
          <w:spacing w:val="-3"/>
          <w:sz w:val="20"/>
          <w:szCs w:val="20"/>
          <w:lang w:val="es-CO"/>
        </w:rPr>
        <w:t xml:space="preserve"> </w:t>
      </w:r>
      <w:r w:rsidR="001821CB" w:rsidRPr="00A11B75">
        <w:rPr>
          <w:rFonts w:ascii="Arial" w:eastAsia="Arial Unicode MS" w:hAnsi="Arial" w:cs="Arial"/>
          <w:iCs/>
          <w:color w:val="000000" w:themeColor="text1"/>
          <w:sz w:val="20"/>
          <w:szCs w:val="20"/>
        </w:rPr>
        <w:t>o presentación de ofertas</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A11B75"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A11B75"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la certificación de que trata el </w:t>
      </w:r>
      <w:r w:rsidR="00CF40B1" w:rsidRPr="00A11B75">
        <w:rPr>
          <w:rFonts w:ascii="Arial" w:hAnsi="Arial" w:cs="Arial"/>
          <w:color w:val="000000" w:themeColor="text1"/>
          <w:spacing w:val="-3"/>
          <w:sz w:val="20"/>
          <w:szCs w:val="20"/>
          <w:lang w:val="es-CO"/>
        </w:rPr>
        <w:t>a</w:t>
      </w:r>
      <w:r w:rsidRPr="00A11B75">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A11B75"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A11B75"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A11B75">
        <w:rPr>
          <w:rFonts w:ascii="Arial" w:hAnsi="Arial" w:cs="Arial"/>
          <w:color w:val="000000" w:themeColor="text1"/>
          <w:spacing w:val="-3"/>
          <w:sz w:val="20"/>
          <w:szCs w:val="20"/>
          <w:lang w:val="es-CO"/>
        </w:rPr>
        <w:t xml:space="preserve">Decreto 1828 de 2013 y Ley 1819 de 2016, </w:t>
      </w:r>
      <w:r w:rsidRPr="00A11B75">
        <w:rPr>
          <w:rFonts w:ascii="Arial" w:hAnsi="Arial" w:cs="Arial"/>
          <w:color w:val="000000" w:themeColor="text1"/>
          <w:sz w:val="20"/>
          <w:szCs w:val="20"/>
          <w:lang w:val="es-CO"/>
        </w:rPr>
        <w:t>la ley no lo señaló para personas naturales.</w:t>
      </w:r>
    </w:p>
    <w:p w14:paraId="09C46B06"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A11B75" w:rsidRDefault="00ED5FBF" w:rsidP="00ED5FBF">
      <w:pPr>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A11B75" w:rsidRDefault="00ED5FBF" w:rsidP="00ED5FBF">
      <w:pPr>
        <w:jc w:val="both"/>
        <w:rPr>
          <w:rFonts w:ascii="Arial" w:hAnsi="Arial" w:cs="Arial"/>
          <w:color w:val="000000" w:themeColor="text1"/>
          <w:spacing w:val="-3"/>
          <w:sz w:val="20"/>
          <w:szCs w:val="20"/>
          <w:lang w:val="es-CO"/>
        </w:rPr>
      </w:pPr>
    </w:p>
    <w:p w14:paraId="0390D47C" w14:textId="77777777" w:rsidR="00C03410" w:rsidRPr="00A11B75" w:rsidRDefault="00ED5FBF" w:rsidP="00ED5FBF">
      <w:pPr>
        <w:ind w:left="600" w:hanging="600"/>
        <w:jc w:val="both"/>
        <w:rPr>
          <w:rFonts w:ascii="Arial" w:hAnsi="Arial" w:cs="Arial"/>
          <w:color w:val="000000" w:themeColor="text1"/>
          <w:spacing w:val="-3"/>
          <w:sz w:val="20"/>
          <w:szCs w:val="20"/>
          <w:lang w:val="es-MX"/>
        </w:rPr>
      </w:pPr>
      <w:r w:rsidRPr="00A11B75">
        <w:rPr>
          <w:rFonts w:ascii="Arial" w:hAnsi="Arial" w:cs="Arial"/>
          <w:b/>
          <w:color w:val="000000" w:themeColor="text1"/>
          <w:spacing w:val="-3"/>
          <w:sz w:val="20"/>
          <w:szCs w:val="20"/>
          <w:lang w:val="es-MX"/>
        </w:rPr>
        <w:t>Nota.</w:t>
      </w:r>
      <w:r w:rsidRPr="00A11B75">
        <w:rPr>
          <w:rFonts w:ascii="Arial" w:hAnsi="Arial" w:cs="Arial"/>
          <w:color w:val="000000" w:themeColor="text1"/>
          <w:spacing w:val="-3"/>
          <w:sz w:val="20"/>
          <w:szCs w:val="20"/>
          <w:lang w:val="es-MX"/>
        </w:rPr>
        <w:t xml:space="preserve"> Para aquellos casos en los cuales, no se está obligado de acuerdo a ley</w:t>
      </w:r>
      <w:r w:rsidR="00F138F3" w:rsidRPr="00A11B75">
        <w:rPr>
          <w:rFonts w:ascii="Arial" w:hAnsi="Arial" w:cs="Arial"/>
          <w:color w:val="000000" w:themeColor="text1"/>
          <w:spacing w:val="-3"/>
          <w:sz w:val="20"/>
          <w:szCs w:val="20"/>
          <w:lang w:val="es-MX"/>
        </w:rPr>
        <w:t xml:space="preserve"> al(los) aporte(s)</w:t>
      </w:r>
      <w:r w:rsidRPr="00A11B75">
        <w:rPr>
          <w:rFonts w:ascii="Arial" w:hAnsi="Arial" w:cs="Arial"/>
          <w:color w:val="000000" w:themeColor="text1"/>
          <w:spacing w:val="-3"/>
          <w:sz w:val="20"/>
          <w:szCs w:val="20"/>
          <w:lang w:val="es-MX"/>
        </w:rPr>
        <w:t xml:space="preserve">, el proponente deberá allegar </w:t>
      </w:r>
      <w:r w:rsidR="00477426" w:rsidRPr="00A11B75">
        <w:rPr>
          <w:rFonts w:ascii="Arial" w:hAnsi="Arial" w:cs="Arial"/>
          <w:color w:val="000000" w:themeColor="text1"/>
          <w:spacing w:val="-3"/>
          <w:sz w:val="20"/>
          <w:szCs w:val="20"/>
          <w:lang w:val="es-MX"/>
        </w:rPr>
        <w:t xml:space="preserve">auto </w:t>
      </w:r>
      <w:r w:rsidRPr="00A11B75">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Default="00AC401A" w:rsidP="00B42284">
      <w:pPr>
        <w:jc w:val="both"/>
        <w:rPr>
          <w:rFonts w:ascii="Arial" w:hAnsi="Arial" w:cs="Arial"/>
          <w:b/>
          <w:color w:val="000000" w:themeColor="text1"/>
          <w:sz w:val="20"/>
          <w:szCs w:val="20"/>
        </w:rPr>
      </w:pPr>
    </w:p>
    <w:p w14:paraId="7CB0E1A5" w14:textId="77777777" w:rsidR="00DC6552" w:rsidRPr="00A11B75" w:rsidRDefault="001A331B" w:rsidP="005F375F">
      <w:pPr>
        <w:numPr>
          <w:ilvl w:val="2"/>
          <w:numId w:val="21"/>
        </w:numPr>
        <w:ind w:left="284" w:hanging="284"/>
        <w:jc w:val="both"/>
        <w:rPr>
          <w:rFonts w:ascii="Arial" w:hAnsi="Arial" w:cs="Arial"/>
          <w:b/>
          <w:color w:val="000000" w:themeColor="text1"/>
          <w:sz w:val="20"/>
          <w:szCs w:val="20"/>
        </w:rPr>
      </w:pPr>
      <w:r w:rsidRPr="00A11B75">
        <w:rPr>
          <w:rFonts w:ascii="Arial" w:hAnsi="Arial" w:cs="Arial"/>
          <w:b/>
          <w:color w:val="000000" w:themeColor="text1"/>
          <w:sz w:val="20"/>
          <w:szCs w:val="20"/>
        </w:rPr>
        <w:t>O</w:t>
      </w:r>
      <w:r w:rsidR="004D1398" w:rsidRPr="00A11B75">
        <w:rPr>
          <w:rFonts w:ascii="Arial" w:hAnsi="Arial" w:cs="Arial"/>
          <w:b/>
          <w:color w:val="000000" w:themeColor="text1"/>
          <w:sz w:val="20"/>
          <w:szCs w:val="20"/>
        </w:rPr>
        <w:t>RIGEN LÍCITO DE RECURSOS</w:t>
      </w:r>
    </w:p>
    <w:p w14:paraId="28CD768C" w14:textId="77777777" w:rsidR="00DC6552" w:rsidRPr="00A11B75" w:rsidRDefault="00DC6552" w:rsidP="00DC6552">
      <w:pPr>
        <w:jc w:val="both"/>
        <w:rPr>
          <w:rFonts w:ascii="Arial" w:hAnsi="Arial" w:cs="Arial"/>
          <w:color w:val="000000" w:themeColor="text1"/>
          <w:sz w:val="20"/>
          <w:szCs w:val="20"/>
        </w:rPr>
      </w:pPr>
    </w:p>
    <w:p w14:paraId="6D499938" w14:textId="77777777" w:rsidR="006F0B84" w:rsidRPr="00A11B75" w:rsidRDefault="0038039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manifestar por escrito, que se entenderá bajo gravedad de juramento, que</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los recursos que conforman su patrimonio y que se emplearán para el desarrollo del contrato, provienen de </w:t>
      </w:r>
      <w:r w:rsidRPr="00A11B75">
        <w:rPr>
          <w:rFonts w:ascii="Arial" w:hAnsi="Arial" w:cs="Arial"/>
          <w:color w:val="000000" w:themeColor="text1"/>
          <w:sz w:val="20"/>
          <w:szCs w:val="20"/>
        </w:rPr>
        <w:lastRenderedPageBreak/>
        <w:t>actividades lícitas. Cuando el Proponente sea un Consorcio o una Unión Temporal, esta manifestación la deberá hacer cada uno de sus integrantes</w:t>
      </w:r>
      <w:r w:rsidR="009E7E1F" w:rsidRPr="00A11B75">
        <w:rPr>
          <w:rFonts w:ascii="Arial" w:hAnsi="Arial" w:cs="Arial"/>
          <w:color w:val="000000" w:themeColor="text1"/>
          <w:sz w:val="20"/>
          <w:szCs w:val="20"/>
        </w:rPr>
        <w:t xml:space="preserve"> </w:t>
      </w:r>
      <w:r w:rsidR="009E7E1F" w:rsidRPr="00A11B75">
        <w:rPr>
          <w:rFonts w:ascii="Arial" w:hAnsi="Arial" w:cs="Arial"/>
          <w:color w:val="000000" w:themeColor="text1"/>
          <w:sz w:val="20"/>
          <w:szCs w:val="20"/>
          <w:shd w:val="clear" w:color="auto" w:fill="FFFFFF"/>
        </w:rPr>
        <w:t>y podrá ser mediante la CARTA DE PRESENTACIÓN de la propuesta o en documento independiente</w:t>
      </w:r>
      <w:r w:rsidRPr="00A11B75">
        <w:rPr>
          <w:rFonts w:ascii="Arial" w:hAnsi="Arial" w:cs="Arial"/>
          <w:color w:val="000000" w:themeColor="text1"/>
          <w:sz w:val="20"/>
          <w:szCs w:val="20"/>
        </w:rPr>
        <w:t>.</w:t>
      </w:r>
    </w:p>
    <w:p w14:paraId="3B87FAAC" w14:textId="77777777" w:rsidR="00720564" w:rsidRPr="00A11B75" w:rsidRDefault="00720564" w:rsidP="00DC6552">
      <w:pPr>
        <w:jc w:val="both"/>
        <w:rPr>
          <w:rFonts w:ascii="Arial" w:hAnsi="Arial" w:cs="Arial"/>
          <w:color w:val="000000" w:themeColor="text1"/>
          <w:sz w:val="20"/>
          <w:szCs w:val="20"/>
        </w:rPr>
      </w:pPr>
    </w:p>
    <w:p w14:paraId="6AA85FBD"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AUSENCIA DE INHABILIDADES E INCOMPATIBILIDADES </w:t>
      </w:r>
    </w:p>
    <w:p w14:paraId="586DCBE5" w14:textId="77777777" w:rsidR="00DC6552" w:rsidRPr="00A11B75" w:rsidRDefault="00DC6552" w:rsidP="00DC6552">
      <w:pPr>
        <w:jc w:val="both"/>
        <w:rPr>
          <w:rFonts w:ascii="Arial" w:hAnsi="Arial" w:cs="Arial"/>
          <w:color w:val="000000" w:themeColor="text1"/>
          <w:sz w:val="20"/>
          <w:szCs w:val="20"/>
        </w:rPr>
      </w:pPr>
    </w:p>
    <w:p w14:paraId="07340229" w14:textId="77777777" w:rsidR="005E3E17" w:rsidRPr="00A11B75" w:rsidRDefault="005E3E17" w:rsidP="005F375F">
      <w:pPr>
        <w:numPr>
          <w:ilvl w:val="0"/>
          <w:numId w:val="17"/>
        </w:numPr>
        <w:jc w:val="both"/>
        <w:rPr>
          <w:rFonts w:ascii="Arial" w:hAnsi="Arial" w:cs="Arial"/>
          <w:color w:val="000000" w:themeColor="text1"/>
          <w:sz w:val="20"/>
          <w:szCs w:val="20"/>
        </w:rPr>
      </w:pPr>
      <w:bookmarkStart w:id="18" w:name="_Hlk35337549"/>
      <w:r w:rsidRPr="00A11B75">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A11B75">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A11B75">
        <w:rPr>
          <w:rFonts w:ascii="Arial" w:hAnsi="Arial" w:cs="Arial"/>
          <w:b/>
          <w:iCs/>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iCs/>
          <w:color w:val="000000" w:themeColor="text1"/>
          <w:sz w:val="20"/>
          <w:szCs w:val="20"/>
        </w:rPr>
        <w:t>)</w:t>
      </w:r>
      <w:r w:rsidRPr="00A11B75">
        <w:rPr>
          <w:rFonts w:ascii="Arial" w:hAnsi="Arial" w:cs="Arial"/>
          <w:color w:val="000000" w:themeColor="text1"/>
          <w:sz w:val="20"/>
          <w:szCs w:val="20"/>
        </w:rPr>
        <w:t>, el PROPONENTE manifiesta bajo la gravedad de juramento, esta circunstancia</w:t>
      </w:r>
      <w:bookmarkEnd w:id="18"/>
      <w:r w:rsidRPr="00A11B75">
        <w:rPr>
          <w:rFonts w:ascii="Arial" w:hAnsi="Arial" w:cs="Arial"/>
          <w:color w:val="000000" w:themeColor="text1"/>
          <w:sz w:val="20"/>
          <w:szCs w:val="20"/>
        </w:rPr>
        <w:t xml:space="preserve">. </w:t>
      </w:r>
    </w:p>
    <w:p w14:paraId="71439CEF" w14:textId="77777777" w:rsidR="002274CC" w:rsidRPr="00A11B75" w:rsidRDefault="002274CC" w:rsidP="002274CC">
      <w:pPr>
        <w:ind w:left="720"/>
        <w:jc w:val="both"/>
        <w:rPr>
          <w:rFonts w:ascii="Arial" w:hAnsi="Arial" w:cs="Arial"/>
          <w:color w:val="FF0000"/>
          <w:sz w:val="20"/>
          <w:szCs w:val="20"/>
        </w:rPr>
      </w:pPr>
    </w:p>
    <w:p w14:paraId="49E865F3" w14:textId="77777777" w:rsidR="002274CC" w:rsidRPr="00A11B75" w:rsidRDefault="002274CC" w:rsidP="002274CC">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A11B75" w:rsidRDefault="002274CC" w:rsidP="002274CC">
      <w:pPr>
        <w:ind w:left="720"/>
        <w:jc w:val="both"/>
        <w:rPr>
          <w:rFonts w:ascii="Arial" w:hAnsi="Arial" w:cs="Arial"/>
          <w:color w:val="000000" w:themeColor="text1"/>
          <w:sz w:val="10"/>
          <w:szCs w:val="20"/>
        </w:rPr>
      </w:pPr>
    </w:p>
    <w:p w14:paraId="40315BEB" w14:textId="77777777" w:rsidR="000030A8" w:rsidRPr="00A11B75" w:rsidRDefault="000030A8" w:rsidP="002274CC">
      <w:pPr>
        <w:ind w:left="720"/>
        <w:jc w:val="both"/>
        <w:rPr>
          <w:rFonts w:ascii="Arial" w:hAnsi="Arial" w:cs="Arial"/>
          <w:color w:val="FF0000"/>
          <w:sz w:val="10"/>
          <w:szCs w:val="20"/>
        </w:rPr>
      </w:pPr>
    </w:p>
    <w:p w14:paraId="40A01053" w14:textId="77777777" w:rsidR="002274CC" w:rsidRPr="00A11B75" w:rsidRDefault="002274CC" w:rsidP="005F375F">
      <w:pPr>
        <w:numPr>
          <w:ilvl w:val="0"/>
          <w:numId w:val="17"/>
        </w:numPr>
        <w:jc w:val="both"/>
        <w:rPr>
          <w:rFonts w:ascii="Arial" w:hAnsi="Arial" w:cs="Arial"/>
          <w:color w:val="000000" w:themeColor="text1"/>
          <w:sz w:val="20"/>
          <w:szCs w:val="20"/>
        </w:rPr>
      </w:pPr>
      <w:r w:rsidRPr="00A11B75">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A11B75" w:rsidRDefault="002274CC" w:rsidP="002274CC">
      <w:pPr>
        <w:jc w:val="both"/>
        <w:rPr>
          <w:rFonts w:ascii="Arial" w:hAnsi="Arial" w:cs="Arial"/>
          <w:color w:val="000000" w:themeColor="text1"/>
          <w:sz w:val="20"/>
          <w:szCs w:val="20"/>
        </w:rPr>
      </w:pPr>
    </w:p>
    <w:p w14:paraId="0F500474" w14:textId="77777777" w:rsidR="002274CC" w:rsidRPr="00A11B75" w:rsidRDefault="002274CC" w:rsidP="002274CC">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w:t>
      </w:r>
      <w:bookmarkStart w:id="19" w:name="_Hlk35337525"/>
      <w:r w:rsidRPr="00A11B75">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A11B75" w:rsidRDefault="002274CC" w:rsidP="0094209B">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el Artículo 10° de la Ley 80 de 1993 y disposiciones concordantes y complementarias.</w:t>
      </w:r>
      <w:bookmarkEnd w:id="19"/>
    </w:p>
    <w:p w14:paraId="0491FA90" w14:textId="77777777" w:rsidR="00F10DA0" w:rsidRPr="00A11B75" w:rsidRDefault="00F10DA0" w:rsidP="0094209B">
      <w:pPr>
        <w:ind w:left="360"/>
        <w:jc w:val="both"/>
        <w:rPr>
          <w:rFonts w:ascii="Arial" w:hAnsi="Arial" w:cs="Arial"/>
          <w:b/>
          <w:color w:val="000000" w:themeColor="text1"/>
          <w:sz w:val="20"/>
          <w:szCs w:val="20"/>
        </w:rPr>
      </w:pPr>
    </w:p>
    <w:p w14:paraId="6F4606D4"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GARAN</w:t>
      </w:r>
      <w:r w:rsidR="008E062E" w:rsidRPr="00A11B75">
        <w:rPr>
          <w:rFonts w:ascii="Arial" w:hAnsi="Arial" w:cs="Arial"/>
          <w:b/>
          <w:color w:val="000000" w:themeColor="text1"/>
          <w:sz w:val="20"/>
          <w:szCs w:val="20"/>
        </w:rPr>
        <w:t>TÍA DE SERIEDAD DE LA PROPUESTA</w:t>
      </w:r>
    </w:p>
    <w:p w14:paraId="6C80ECC6" w14:textId="77777777" w:rsidR="00DC6552" w:rsidRPr="00A11B75" w:rsidRDefault="00DC6552" w:rsidP="00DC6552">
      <w:pPr>
        <w:jc w:val="both"/>
        <w:rPr>
          <w:rFonts w:ascii="Arial" w:hAnsi="Arial" w:cs="Arial"/>
          <w:color w:val="000000" w:themeColor="text1"/>
          <w:sz w:val="20"/>
          <w:szCs w:val="20"/>
        </w:rPr>
      </w:pPr>
    </w:p>
    <w:p w14:paraId="29084837"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3DC72931" w14:textId="77777777" w:rsidR="00693C81" w:rsidRPr="00A11B75" w:rsidRDefault="00693C81" w:rsidP="007A62D7">
      <w:pPr>
        <w:jc w:val="both"/>
        <w:rPr>
          <w:rFonts w:ascii="Arial" w:hAnsi="Arial" w:cs="Arial"/>
          <w:color w:val="000000" w:themeColor="text1"/>
          <w:sz w:val="20"/>
          <w:szCs w:val="20"/>
        </w:rPr>
      </w:pPr>
    </w:p>
    <w:p w14:paraId="1C841405"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es una persona jurídica, la póliza o garantía debe tomarse de conformidad con el nombre o razón social que figura en el Certificado de Existencia y Representación Legal de la Cámara de Comercio respectiva.</w:t>
      </w:r>
    </w:p>
    <w:p w14:paraId="1200C7C8" w14:textId="77777777" w:rsidR="007A62D7" w:rsidRPr="00A11B75" w:rsidRDefault="007A62D7" w:rsidP="007A62D7">
      <w:pPr>
        <w:jc w:val="both"/>
        <w:rPr>
          <w:rFonts w:ascii="Arial" w:hAnsi="Arial" w:cs="Arial"/>
          <w:color w:val="000000" w:themeColor="text1"/>
          <w:sz w:val="20"/>
          <w:szCs w:val="20"/>
        </w:rPr>
      </w:pPr>
    </w:p>
    <w:p w14:paraId="42FCED77" w14:textId="77777777" w:rsidR="007A62D7" w:rsidRPr="00A11B75" w:rsidRDefault="007A62D7" w:rsidP="007A62D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La garantía de seriedad debe presentarse a través de la </w:t>
      </w:r>
      <w:r w:rsidRPr="00A11B75">
        <w:rPr>
          <w:rFonts w:ascii="Arial" w:hAnsi="Arial" w:cs="Arial"/>
          <w:b/>
          <w:color w:val="000000" w:themeColor="text1"/>
          <w:sz w:val="20"/>
          <w:szCs w:val="20"/>
        </w:rPr>
        <w:t>Plataforma del</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Sistema Electrónico de Contratación Pública - SECOP II.</w:t>
      </w:r>
    </w:p>
    <w:p w14:paraId="7C2ED5B4" w14:textId="77777777" w:rsidR="002A5B5F" w:rsidRPr="00A11B75" w:rsidRDefault="002A5B5F" w:rsidP="007A62D7">
      <w:pPr>
        <w:jc w:val="both"/>
        <w:rPr>
          <w:rFonts w:ascii="Arial" w:hAnsi="Arial" w:cs="Arial"/>
          <w:color w:val="000000" w:themeColor="text1"/>
          <w:sz w:val="20"/>
          <w:szCs w:val="20"/>
        </w:rPr>
      </w:pPr>
    </w:p>
    <w:p w14:paraId="2BC954AD"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garantía de seriedad de la propuesta deberá ser emitida por </w:t>
      </w:r>
      <w:r w:rsidR="00835B4A" w:rsidRPr="00A11B75">
        <w:rPr>
          <w:rFonts w:ascii="Arial" w:hAnsi="Arial" w:cs="Arial"/>
          <w:b/>
          <w:color w:val="000000" w:themeColor="text1"/>
          <w:sz w:val="20"/>
          <w:szCs w:val="20"/>
        </w:rPr>
        <w:t>VALOR DEL</w:t>
      </w:r>
      <w:r w:rsidR="00835B4A"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DIEZ POR CIENTO (10%) DEL PRESUPUESTO</w:t>
      </w:r>
      <w:r w:rsidR="00CF40B1" w:rsidRPr="00A11B75">
        <w:rPr>
          <w:rFonts w:ascii="Arial" w:hAnsi="Arial" w:cs="Arial"/>
          <w:b/>
          <w:color w:val="000000" w:themeColor="text1"/>
          <w:sz w:val="20"/>
          <w:szCs w:val="20"/>
        </w:rPr>
        <w:t xml:space="preserve"> TOTAL</w:t>
      </w:r>
      <w:r w:rsidR="00036E1E" w:rsidRPr="00A11B75">
        <w:rPr>
          <w:rFonts w:ascii="Arial" w:hAnsi="Arial" w:cs="Arial"/>
          <w:b/>
          <w:color w:val="000000" w:themeColor="text1"/>
          <w:sz w:val="20"/>
          <w:szCs w:val="20"/>
        </w:rPr>
        <w:t xml:space="preserve"> CUANDO LA ADJUDICACIÓN SEA TOTAL O </w:t>
      </w:r>
      <w:r w:rsidR="00835B4A" w:rsidRPr="00A11B75">
        <w:rPr>
          <w:rFonts w:ascii="Arial" w:hAnsi="Arial" w:cs="Arial"/>
          <w:b/>
          <w:color w:val="000000" w:themeColor="text1"/>
          <w:sz w:val="20"/>
          <w:szCs w:val="20"/>
        </w:rPr>
        <w:t xml:space="preserve">POR EL VALOR DEL DIEZ POR CIENTO (10%) DEL PRESUPUESTO </w:t>
      </w:r>
      <w:r w:rsidR="00036E1E" w:rsidRPr="00A11B75">
        <w:rPr>
          <w:rFonts w:ascii="Arial" w:hAnsi="Arial" w:cs="Arial"/>
          <w:b/>
          <w:color w:val="000000" w:themeColor="text1"/>
          <w:sz w:val="20"/>
          <w:szCs w:val="20"/>
        </w:rPr>
        <w:t>LOTE</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/ÍTEM</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 xml:space="preserve"> O LOTE</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GRUPO</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 xml:space="preserve"> PARA EL QUE PRESENTE OFERTA, </w:t>
      </w:r>
      <w:r w:rsidRPr="00A11B75">
        <w:rPr>
          <w:rFonts w:ascii="Arial" w:hAnsi="Arial" w:cs="Arial"/>
          <w:b/>
          <w:color w:val="000000" w:themeColor="text1"/>
          <w:sz w:val="20"/>
          <w:szCs w:val="20"/>
        </w:rPr>
        <w:t>CON VIGENCIA DE TRES (3) MESES</w:t>
      </w:r>
      <w:r w:rsidRPr="00A11B75">
        <w:rPr>
          <w:rFonts w:ascii="Arial" w:hAnsi="Arial" w:cs="Arial"/>
          <w:color w:val="000000" w:themeColor="text1"/>
          <w:sz w:val="20"/>
          <w:szCs w:val="20"/>
        </w:rPr>
        <w:t>, contados a partir de la fecha fijada para el cierre del presente proceso de selección y en todo caso hasta la fecha establecida para la constitución de la garantía única del contrato a celebrarse.</w:t>
      </w:r>
    </w:p>
    <w:p w14:paraId="65C2351B" w14:textId="77777777" w:rsidR="00FA001D" w:rsidRPr="00A11B75" w:rsidRDefault="00FA001D" w:rsidP="007A62D7">
      <w:pPr>
        <w:jc w:val="both"/>
        <w:rPr>
          <w:rFonts w:ascii="Arial" w:hAnsi="Arial" w:cs="Arial"/>
          <w:color w:val="000000" w:themeColor="text1"/>
          <w:sz w:val="20"/>
          <w:szCs w:val="20"/>
        </w:rPr>
      </w:pPr>
    </w:p>
    <w:p w14:paraId="667C38DA" w14:textId="21C75BE0" w:rsidR="00FA001D" w:rsidRPr="00A11B75" w:rsidRDefault="00FA001D"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la </w:t>
      </w:r>
      <w:r w:rsidR="00E21626" w:rsidRPr="00A11B75">
        <w:rPr>
          <w:rFonts w:ascii="Arial" w:hAnsi="Arial" w:cs="Arial"/>
          <w:color w:val="000000" w:themeColor="text1"/>
          <w:sz w:val="20"/>
          <w:szCs w:val="20"/>
        </w:rPr>
        <w:t>garantía</w:t>
      </w:r>
      <w:r w:rsidRPr="00A11B75">
        <w:rPr>
          <w:rFonts w:ascii="Arial" w:hAnsi="Arial" w:cs="Arial"/>
          <w:color w:val="000000" w:themeColor="text1"/>
          <w:sz w:val="20"/>
          <w:szCs w:val="20"/>
        </w:rPr>
        <w:t xml:space="preserve"> de seriedad se deberá indicar el lote al cual presenta oferta. </w:t>
      </w:r>
    </w:p>
    <w:p w14:paraId="469E008D" w14:textId="77777777" w:rsidR="007A62D7" w:rsidRPr="00A11B75" w:rsidRDefault="007A62D7" w:rsidP="007A62D7">
      <w:pPr>
        <w:jc w:val="both"/>
        <w:rPr>
          <w:rFonts w:ascii="Arial" w:hAnsi="Arial" w:cs="Arial"/>
          <w:color w:val="000000" w:themeColor="text1"/>
          <w:sz w:val="20"/>
          <w:szCs w:val="20"/>
        </w:rPr>
      </w:pPr>
    </w:p>
    <w:p w14:paraId="3687F6A4"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OFERTA sea presentada por un Consorcio o Unión Temporal, la garantía debe ser tomada a nombre de todos sus integrantes tal como aparecen en el documento que acredita la existencia y </w:t>
      </w:r>
      <w:r w:rsidRPr="00A11B75">
        <w:rPr>
          <w:rFonts w:ascii="Arial" w:hAnsi="Arial" w:cs="Arial"/>
          <w:color w:val="000000" w:themeColor="text1"/>
          <w:sz w:val="20"/>
          <w:szCs w:val="20"/>
        </w:rPr>
        <w:lastRenderedPageBreak/>
        <w:t>representación legal de cada uno de ellos, especificando el número de identificación de cada uno y su porcentaje de participación en la OFERTA.</w:t>
      </w:r>
    </w:p>
    <w:p w14:paraId="190DCE1E" w14:textId="77777777" w:rsidR="007A62D7" w:rsidRPr="00A11B75" w:rsidRDefault="007A62D7" w:rsidP="007A62D7">
      <w:pPr>
        <w:jc w:val="both"/>
        <w:rPr>
          <w:rFonts w:ascii="Arial" w:hAnsi="Arial" w:cs="Arial"/>
          <w:color w:val="000000" w:themeColor="text1"/>
          <w:sz w:val="20"/>
          <w:szCs w:val="20"/>
        </w:rPr>
      </w:pPr>
    </w:p>
    <w:p w14:paraId="41A914E3"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por el acto de ofertar, acepta que el INSTITUTO le solicite ampliar el término de vigencia de la póliza.</w:t>
      </w:r>
    </w:p>
    <w:p w14:paraId="0E9326F4" w14:textId="77777777" w:rsidR="007A62D7" w:rsidRPr="00A11B75" w:rsidRDefault="007A62D7" w:rsidP="007A62D7">
      <w:pPr>
        <w:jc w:val="both"/>
        <w:rPr>
          <w:rFonts w:ascii="Arial" w:hAnsi="Arial" w:cs="Arial"/>
          <w:color w:val="000000" w:themeColor="text1"/>
          <w:sz w:val="20"/>
          <w:szCs w:val="20"/>
        </w:rPr>
      </w:pPr>
    </w:p>
    <w:p w14:paraId="3E4A13FD" w14:textId="77777777" w:rsidR="007A62D7" w:rsidRPr="00A11B75" w:rsidRDefault="007A62D7" w:rsidP="007A62D7">
      <w:pPr>
        <w:jc w:val="both"/>
        <w:rPr>
          <w:rFonts w:ascii="Arial" w:hAnsi="Arial" w:cs="Arial"/>
          <w:i/>
          <w:color w:val="000000" w:themeColor="text1"/>
          <w:sz w:val="20"/>
          <w:szCs w:val="20"/>
        </w:rPr>
      </w:pPr>
      <w:r w:rsidRPr="00A11B75">
        <w:rPr>
          <w:rFonts w:ascii="Arial" w:hAnsi="Arial" w:cs="Arial"/>
          <w:color w:val="000000" w:themeColor="text1"/>
          <w:sz w:val="20"/>
          <w:szCs w:val="20"/>
        </w:rPr>
        <w:t xml:space="preserve">En caso de presentarse Garantía Bancaria, esta deberá tener la siguiente leyenda: </w:t>
      </w:r>
      <w:r w:rsidRPr="00A11B75">
        <w:rPr>
          <w:rFonts w:ascii="Arial" w:hAnsi="Arial" w:cs="Arial"/>
          <w:i/>
          <w:color w:val="000000" w:themeColor="text1"/>
          <w:sz w:val="20"/>
          <w:szCs w:val="20"/>
        </w:rPr>
        <w:t>“La presente garantía será pagada por el garante dentro de los treinta (30) días siguientes a la fecha del acto administrativo que declare el incumplimiento del oferente”.</w:t>
      </w:r>
    </w:p>
    <w:p w14:paraId="3AEDB756" w14:textId="77777777" w:rsidR="007A62D7" w:rsidRPr="00A11B75" w:rsidRDefault="007A62D7" w:rsidP="007A62D7">
      <w:pPr>
        <w:jc w:val="both"/>
        <w:rPr>
          <w:rFonts w:ascii="Arial" w:hAnsi="Arial" w:cs="Arial"/>
          <w:color w:val="000000" w:themeColor="text1"/>
          <w:sz w:val="20"/>
          <w:szCs w:val="20"/>
        </w:rPr>
      </w:pPr>
    </w:p>
    <w:p w14:paraId="4C9F43B2"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14F4DB42" w14:textId="77777777" w:rsidR="007A62D7" w:rsidRPr="00A11B75" w:rsidRDefault="007A62D7" w:rsidP="007E7D74">
      <w:pPr>
        <w:jc w:val="both"/>
        <w:rPr>
          <w:rFonts w:ascii="Arial" w:hAnsi="Arial" w:cs="Arial"/>
          <w:color w:val="000000" w:themeColor="text1"/>
          <w:sz w:val="20"/>
          <w:szCs w:val="20"/>
        </w:rPr>
      </w:pPr>
      <w:r w:rsidRPr="00A11B75">
        <w:rPr>
          <w:rFonts w:ascii="Arial" w:hAnsi="Arial" w:cs="Arial"/>
          <w:color w:val="000000" w:themeColor="text1"/>
          <w:sz w:val="20"/>
          <w:szCs w:val="20"/>
        </w:rPr>
        <w:t>La garantía de seriedad de la oferta debe cubrir la sanción derivada del incumplimiento de la oferta, en los siguientes eventos:</w:t>
      </w:r>
    </w:p>
    <w:p w14:paraId="108C336B" w14:textId="77777777" w:rsidR="007A62D7" w:rsidRPr="00A11B75" w:rsidRDefault="007A62D7" w:rsidP="007A62D7">
      <w:pPr>
        <w:rPr>
          <w:rFonts w:ascii="Arial" w:hAnsi="Arial" w:cs="Arial"/>
          <w:color w:val="000000" w:themeColor="text1"/>
          <w:sz w:val="20"/>
          <w:szCs w:val="20"/>
        </w:rPr>
      </w:pPr>
    </w:p>
    <w:p w14:paraId="6D9D4B70"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no ampliación de la vigencia de la garantía de seriedad de la oferta cuando el plazo para la adjudicación o para suscribir el contrato es prorrogado, siempre que tal prórroga sea inferior a tres (3) meses. </w:t>
      </w:r>
    </w:p>
    <w:p w14:paraId="4663F109"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El retiro de la oferta después de vencido el plazo fijado para la presentación de propuestas.</w:t>
      </w:r>
    </w:p>
    <w:p w14:paraId="0322CF19"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La no suscripción del contrato sin justa causa por parte del adjudicatario.</w:t>
      </w:r>
    </w:p>
    <w:p w14:paraId="696FA9FA"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falta de otorgamiento por parte del proponente seleccionado, de la garantía de cumplimiento del contrato. </w:t>
      </w:r>
    </w:p>
    <w:p w14:paraId="7BD8C8FD" w14:textId="77777777" w:rsidR="007A62D7" w:rsidRPr="00A11B75" w:rsidRDefault="007A62D7" w:rsidP="007A62D7">
      <w:pPr>
        <w:jc w:val="both"/>
        <w:rPr>
          <w:rFonts w:ascii="Arial" w:hAnsi="Arial" w:cs="Arial"/>
          <w:color w:val="000000" w:themeColor="text1"/>
          <w:sz w:val="20"/>
          <w:szCs w:val="20"/>
        </w:rPr>
      </w:pPr>
    </w:p>
    <w:p w14:paraId="46A39BB4"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A11B75" w:rsidRDefault="007E7D74" w:rsidP="007A62D7">
      <w:pPr>
        <w:jc w:val="both"/>
        <w:rPr>
          <w:rFonts w:ascii="Arial" w:hAnsi="Arial" w:cs="Arial"/>
          <w:color w:val="000000" w:themeColor="text1"/>
          <w:sz w:val="20"/>
          <w:szCs w:val="20"/>
        </w:rPr>
      </w:pPr>
    </w:p>
    <w:p w14:paraId="46FC8085"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b/>
          <w:color w:val="000000" w:themeColor="text1"/>
          <w:sz w:val="20"/>
          <w:szCs w:val="20"/>
        </w:rPr>
        <w:t>NOTAS:</w:t>
      </w:r>
      <w:r w:rsidRPr="00A11B75">
        <w:rPr>
          <w:rFonts w:ascii="Arial" w:hAnsi="Arial" w:cs="Arial"/>
          <w:color w:val="000000" w:themeColor="text1"/>
          <w:sz w:val="20"/>
          <w:szCs w:val="20"/>
        </w:rPr>
        <w:t xml:space="preserve"> </w:t>
      </w:r>
    </w:p>
    <w:p w14:paraId="5FDB4202" w14:textId="77777777" w:rsidR="00B42284" w:rsidRPr="00A11B75" w:rsidRDefault="00B42284" w:rsidP="007A62D7">
      <w:pPr>
        <w:jc w:val="both"/>
        <w:rPr>
          <w:rFonts w:ascii="Arial" w:hAnsi="Arial" w:cs="Arial"/>
          <w:color w:val="000000" w:themeColor="text1"/>
          <w:sz w:val="20"/>
          <w:szCs w:val="20"/>
        </w:rPr>
      </w:pPr>
    </w:p>
    <w:p w14:paraId="798042CE" w14:textId="77777777" w:rsidR="007A62D7" w:rsidRPr="00A11B75" w:rsidRDefault="007A62D7" w:rsidP="005F375F">
      <w:pPr>
        <w:numPr>
          <w:ilvl w:val="0"/>
          <w:numId w:val="10"/>
        </w:numPr>
        <w:ind w:left="426" w:hanging="284"/>
        <w:jc w:val="both"/>
        <w:rPr>
          <w:rFonts w:ascii="Arial" w:hAnsi="Arial" w:cs="Arial"/>
          <w:color w:val="000000" w:themeColor="text1"/>
          <w:sz w:val="20"/>
          <w:szCs w:val="20"/>
        </w:rPr>
      </w:pPr>
      <w:r w:rsidRPr="00A11B75">
        <w:rPr>
          <w:rFonts w:ascii="Arial" w:hAnsi="Arial" w:cs="Arial"/>
          <w:color w:val="000000" w:themeColor="text1"/>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488FD13F" w14:textId="68BF8B41" w:rsidR="007A62D7" w:rsidRPr="00A11B75" w:rsidRDefault="007A62D7" w:rsidP="005F375F">
      <w:pPr>
        <w:pStyle w:val="Textocomentario"/>
        <w:numPr>
          <w:ilvl w:val="0"/>
          <w:numId w:val="10"/>
        </w:numPr>
        <w:ind w:left="426" w:hanging="284"/>
        <w:jc w:val="both"/>
        <w:rPr>
          <w:rFonts w:ascii="Arial" w:hAnsi="Arial" w:cs="Arial"/>
          <w:color w:val="000000" w:themeColor="text1"/>
        </w:rPr>
      </w:pPr>
      <w:r w:rsidRPr="00A11B75">
        <w:rPr>
          <w:rFonts w:ascii="Arial" w:hAnsi="Arial" w:cs="Arial"/>
          <w:color w:val="000000" w:themeColor="text1"/>
        </w:rPr>
        <w:t xml:space="preserve">Constituye causal de rechazo no presentar la </w:t>
      </w:r>
      <w:r w:rsidR="00E94F5C" w:rsidRPr="00A11B75">
        <w:rPr>
          <w:rFonts w:ascii="Arial" w:hAnsi="Arial" w:cs="Arial"/>
          <w:color w:val="000000" w:themeColor="text1"/>
        </w:rPr>
        <w:t>Garantía</w:t>
      </w:r>
      <w:r w:rsidRPr="00A11B75">
        <w:rPr>
          <w:rFonts w:ascii="Arial" w:hAnsi="Arial" w:cs="Arial"/>
          <w:color w:val="000000" w:themeColor="text1"/>
        </w:rPr>
        <w:t xml:space="preserve"> de Seriedad de la oferta de manera simultánea con la propuesta de acuerdo con lo establecido en la Ley 1882 de 2018.  </w:t>
      </w:r>
    </w:p>
    <w:p w14:paraId="505B33D4" w14:textId="77777777" w:rsidR="00A43EC4" w:rsidRPr="00A11B75" w:rsidRDefault="00A43EC4" w:rsidP="00013962">
      <w:pPr>
        <w:pStyle w:val="Textocomentario"/>
        <w:jc w:val="both"/>
        <w:rPr>
          <w:rFonts w:ascii="Arial" w:hAnsi="Arial" w:cs="Arial"/>
          <w:color w:val="000000" w:themeColor="text1"/>
        </w:rPr>
      </w:pPr>
    </w:p>
    <w:p w14:paraId="55E032F7" w14:textId="77777777" w:rsidR="00DC6552" w:rsidRPr="00A11B75" w:rsidRDefault="009F234B"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CERTIF</w:t>
      </w:r>
      <w:r w:rsidR="00804A7E" w:rsidRPr="00A11B75">
        <w:rPr>
          <w:rFonts w:ascii="Arial" w:hAnsi="Arial" w:cs="Arial"/>
          <w:b/>
          <w:color w:val="000000" w:themeColor="text1"/>
          <w:sz w:val="20"/>
          <w:szCs w:val="20"/>
        </w:rPr>
        <w:t>ICADO DE ANTECEDENTES FISCALES</w:t>
      </w:r>
      <w:r w:rsidR="005F7FB8" w:rsidRPr="00A11B75">
        <w:rPr>
          <w:rFonts w:ascii="Arial" w:hAnsi="Arial" w:cs="Arial"/>
          <w:b/>
          <w:color w:val="000000" w:themeColor="text1"/>
          <w:sz w:val="20"/>
          <w:szCs w:val="20"/>
        </w:rPr>
        <w:t xml:space="preserve"> (VERIFICADO POR LA ENTIDAD)</w:t>
      </w:r>
    </w:p>
    <w:p w14:paraId="15101D9A" w14:textId="77777777" w:rsidR="00DC6552" w:rsidRPr="00A11B75" w:rsidRDefault="00DC6552" w:rsidP="00DC6552">
      <w:pPr>
        <w:jc w:val="both"/>
        <w:rPr>
          <w:rFonts w:ascii="Arial" w:hAnsi="Arial" w:cs="Arial"/>
          <w:color w:val="000000" w:themeColor="text1"/>
          <w:sz w:val="20"/>
          <w:szCs w:val="20"/>
        </w:rPr>
      </w:pPr>
    </w:p>
    <w:p w14:paraId="264C57B1" w14:textId="77777777" w:rsidR="00286774" w:rsidRPr="00A11B75"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w:t>
      </w:r>
      <w:r w:rsidRPr="00A11B75">
        <w:rPr>
          <w:rFonts w:ascii="Arial" w:eastAsia="Arial Unicode MS" w:hAnsi="Arial" w:cs="Arial"/>
          <w:color w:val="000000" w:themeColor="text1"/>
          <w:sz w:val="20"/>
          <w:szCs w:val="20"/>
        </w:rPr>
        <w:t xml:space="preserve">consultará el </w:t>
      </w:r>
      <w:r w:rsidRPr="00A11B75">
        <w:rPr>
          <w:rFonts w:ascii="Arial" w:eastAsia="Arial Unicode MS" w:hAnsi="Arial" w:cs="Arial"/>
          <w:b/>
          <w:bCs/>
          <w:color w:val="000000" w:themeColor="text1"/>
          <w:sz w:val="20"/>
          <w:szCs w:val="20"/>
        </w:rPr>
        <w:t>ÚLTIMO BOLETÍN OFICIAL EXPEDIDO POR LA CONTRALORÍA GENERAL DE LA REPÚBLICA</w:t>
      </w:r>
      <w:r w:rsidRPr="00A11B75">
        <w:rPr>
          <w:rFonts w:ascii="Arial" w:hAnsi="Arial" w:cs="Arial"/>
          <w:color w:val="000000" w:themeColor="text1"/>
          <w:sz w:val="20"/>
          <w:szCs w:val="20"/>
        </w:rPr>
        <w:t>, para verificar que el Proponente no se encuentre</w:t>
      </w:r>
      <w:r w:rsidRPr="00A11B75">
        <w:rPr>
          <w:rFonts w:ascii="Arial" w:eastAsia="Arial Unicode MS" w:hAnsi="Arial" w:cs="Arial"/>
          <w:color w:val="000000" w:themeColor="text1"/>
          <w:sz w:val="20"/>
          <w:szCs w:val="20"/>
        </w:rPr>
        <w:t xml:space="preserve"> reportado en el Boletín de Responsables Fiscales.</w:t>
      </w:r>
      <w:r w:rsidR="00286774" w:rsidRPr="00A11B75">
        <w:rPr>
          <w:rFonts w:ascii="Arial" w:eastAsia="Arial Unicode MS"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A11B75" w:rsidRDefault="00C2539F" w:rsidP="00C2539F">
      <w:pPr>
        <w:jc w:val="both"/>
        <w:rPr>
          <w:rFonts w:ascii="Arial" w:hAnsi="Arial" w:cs="Arial"/>
          <w:color w:val="000000" w:themeColor="text1"/>
          <w:sz w:val="20"/>
          <w:szCs w:val="20"/>
        </w:rPr>
      </w:pPr>
    </w:p>
    <w:p w14:paraId="24618D11" w14:textId="77777777" w:rsidR="00C2539F" w:rsidRPr="00A11B75" w:rsidRDefault="00C2539F" w:rsidP="00C2539F">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A11B75" w:rsidRDefault="00C2539F" w:rsidP="00C2539F">
      <w:pPr>
        <w:jc w:val="both"/>
        <w:rPr>
          <w:rFonts w:ascii="Arial" w:hAnsi="Arial" w:cs="Arial"/>
          <w:b/>
          <w:color w:val="000000" w:themeColor="text1"/>
          <w:sz w:val="20"/>
          <w:szCs w:val="20"/>
        </w:rPr>
      </w:pPr>
    </w:p>
    <w:p w14:paraId="7F6F05A9" w14:textId="77777777" w:rsidR="00C2539F" w:rsidRPr="00A11B75" w:rsidRDefault="00C2539F" w:rsidP="00C2539F">
      <w:pPr>
        <w:autoSpaceDE w:val="0"/>
        <w:autoSpaceDN w:val="0"/>
        <w:adjustRightInd w:val="0"/>
        <w:jc w:val="both"/>
        <w:rPr>
          <w:rFonts w:ascii="Arial" w:hAnsi="Arial" w:cs="Arial"/>
          <w:bCs/>
          <w:color w:val="000000" w:themeColor="text1"/>
          <w:sz w:val="20"/>
          <w:szCs w:val="20"/>
        </w:rPr>
      </w:pPr>
      <w:r w:rsidRPr="00A11B75">
        <w:rPr>
          <w:rFonts w:ascii="Arial" w:hAnsi="Arial" w:cs="Arial"/>
          <w:bCs/>
          <w:color w:val="000000" w:themeColor="text1"/>
          <w:sz w:val="20"/>
          <w:szCs w:val="20"/>
        </w:rPr>
        <w:t xml:space="preserve">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w:t>
      </w:r>
      <w:r w:rsidRPr="00A11B75">
        <w:rPr>
          <w:rFonts w:ascii="Arial" w:hAnsi="Arial" w:cs="Arial"/>
          <w:bCs/>
          <w:color w:val="000000" w:themeColor="text1"/>
          <w:sz w:val="20"/>
          <w:szCs w:val="20"/>
        </w:rPr>
        <w:lastRenderedPageBreak/>
        <w:t>correspondiente persona natural o jurídica según se trate, no se encuentra reportada en el boletín de responsables fiscales que publica la Contraloría General de la República con periodicidad trimestral.</w:t>
      </w:r>
    </w:p>
    <w:p w14:paraId="613912E9" w14:textId="77777777" w:rsidR="00ED1C75" w:rsidRPr="00A11B75" w:rsidRDefault="00ED1C75" w:rsidP="00DC6552">
      <w:pPr>
        <w:jc w:val="both"/>
        <w:rPr>
          <w:rFonts w:ascii="Arial" w:hAnsi="Arial" w:cs="Arial"/>
          <w:color w:val="000000" w:themeColor="text1"/>
          <w:sz w:val="20"/>
          <w:szCs w:val="20"/>
        </w:rPr>
      </w:pPr>
    </w:p>
    <w:p w14:paraId="659771D9" w14:textId="763A35FA" w:rsidR="00DC6552" w:rsidRPr="00A11B75" w:rsidRDefault="009F234B" w:rsidP="005F375F">
      <w:pPr>
        <w:numPr>
          <w:ilvl w:val="2"/>
          <w:numId w:val="20"/>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CERTIFICADO ANTECEDENTES JUDICIALES – MINISTERIO DE DEFENSA NACIONAL – </w:t>
      </w:r>
      <w:r w:rsidR="00AB61F6" w:rsidRPr="00A11B75">
        <w:rPr>
          <w:rFonts w:ascii="Arial" w:hAnsi="Arial" w:cs="Arial"/>
          <w:b/>
          <w:color w:val="000000" w:themeColor="text1"/>
          <w:sz w:val="20"/>
          <w:szCs w:val="20"/>
        </w:rPr>
        <w:t>POLICÍA</w:t>
      </w:r>
      <w:r w:rsidRPr="00A11B75">
        <w:rPr>
          <w:rFonts w:ascii="Arial" w:hAnsi="Arial" w:cs="Arial"/>
          <w:b/>
          <w:color w:val="000000" w:themeColor="text1"/>
          <w:sz w:val="20"/>
          <w:szCs w:val="20"/>
        </w:rPr>
        <w:t xml:space="preserve"> NACIONAL</w:t>
      </w:r>
      <w:r w:rsidR="00021B4F" w:rsidRPr="00A11B75">
        <w:rPr>
          <w:rFonts w:ascii="Arial" w:hAnsi="Arial" w:cs="Arial"/>
          <w:b/>
          <w:color w:val="000000" w:themeColor="text1"/>
          <w:sz w:val="20"/>
          <w:szCs w:val="20"/>
        </w:rPr>
        <w:t xml:space="preserve"> (VERIFICADO POR LA ENTIDAD)</w:t>
      </w:r>
    </w:p>
    <w:p w14:paraId="7DF77FAC" w14:textId="77777777" w:rsidR="00DC6552" w:rsidRPr="00A11B75" w:rsidRDefault="00DC6552" w:rsidP="00DC6552">
      <w:pPr>
        <w:jc w:val="both"/>
        <w:rPr>
          <w:rFonts w:ascii="Arial" w:hAnsi="Arial" w:cs="Arial"/>
          <w:color w:val="000000" w:themeColor="text1"/>
          <w:sz w:val="20"/>
          <w:szCs w:val="20"/>
        </w:rPr>
      </w:pPr>
    </w:p>
    <w:p w14:paraId="1AE9F4A1" w14:textId="77777777" w:rsidR="00286774" w:rsidRPr="00A11B75"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A11B75">
        <w:rPr>
          <w:rFonts w:ascii="Arial" w:eastAsia="Arial Unicode MS" w:hAnsi="Arial" w:cs="Arial"/>
          <w:color w:val="000000" w:themeColor="text1"/>
          <w:sz w:val="20"/>
          <w:szCs w:val="20"/>
        </w:rPr>
        <w:t xml:space="preserve">consultará </w:t>
      </w:r>
      <w:r w:rsidR="00286774" w:rsidRPr="00A11B75">
        <w:rPr>
          <w:rFonts w:ascii="Arial" w:hAnsi="Arial" w:cs="Arial"/>
          <w:color w:val="000000" w:themeColor="text1"/>
          <w:sz w:val="20"/>
          <w:szCs w:val="20"/>
        </w:rPr>
        <w:t>para verificar que el Proponente no se encuentre</w:t>
      </w:r>
      <w:r w:rsidR="00286774" w:rsidRPr="00A11B75">
        <w:rPr>
          <w:rFonts w:ascii="Arial" w:eastAsia="Arial Unicode MS" w:hAnsi="Arial" w:cs="Arial"/>
          <w:color w:val="000000" w:themeColor="text1"/>
          <w:sz w:val="20"/>
          <w:szCs w:val="20"/>
        </w:rPr>
        <w:t xml:space="preserve"> reportado </w:t>
      </w:r>
      <w:r w:rsidR="00286774" w:rsidRPr="00A11B75">
        <w:rPr>
          <w:rFonts w:ascii="Arial" w:hAnsi="Arial" w:cs="Arial"/>
          <w:color w:val="000000" w:themeColor="text1"/>
          <w:sz w:val="20"/>
          <w:szCs w:val="20"/>
        </w:rPr>
        <w:t xml:space="preserve">en la </w:t>
      </w:r>
      <w:r w:rsidRPr="00A11B75">
        <w:rPr>
          <w:rFonts w:ascii="Arial" w:hAnsi="Arial" w:cs="Arial"/>
          <w:color w:val="000000" w:themeColor="text1"/>
          <w:sz w:val="20"/>
          <w:szCs w:val="20"/>
        </w:rPr>
        <w:t xml:space="preserve">página web de la Policía Nacional.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A11B75"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A11B75">
        <w:rPr>
          <w:rFonts w:ascii="Arial" w:hAnsi="Arial" w:cs="Arial"/>
          <w:b/>
          <w:color w:val="000000" w:themeColor="text1"/>
          <w:sz w:val="20"/>
          <w:szCs w:val="20"/>
        </w:rPr>
        <w:t>, la propuesta será rechazada</w:t>
      </w:r>
      <w:r w:rsidRPr="00A11B75">
        <w:rPr>
          <w:rFonts w:ascii="Arial" w:hAnsi="Arial" w:cs="Arial"/>
          <w:color w:val="000000" w:themeColor="text1"/>
          <w:sz w:val="20"/>
          <w:szCs w:val="20"/>
        </w:rPr>
        <w:t>.</w:t>
      </w:r>
    </w:p>
    <w:p w14:paraId="472C7388" w14:textId="77777777" w:rsidR="002A5B5F" w:rsidRPr="00A11B75" w:rsidRDefault="002A5B5F" w:rsidP="00DC5CCA">
      <w:pPr>
        <w:jc w:val="both"/>
        <w:rPr>
          <w:rFonts w:ascii="Arial" w:hAnsi="Arial" w:cs="Arial"/>
          <w:color w:val="000000" w:themeColor="text1"/>
          <w:sz w:val="20"/>
          <w:szCs w:val="20"/>
        </w:rPr>
      </w:pPr>
    </w:p>
    <w:p w14:paraId="0F590B77"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A11B75" w:rsidRDefault="00A41150" w:rsidP="00DC6552">
      <w:pPr>
        <w:jc w:val="both"/>
        <w:rPr>
          <w:rFonts w:ascii="Arial" w:hAnsi="Arial" w:cs="Arial"/>
          <w:color w:val="000000" w:themeColor="text1"/>
          <w:sz w:val="20"/>
          <w:szCs w:val="20"/>
        </w:rPr>
      </w:pPr>
    </w:p>
    <w:p w14:paraId="7D35B3E3"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CERTIFICADO DE ANTECEDENTES DISCIPLINARIOS</w:t>
      </w:r>
      <w:r w:rsidR="00404338" w:rsidRPr="00A11B75">
        <w:rPr>
          <w:rFonts w:ascii="Arial" w:hAnsi="Arial" w:cs="Arial"/>
          <w:b/>
          <w:color w:val="000000" w:themeColor="text1"/>
          <w:sz w:val="20"/>
          <w:szCs w:val="20"/>
        </w:rPr>
        <w:t xml:space="preserve"> (VERIFICADO POR LA ENTIDAD)</w:t>
      </w:r>
    </w:p>
    <w:p w14:paraId="104307C6" w14:textId="77777777" w:rsidR="00DC6552" w:rsidRPr="00A11B75" w:rsidRDefault="00DC6552" w:rsidP="00DC6552">
      <w:pPr>
        <w:jc w:val="both"/>
        <w:rPr>
          <w:rFonts w:ascii="Arial" w:hAnsi="Arial" w:cs="Arial"/>
          <w:color w:val="000000" w:themeColor="text1"/>
          <w:sz w:val="20"/>
          <w:szCs w:val="20"/>
        </w:rPr>
      </w:pPr>
    </w:p>
    <w:p w14:paraId="768DF797" w14:textId="77777777" w:rsidR="00286774" w:rsidRPr="00A11B75"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consultará el </w:t>
      </w:r>
      <w:r w:rsidRPr="00A11B75">
        <w:rPr>
          <w:rFonts w:ascii="Arial" w:hAnsi="Arial" w:cs="Arial"/>
          <w:b/>
          <w:color w:val="000000" w:themeColor="text1"/>
          <w:sz w:val="20"/>
          <w:szCs w:val="20"/>
        </w:rPr>
        <w:t>CERTIFICADO DE ANTECEDENTES DISCIPLINARIOS EXPEDIDO POR LA PROCURADURÍA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GENERAL DE LA NACIÓN</w:t>
      </w:r>
      <w:r w:rsidRPr="00A11B75">
        <w:rPr>
          <w:rFonts w:ascii="Arial" w:hAnsi="Arial" w:cs="Arial"/>
          <w:color w:val="000000" w:themeColor="text1"/>
          <w:sz w:val="20"/>
          <w:szCs w:val="20"/>
        </w:rPr>
        <w:t xml:space="preserve"> del Proponente, persona natural o jurídica (Representante Legal)</w:t>
      </w:r>
      <w:r w:rsidR="00286774" w:rsidRPr="00A11B75">
        <w:rPr>
          <w:rFonts w:ascii="Arial" w:hAnsi="Arial" w:cs="Arial"/>
          <w:color w:val="000000" w:themeColor="text1"/>
          <w:sz w:val="20"/>
          <w:szCs w:val="20"/>
        </w:rPr>
        <w:t>, para verificar que el Proponente no se encuentre</w:t>
      </w:r>
      <w:r w:rsidR="00286774" w:rsidRPr="00A11B75">
        <w:rPr>
          <w:rFonts w:ascii="Arial" w:eastAsia="Arial Unicode MS" w:hAnsi="Arial" w:cs="Arial"/>
          <w:color w:val="000000" w:themeColor="text1"/>
          <w:sz w:val="20"/>
          <w:szCs w:val="20"/>
        </w:rPr>
        <w:t xml:space="preserve"> reportado</w:t>
      </w:r>
      <w:r w:rsidRPr="00A11B75">
        <w:rPr>
          <w:rFonts w:ascii="Arial" w:hAnsi="Arial" w:cs="Arial"/>
          <w:color w:val="000000" w:themeColor="text1"/>
          <w:sz w:val="20"/>
          <w:szCs w:val="20"/>
        </w:rPr>
        <w:t>.</w:t>
      </w:r>
      <w:r w:rsidR="00286774" w:rsidRPr="00A11B75">
        <w:rPr>
          <w:rFonts w:ascii="Arial"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A11B75" w:rsidRDefault="007502C5" w:rsidP="007502C5">
      <w:pPr>
        <w:tabs>
          <w:tab w:val="left" w:pos="2115"/>
        </w:tabs>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6D512D6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A11B75" w:rsidRDefault="007502C5" w:rsidP="007502C5">
      <w:pPr>
        <w:autoSpaceDE w:val="0"/>
        <w:autoSpaceDN w:val="0"/>
        <w:adjustRightInd w:val="0"/>
        <w:jc w:val="both"/>
        <w:rPr>
          <w:rFonts w:ascii="Arial" w:hAnsi="Arial" w:cs="Arial"/>
          <w:b/>
          <w:color w:val="000000" w:themeColor="text1"/>
          <w:sz w:val="20"/>
          <w:szCs w:val="20"/>
        </w:rPr>
      </w:pPr>
      <w:r w:rsidRPr="00A11B75">
        <w:rPr>
          <w:rFonts w:ascii="Arial" w:hAnsi="Arial"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A11B75" w:rsidRDefault="00971D5A" w:rsidP="00DC6552">
      <w:pPr>
        <w:jc w:val="both"/>
        <w:rPr>
          <w:rFonts w:ascii="Arial" w:hAnsi="Arial" w:cs="Arial"/>
          <w:color w:val="000000" w:themeColor="text1"/>
          <w:sz w:val="20"/>
          <w:szCs w:val="20"/>
        </w:rPr>
      </w:pPr>
    </w:p>
    <w:p w14:paraId="3E3E0A1B"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NACIONAL DE MEDIDAS CORRECTIVAS</w:t>
      </w:r>
      <w:r w:rsidR="00404338" w:rsidRPr="00A11B75">
        <w:rPr>
          <w:rFonts w:ascii="Arial" w:hAnsi="Arial" w:cs="Arial"/>
          <w:b/>
          <w:color w:val="000000" w:themeColor="text1"/>
          <w:sz w:val="20"/>
          <w:szCs w:val="20"/>
        </w:rPr>
        <w:t xml:space="preserve"> (VERIFICADO POR LA ENTIDAD)</w:t>
      </w:r>
    </w:p>
    <w:p w14:paraId="6D16889F" w14:textId="77777777" w:rsidR="00DC6552" w:rsidRPr="00A11B75" w:rsidRDefault="00DC6552" w:rsidP="00DC6552">
      <w:pPr>
        <w:jc w:val="both"/>
        <w:rPr>
          <w:rFonts w:ascii="Arial" w:hAnsi="Arial" w:cs="Arial"/>
          <w:color w:val="000000" w:themeColor="text1"/>
          <w:sz w:val="20"/>
          <w:szCs w:val="20"/>
        </w:rPr>
      </w:pPr>
    </w:p>
    <w:p w14:paraId="14841B4C" w14:textId="77777777" w:rsidR="00A60143" w:rsidRPr="00A11B75"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La Entidad </w:t>
      </w:r>
      <w:r w:rsidR="00286774" w:rsidRPr="00A11B75">
        <w:rPr>
          <w:rFonts w:ascii="Arial" w:hAnsi="Arial" w:cs="Arial"/>
          <w:color w:val="000000" w:themeColor="text1"/>
          <w:sz w:val="20"/>
          <w:szCs w:val="20"/>
        </w:rPr>
        <w:t>consultará</w:t>
      </w:r>
      <w:r w:rsidRPr="00A11B75">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A11B75">
        <w:rPr>
          <w:rFonts w:ascii="Arial" w:hAnsi="Arial" w:cs="Arial"/>
          <w:color w:val="000000" w:themeColor="text1"/>
          <w:sz w:val="20"/>
          <w:szCs w:val="20"/>
          <w:shd w:val="clear" w:color="auto" w:fill="FFFFFF"/>
        </w:rPr>
        <w:t>dejará</w:t>
      </w:r>
      <w:r w:rsidRPr="00A11B75">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A11B75" w:rsidRDefault="0040521F" w:rsidP="00DC6552">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lang w:val="es-ES_tradnl"/>
        </w:rPr>
        <w:t xml:space="preserve"> </w:t>
      </w:r>
    </w:p>
    <w:p w14:paraId="524C8459" w14:textId="77777777" w:rsidR="00115E60" w:rsidRPr="00A11B75" w:rsidRDefault="00115E60" w:rsidP="00115E60">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shd w:val="clear" w:color="auto" w:fill="FFFFFF"/>
        </w:rPr>
        <w:t>REGISTRO DE DEUDORES ALIMENTARIOS MOROSOS (REDAM) </w:t>
      </w:r>
    </w:p>
    <w:p w14:paraId="5C7E30E8" w14:textId="77777777" w:rsidR="00115E60" w:rsidRPr="00A11B75" w:rsidRDefault="00115E60" w:rsidP="00115E60">
      <w:pPr>
        <w:jc w:val="both"/>
        <w:rPr>
          <w:rFonts w:ascii="Arial" w:hAnsi="Arial" w:cs="Arial"/>
          <w:b/>
          <w:color w:val="000000" w:themeColor="text1"/>
          <w:sz w:val="20"/>
          <w:szCs w:val="20"/>
        </w:rPr>
      </w:pPr>
    </w:p>
    <w:p w14:paraId="702727AB"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A11B75" w:rsidRDefault="00115E60" w:rsidP="00115E60">
      <w:pPr>
        <w:jc w:val="both"/>
        <w:rPr>
          <w:rFonts w:ascii="Arial" w:hAnsi="Arial" w:cs="Arial"/>
          <w:color w:val="000000" w:themeColor="text1"/>
          <w:sz w:val="20"/>
          <w:szCs w:val="20"/>
          <w:shd w:val="clear" w:color="auto" w:fill="FFFFFF"/>
        </w:rPr>
      </w:pPr>
    </w:p>
    <w:p w14:paraId="41D79301"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De conformidad con el literal a del artículo 6 de la Ley 2097 de 2021, una de las </w:t>
      </w:r>
      <w:r w:rsidRPr="00A11B75">
        <w:rPr>
          <w:rFonts w:ascii="Arial" w:hAnsi="Arial" w:cs="Arial"/>
          <w:b/>
          <w:bCs/>
          <w:color w:val="000000" w:themeColor="text1"/>
          <w:sz w:val="20"/>
          <w:szCs w:val="20"/>
          <w:shd w:val="clear" w:color="auto" w:fill="FFFFFF"/>
        </w:rPr>
        <w:t>Consecuencias de la inscripción en el Registro de Deudores Alimentarios Morosos</w:t>
      </w:r>
      <w:r w:rsidRPr="00A11B75">
        <w:rPr>
          <w:rFonts w:ascii="Arial" w:hAnsi="Arial" w:cs="Arial"/>
          <w:color w:val="000000" w:themeColor="text1"/>
          <w:sz w:val="20"/>
          <w:szCs w:val="20"/>
          <w:shd w:val="clear" w:color="auto" w:fill="FFFFFF"/>
        </w:rPr>
        <w:t>, es que “</w:t>
      </w:r>
      <w:r w:rsidRPr="00A11B75">
        <w:rPr>
          <w:rFonts w:ascii="Arial" w:hAnsi="Arial" w:cs="Arial"/>
          <w:i/>
          <w:color w:val="000000" w:themeColor="text1"/>
          <w:sz w:val="20"/>
          <w:szCs w:val="20"/>
          <w:shd w:val="clear" w:color="auto" w:fill="FFFFFF"/>
        </w:rPr>
        <w:t xml:space="preserve">el deudor alimentario moroso </w:t>
      </w:r>
      <w:r w:rsidRPr="00A11B75">
        <w:rPr>
          <w:rFonts w:ascii="Arial" w:hAnsi="Arial" w:cs="Arial"/>
          <w:i/>
          <w:color w:val="000000" w:themeColor="text1"/>
          <w:sz w:val="20"/>
          <w:szCs w:val="20"/>
          <w:shd w:val="clear" w:color="auto" w:fill="FFFFFF"/>
        </w:rPr>
        <w:lastRenderedPageBreak/>
        <w:t>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A11B75">
        <w:rPr>
          <w:rFonts w:ascii="Arial" w:hAnsi="Arial" w:cs="Arial"/>
          <w:color w:val="000000" w:themeColor="text1"/>
          <w:sz w:val="20"/>
          <w:szCs w:val="20"/>
          <w:shd w:val="clear" w:color="auto" w:fill="FFFFFF"/>
        </w:rPr>
        <w:t>”.</w:t>
      </w:r>
    </w:p>
    <w:p w14:paraId="062F6F39" w14:textId="77777777" w:rsidR="00115E60" w:rsidRPr="00A11B75" w:rsidRDefault="00115E60" w:rsidP="00115E60">
      <w:pPr>
        <w:jc w:val="both"/>
        <w:rPr>
          <w:rFonts w:ascii="Arial" w:hAnsi="Arial" w:cs="Arial"/>
          <w:color w:val="000000" w:themeColor="text1"/>
          <w:sz w:val="20"/>
          <w:szCs w:val="20"/>
          <w:shd w:val="clear" w:color="auto" w:fill="FFFFFF"/>
        </w:rPr>
      </w:pPr>
    </w:p>
    <w:p w14:paraId="64CA99B9"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Mediante oficio radicado No 232060336 del 30 de junio de 2023, el Ministerio de las Tecnologías de la Información y las Comunicaciones informó que: “</w:t>
      </w:r>
      <w:r w:rsidRPr="00A11B75">
        <w:rPr>
          <w:rFonts w:ascii="Arial" w:hAnsi="Arial" w:cs="Arial"/>
          <w:i/>
          <w:color w:val="000000" w:themeColor="text1"/>
          <w:sz w:val="20"/>
          <w:szCs w:val="20"/>
          <w:shd w:val="clear" w:color="auto" w:fill="FFFFFF"/>
        </w:rPr>
        <w:t xml:space="preserve">por el momento y habida cuenta que solo el </w:t>
      </w:r>
      <w:proofErr w:type="spellStart"/>
      <w:r w:rsidRPr="00A11B75">
        <w:rPr>
          <w:rFonts w:ascii="Arial" w:hAnsi="Arial" w:cs="Arial"/>
          <w:i/>
          <w:color w:val="000000" w:themeColor="text1"/>
          <w:sz w:val="20"/>
          <w:szCs w:val="20"/>
          <w:shd w:val="clear" w:color="auto" w:fill="FFFFFF"/>
        </w:rPr>
        <w:t>Titutlar</w:t>
      </w:r>
      <w:proofErr w:type="spellEnd"/>
      <w:r w:rsidRPr="00A11B75">
        <w:rPr>
          <w:rFonts w:ascii="Arial" w:hAnsi="Arial" w:cs="Arial"/>
          <w:i/>
          <w:color w:val="000000" w:themeColor="text1"/>
          <w:sz w:val="20"/>
          <w:szCs w:val="20"/>
          <w:shd w:val="clear" w:color="auto" w:fill="FFFFFF"/>
        </w:rPr>
        <w:t xml:space="preserve"> de la información podrá acceder al descargue del certificado a través de la carpeta ciudadana, se sugiere solicitar a cada uno aportar dicho certificado mientras adelantamos la ejecución de la Fase número 2 para que las personas naturales, jurídicas y entidades públicas puedan consultar la información de oficio</w:t>
      </w:r>
      <w:r w:rsidRPr="00A11B75">
        <w:rPr>
          <w:rFonts w:ascii="Arial" w:hAnsi="Arial" w:cs="Arial"/>
          <w:color w:val="000000" w:themeColor="text1"/>
          <w:sz w:val="20"/>
          <w:szCs w:val="20"/>
          <w:shd w:val="clear" w:color="auto" w:fill="FFFFFF"/>
        </w:rPr>
        <w:t>”.</w:t>
      </w:r>
    </w:p>
    <w:p w14:paraId="4B783B01" w14:textId="77777777" w:rsidR="00115E60" w:rsidRPr="00A11B75" w:rsidRDefault="00115E60" w:rsidP="00115E60">
      <w:pPr>
        <w:jc w:val="both"/>
        <w:rPr>
          <w:rFonts w:ascii="Arial" w:hAnsi="Arial" w:cs="Arial"/>
          <w:color w:val="000000" w:themeColor="text1"/>
          <w:sz w:val="20"/>
          <w:szCs w:val="20"/>
          <w:shd w:val="clear" w:color="auto" w:fill="FFFFFF"/>
        </w:rPr>
      </w:pPr>
    </w:p>
    <w:p w14:paraId="5E7C654F"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Por lo anterior, el proponente deberá allegar copia legible del certificado REDAM que de</w:t>
      </w:r>
      <w:r w:rsidR="00207FDE" w:rsidRPr="00A11B75">
        <w:rPr>
          <w:rFonts w:ascii="Arial" w:hAnsi="Arial" w:cs="Arial"/>
          <w:color w:val="000000" w:themeColor="text1"/>
          <w:sz w:val="20"/>
          <w:szCs w:val="20"/>
          <w:shd w:val="clear" w:color="auto" w:fill="FFFFFF"/>
        </w:rPr>
        <w:t>scargue de la carpeta ciudadana</w:t>
      </w:r>
      <w:r w:rsidRPr="00A11B75">
        <w:rPr>
          <w:rFonts w:ascii="Arial" w:hAnsi="Arial" w:cs="Arial"/>
          <w:color w:val="000000" w:themeColor="text1"/>
          <w:sz w:val="20"/>
          <w:szCs w:val="20"/>
          <w:shd w:val="clear" w:color="auto" w:fill="FFFFFF"/>
        </w:rPr>
        <w:t xml:space="preserve">. </w:t>
      </w:r>
    </w:p>
    <w:p w14:paraId="654780A2" w14:textId="77777777" w:rsidR="00115E60" w:rsidRPr="00A11B75" w:rsidRDefault="00115E60" w:rsidP="00115E60">
      <w:pPr>
        <w:jc w:val="both"/>
        <w:rPr>
          <w:rFonts w:ascii="Arial" w:hAnsi="Arial" w:cs="Arial"/>
          <w:color w:val="000000" w:themeColor="text1"/>
          <w:sz w:val="20"/>
          <w:szCs w:val="20"/>
          <w:shd w:val="clear" w:color="auto" w:fill="FFFFFF"/>
        </w:rPr>
      </w:pPr>
    </w:p>
    <w:p w14:paraId="031EA723"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9FEACDA" w14:textId="77777777" w:rsidR="00115E60" w:rsidRPr="00A11B75" w:rsidRDefault="00115E60" w:rsidP="00115E60">
      <w:pPr>
        <w:jc w:val="both"/>
        <w:rPr>
          <w:rFonts w:ascii="Arial" w:hAnsi="Arial" w:cs="Arial"/>
          <w:b/>
          <w:color w:val="000000" w:themeColor="text1"/>
          <w:sz w:val="20"/>
          <w:szCs w:val="20"/>
        </w:rPr>
      </w:pPr>
    </w:p>
    <w:p w14:paraId="4A39F772" w14:textId="77777777" w:rsidR="00115E60" w:rsidRPr="00A11B75" w:rsidRDefault="00115E60" w:rsidP="00115E60">
      <w:pPr>
        <w:ind w:left="851"/>
        <w:jc w:val="both"/>
        <w:rPr>
          <w:rFonts w:ascii="Arial" w:hAnsi="Arial" w:cs="Arial"/>
          <w:b/>
          <w:color w:val="000000" w:themeColor="text1"/>
          <w:sz w:val="20"/>
          <w:szCs w:val="20"/>
        </w:rPr>
      </w:pPr>
    </w:p>
    <w:p w14:paraId="2CD6AF80"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COMPROMISO ANTICORRUPCIÓN</w:t>
      </w:r>
    </w:p>
    <w:p w14:paraId="4317883C" w14:textId="77777777" w:rsidR="00EA2783" w:rsidRPr="00A11B75" w:rsidRDefault="00EA2783" w:rsidP="00EA2783">
      <w:pPr>
        <w:ind w:left="851"/>
        <w:jc w:val="both"/>
        <w:rPr>
          <w:rFonts w:ascii="Arial" w:hAnsi="Arial" w:cs="Arial"/>
          <w:b/>
          <w:color w:val="000000" w:themeColor="text1"/>
          <w:sz w:val="20"/>
          <w:szCs w:val="20"/>
        </w:rPr>
      </w:pPr>
    </w:p>
    <w:p w14:paraId="78D22B41"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A11B75">
        <w:rPr>
          <w:rFonts w:ascii="Arial" w:hAnsi="Arial" w:cs="Arial"/>
          <w:b/>
          <w:color w:val="000000" w:themeColor="text1"/>
          <w:kern w:val="16"/>
          <w:position w:val="-6"/>
          <w:sz w:val="20"/>
          <w:szCs w:val="20"/>
        </w:rPr>
        <w:t>FORMATO</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“CARTA DE COMPROMISO ANTICORRUPCIÓN”</w:t>
      </w:r>
      <w:r w:rsidRPr="00A11B75">
        <w:rPr>
          <w:rFonts w:ascii="Arial" w:hAnsi="Arial" w:cs="Arial"/>
          <w:color w:val="000000" w:themeColor="text1"/>
          <w:kern w:val="16"/>
          <w:position w:val="-6"/>
          <w:sz w:val="20"/>
          <w:szCs w:val="20"/>
        </w:rPr>
        <w:t xml:space="preserve">. </w:t>
      </w:r>
    </w:p>
    <w:p w14:paraId="31D24511" w14:textId="77777777" w:rsidR="00434E21" w:rsidRPr="00A11B75" w:rsidRDefault="00DC0CD1" w:rsidP="00DC0CD1">
      <w:pPr>
        <w:tabs>
          <w:tab w:val="left" w:pos="8623"/>
        </w:tabs>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b/>
      </w:r>
    </w:p>
    <w:p w14:paraId="6AB058BE"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sz w:val="20"/>
          <w:szCs w:val="20"/>
        </w:rPr>
        <w:t xml:space="preserve">En caso de Consorcio o Unión Temporal, el </w:t>
      </w:r>
      <w:r w:rsidR="00B83E4F" w:rsidRPr="00A11B75">
        <w:rPr>
          <w:rFonts w:ascii="Arial" w:hAnsi="Arial" w:cs="Arial"/>
          <w:color w:val="000000" w:themeColor="text1"/>
          <w:sz w:val="20"/>
          <w:szCs w:val="20"/>
        </w:rPr>
        <w:t>FORMATO</w:t>
      </w:r>
      <w:r w:rsidRPr="00A11B75">
        <w:rPr>
          <w:rFonts w:ascii="Arial" w:hAnsi="Arial" w:cs="Arial"/>
          <w:color w:val="000000" w:themeColor="text1"/>
          <w:sz w:val="20"/>
          <w:szCs w:val="20"/>
        </w:rPr>
        <w:t xml:space="preserve"> </w:t>
      </w:r>
      <w:r w:rsidR="00B83E4F" w:rsidRPr="00A11B75">
        <w:rPr>
          <w:rFonts w:ascii="Arial" w:hAnsi="Arial" w:cs="Arial"/>
          <w:color w:val="000000" w:themeColor="text1"/>
          <w:sz w:val="20"/>
          <w:szCs w:val="20"/>
        </w:rPr>
        <w:t xml:space="preserve">“CARTA DE COMPROMISO ANTICORRUPCIÓN” </w:t>
      </w:r>
      <w:r w:rsidRPr="00A11B75">
        <w:rPr>
          <w:rFonts w:ascii="Arial" w:hAnsi="Arial" w:cs="Arial"/>
          <w:color w:val="000000" w:themeColor="text1"/>
          <w:sz w:val="20"/>
          <w:szCs w:val="20"/>
        </w:rPr>
        <w:t>deberá ser suscrito por cada uno de sus integrantes y de sus representantes legales.</w:t>
      </w:r>
    </w:p>
    <w:p w14:paraId="0A495A60" w14:textId="77777777" w:rsidR="00434E21" w:rsidRPr="00A11B75" w:rsidRDefault="00434E21" w:rsidP="00434E21">
      <w:pPr>
        <w:jc w:val="both"/>
        <w:rPr>
          <w:rFonts w:ascii="Arial" w:hAnsi="Arial" w:cs="Arial"/>
          <w:b/>
          <w:color w:val="000000" w:themeColor="text1"/>
          <w:sz w:val="20"/>
          <w:szCs w:val="20"/>
        </w:rPr>
      </w:pPr>
    </w:p>
    <w:p w14:paraId="3B1CD730"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A11B75">
        <w:rPr>
          <w:rFonts w:ascii="Arial" w:hAnsi="Arial" w:cs="Arial"/>
          <w:b/>
          <w:caps/>
          <w:color w:val="000000" w:themeColor="text1"/>
          <w:sz w:val="20"/>
          <w:szCs w:val="20"/>
        </w:rPr>
        <w:t>rechazará la respectiva propuesta</w:t>
      </w:r>
      <w:r w:rsidRPr="00A11B75">
        <w:rPr>
          <w:rFonts w:ascii="Arial" w:hAnsi="Arial" w:cs="Arial"/>
          <w:color w:val="000000" w:themeColor="text1"/>
          <w:sz w:val="20"/>
          <w:szCs w:val="20"/>
        </w:rPr>
        <w:t xml:space="preserve">. </w:t>
      </w:r>
    </w:p>
    <w:p w14:paraId="5C781CC2" w14:textId="77777777" w:rsidR="00434E21" w:rsidRPr="00A11B75" w:rsidRDefault="00434E21" w:rsidP="00434E21">
      <w:pPr>
        <w:jc w:val="both"/>
        <w:rPr>
          <w:rFonts w:ascii="Arial" w:hAnsi="Arial" w:cs="Arial"/>
          <w:color w:val="000000" w:themeColor="text1"/>
          <w:sz w:val="20"/>
          <w:szCs w:val="20"/>
        </w:rPr>
      </w:pPr>
    </w:p>
    <w:p w14:paraId="06F433E5"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color w:val="000000" w:themeColor="text1"/>
          <w:sz w:val="20"/>
          <w:szCs w:val="20"/>
        </w:rPr>
        <w:t>Para ello el proponente asume los siguientes compromisos:</w:t>
      </w:r>
    </w:p>
    <w:p w14:paraId="61777D81" w14:textId="77777777" w:rsidR="00434E21" w:rsidRPr="00A11B75" w:rsidRDefault="00434E21" w:rsidP="00434E21">
      <w:pPr>
        <w:jc w:val="both"/>
        <w:rPr>
          <w:rFonts w:ascii="Arial" w:hAnsi="Arial" w:cs="Arial"/>
          <w:color w:val="000000" w:themeColor="text1"/>
          <w:sz w:val="20"/>
          <w:szCs w:val="20"/>
        </w:rPr>
      </w:pPr>
    </w:p>
    <w:p w14:paraId="4016A93C"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A11B75"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A11B75">
        <w:rPr>
          <w:rFonts w:ascii="Arial" w:hAnsi="Arial" w:cs="Arial"/>
          <w:color w:val="000000" w:themeColor="text1"/>
          <w:kern w:val="16"/>
          <w:position w:val="-6"/>
          <w:sz w:val="20"/>
          <w:szCs w:val="20"/>
        </w:rPr>
        <w:t>testaferrato</w:t>
      </w:r>
      <w:proofErr w:type="spellEnd"/>
      <w:r w:rsidRPr="00A11B75">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A11B75"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Así mismo, debe tener en cuenta que los acuerdos contrarios a la libre competencia, es decir, aquellos que </w:t>
      </w:r>
      <w:r w:rsidRPr="00A11B75">
        <w:rPr>
          <w:rFonts w:ascii="Arial" w:hAnsi="Arial" w:cs="Arial"/>
          <w:color w:val="000000" w:themeColor="text1"/>
          <w:kern w:val="16"/>
          <w:position w:val="-6"/>
          <w:sz w:val="20"/>
          <w:szCs w:val="20"/>
        </w:rPr>
        <w:lastRenderedPageBreak/>
        <w:t>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A11B75" w:rsidRDefault="00EA2783" w:rsidP="00DC6552">
      <w:pPr>
        <w:jc w:val="both"/>
        <w:rPr>
          <w:rFonts w:ascii="Arial" w:hAnsi="Arial" w:cs="Arial"/>
          <w:color w:val="000000" w:themeColor="text1"/>
          <w:sz w:val="20"/>
          <w:szCs w:val="20"/>
        </w:rPr>
      </w:pPr>
    </w:p>
    <w:p w14:paraId="1ABE1952"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ÚNICO DE PROPONENTES – RUP / CLASIFICADOR DE BIENES Y SERVICIOS (CÓDIGO UNSPSC)</w:t>
      </w:r>
    </w:p>
    <w:p w14:paraId="09DE2ED1" w14:textId="77777777" w:rsidR="00494C34" w:rsidRPr="00A11B75" w:rsidRDefault="00494C34" w:rsidP="00494C34">
      <w:pPr>
        <w:pStyle w:val="InviasNormal"/>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A11B75">
        <w:rPr>
          <w:rFonts w:ascii="Arial" w:hAnsi="Arial" w:cs="Arial"/>
          <w:color w:val="000000" w:themeColor="text1"/>
          <w:sz w:val="20"/>
          <w:szCs w:val="20"/>
        </w:rPr>
        <w:t xml:space="preserve"> dentro de los treinta (30) días calendario anteriores a la fecha de cierre del proceso de selección</w:t>
      </w:r>
      <w:r w:rsidRPr="00A11B75">
        <w:rPr>
          <w:rFonts w:ascii="Arial" w:eastAsia="Arial" w:hAnsi="Arial" w:cs="Arial"/>
          <w:color w:val="000000" w:themeColor="text1"/>
          <w:sz w:val="20"/>
          <w:szCs w:val="20"/>
        </w:rPr>
        <w:t>.</w:t>
      </w:r>
      <w:r w:rsidRPr="00A11B75">
        <w:rPr>
          <w:rFonts w:ascii="Arial" w:eastAsia="Arial" w:hAnsi="Arial" w:cs="Arial"/>
          <w:color w:val="000000" w:themeColor="text1"/>
          <w:sz w:val="20"/>
          <w:szCs w:val="20"/>
          <w:lang w:val="es-VE"/>
        </w:rPr>
        <w:t xml:space="preserve"> Asimismo, se deberá tener en cuenta lo siguiente:</w:t>
      </w:r>
      <w:r w:rsidRPr="00A11B75">
        <w:rPr>
          <w:rFonts w:ascii="Arial" w:eastAsia="Arial" w:hAnsi="Arial" w:cs="Arial"/>
          <w:color w:val="000000" w:themeColor="text1"/>
          <w:sz w:val="20"/>
          <w:szCs w:val="20"/>
          <w:lang w:val="es-CO"/>
        </w:rPr>
        <w:t xml:space="preserve"> </w:t>
      </w:r>
    </w:p>
    <w:p w14:paraId="2BB6BB1A"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A11B75" w:rsidRDefault="005816EF" w:rsidP="00F356D9">
      <w:pPr>
        <w:jc w:val="both"/>
        <w:rPr>
          <w:rFonts w:ascii="Arial" w:hAnsi="Arial" w:cs="Arial"/>
          <w:color w:val="000000" w:themeColor="text1"/>
          <w:sz w:val="20"/>
          <w:szCs w:val="20"/>
        </w:rPr>
      </w:pPr>
    </w:p>
    <w:p w14:paraId="2C68142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A11B75" w:rsidRDefault="005816EF" w:rsidP="00F356D9">
      <w:pPr>
        <w:jc w:val="both"/>
        <w:rPr>
          <w:rFonts w:ascii="Arial" w:hAnsi="Arial" w:cs="Arial"/>
          <w:color w:val="FF0000"/>
          <w:sz w:val="20"/>
          <w:szCs w:val="20"/>
        </w:rPr>
      </w:pPr>
    </w:p>
    <w:p w14:paraId="03C66151"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A11B75" w:rsidRDefault="005816EF" w:rsidP="00F356D9">
      <w:pPr>
        <w:jc w:val="both"/>
        <w:rPr>
          <w:rFonts w:ascii="Arial" w:hAnsi="Arial" w:cs="Arial"/>
          <w:color w:val="000000" w:themeColor="text1"/>
          <w:sz w:val="20"/>
          <w:szCs w:val="20"/>
        </w:rPr>
      </w:pPr>
    </w:p>
    <w:p w14:paraId="6D1F04A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A11B75" w:rsidRDefault="005816EF" w:rsidP="00F356D9">
      <w:pPr>
        <w:jc w:val="both"/>
        <w:rPr>
          <w:rFonts w:ascii="Arial" w:hAnsi="Arial" w:cs="Arial"/>
          <w:color w:val="000000" w:themeColor="text1"/>
          <w:sz w:val="20"/>
          <w:szCs w:val="20"/>
        </w:rPr>
      </w:pPr>
    </w:p>
    <w:p w14:paraId="5873D0F4"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A11B75" w:rsidRDefault="00F94F7B" w:rsidP="00F356D9">
      <w:pPr>
        <w:jc w:val="both"/>
        <w:rPr>
          <w:rFonts w:ascii="Arial" w:hAnsi="Arial" w:cs="Arial"/>
          <w:color w:val="000000" w:themeColor="text1"/>
          <w:sz w:val="20"/>
          <w:szCs w:val="20"/>
        </w:rPr>
      </w:pPr>
    </w:p>
    <w:p w14:paraId="79664326" w14:textId="77777777" w:rsidR="00162688" w:rsidRPr="00A11B75" w:rsidRDefault="00F94F7B" w:rsidP="00F94F7B">
      <w:pPr>
        <w:pStyle w:val="Ttulo1"/>
        <w:ind w:right="51"/>
        <w:jc w:val="both"/>
        <w:rPr>
          <w:rFonts w:cs="Arial"/>
          <w:color w:val="000000" w:themeColor="text1"/>
          <w:spacing w:val="1"/>
          <w:sz w:val="20"/>
          <w:szCs w:val="20"/>
        </w:rPr>
      </w:pPr>
      <w:r w:rsidRPr="00A11B75">
        <w:rPr>
          <w:rFonts w:cs="Arial"/>
          <w:color w:val="000000" w:themeColor="text1"/>
          <w:sz w:val="20"/>
          <w:szCs w:val="20"/>
        </w:rPr>
        <w:t>NOTA</w:t>
      </w:r>
      <w:r w:rsidR="00162688" w:rsidRPr="00A11B75">
        <w:rPr>
          <w:rFonts w:cs="Arial"/>
          <w:color w:val="000000" w:themeColor="text1"/>
          <w:sz w:val="20"/>
          <w:szCs w:val="20"/>
        </w:rPr>
        <w:t>S</w:t>
      </w:r>
      <w:r w:rsidRPr="00A11B75">
        <w:rPr>
          <w:rFonts w:cs="Arial"/>
          <w:color w:val="000000" w:themeColor="text1"/>
          <w:sz w:val="20"/>
          <w:szCs w:val="20"/>
        </w:rPr>
        <w:t>:</w:t>
      </w:r>
      <w:r w:rsidRPr="00A11B75">
        <w:rPr>
          <w:rFonts w:cs="Arial"/>
          <w:color w:val="000000" w:themeColor="text1"/>
          <w:spacing w:val="1"/>
          <w:sz w:val="20"/>
          <w:szCs w:val="20"/>
        </w:rPr>
        <w:t xml:space="preserve"> </w:t>
      </w:r>
    </w:p>
    <w:p w14:paraId="632B009D" w14:textId="77777777" w:rsidR="00162688" w:rsidRPr="00A11B75" w:rsidRDefault="00162688" w:rsidP="00F94F7B">
      <w:pPr>
        <w:pStyle w:val="Ttulo1"/>
        <w:ind w:right="51"/>
        <w:jc w:val="both"/>
        <w:rPr>
          <w:rFonts w:cs="Arial"/>
          <w:color w:val="000000" w:themeColor="text1"/>
          <w:spacing w:val="1"/>
          <w:sz w:val="20"/>
          <w:szCs w:val="20"/>
        </w:rPr>
      </w:pPr>
    </w:p>
    <w:p w14:paraId="03C371F6" w14:textId="77777777" w:rsidR="00F94F7B" w:rsidRPr="00A11B75" w:rsidRDefault="00F94F7B" w:rsidP="005F375F">
      <w:pPr>
        <w:pStyle w:val="Ttulo1"/>
        <w:numPr>
          <w:ilvl w:val="0"/>
          <w:numId w:val="36"/>
        </w:numPr>
        <w:ind w:left="426" w:right="51"/>
        <w:jc w:val="both"/>
        <w:rPr>
          <w:rFonts w:cs="Arial"/>
          <w:color w:val="000000" w:themeColor="text1"/>
          <w:sz w:val="20"/>
          <w:szCs w:val="20"/>
        </w:rPr>
      </w:pP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00A7747E" w:rsidRPr="00A11B75">
        <w:rPr>
          <w:rFonts w:cs="Arial"/>
          <w:color w:val="000000" w:themeColor="text1"/>
          <w:spacing w:val="1"/>
          <w:sz w:val="20"/>
          <w:szCs w:val="20"/>
        </w:rPr>
        <w:t xml:space="preserve">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7BF7A58F" w14:textId="77777777" w:rsidR="00162688" w:rsidRPr="00A11B75" w:rsidRDefault="00162688" w:rsidP="00162688">
      <w:pPr>
        <w:ind w:left="426"/>
        <w:rPr>
          <w:color w:val="000000" w:themeColor="text1"/>
          <w:lang w:val="es-CO" w:eastAsia="en-US"/>
        </w:rPr>
      </w:pPr>
    </w:p>
    <w:p w14:paraId="66974BD1" w14:textId="77777777" w:rsidR="00162688" w:rsidRPr="00A11B75"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 xml:space="preserve">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w:t>
      </w:r>
      <w:r w:rsidRPr="00A11B75">
        <w:rPr>
          <w:rFonts w:ascii="Arial" w:hAnsi="Arial" w:cs="Arial"/>
          <w:b/>
          <w:color w:val="000000" w:themeColor="text1"/>
          <w:sz w:val="20"/>
          <w:szCs w:val="20"/>
          <w:lang w:val="es-CO" w:eastAsia="en-US"/>
        </w:rPr>
        <w:lastRenderedPageBreak/>
        <w:t>EVIDENCIE EL NÚMERO DE RADICADO ANTE LA CÁMARA DE COMERCIO – REGISTRO ÚNICO DE PROPONENTES. </w:t>
      </w:r>
    </w:p>
    <w:p w14:paraId="55448E48" w14:textId="77777777" w:rsidR="00162688" w:rsidRPr="00A11B75" w:rsidRDefault="00162688" w:rsidP="00162688">
      <w:pPr>
        <w:ind w:left="426" w:right="51"/>
        <w:jc w:val="both"/>
        <w:rPr>
          <w:rFonts w:ascii="Arial" w:hAnsi="Arial" w:cs="Arial"/>
          <w:b/>
          <w:color w:val="000000" w:themeColor="text1"/>
          <w:sz w:val="20"/>
          <w:szCs w:val="20"/>
          <w:lang w:val="es-CO" w:eastAsia="en-US"/>
        </w:rPr>
      </w:pPr>
    </w:p>
    <w:p w14:paraId="42133593" w14:textId="77777777" w:rsidR="00162688" w:rsidRPr="00A11B75" w:rsidRDefault="00162688" w:rsidP="00162688">
      <w:pPr>
        <w:pStyle w:val="Prrafodelista"/>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A11B75" w:rsidRDefault="00F94F7B" w:rsidP="00F356D9">
      <w:pPr>
        <w:jc w:val="both"/>
        <w:rPr>
          <w:rFonts w:ascii="Arial" w:hAnsi="Arial" w:cs="Arial"/>
          <w:color w:val="000000" w:themeColor="text1"/>
          <w:sz w:val="20"/>
          <w:szCs w:val="20"/>
        </w:rPr>
      </w:pPr>
    </w:p>
    <w:p w14:paraId="3EC4F18A" w14:textId="77777777" w:rsidR="00F356D9" w:rsidRPr="00A11B75" w:rsidRDefault="00F356D9" w:rsidP="00F356D9">
      <w:pPr>
        <w:jc w:val="both"/>
        <w:rPr>
          <w:rFonts w:ascii="Arial" w:hAnsi="Arial" w:cs="Arial"/>
          <w:color w:val="000000" w:themeColor="text1"/>
          <w:sz w:val="20"/>
          <w:szCs w:val="20"/>
        </w:rPr>
      </w:pPr>
    </w:p>
    <w:p w14:paraId="247319C5" w14:textId="77777777" w:rsidR="00F356D9" w:rsidRPr="00A11B75" w:rsidRDefault="00F356D9" w:rsidP="00F356D9">
      <w:pPr>
        <w:jc w:val="both"/>
        <w:rPr>
          <w:rFonts w:ascii="Arial" w:hAnsi="Arial" w:cs="Arial"/>
          <w:b/>
          <w:color w:val="000000" w:themeColor="text1"/>
          <w:kern w:val="16"/>
          <w:position w:val="-6"/>
          <w:sz w:val="20"/>
          <w:szCs w:val="20"/>
        </w:rPr>
      </w:pPr>
      <w:r w:rsidRPr="00A11B75">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A11B75" w:rsidRDefault="00F356D9" w:rsidP="00F356D9">
      <w:pPr>
        <w:jc w:val="both"/>
        <w:rPr>
          <w:rFonts w:ascii="Arial" w:hAnsi="Arial" w:cs="Arial"/>
          <w:color w:val="000000" w:themeColor="text1"/>
          <w:sz w:val="20"/>
          <w:szCs w:val="20"/>
        </w:rPr>
      </w:pPr>
    </w:p>
    <w:p w14:paraId="7F0D5260"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Es una metodología uniforme de codificación utilizada para clasificar productos y servicios, fundamentada en un </w:t>
      </w:r>
      <w:r w:rsidRPr="00A11B75">
        <w:rPr>
          <w:rFonts w:ascii="Arial" w:hAnsi="Arial" w:cs="Arial"/>
          <w:iCs/>
          <w:color w:val="000000" w:themeColor="text1"/>
          <w:sz w:val="20"/>
          <w:szCs w:val="20"/>
        </w:rPr>
        <w:t xml:space="preserve">arreglo jerárquico </w:t>
      </w:r>
      <w:r w:rsidRPr="00A11B75">
        <w:rPr>
          <w:rFonts w:ascii="Arial" w:hAnsi="Arial" w:cs="Arial"/>
          <w:color w:val="000000" w:themeColor="text1"/>
          <w:sz w:val="20"/>
          <w:szCs w:val="20"/>
        </w:rPr>
        <w:t xml:space="preserve">y en una </w:t>
      </w:r>
      <w:r w:rsidRPr="00A11B75">
        <w:rPr>
          <w:rFonts w:ascii="Arial" w:hAnsi="Arial" w:cs="Arial"/>
          <w:iCs/>
          <w:color w:val="000000" w:themeColor="text1"/>
          <w:sz w:val="20"/>
          <w:szCs w:val="20"/>
        </w:rPr>
        <w:t>estructura lógica</w:t>
      </w:r>
      <w:r w:rsidRPr="00A11B75">
        <w:rPr>
          <w:rFonts w:ascii="Arial" w:hAnsi="Arial" w:cs="Arial"/>
          <w:color w:val="000000" w:themeColor="text1"/>
          <w:sz w:val="20"/>
          <w:szCs w:val="20"/>
        </w:rPr>
        <w:t>.</w:t>
      </w:r>
    </w:p>
    <w:p w14:paraId="3D1E3984" w14:textId="77777777" w:rsidR="00F356D9" w:rsidRPr="00A11B75" w:rsidRDefault="00F356D9" w:rsidP="00F356D9">
      <w:pPr>
        <w:autoSpaceDE w:val="0"/>
        <w:autoSpaceDN w:val="0"/>
        <w:adjustRightInd w:val="0"/>
        <w:jc w:val="both"/>
        <w:rPr>
          <w:rFonts w:ascii="Arial" w:hAnsi="Arial" w:cs="Arial"/>
          <w:color w:val="FF0000"/>
          <w:sz w:val="20"/>
          <w:szCs w:val="20"/>
        </w:rPr>
      </w:pPr>
    </w:p>
    <w:p w14:paraId="4B91548B"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A11B75" w:rsidRDefault="00F356D9" w:rsidP="00F356D9">
      <w:pPr>
        <w:jc w:val="both"/>
        <w:rPr>
          <w:rFonts w:ascii="Arial" w:hAnsi="Arial" w:cs="Arial"/>
          <w:color w:val="000000" w:themeColor="text1"/>
          <w:sz w:val="20"/>
          <w:szCs w:val="20"/>
        </w:rPr>
      </w:pPr>
    </w:p>
    <w:p w14:paraId="443A288A"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A11B75" w:rsidRDefault="00F356D9" w:rsidP="00F356D9">
      <w:pPr>
        <w:jc w:val="both"/>
        <w:rPr>
          <w:rFonts w:ascii="Arial" w:hAnsi="Arial" w:cs="Arial"/>
          <w:color w:val="000000" w:themeColor="text1"/>
          <w:sz w:val="20"/>
          <w:szCs w:val="20"/>
        </w:rPr>
      </w:pPr>
    </w:p>
    <w:p w14:paraId="4BEE9A5C"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B07727" w:rsidRPr="00A11B75">
        <w:rPr>
          <w:rFonts w:ascii="Arial" w:hAnsi="Arial" w:cs="Arial"/>
          <w:color w:val="000000" w:themeColor="text1"/>
          <w:sz w:val="20"/>
          <w:szCs w:val="20"/>
        </w:rPr>
        <w:t xml:space="preserve">para efectos de acreditar la experiencia solicitada por la Entidad, </w:t>
      </w:r>
      <w:r w:rsidRPr="00A11B75">
        <w:rPr>
          <w:rFonts w:ascii="Arial" w:hAnsi="Arial" w:cs="Arial"/>
          <w:color w:val="000000" w:themeColor="text1"/>
          <w:sz w:val="20"/>
          <w:szCs w:val="20"/>
        </w:rPr>
        <w:t>debe estar inscrito en</w:t>
      </w:r>
      <w:r w:rsidR="008B2E26" w:rsidRPr="00A11B75">
        <w:rPr>
          <w:rFonts w:ascii="Arial" w:hAnsi="Arial" w:cs="Arial"/>
          <w:color w:val="000000" w:themeColor="text1"/>
          <w:sz w:val="20"/>
          <w:szCs w:val="20"/>
        </w:rPr>
        <w:t xml:space="preserve"> cualquiera de(los)</w:t>
      </w:r>
      <w:r w:rsidRPr="00A11B75">
        <w:rPr>
          <w:rFonts w:ascii="Arial" w:hAnsi="Arial" w:cs="Arial"/>
          <w:color w:val="000000" w:themeColor="text1"/>
          <w:sz w:val="20"/>
          <w:szCs w:val="20"/>
        </w:rPr>
        <w:t xml:space="preserve"> CÓDIGO </w:t>
      </w:r>
      <w:r w:rsidR="00B07727" w:rsidRPr="00A11B75">
        <w:rPr>
          <w:rFonts w:ascii="Arial" w:hAnsi="Arial" w:cs="Arial"/>
          <w:color w:val="000000" w:themeColor="text1"/>
          <w:sz w:val="20"/>
          <w:szCs w:val="20"/>
        </w:rPr>
        <w:t xml:space="preserve">(S) </w:t>
      </w:r>
      <w:r w:rsidRPr="00A11B75">
        <w:rPr>
          <w:rFonts w:ascii="Arial" w:hAnsi="Arial" w:cs="Arial"/>
          <w:color w:val="000000" w:themeColor="text1"/>
          <w:sz w:val="20"/>
          <w:szCs w:val="20"/>
        </w:rPr>
        <w:t>mencionado</w:t>
      </w:r>
      <w:r w:rsidR="00B07727" w:rsidRPr="00A11B75">
        <w:rPr>
          <w:rFonts w:ascii="Arial" w:hAnsi="Arial" w:cs="Arial"/>
          <w:color w:val="000000" w:themeColor="text1"/>
          <w:sz w:val="20"/>
          <w:szCs w:val="20"/>
        </w:rPr>
        <w:t>(s)</w:t>
      </w:r>
      <w:r w:rsidRPr="00A11B75">
        <w:rPr>
          <w:rFonts w:ascii="Arial" w:hAnsi="Arial" w:cs="Arial"/>
          <w:color w:val="000000" w:themeColor="text1"/>
          <w:sz w:val="20"/>
          <w:szCs w:val="20"/>
        </w:rPr>
        <w:t xml:space="preserve"> en “</w:t>
      </w:r>
      <w:r w:rsidRPr="00A11B75">
        <w:rPr>
          <w:rFonts w:ascii="Arial" w:hAnsi="Arial" w:cs="Arial"/>
          <w:i/>
          <w:color w:val="000000" w:themeColor="text1"/>
          <w:sz w:val="20"/>
          <w:szCs w:val="20"/>
        </w:rPr>
        <w:t>INFORMACIÓN GENERAL – clasificación del bien</w:t>
      </w:r>
      <w:r w:rsidRPr="00A11B75">
        <w:rPr>
          <w:rFonts w:ascii="Arial" w:hAnsi="Arial" w:cs="Arial"/>
          <w:color w:val="000000" w:themeColor="text1"/>
          <w:sz w:val="20"/>
          <w:szCs w:val="20"/>
        </w:rPr>
        <w:t xml:space="preserve">” de la plataforma 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A11B75"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b/>
          <w:color w:val="000000" w:themeColor="text1"/>
          <w:sz w:val="20"/>
          <w:szCs w:val="20"/>
        </w:rPr>
        <w:t>NOTAS</w:t>
      </w:r>
      <w:r w:rsidRPr="00A11B75">
        <w:rPr>
          <w:rFonts w:ascii="Arial" w:hAnsi="Arial" w:cs="Arial"/>
          <w:color w:val="000000" w:themeColor="text1"/>
          <w:sz w:val="20"/>
          <w:szCs w:val="20"/>
        </w:rPr>
        <w:t xml:space="preserve">: </w:t>
      </w:r>
    </w:p>
    <w:p w14:paraId="034EAD5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Se dará cumplimiento a la Circular Única Externa expedida por Colombia Compra Eficiente.</w:t>
      </w:r>
    </w:p>
    <w:p w14:paraId="31D5478A"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A11B75" w:rsidRDefault="006E2BBA"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FOTOCOPIA DEL DOCUMENTO DE </w:t>
      </w:r>
      <w:r w:rsidR="00A24C91" w:rsidRPr="00A11B75">
        <w:rPr>
          <w:rFonts w:ascii="Arial" w:hAnsi="Arial" w:cs="Arial"/>
          <w:b/>
          <w:color w:val="000000" w:themeColor="text1"/>
          <w:sz w:val="20"/>
          <w:szCs w:val="20"/>
        </w:rPr>
        <w:t xml:space="preserve">IDENTIDAD DEL </w:t>
      </w:r>
      <w:r w:rsidR="001821CB" w:rsidRPr="00A11B75">
        <w:rPr>
          <w:rFonts w:ascii="Arial" w:hAnsi="Arial" w:cs="Arial"/>
          <w:b/>
          <w:color w:val="000000" w:themeColor="text1"/>
          <w:sz w:val="20"/>
          <w:szCs w:val="20"/>
        </w:rPr>
        <w:t>PROPONENTE</w:t>
      </w:r>
    </w:p>
    <w:p w14:paraId="1182A9C4" w14:textId="77777777" w:rsidR="00DC6552" w:rsidRPr="00A11B75" w:rsidRDefault="00DC6552" w:rsidP="00DC6552">
      <w:pPr>
        <w:jc w:val="both"/>
        <w:rPr>
          <w:rFonts w:ascii="Arial" w:hAnsi="Arial" w:cs="Arial"/>
          <w:color w:val="000000" w:themeColor="text1"/>
          <w:sz w:val="20"/>
          <w:szCs w:val="20"/>
        </w:rPr>
      </w:pPr>
    </w:p>
    <w:p w14:paraId="5CB78B89"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debe anexar fotocopia </w:t>
      </w:r>
      <w:r w:rsidR="00E75ED1" w:rsidRPr="00A11B75">
        <w:rPr>
          <w:rFonts w:ascii="Arial" w:hAnsi="Arial" w:cs="Arial"/>
          <w:color w:val="000000" w:themeColor="text1"/>
          <w:sz w:val="20"/>
          <w:szCs w:val="20"/>
        </w:rPr>
        <w:t xml:space="preserve">legible </w:t>
      </w:r>
      <w:r w:rsidRPr="00A11B75">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A11B75">
        <w:rPr>
          <w:rFonts w:ascii="Arial" w:hAnsi="Arial" w:cs="Arial"/>
          <w:color w:val="000000" w:themeColor="text1"/>
          <w:sz w:val="20"/>
          <w:szCs w:val="20"/>
        </w:rPr>
        <w:t xml:space="preserve"> o </w:t>
      </w:r>
      <w:r w:rsidR="00F15196" w:rsidRPr="00A11B75">
        <w:rPr>
          <w:rFonts w:ascii="Arial" w:hAnsi="Arial" w:cs="Arial"/>
          <w:color w:val="000000" w:themeColor="text1"/>
          <w:sz w:val="20"/>
          <w:szCs w:val="20"/>
          <w:lang w:val="es-CO" w:eastAsia="es-CO"/>
        </w:rPr>
        <w:t>promesa de sociedad futura</w:t>
      </w:r>
      <w:r w:rsidRPr="00A11B75">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A11B75" w:rsidRDefault="00864964" w:rsidP="00864964">
      <w:pPr>
        <w:jc w:val="both"/>
        <w:rPr>
          <w:rFonts w:ascii="Arial" w:hAnsi="Arial" w:cs="Arial"/>
          <w:color w:val="000000" w:themeColor="text1"/>
          <w:sz w:val="20"/>
          <w:szCs w:val="20"/>
        </w:rPr>
      </w:pPr>
    </w:p>
    <w:p w14:paraId="6CF29784"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A11B75">
          <w:rPr>
            <w:rFonts w:ascii="Arial" w:hAnsi="Arial" w:cs="Arial"/>
            <w:color w:val="000000" w:themeColor="text1"/>
            <w:sz w:val="20"/>
            <w:szCs w:val="20"/>
          </w:rPr>
          <w:t>2009, a</w:t>
        </w:r>
      </w:smartTag>
      <w:r w:rsidRPr="00A11B75">
        <w:rPr>
          <w:rFonts w:ascii="Arial" w:hAnsi="Arial" w:cs="Arial"/>
          <w:color w:val="000000" w:themeColor="text1"/>
          <w:sz w:val="20"/>
          <w:szCs w:val="20"/>
        </w:rPr>
        <w:t xml:space="preserve"> partir del primero de agosto de 2010 sólo será válida la copia de la </w:t>
      </w:r>
      <w:r w:rsidR="00F15196" w:rsidRPr="00A11B75">
        <w:rPr>
          <w:rFonts w:ascii="Arial" w:hAnsi="Arial" w:cs="Arial"/>
          <w:color w:val="000000" w:themeColor="text1"/>
          <w:sz w:val="20"/>
          <w:szCs w:val="20"/>
        </w:rPr>
        <w:t xml:space="preserve">cédula </w:t>
      </w:r>
      <w:r w:rsidRPr="00A11B75">
        <w:rPr>
          <w:rFonts w:ascii="Arial" w:hAnsi="Arial" w:cs="Arial"/>
          <w:color w:val="000000" w:themeColor="text1"/>
          <w:sz w:val="20"/>
          <w:szCs w:val="20"/>
        </w:rPr>
        <w:t>amarilla de hologramas.</w:t>
      </w:r>
    </w:p>
    <w:p w14:paraId="31AB87BC" w14:textId="77777777" w:rsidR="00C00935" w:rsidRPr="00A11B75" w:rsidRDefault="00C00935" w:rsidP="00864964">
      <w:pPr>
        <w:jc w:val="both"/>
        <w:rPr>
          <w:rFonts w:ascii="Arial" w:hAnsi="Arial" w:cs="Arial"/>
          <w:color w:val="000000" w:themeColor="text1"/>
          <w:sz w:val="20"/>
          <w:szCs w:val="20"/>
        </w:rPr>
      </w:pPr>
    </w:p>
    <w:p w14:paraId="1C82F69D" w14:textId="77777777" w:rsidR="001C181D" w:rsidRPr="00A11B75" w:rsidRDefault="001C181D" w:rsidP="001C181D">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Pr="00A11B75">
        <w:rPr>
          <w:rFonts w:ascii="Arial" w:hAnsi="Arial" w:cs="Arial"/>
          <w:b/>
          <w:color w:val="000000" w:themeColor="text1"/>
          <w:sz w:val="20"/>
          <w:szCs w:val="20"/>
        </w:rPr>
        <w:tab/>
      </w:r>
      <w:r w:rsidR="00200472" w:rsidRPr="00A11B75">
        <w:rPr>
          <w:rFonts w:ascii="Arial" w:hAnsi="Arial" w:cs="Arial"/>
          <w:b/>
          <w:color w:val="000000" w:themeColor="text1"/>
          <w:sz w:val="20"/>
          <w:szCs w:val="20"/>
        </w:rPr>
        <w:t>REQUISITOS HABILITANTES F</w:t>
      </w:r>
      <w:r w:rsidRPr="00A11B75">
        <w:rPr>
          <w:rFonts w:ascii="Arial" w:hAnsi="Arial" w:cs="Arial"/>
          <w:b/>
          <w:color w:val="000000" w:themeColor="text1"/>
          <w:sz w:val="20"/>
          <w:szCs w:val="20"/>
        </w:rPr>
        <w:t>INANCIER</w:t>
      </w:r>
      <w:r w:rsidR="00200472" w:rsidRPr="00A11B75">
        <w:rPr>
          <w:rFonts w:ascii="Arial" w:hAnsi="Arial" w:cs="Arial"/>
          <w:b/>
          <w:color w:val="000000" w:themeColor="text1"/>
          <w:sz w:val="20"/>
          <w:szCs w:val="20"/>
        </w:rPr>
        <w:t>OS</w:t>
      </w:r>
      <w:r w:rsidR="005E3BE4" w:rsidRPr="00A11B75">
        <w:rPr>
          <w:rFonts w:ascii="Arial" w:hAnsi="Arial" w:cs="Arial"/>
          <w:b/>
          <w:color w:val="000000" w:themeColor="text1"/>
          <w:sz w:val="20"/>
          <w:szCs w:val="20"/>
        </w:rPr>
        <w:t xml:space="preserve"> – </w:t>
      </w:r>
      <w:r w:rsidR="00F36572" w:rsidRPr="00A11B75">
        <w:rPr>
          <w:rFonts w:ascii="Arial" w:hAnsi="Arial" w:cs="Arial"/>
          <w:b/>
          <w:color w:val="000000" w:themeColor="text1"/>
          <w:sz w:val="20"/>
          <w:szCs w:val="20"/>
        </w:rPr>
        <w:t>INDICADORES FINANCIEROS</w:t>
      </w:r>
      <w:r w:rsidR="00343306" w:rsidRPr="00A11B75">
        <w:rPr>
          <w:rFonts w:ascii="Arial" w:hAnsi="Arial" w:cs="Arial"/>
          <w:b/>
          <w:color w:val="000000" w:themeColor="text1"/>
          <w:sz w:val="20"/>
          <w:szCs w:val="20"/>
        </w:rPr>
        <w:t xml:space="preserve"> </w:t>
      </w:r>
      <w:r w:rsidR="00013E2C" w:rsidRPr="00A11B75">
        <w:rPr>
          <w:rFonts w:ascii="Arial" w:hAnsi="Arial" w:cs="Arial"/>
          <w:b/>
          <w:color w:val="000000" w:themeColor="text1"/>
          <w:sz w:val="20"/>
          <w:szCs w:val="20"/>
        </w:rPr>
        <w:t>Y</w:t>
      </w:r>
      <w:r w:rsidR="00343306" w:rsidRPr="00A11B75">
        <w:rPr>
          <w:rFonts w:ascii="Arial" w:hAnsi="Arial" w:cs="Arial"/>
          <w:b/>
          <w:color w:val="000000" w:themeColor="text1"/>
          <w:sz w:val="20"/>
          <w:szCs w:val="20"/>
        </w:rPr>
        <w:t xml:space="preserve"> ORGANIZACIONALES</w:t>
      </w:r>
      <w:r w:rsidR="00013E2C" w:rsidRPr="00A11B75">
        <w:rPr>
          <w:rFonts w:ascii="Arial" w:hAnsi="Arial" w:cs="Arial"/>
          <w:b/>
          <w:color w:val="000000" w:themeColor="text1"/>
          <w:sz w:val="20"/>
          <w:szCs w:val="20"/>
        </w:rPr>
        <w:t>.</w:t>
      </w:r>
    </w:p>
    <w:p w14:paraId="673BAB2A" w14:textId="77777777" w:rsidR="00343306" w:rsidRPr="00A11B75" w:rsidRDefault="00343306" w:rsidP="00343306">
      <w:pPr>
        <w:jc w:val="both"/>
        <w:rPr>
          <w:rFonts w:ascii="Arial" w:hAnsi="Arial" w:cs="Arial"/>
          <w:b/>
          <w:iCs/>
          <w:color w:val="000000" w:themeColor="text1"/>
          <w:sz w:val="20"/>
          <w:szCs w:val="20"/>
        </w:rPr>
      </w:pPr>
    </w:p>
    <w:p w14:paraId="77226B0E" w14:textId="2F23F3BD" w:rsidR="00343306" w:rsidRPr="00A11B75" w:rsidRDefault="00343306" w:rsidP="00343306">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lastRenderedPageBreak/>
        <w:t>VER CUESTIONARIO (</w:t>
      </w:r>
      <w:r w:rsidR="00E94F5C" w:rsidRPr="00A11B75">
        <w:rPr>
          <w:rFonts w:ascii="Arial" w:hAnsi="Arial" w:cs="Arial"/>
          <w:b/>
          <w:iCs/>
          <w:color w:val="000000" w:themeColor="text1"/>
          <w:sz w:val="20"/>
          <w:szCs w:val="20"/>
        </w:rPr>
        <w:t>SECCIÓN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18" w:history="1">
        <w:r w:rsidRPr="00A11B75">
          <w:rPr>
            <w:rStyle w:val="Hipervnculo"/>
            <w:rFonts w:ascii="Arial" w:hAnsi="Arial" w:cs="Arial"/>
            <w:b/>
            <w:iCs/>
            <w:color w:val="000000" w:themeColor="text1"/>
            <w:sz w:val="20"/>
            <w:szCs w:val="20"/>
          </w:rPr>
          <w:t>https://www.colombiacompra.gov.co/secop-II</w:t>
        </w:r>
      </w:hyperlink>
    </w:p>
    <w:p w14:paraId="7E720180" w14:textId="77777777" w:rsidR="00605452" w:rsidRPr="00A11B75" w:rsidRDefault="00605452" w:rsidP="00343306">
      <w:pPr>
        <w:jc w:val="both"/>
        <w:rPr>
          <w:rFonts w:ascii="Arial" w:hAnsi="Arial" w:cs="Arial"/>
          <w:b/>
          <w:iCs/>
          <w:color w:val="000000" w:themeColor="text1"/>
          <w:sz w:val="20"/>
          <w:szCs w:val="20"/>
        </w:rPr>
      </w:pPr>
    </w:p>
    <w:p w14:paraId="6EAFC157" w14:textId="34321117" w:rsidR="00605452" w:rsidRPr="00A11B75" w:rsidRDefault="00D112DE" w:rsidP="00953218">
      <w:pPr>
        <w:shd w:val="clear" w:color="auto" w:fill="FFFFFF"/>
        <w:jc w:val="both"/>
        <w:rPr>
          <w:rFonts w:ascii="Arial" w:hAnsi="Arial" w:cs="Arial"/>
          <w:color w:val="000000" w:themeColor="text1"/>
          <w:sz w:val="20"/>
          <w:szCs w:val="20"/>
          <w:lang w:eastAsia="es-CO"/>
        </w:rPr>
      </w:pPr>
      <w:r w:rsidRPr="00A11B75">
        <w:rPr>
          <w:rFonts w:ascii="Arial" w:hAnsi="Arial" w:cs="Arial"/>
          <w:color w:val="000000" w:themeColor="text1"/>
          <w:sz w:val="20"/>
          <w:szCs w:val="20"/>
          <w:lang w:eastAsia="es-CO"/>
        </w:rPr>
        <w:t xml:space="preserve">La información sobre la cual se </w:t>
      </w:r>
      <w:r w:rsidR="00A7536A" w:rsidRPr="00A11B75">
        <w:rPr>
          <w:rFonts w:ascii="Arial" w:hAnsi="Arial" w:cs="Arial"/>
          <w:color w:val="000000" w:themeColor="text1"/>
          <w:sz w:val="20"/>
          <w:szCs w:val="20"/>
          <w:lang w:eastAsia="es-CO"/>
        </w:rPr>
        <w:t>verificarán</w:t>
      </w:r>
      <w:r w:rsidRPr="00A11B75">
        <w:rPr>
          <w:rFonts w:ascii="Arial" w:hAnsi="Arial" w:cs="Arial"/>
          <w:color w:val="000000" w:themeColor="text1"/>
          <w:sz w:val="20"/>
          <w:szCs w:val="20"/>
          <w:lang w:eastAsia="es-CO"/>
        </w:rPr>
        <w:t xml:space="preserve"> los indicadores financieros </w:t>
      </w:r>
      <w:r w:rsidR="00F53E20" w:rsidRPr="00A11B75">
        <w:rPr>
          <w:rFonts w:ascii="Arial" w:hAnsi="Arial" w:cs="Arial"/>
          <w:color w:val="000000" w:themeColor="text1"/>
          <w:sz w:val="20"/>
          <w:szCs w:val="20"/>
          <w:lang w:eastAsia="es-CO"/>
        </w:rPr>
        <w:t xml:space="preserve">y </w:t>
      </w:r>
      <w:r w:rsidR="004F3821" w:rsidRPr="00A11B75">
        <w:rPr>
          <w:rFonts w:ascii="Arial" w:hAnsi="Arial" w:cs="Arial"/>
          <w:color w:val="000000" w:themeColor="text1"/>
          <w:sz w:val="20"/>
          <w:szCs w:val="20"/>
          <w:lang w:eastAsia="es-CO"/>
        </w:rPr>
        <w:t>Organizacional</w:t>
      </w:r>
      <w:r w:rsidR="00B35779" w:rsidRPr="00A11B75">
        <w:rPr>
          <w:rFonts w:ascii="Arial" w:hAnsi="Arial" w:cs="Arial"/>
          <w:color w:val="000000" w:themeColor="text1"/>
          <w:sz w:val="20"/>
          <w:szCs w:val="20"/>
          <w:lang w:eastAsia="es-CO"/>
        </w:rPr>
        <w:t>es</w:t>
      </w:r>
      <w:r w:rsidR="004F3821" w:rsidRPr="00A11B75">
        <w:rPr>
          <w:rFonts w:ascii="Arial" w:hAnsi="Arial" w:cs="Arial"/>
          <w:color w:val="000000" w:themeColor="text1"/>
          <w:sz w:val="20"/>
          <w:szCs w:val="20"/>
          <w:lang w:eastAsia="es-CO"/>
        </w:rPr>
        <w:t xml:space="preserve"> </w:t>
      </w:r>
      <w:r w:rsidRPr="00A11B75">
        <w:rPr>
          <w:rFonts w:ascii="Arial" w:hAnsi="Arial" w:cs="Arial"/>
          <w:color w:val="000000" w:themeColor="text1"/>
          <w:sz w:val="20"/>
          <w:szCs w:val="20"/>
          <w:lang w:eastAsia="es-CO"/>
        </w:rPr>
        <w:t>se</w:t>
      </w:r>
      <w:r w:rsidR="000F3910" w:rsidRPr="00A11B75">
        <w:rPr>
          <w:rFonts w:ascii="Arial" w:hAnsi="Arial" w:cs="Arial"/>
          <w:color w:val="000000" w:themeColor="text1"/>
          <w:sz w:val="20"/>
          <w:szCs w:val="20"/>
          <w:lang w:eastAsia="es-CO"/>
        </w:rPr>
        <w:t>rá la</w:t>
      </w:r>
      <w:r w:rsidR="00A90022" w:rsidRPr="00A11B75">
        <w:rPr>
          <w:rFonts w:ascii="Arial" w:hAnsi="Arial" w:cs="Arial"/>
          <w:color w:val="000000" w:themeColor="text1"/>
          <w:sz w:val="20"/>
          <w:szCs w:val="20"/>
          <w:lang w:eastAsia="es-CO"/>
        </w:rPr>
        <w:t xml:space="preserve"> contenida </w:t>
      </w:r>
      <w:r w:rsidRPr="00A11B75">
        <w:rPr>
          <w:rFonts w:ascii="Arial" w:hAnsi="Arial" w:cs="Arial"/>
          <w:color w:val="000000" w:themeColor="text1"/>
          <w:sz w:val="20"/>
          <w:szCs w:val="20"/>
          <w:lang w:eastAsia="es-CO"/>
        </w:rPr>
        <w:t>en el Registro Único de proponentes “RUP” expedido por la Cámara de Comercio respectiva</w:t>
      </w:r>
      <w:r w:rsidR="00953218">
        <w:rPr>
          <w:rFonts w:ascii="Arial" w:hAnsi="Arial" w:cs="Arial"/>
          <w:color w:val="000000" w:themeColor="text1"/>
          <w:sz w:val="20"/>
          <w:szCs w:val="20"/>
          <w:lang w:eastAsia="es-CO"/>
        </w:rPr>
        <w:t>.</w:t>
      </w:r>
    </w:p>
    <w:p w14:paraId="679921B6" w14:textId="77777777" w:rsidR="00605452" w:rsidRPr="00A11B75" w:rsidRDefault="00605452" w:rsidP="00D112DE">
      <w:pPr>
        <w:shd w:val="clear" w:color="auto" w:fill="FFFFFF"/>
        <w:jc w:val="both"/>
        <w:rPr>
          <w:rFonts w:ascii="Arial" w:hAnsi="Arial" w:cs="Arial"/>
          <w:color w:val="000000" w:themeColor="text1"/>
          <w:sz w:val="20"/>
          <w:szCs w:val="20"/>
          <w:lang w:eastAsia="es-CO"/>
        </w:rPr>
      </w:pPr>
    </w:p>
    <w:p w14:paraId="78AF2DBD" w14:textId="6DF666E6" w:rsidR="00D112DE" w:rsidRPr="00A11B75" w:rsidRDefault="00D112DE" w:rsidP="00D112DE">
      <w:pPr>
        <w:shd w:val="clear" w:color="auto" w:fill="FFFFFF"/>
        <w:jc w:val="both"/>
        <w:rPr>
          <w:rFonts w:ascii="Arial" w:hAnsi="Arial" w:cs="Arial"/>
          <w:color w:val="000000" w:themeColor="text1"/>
          <w:sz w:val="20"/>
          <w:szCs w:val="20"/>
          <w:lang w:eastAsia="es-CO"/>
        </w:rPr>
      </w:pPr>
      <w:r w:rsidRPr="00A11B75">
        <w:rPr>
          <w:rFonts w:ascii="Arial" w:hAnsi="Arial" w:cs="Arial"/>
          <w:color w:val="000000" w:themeColor="text1"/>
          <w:sz w:val="20"/>
          <w:szCs w:val="20"/>
          <w:lang w:eastAsia="es-CO"/>
        </w:rPr>
        <w:t xml:space="preserve">Se aclara que los proveedores </w:t>
      </w:r>
      <w:r w:rsidR="00216457" w:rsidRPr="00A11B75">
        <w:rPr>
          <w:rFonts w:ascii="Arial" w:hAnsi="Arial" w:cs="Arial"/>
          <w:color w:val="000000" w:themeColor="text1"/>
          <w:sz w:val="20"/>
          <w:szCs w:val="20"/>
          <w:lang w:eastAsia="es-CO"/>
        </w:rPr>
        <w:t xml:space="preserve">deberán </w:t>
      </w:r>
      <w:r w:rsidR="00AD4368" w:rsidRPr="00A11B75">
        <w:rPr>
          <w:rFonts w:ascii="Arial" w:hAnsi="Arial" w:cs="Arial"/>
          <w:color w:val="000000" w:themeColor="text1"/>
          <w:sz w:val="20"/>
          <w:szCs w:val="20"/>
          <w:lang w:eastAsia="es-CO"/>
        </w:rPr>
        <w:t>mantener</w:t>
      </w:r>
      <w:r w:rsidR="00216457" w:rsidRPr="00A11B75">
        <w:rPr>
          <w:rFonts w:ascii="Arial" w:hAnsi="Arial" w:cs="Arial"/>
          <w:color w:val="000000" w:themeColor="text1"/>
          <w:sz w:val="20"/>
          <w:szCs w:val="20"/>
          <w:lang w:eastAsia="es-CO"/>
        </w:rPr>
        <w:t xml:space="preserve"> su información debidamente </w:t>
      </w:r>
      <w:r w:rsidRPr="00A11B75">
        <w:rPr>
          <w:rFonts w:ascii="Arial" w:hAnsi="Arial" w:cs="Arial"/>
          <w:color w:val="000000" w:themeColor="text1"/>
          <w:sz w:val="20"/>
          <w:szCs w:val="20"/>
          <w:lang w:eastAsia="es-CO"/>
        </w:rPr>
        <w:t xml:space="preserve">actualizada </w:t>
      </w:r>
      <w:r w:rsidR="002C04A8" w:rsidRPr="00A11B75">
        <w:rPr>
          <w:rFonts w:ascii="Arial" w:hAnsi="Arial" w:cs="Arial"/>
          <w:color w:val="000000" w:themeColor="text1"/>
          <w:sz w:val="20"/>
          <w:szCs w:val="20"/>
          <w:lang w:eastAsia="es-CO"/>
        </w:rPr>
        <w:t>y renovada en la forma y perio</w:t>
      </w:r>
      <w:r w:rsidR="008A627A">
        <w:rPr>
          <w:rFonts w:ascii="Arial" w:hAnsi="Arial" w:cs="Arial"/>
          <w:color w:val="000000" w:themeColor="text1"/>
          <w:sz w:val="20"/>
          <w:szCs w:val="20"/>
          <w:lang w:eastAsia="es-CO"/>
        </w:rPr>
        <w:t>di</w:t>
      </w:r>
      <w:r w:rsidR="002C04A8" w:rsidRPr="00A11B75">
        <w:rPr>
          <w:rFonts w:ascii="Arial" w:hAnsi="Arial" w:cs="Arial"/>
          <w:color w:val="000000" w:themeColor="text1"/>
          <w:sz w:val="20"/>
          <w:szCs w:val="20"/>
          <w:lang w:eastAsia="es-CO"/>
        </w:rPr>
        <w:t xml:space="preserve">cidad </w:t>
      </w:r>
      <w:r w:rsidRPr="00A11B75">
        <w:rPr>
          <w:rFonts w:ascii="Arial" w:hAnsi="Arial"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A11B75" w:rsidRDefault="00D112DE" w:rsidP="00D112DE">
      <w:pPr>
        <w:shd w:val="clear" w:color="auto" w:fill="FFFFFF"/>
        <w:jc w:val="both"/>
        <w:rPr>
          <w:rFonts w:ascii="Arial" w:hAnsi="Arial" w:cs="Arial"/>
          <w:color w:val="000000" w:themeColor="text1"/>
          <w:sz w:val="20"/>
          <w:szCs w:val="20"/>
          <w:lang w:eastAsia="es-CO"/>
        </w:rPr>
      </w:pPr>
      <w:r w:rsidRPr="00A11B75">
        <w:rPr>
          <w:rFonts w:ascii="Arial" w:hAnsi="Arial" w:cs="Arial"/>
          <w:color w:val="FF0000"/>
          <w:sz w:val="20"/>
          <w:szCs w:val="20"/>
          <w:lang w:eastAsia="es-CO"/>
        </w:rPr>
        <w:t> </w:t>
      </w:r>
    </w:p>
    <w:p w14:paraId="411AD1E5"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4.2.1.</w:t>
      </w:r>
      <w:r w:rsidRPr="00A11B75">
        <w:rPr>
          <w:rFonts w:ascii="Arial" w:hAnsi="Arial" w:cs="Arial"/>
          <w:b/>
          <w:color w:val="000000" w:themeColor="text1"/>
          <w:sz w:val="20"/>
          <w:szCs w:val="20"/>
        </w:rPr>
        <w:tab/>
      </w:r>
      <w:r w:rsidRPr="00617F4F">
        <w:rPr>
          <w:rFonts w:ascii="Arial" w:hAnsi="Arial" w:cs="Arial"/>
          <w:b/>
          <w:color w:val="000000" w:themeColor="text1"/>
          <w:sz w:val="20"/>
          <w:szCs w:val="20"/>
        </w:rPr>
        <w:t>INDICADORES FINANCIEROS</w:t>
      </w:r>
      <w:r w:rsidR="00F27CCA" w:rsidRPr="00617F4F">
        <w:rPr>
          <w:rFonts w:ascii="Arial" w:hAnsi="Arial" w:cs="Arial"/>
          <w:b/>
          <w:color w:val="000000" w:themeColor="text1"/>
          <w:sz w:val="20"/>
          <w:szCs w:val="20"/>
        </w:rPr>
        <w:t xml:space="preserve"> Y ORGANIZACIONALES</w:t>
      </w:r>
    </w:p>
    <w:p w14:paraId="3CF3219F" w14:textId="77777777" w:rsidR="00D112DE" w:rsidRPr="00A11B75" w:rsidRDefault="00D112DE" w:rsidP="00D112DE">
      <w:pPr>
        <w:jc w:val="both"/>
        <w:rPr>
          <w:rFonts w:ascii="Arial" w:hAnsi="Arial" w:cs="Arial"/>
          <w:color w:val="000000" w:themeColor="text1"/>
          <w:sz w:val="20"/>
          <w:szCs w:val="20"/>
        </w:rPr>
      </w:pPr>
    </w:p>
    <w:p w14:paraId="565DAC06"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 cumplir los requerimientos de la entidad para todos y cada uno de los indicadores financieros </w:t>
      </w:r>
      <w:r w:rsidR="002B34DC" w:rsidRPr="00A11B75">
        <w:rPr>
          <w:rFonts w:ascii="Arial" w:hAnsi="Arial" w:cs="Arial"/>
          <w:color w:val="000000" w:themeColor="text1"/>
          <w:sz w:val="20"/>
          <w:szCs w:val="20"/>
        </w:rPr>
        <w:t xml:space="preserve">y organizacionales </w:t>
      </w:r>
      <w:r w:rsidRPr="00A11B75">
        <w:rPr>
          <w:rFonts w:ascii="Arial" w:hAnsi="Arial" w:cs="Arial"/>
          <w:color w:val="000000" w:themeColor="text1"/>
          <w:sz w:val="20"/>
          <w:szCs w:val="20"/>
        </w:rPr>
        <w:t>establecidos por LA ENTIDAD y los cuales resultan proporcionales al objeto a realizar y a las características del contrato.</w:t>
      </w:r>
    </w:p>
    <w:p w14:paraId="629D4528" w14:textId="77777777" w:rsidR="00D112DE" w:rsidRPr="00A11B75" w:rsidRDefault="00D112DE" w:rsidP="00D112DE">
      <w:pPr>
        <w:jc w:val="both"/>
        <w:rPr>
          <w:rFonts w:ascii="Arial" w:hAnsi="Arial" w:cs="Arial"/>
          <w:color w:val="000000" w:themeColor="text1"/>
          <w:sz w:val="20"/>
          <w:szCs w:val="20"/>
        </w:rPr>
      </w:pPr>
    </w:p>
    <w:p w14:paraId="46730DB6" w14:textId="11D197DE" w:rsidR="00D112DE"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es presentada por Consorcio o Unión Temporal, se sumarán los resultados financieros </w:t>
      </w:r>
      <w:r w:rsidR="00A969F0" w:rsidRPr="00A11B75">
        <w:rPr>
          <w:rFonts w:ascii="Arial" w:hAnsi="Arial" w:cs="Arial"/>
          <w:color w:val="000000" w:themeColor="text1"/>
          <w:sz w:val="20"/>
          <w:szCs w:val="20"/>
        </w:rPr>
        <w:t xml:space="preserve">y organizacionales </w:t>
      </w:r>
      <w:r w:rsidRPr="00A11B75">
        <w:rPr>
          <w:rFonts w:ascii="Arial" w:hAnsi="Arial" w:cs="Arial"/>
          <w:color w:val="000000" w:themeColor="text1"/>
          <w:sz w:val="20"/>
          <w:szCs w:val="20"/>
        </w:rPr>
        <w:t xml:space="preserve">obtenidos para cada criterio por cada uno de los integrantes de acuerdo a su porcentaje de participación, </w:t>
      </w:r>
      <w:r w:rsidR="00535ACE" w:rsidRPr="00A11B75">
        <w:rPr>
          <w:rFonts w:ascii="Arial" w:hAnsi="Arial" w:cs="Arial"/>
          <w:color w:val="000000" w:themeColor="text1"/>
          <w:sz w:val="20"/>
          <w:szCs w:val="20"/>
        </w:rPr>
        <w:t xml:space="preserve">para lo cual el proponente debe enviar el documento consorcial, </w:t>
      </w:r>
      <w:r w:rsidRPr="00A11B75">
        <w:rPr>
          <w:rFonts w:ascii="Arial" w:hAnsi="Arial" w:cs="Arial"/>
          <w:color w:val="000000" w:themeColor="text1"/>
          <w:sz w:val="20"/>
          <w:szCs w:val="20"/>
        </w:rPr>
        <w:t>con el fin de obtener el nuevo resultado que será el in</w:t>
      </w:r>
      <w:r w:rsidR="00617F4F">
        <w:rPr>
          <w:rFonts w:ascii="Arial" w:hAnsi="Arial" w:cs="Arial"/>
          <w:color w:val="000000" w:themeColor="text1"/>
          <w:sz w:val="20"/>
          <w:szCs w:val="20"/>
        </w:rPr>
        <w:t>dicador</w:t>
      </w:r>
      <w:r w:rsidRPr="00A11B75">
        <w:rPr>
          <w:rFonts w:ascii="Arial" w:hAnsi="Arial" w:cs="Arial"/>
          <w:color w:val="000000" w:themeColor="text1"/>
          <w:sz w:val="20"/>
          <w:szCs w:val="20"/>
        </w:rPr>
        <w:t xml:space="preserve"> de la propuesta.</w:t>
      </w:r>
    </w:p>
    <w:p w14:paraId="4C5FF7BA" w14:textId="18AF6CB2" w:rsidR="00D952C2" w:rsidRDefault="00D952C2" w:rsidP="00D112DE">
      <w:pPr>
        <w:jc w:val="both"/>
        <w:rPr>
          <w:rFonts w:ascii="Arial" w:hAnsi="Arial" w:cs="Arial"/>
          <w:color w:val="000000" w:themeColor="text1"/>
          <w:sz w:val="20"/>
          <w:szCs w:val="20"/>
        </w:rPr>
      </w:pPr>
    </w:p>
    <w:p w14:paraId="1CE99F24" w14:textId="5BEA512E" w:rsidR="00D952C2" w:rsidRPr="00A11B75" w:rsidRDefault="00D952C2" w:rsidP="00D112DE">
      <w:pPr>
        <w:jc w:val="both"/>
        <w:rPr>
          <w:rFonts w:ascii="Arial" w:hAnsi="Arial" w:cs="Arial"/>
          <w:color w:val="000000" w:themeColor="text1"/>
          <w:sz w:val="20"/>
          <w:szCs w:val="20"/>
        </w:rPr>
      </w:pPr>
      <w:r>
        <w:rPr>
          <w:rFonts w:ascii="Arial" w:hAnsi="Arial" w:cs="Arial"/>
          <w:color w:val="000000" w:themeColor="text1"/>
          <w:sz w:val="20"/>
          <w:szCs w:val="20"/>
        </w:rPr>
        <w:t xml:space="preserve">La información financiera se verificará con la información reportada en el </w:t>
      </w:r>
      <w:r w:rsidRPr="004F681E">
        <w:rPr>
          <w:rFonts w:ascii="Arial" w:hAnsi="Arial" w:cs="Arial"/>
          <w:b/>
          <w:bCs/>
          <w:color w:val="000000" w:themeColor="text1"/>
          <w:sz w:val="20"/>
          <w:szCs w:val="20"/>
        </w:rPr>
        <w:t>RUP vigente y en firme</w:t>
      </w:r>
      <w:r>
        <w:rPr>
          <w:rFonts w:ascii="Arial" w:hAnsi="Arial" w:cs="Arial"/>
          <w:color w:val="000000" w:themeColor="text1"/>
          <w:sz w:val="20"/>
          <w:szCs w:val="20"/>
        </w:rPr>
        <w:t xml:space="preserve">. </w:t>
      </w:r>
    </w:p>
    <w:p w14:paraId="46E1D476" w14:textId="77777777" w:rsidR="00D112DE" w:rsidRPr="00A11B75" w:rsidRDefault="00D112DE" w:rsidP="00D112DE">
      <w:pPr>
        <w:jc w:val="both"/>
        <w:rPr>
          <w:rFonts w:ascii="Arial" w:hAnsi="Arial" w:cs="Arial"/>
          <w:color w:val="000000" w:themeColor="text1"/>
          <w:sz w:val="20"/>
          <w:szCs w:val="20"/>
        </w:rPr>
      </w:pPr>
    </w:p>
    <w:p w14:paraId="60A0886F"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A11B75" w:rsidRDefault="00D112DE" w:rsidP="00D112DE">
      <w:pPr>
        <w:jc w:val="both"/>
        <w:rPr>
          <w:rFonts w:ascii="Arial" w:hAnsi="Arial" w:cs="Arial"/>
          <w:color w:val="000000" w:themeColor="text1"/>
          <w:sz w:val="20"/>
          <w:szCs w:val="20"/>
        </w:rPr>
      </w:pPr>
    </w:p>
    <w:p w14:paraId="32221438" w14:textId="77777777" w:rsidR="00D112DE" w:rsidRPr="00A11B75" w:rsidRDefault="004E559F"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R</w:t>
      </w:r>
      <w:r w:rsidR="00D112DE" w:rsidRPr="00A11B75">
        <w:rPr>
          <w:rFonts w:ascii="Arial" w:hAnsi="Arial" w:cs="Arial"/>
          <w:b/>
          <w:color w:val="000000" w:themeColor="text1"/>
          <w:sz w:val="20"/>
          <w:szCs w:val="20"/>
        </w:rPr>
        <w:t>esultados financieros:</w:t>
      </w:r>
    </w:p>
    <w:p w14:paraId="606E8793" w14:textId="77777777" w:rsidR="00D112DE" w:rsidRPr="00A11B75" w:rsidRDefault="00D112DE" w:rsidP="00D112DE">
      <w:pPr>
        <w:jc w:val="both"/>
        <w:rPr>
          <w:rFonts w:ascii="Arial" w:hAnsi="Arial" w:cs="Arial"/>
          <w:color w:val="000000" w:themeColor="text1"/>
          <w:sz w:val="20"/>
          <w:szCs w:val="20"/>
        </w:rPr>
      </w:pPr>
    </w:p>
    <w:p w14:paraId="0B540D70"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4.2.1.1. Liquidez: </w:t>
      </w:r>
    </w:p>
    <w:p w14:paraId="32943EE8" w14:textId="77777777" w:rsidR="00D112DE" w:rsidRPr="00A11B75" w:rsidRDefault="00D112DE" w:rsidP="00D112DE">
      <w:pPr>
        <w:jc w:val="both"/>
        <w:rPr>
          <w:rFonts w:ascii="Arial" w:hAnsi="Arial" w:cs="Arial"/>
          <w:color w:val="000000" w:themeColor="text1"/>
          <w:sz w:val="20"/>
          <w:szCs w:val="20"/>
        </w:rPr>
      </w:pPr>
    </w:p>
    <w:p w14:paraId="7C3E0D1D" w14:textId="77777777" w:rsidR="00D112DE" w:rsidRPr="00A11B75" w:rsidRDefault="00D112DE" w:rsidP="00844954">
      <w:pPr>
        <w:jc w:val="both"/>
        <w:rPr>
          <w:rFonts w:ascii="Arial" w:hAnsi="Arial" w:cs="Arial"/>
          <w:color w:val="000000" w:themeColor="text1"/>
          <w:sz w:val="20"/>
          <w:szCs w:val="20"/>
          <w:lang w:val="es-CO"/>
        </w:rPr>
      </w:pPr>
      <w:r w:rsidRPr="00A11B75">
        <w:rPr>
          <w:rStyle w:val="EquationCaption"/>
          <w:rFonts w:ascii="Arial" w:hAnsi="Arial" w:cs="Arial"/>
          <w:color w:val="000000" w:themeColor="text1"/>
          <w:sz w:val="20"/>
          <w:szCs w:val="20"/>
        </w:rPr>
        <w:t>Teniendo como índice la Razón Corriente</w:t>
      </w:r>
      <w:r w:rsidR="00844954" w:rsidRPr="00A11B75">
        <w:rPr>
          <w:rStyle w:val="EquationCaption"/>
          <w:rFonts w:ascii="Arial" w:hAnsi="Arial" w:cs="Arial"/>
          <w:color w:val="000000" w:themeColor="text1"/>
          <w:sz w:val="20"/>
          <w:szCs w:val="20"/>
        </w:rPr>
        <w:t xml:space="preserve">. </w:t>
      </w:r>
      <w:r w:rsidRPr="00A11B75">
        <w:rPr>
          <w:rFonts w:ascii="Arial" w:hAnsi="Arial" w:cs="Arial"/>
          <w:color w:val="000000" w:themeColor="text1"/>
          <w:sz w:val="20"/>
          <w:szCs w:val="20"/>
          <w:lang w:val="es-CO"/>
        </w:rPr>
        <w:t>Cálculo del Indicador:</w:t>
      </w:r>
    </w:p>
    <w:p w14:paraId="738A12A2" w14:textId="77777777" w:rsidR="0005586E" w:rsidRPr="00A11B75" w:rsidRDefault="0005586E" w:rsidP="00844954">
      <w:pPr>
        <w:jc w:val="both"/>
        <w:rPr>
          <w:rFonts w:ascii="Arial" w:hAnsi="Arial"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A11B75" w14:paraId="065F487D" w14:textId="77777777" w:rsidTr="00914E23">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12F9CFDC" w14:textId="14612680" w:rsidR="0005586E" w:rsidRPr="00A11B75" w:rsidRDefault="00E2478C" w:rsidP="00F8248E">
            <w:pPr>
              <w:rPr>
                <w:rFonts w:ascii="Arial" w:hAnsi="Arial" w:cs="Arial"/>
                <w:color w:val="000000" w:themeColor="text1"/>
                <w:sz w:val="20"/>
                <w:szCs w:val="20"/>
              </w:rPr>
            </w:pPr>
            <w:r w:rsidRPr="00A11B75">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line w14:anchorId="00D32A51"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A11B75">
              <w:rPr>
                <w:rFonts w:ascii="Arial" w:hAnsi="Arial" w:cs="Arial"/>
                <w:color w:val="000000" w:themeColor="text1"/>
                <w:sz w:val="20"/>
                <w:szCs w:val="20"/>
              </w:rPr>
              <w:t>Activo Corriente</w:t>
            </w:r>
            <w:r w:rsidR="00A359A9" w:rsidRPr="00A11B75">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4A7D9E8" w14:textId="3AA234EC" w:rsidR="0005586E" w:rsidRPr="00A11B75" w:rsidRDefault="0005586E" w:rsidP="00914E23">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RESULTADO: </w:t>
            </w:r>
            <w:r w:rsidRPr="00361FCF">
              <w:rPr>
                <w:rFonts w:ascii="Arial" w:hAnsi="Arial" w:cs="Arial"/>
                <w:b/>
                <w:color w:val="000000" w:themeColor="text1"/>
                <w:sz w:val="20"/>
                <w:szCs w:val="20"/>
              </w:rPr>
              <w:t>(&gt;=</w:t>
            </w:r>
            <w:r w:rsidR="00361FCF" w:rsidRPr="00361FCF">
              <w:rPr>
                <w:rFonts w:ascii="Arial" w:hAnsi="Arial" w:cs="Arial"/>
                <w:b/>
                <w:color w:val="000000" w:themeColor="text1"/>
                <w:sz w:val="20"/>
                <w:szCs w:val="20"/>
              </w:rPr>
              <w:t>0</w:t>
            </w:r>
            <w:r w:rsidR="00361FCF" w:rsidRPr="00361FCF">
              <w:rPr>
                <w:b/>
              </w:rPr>
              <w:t>.86</w:t>
            </w:r>
            <w:r w:rsidRPr="00361FCF">
              <w:rPr>
                <w:rFonts w:ascii="Arial" w:hAnsi="Arial" w:cs="Arial"/>
                <w:b/>
                <w:color w:val="000000" w:themeColor="text1"/>
                <w:sz w:val="20"/>
                <w:szCs w:val="20"/>
              </w:rPr>
              <w:t>)</w:t>
            </w:r>
          </w:p>
        </w:tc>
      </w:tr>
      <w:tr w:rsidR="00730584" w:rsidRPr="00A11B75" w14:paraId="09E96FD6" w14:textId="77777777" w:rsidTr="003A4FA3">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106CA786" w14:textId="6E0EC7E0" w:rsidR="0005586E" w:rsidRPr="00A11B75" w:rsidRDefault="0005586E" w:rsidP="00914E23">
            <w:pPr>
              <w:rPr>
                <w:rFonts w:ascii="Arial" w:hAnsi="Arial" w:cs="Arial"/>
                <w:color w:val="000000" w:themeColor="text1"/>
                <w:sz w:val="20"/>
                <w:szCs w:val="20"/>
                <w:vertAlign w:val="superscript"/>
              </w:rPr>
            </w:pPr>
            <w:r w:rsidRPr="00A11B75">
              <w:rPr>
                <w:rFonts w:ascii="Arial" w:hAnsi="Arial"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shd w:val="clear" w:color="auto" w:fill="auto"/>
            <w:vAlign w:val="center"/>
            <w:hideMark/>
          </w:tcPr>
          <w:p w14:paraId="3363776D" w14:textId="77777777" w:rsidR="0005586E" w:rsidRPr="00A11B75" w:rsidRDefault="0005586E" w:rsidP="00914E23">
            <w:pPr>
              <w:rPr>
                <w:rFonts w:ascii="Arial" w:hAnsi="Arial" w:cs="Arial"/>
                <w:b/>
                <w:bCs/>
                <w:color w:val="000000" w:themeColor="text1"/>
                <w:sz w:val="20"/>
                <w:szCs w:val="20"/>
              </w:rPr>
            </w:pPr>
          </w:p>
        </w:tc>
      </w:tr>
    </w:tbl>
    <w:p w14:paraId="5B74130C" w14:textId="7C5BD256" w:rsidR="00D112DE" w:rsidRDefault="00D112DE" w:rsidP="00D112DE">
      <w:pPr>
        <w:jc w:val="both"/>
        <w:rPr>
          <w:rFonts w:ascii="Arial" w:hAnsi="Arial" w:cs="Arial"/>
          <w:color w:val="000000" w:themeColor="text1"/>
          <w:sz w:val="20"/>
          <w:szCs w:val="20"/>
        </w:rPr>
      </w:pPr>
    </w:p>
    <w:p w14:paraId="3F5DE041" w14:textId="77777777" w:rsidR="00E520C9" w:rsidRPr="00E520C9" w:rsidRDefault="00E520C9" w:rsidP="00E520C9">
      <w:pPr>
        <w:jc w:val="both"/>
        <w:rPr>
          <w:rFonts w:ascii="Arial" w:hAnsi="Arial" w:cs="Arial"/>
          <w:color w:val="000000" w:themeColor="text1"/>
          <w:sz w:val="20"/>
          <w:szCs w:val="20"/>
        </w:rPr>
      </w:pPr>
      <w:r w:rsidRPr="00E520C9">
        <w:rPr>
          <w:rFonts w:ascii="Arial" w:hAnsi="Arial" w:cs="Arial"/>
          <w:color w:val="000000" w:themeColor="text1"/>
          <w:sz w:val="20"/>
          <w:szCs w:val="20"/>
        </w:rPr>
        <w:t>Si es mayor o igual a 0.86 el oferente cumple</w:t>
      </w:r>
    </w:p>
    <w:p w14:paraId="0F70FF8C" w14:textId="77777777" w:rsidR="00E520C9" w:rsidRPr="00E520C9" w:rsidRDefault="00E520C9" w:rsidP="00E520C9">
      <w:pPr>
        <w:jc w:val="both"/>
        <w:rPr>
          <w:rFonts w:ascii="Arial" w:hAnsi="Arial" w:cs="Arial"/>
          <w:color w:val="000000" w:themeColor="text1"/>
          <w:sz w:val="20"/>
          <w:szCs w:val="20"/>
        </w:rPr>
      </w:pPr>
      <w:r w:rsidRPr="00E520C9">
        <w:rPr>
          <w:rFonts w:ascii="Arial" w:hAnsi="Arial" w:cs="Arial"/>
          <w:color w:val="000000" w:themeColor="text1"/>
          <w:sz w:val="20"/>
          <w:szCs w:val="20"/>
        </w:rPr>
        <w:t>SI es menor a 0.86 el oferente no cumple</w:t>
      </w:r>
    </w:p>
    <w:p w14:paraId="1A751F01" w14:textId="77777777" w:rsidR="00E520C9" w:rsidRPr="00A11B75" w:rsidRDefault="00E520C9" w:rsidP="00D112DE">
      <w:pPr>
        <w:jc w:val="both"/>
        <w:rPr>
          <w:rFonts w:ascii="Arial" w:hAnsi="Arial" w:cs="Arial"/>
          <w:color w:val="000000" w:themeColor="text1"/>
          <w:sz w:val="20"/>
          <w:szCs w:val="20"/>
        </w:rPr>
      </w:pPr>
    </w:p>
    <w:p w14:paraId="0F0B96F1"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4.2.1.2. Índice Endeudamiento:</w:t>
      </w:r>
    </w:p>
    <w:p w14:paraId="4AAA5E63" w14:textId="77777777" w:rsidR="00D112DE" w:rsidRPr="00A11B75" w:rsidRDefault="00D112DE" w:rsidP="00D112DE">
      <w:pPr>
        <w:jc w:val="both"/>
        <w:rPr>
          <w:rFonts w:ascii="Arial" w:hAnsi="Arial" w:cs="Arial"/>
          <w:color w:val="000000" w:themeColor="text1"/>
          <w:sz w:val="20"/>
          <w:szCs w:val="20"/>
        </w:rPr>
      </w:pPr>
    </w:p>
    <w:p w14:paraId="04F3D6B5" w14:textId="77777777" w:rsidR="00D112DE" w:rsidRPr="00A11B75" w:rsidRDefault="00D112DE" w:rsidP="00D112DE">
      <w:pPr>
        <w:rPr>
          <w:rFonts w:ascii="Arial" w:hAnsi="Arial" w:cs="Arial"/>
          <w:color w:val="000000" w:themeColor="text1"/>
          <w:sz w:val="20"/>
          <w:szCs w:val="20"/>
          <w:lang w:val="es-CO"/>
        </w:rPr>
      </w:pPr>
      <w:r w:rsidRPr="00A11B75">
        <w:rPr>
          <w:rFonts w:ascii="Arial" w:hAnsi="Arial" w:cs="Arial"/>
          <w:color w:val="000000" w:themeColor="text1"/>
          <w:sz w:val="20"/>
          <w:szCs w:val="20"/>
          <w:lang w:val="es-CO"/>
        </w:rPr>
        <w:t>Teniendo como índice el Endeudamiento Total</w:t>
      </w:r>
      <w:r w:rsidR="00844954" w:rsidRPr="00A11B75">
        <w:rPr>
          <w:rFonts w:ascii="Arial" w:hAnsi="Arial" w:cs="Arial"/>
          <w:color w:val="000000" w:themeColor="text1"/>
          <w:sz w:val="20"/>
          <w:szCs w:val="20"/>
          <w:lang w:val="es-CO"/>
        </w:rPr>
        <w:t xml:space="preserve">. </w:t>
      </w:r>
      <w:r w:rsidRPr="00A11B75">
        <w:rPr>
          <w:rFonts w:ascii="Arial" w:hAnsi="Arial" w:cs="Arial"/>
          <w:color w:val="000000" w:themeColor="text1"/>
          <w:sz w:val="20"/>
          <w:szCs w:val="20"/>
          <w:lang w:val="es-CO"/>
        </w:rPr>
        <w:t>Cálculo del Indicador:</w:t>
      </w:r>
    </w:p>
    <w:p w14:paraId="19808FF5" w14:textId="77777777" w:rsidR="005574FD" w:rsidRPr="00A11B75" w:rsidRDefault="005574FD" w:rsidP="00D112DE">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A11B75" w14:paraId="06B5D64F" w14:textId="77777777" w:rsidTr="0005586E">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741F784D" w14:textId="4816D23D" w:rsidR="0005586E" w:rsidRPr="00A11B75" w:rsidRDefault="0005586E" w:rsidP="00914E23">
            <w:pPr>
              <w:rPr>
                <w:rFonts w:ascii="Arial" w:hAnsi="Arial" w:cs="Arial"/>
                <w:color w:val="000000" w:themeColor="text1"/>
                <w:sz w:val="20"/>
                <w:szCs w:val="20"/>
                <w:u w:val="single"/>
                <w:vertAlign w:val="superscript"/>
                <w:lang w:val="es-CO" w:eastAsia="es-CO"/>
              </w:rPr>
            </w:pPr>
            <w:r w:rsidRPr="00A11B75">
              <w:rPr>
                <w:rFonts w:ascii="Arial" w:hAnsi="Arial" w:cs="Arial"/>
                <w:color w:val="000000" w:themeColor="text1"/>
                <w:sz w:val="20"/>
                <w:szCs w:val="20"/>
              </w:rPr>
              <w:t>Pasivo Total</w:t>
            </w:r>
            <w:r w:rsidR="00E2478C" w:rsidRPr="00A11B75">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6571B0E" w14:textId="50E4DF5D" w:rsidR="0005586E" w:rsidRPr="00A11B75" w:rsidRDefault="0005586E" w:rsidP="00AB53BC">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 xml:space="preserve">RESULTADO: (&lt;= </w:t>
            </w:r>
            <w:r w:rsidR="00361FCF" w:rsidRPr="00361FCF">
              <w:rPr>
                <w:rFonts w:ascii="Arial" w:hAnsi="Arial" w:cs="Arial"/>
                <w:b/>
                <w:bCs/>
                <w:color w:val="000000" w:themeColor="text1"/>
                <w:sz w:val="20"/>
                <w:szCs w:val="20"/>
              </w:rPr>
              <w:t>(5</w:t>
            </w:r>
            <w:r w:rsidR="00361FCF" w:rsidRPr="00361FCF">
              <w:rPr>
                <w:b/>
              </w:rPr>
              <w:t>5.35</w:t>
            </w:r>
            <w:r w:rsidRPr="00361FCF">
              <w:rPr>
                <w:rFonts w:ascii="Arial" w:hAnsi="Arial" w:cs="Arial"/>
                <w:b/>
                <w:bCs/>
                <w:color w:val="000000" w:themeColor="text1"/>
                <w:sz w:val="20"/>
                <w:szCs w:val="20"/>
              </w:rPr>
              <w:t>%)</w:t>
            </w:r>
          </w:p>
        </w:tc>
      </w:tr>
      <w:tr w:rsidR="00730584" w:rsidRPr="00A11B75" w14:paraId="58EDCE45" w14:textId="77777777" w:rsidTr="0005586E">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08EB4FAC" w14:textId="2E8C3D5C" w:rsidR="0005586E" w:rsidRPr="00A11B75" w:rsidRDefault="00E2478C" w:rsidP="00914E23">
            <w:pPr>
              <w:rPr>
                <w:rFonts w:ascii="Arial" w:hAnsi="Arial" w:cs="Arial"/>
                <w:color w:val="000000" w:themeColor="text1"/>
                <w:sz w:val="20"/>
                <w:szCs w:val="20"/>
                <w:vertAlign w:val="superscript"/>
              </w:rPr>
            </w:pPr>
            <w:r w:rsidRPr="00A11B75">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line w14:anchorId="5E15B9DB"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A11B75">
              <w:rPr>
                <w:rFonts w:ascii="Arial" w:hAnsi="Arial"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A11B75" w:rsidRDefault="0005586E" w:rsidP="00914E23">
            <w:pPr>
              <w:rPr>
                <w:rFonts w:ascii="Arial" w:hAnsi="Arial" w:cs="Arial"/>
                <w:b/>
                <w:bCs/>
                <w:color w:val="000000" w:themeColor="text1"/>
                <w:sz w:val="20"/>
                <w:szCs w:val="20"/>
              </w:rPr>
            </w:pPr>
          </w:p>
        </w:tc>
      </w:tr>
    </w:tbl>
    <w:p w14:paraId="360F20C2" w14:textId="1A332755" w:rsidR="00D112DE" w:rsidRDefault="00D112DE" w:rsidP="00D112DE">
      <w:pPr>
        <w:jc w:val="both"/>
        <w:rPr>
          <w:rFonts w:ascii="Arial" w:hAnsi="Arial" w:cs="Arial"/>
          <w:color w:val="000000" w:themeColor="text1"/>
          <w:sz w:val="20"/>
          <w:szCs w:val="20"/>
        </w:rPr>
      </w:pPr>
    </w:p>
    <w:p w14:paraId="614E7EBC" w14:textId="77777777" w:rsidR="00E520C9" w:rsidRPr="00E520C9" w:rsidRDefault="00E520C9" w:rsidP="00E520C9">
      <w:pPr>
        <w:jc w:val="both"/>
        <w:rPr>
          <w:rFonts w:ascii="Arial" w:hAnsi="Arial" w:cs="Arial"/>
          <w:color w:val="000000" w:themeColor="text1"/>
          <w:sz w:val="20"/>
          <w:szCs w:val="20"/>
        </w:rPr>
      </w:pPr>
      <w:r w:rsidRPr="00E520C9">
        <w:rPr>
          <w:rFonts w:ascii="Arial" w:hAnsi="Arial" w:cs="Arial"/>
          <w:color w:val="000000" w:themeColor="text1"/>
          <w:sz w:val="20"/>
          <w:szCs w:val="20"/>
        </w:rPr>
        <w:t>Si es menor o igual a 55.35% el oferente cumple</w:t>
      </w:r>
    </w:p>
    <w:p w14:paraId="1B60DF52" w14:textId="77777777" w:rsidR="00E520C9" w:rsidRPr="00E520C9" w:rsidRDefault="00E520C9" w:rsidP="00E520C9">
      <w:pPr>
        <w:jc w:val="both"/>
        <w:rPr>
          <w:rFonts w:ascii="Arial" w:hAnsi="Arial" w:cs="Arial"/>
          <w:color w:val="000000" w:themeColor="text1"/>
          <w:sz w:val="20"/>
          <w:szCs w:val="20"/>
        </w:rPr>
      </w:pPr>
      <w:r w:rsidRPr="00E520C9">
        <w:rPr>
          <w:rFonts w:ascii="Arial" w:hAnsi="Arial" w:cs="Arial"/>
          <w:color w:val="000000" w:themeColor="text1"/>
          <w:sz w:val="20"/>
          <w:szCs w:val="20"/>
        </w:rPr>
        <w:t>SI es mayor a 55.35% el oferente no cumple</w:t>
      </w:r>
    </w:p>
    <w:p w14:paraId="6EA5A02F" w14:textId="77777777" w:rsidR="00E520C9" w:rsidRPr="00A11B75" w:rsidRDefault="00E520C9" w:rsidP="00D112DE">
      <w:pPr>
        <w:jc w:val="both"/>
        <w:rPr>
          <w:rFonts w:ascii="Arial" w:hAnsi="Arial" w:cs="Arial"/>
          <w:color w:val="000000" w:themeColor="text1"/>
          <w:sz w:val="20"/>
          <w:szCs w:val="20"/>
        </w:rPr>
      </w:pPr>
    </w:p>
    <w:p w14:paraId="7D687755"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4.2.1.3. Razón de Cobertura de Intereses:</w:t>
      </w:r>
    </w:p>
    <w:p w14:paraId="2BB6F54F" w14:textId="77777777" w:rsidR="00D112DE" w:rsidRPr="00A11B75" w:rsidRDefault="00D112DE" w:rsidP="00D112DE">
      <w:pPr>
        <w:jc w:val="both"/>
        <w:rPr>
          <w:rFonts w:ascii="Arial" w:hAnsi="Arial" w:cs="Arial"/>
          <w:b/>
          <w:color w:val="000000" w:themeColor="text1"/>
          <w:sz w:val="20"/>
          <w:szCs w:val="20"/>
        </w:rPr>
      </w:pPr>
    </w:p>
    <w:p w14:paraId="24EDB43D" w14:textId="77777777" w:rsidR="00D112DE" w:rsidRPr="00A11B75" w:rsidRDefault="00D112DE" w:rsidP="00844954">
      <w:pPr>
        <w:jc w:val="both"/>
        <w:rPr>
          <w:rFonts w:ascii="Arial" w:hAnsi="Arial" w:cs="Arial"/>
          <w:color w:val="000000" w:themeColor="text1"/>
          <w:sz w:val="20"/>
          <w:szCs w:val="20"/>
          <w:lang w:val="es-CO"/>
        </w:rPr>
      </w:pPr>
      <w:r w:rsidRPr="00A11B75">
        <w:rPr>
          <w:rStyle w:val="EquationCaption"/>
          <w:rFonts w:ascii="Arial" w:hAnsi="Arial" w:cs="Arial"/>
          <w:color w:val="000000" w:themeColor="text1"/>
          <w:sz w:val="20"/>
          <w:szCs w:val="20"/>
        </w:rPr>
        <w:t>Teniendo como índice de Cobertura de Intereses</w:t>
      </w:r>
      <w:r w:rsidR="00844954" w:rsidRPr="00A11B75">
        <w:rPr>
          <w:rStyle w:val="EquationCaption"/>
          <w:rFonts w:ascii="Arial" w:hAnsi="Arial" w:cs="Arial"/>
          <w:color w:val="000000" w:themeColor="text1"/>
          <w:sz w:val="20"/>
          <w:szCs w:val="20"/>
        </w:rPr>
        <w:t xml:space="preserve">. </w:t>
      </w:r>
      <w:r w:rsidRPr="00A11B75">
        <w:rPr>
          <w:rFonts w:ascii="Arial" w:hAnsi="Arial" w:cs="Arial"/>
          <w:color w:val="000000" w:themeColor="text1"/>
          <w:sz w:val="20"/>
          <w:szCs w:val="20"/>
          <w:lang w:val="es-CO"/>
        </w:rPr>
        <w:t>Cálculo del Indicador:</w:t>
      </w:r>
    </w:p>
    <w:p w14:paraId="4E284826" w14:textId="77777777" w:rsidR="00BF3D02" w:rsidRPr="00A11B75" w:rsidRDefault="00BF3D02" w:rsidP="00D112DE">
      <w:pPr>
        <w:rPr>
          <w:rFonts w:ascii="Arial" w:hAnsi="Arial" w:cs="Arial"/>
          <w:color w:val="000000" w:themeColor="text1"/>
          <w:sz w:val="20"/>
          <w:szCs w:val="20"/>
          <w:lang w:val="es-CO"/>
        </w:rPr>
      </w:pPr>
    </w:p>
    <w:tbl>
      <w:tblPr>
        <w:tblW w:w="8080" w:type="dxa"/>
        <w:tblInd w:w="-5" w:type="dxa"/>
        <w:tblCellMar>
          <w:left w:w="70" w:type="dxa"/>
          <w:right w:w="70" w:type="dxa"/>
        </w:tblCellMar>
        <w:tblLook w:val="04A0" w:firstRow="1" w:lastRow="0" w:firstColumn="1" w:lastColumn="0" w:noHBand="0" w:noVBand="1"/>
      </w:tblPr>
      <w:tblGrid>
        <w:gridCol w:w="3969"/>
        <w:gridCol w:w="4111"/>
      </w:tblGrid>
      <w:tr w:rsidR="00730584" w:rsidRPr="00A11B75" w14:paraId="3DAF0FA5" w14:textId="77777777" w:rsidTr="003755A5">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7A64B849" w14:textId="649BA04D" w:rsidR="003071C9" w:rsidRPr="003071C9" w:rsidRDefault="00E2478C" w:rsidP="00914E23">
            <w:pPr>
              <w:rPr>
                <w:rFonts w:ascii="Arial" w:hAnsi="Arial" w:cs="Arial"/>
                <w:color w:val="000000" w:themeColor="text1"/>
                <w:sz w:val="20"/>
                <w:szCs w:val="20"/>
                <w:u w:val="single"/>
                <w:vertAlign w:val="superscript"/>
              </w:rPr>
            </w:pPr>
            <w:r w:rsidRPr="00A11B75">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line w14:anchorId="4D43E902"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A11B75">
              <w:rPr>
                <w:rFonts w:ascii="Arial" w:hAnsi="Arial" w:cs="Arial"/>
                <w:color w:val="000000" w:themeColor="text1"/>
                <w:sz w:val="20"/>
                <w:szCs w:val="20"/>
              </w:rPr>
              <w:t>Utilidad Operacional</w:t>
            </w:r>
            <w:r w:rsidR="00E9788A" w:rsidRPr="00A11B75">
              <w:rPr>
                <w:rFonts w:ascii="Arial" w:hAnsi="Arial" w:cs="Arial"/>
                <w:color w:val="000000" w:themeColor="text1"/>
                <w:sz w:val="20"/>
                <w:szCs w:val="20"/>
                <w:u w:val="single"/>
              </w:rPr>
              <w:t xml:space="preserve"> </w:t>
            </w:r>
          </w:p>
        </w:tc>
        <w:tc>
          <w:tcPr>
            <w:tcW w:w="411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4FECA99" w14:textId="1A18C54E" w:rsidR="00E9788A" w:rsidRPr="00A11B75" w:rsidRDefault="00E9788A" w:rsidP="00ED536C">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 xml:space="preserve">RESULTADO: </w:t>
            </w:r>
            <w:r w:rsidRPr="00361FCF">
              <w:rPr>
                <w:rFonts w:ascii="Arial" w:hAnsi="Arial" w:cs="Arial"/>
                <w:b/>
                <w:bCs/>
                <w:color w:val="000000" w:themeColor="text1"/>
                <w:sz w:val="20"/>
                <w:szCs w:val="20"/>
              </w:rPr>
              <w:t xml:space="preserve">(&gt;= </w:t>
            </w:r>
            <w:r w:rsidR="00361FCF" w:rsidRPr="00361FCF">
              <w:rPr>
                <w:rFonts w:ascii="Arial" w:hAnsi="Arial" w:cs="Arial"/>
                <w:b/>
                <w:bCs/>
                <w:color w:val="000000" w:themeColor="text1"/>
                <w:sz w:val="20"/>
                <w:szCs w:val="20"/>
              </w:rPr>
              <w:t>5</w:t>
            </w:r>
            <w:r w:rsidR="00361FCF" w:rsidRPr="00361FCF">
              <w:rPr>
                <w:b/>
              </w:rPr>
              <w:t>.29</w:t>
            </w:r>
            <w:r w:rsidRPr="00361FCF">
              <w:rPr>
                <w:rFonts w:ascii="Arial" w:hAnsi="Arial" w:cs="Arial"/>
                <w:b/>
                <w:bCs/>
                <w:color w:val="000000" w:themeColor="text1"/>
                <w:sz w:val="20"/>
                <w:szCs w:val="20"/>
              </w:rPr>
              <w:t>)</w:t>
            </w:r>
          </w:p>
        </w:tc>
      </w:tr>
      <w:tr w:rsidR="00730584" w:rsidRPr="00A11B75" w14:paraId="286DA509" w14:textId="77777777" w:rsidTr="003755A5">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FF81264" w14:textId="53824309" w:rsidR="00E9788A" w:rsidRPr="00A11B75" w:rsidRDefault="0005586E" w:rsidP="00914E23">
            <w:pPr>
              <w:rPr>
                <w:rFonts w:ascii="Arial" w:hAnsi="Arial" w:cs="Arial"/>
                <w:color w:val="000000" w:themeColor="text1"/>
                <w:sz w:val="20"/>
                <w:szCs w:val="20"/>
                <w:vertAlign w:val="superscript"/>
              </w:rPr>
            </w:pPr>
            <w:r w:rsidRPr="00A11B75">
              <w:rPr>
                <w:rFonts w:ascii="Arial" w:hAnsi="Arial" w:cs="Arial"/>
                <w:color w:val="000000" w:themeColor="text1"/>
                <w:sz w:val="20"/>
                <w:szCs w:val="20"/>
              </w:rPr>
              <w:t>Gastos de Intereses</w:t>
            </w:r>
            <w:r w:rsidR="00E9788A" w:rsidRPr="00A11B75">
              <w:rPr>
                <w:rFonts w:ascii="Arial" w:hAnsi="Arial" w:cs="Arial"/>
                <w:color w:val="000000" w:themeColor="text1"/>
                <w:sz w:val="20"/>
                <w:szCs w:val="20"/>
              </w:rPr>
              <w:t xml:space="preserve"> </w:t>
            </w:r>
          </w:p>
        </w:tc>
        <w:tc>
          <w:tcPr>
            <w:tcW w:w="4111"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A11B75" w:rsidRDefault="00E9788A" w:rsidP="00914E23">
            <w:pPr>
              <w:rPr>
                <w:rFonts w:ascii="Arial" w:hAnsi="Arial" w:cs="Arial"/>
                <w:b/>
                <w:bCs/>
                <w:color w:val="000000" w:themeColor="text1"/>
                <w:sz w:val="20"/>
                <w:szCs w:val="20"/>
              </w:rPr>
            </w:pPr>
          </w:p>
        </w:tc>
      </w:tr>
    </w:tbl>
    <w:p w14:paraId="11610CE2" w14:textId="4335F759" w:rsidR="00D112DE" w:rsidRDefault="00D112DE" w:rsidP="00D112DE">
      <w:pPr>
        <w:tabs>
          <w:tab w:val="center" w:pos="3848"/>
        </w:tabs>
        <w:jc w:val="both"/>
        <w:rPr>
          <w:rFonts w:ascii="Arial" w:hAnsi="Arial" w:cs="Arial"/>
          <w:color w:val="000000" w:themeColor="text1"/>
          <w:sz w:val="20"/>
          <w:szCs w:val="20"/>
        </w:rPr>
      </w:pPr>
    </w:p>
    <w:p w14:paraId="3AB05CD5" w14:textId="77777777" w:rsidR="00E520C9" w:rsidRPr="00E520C9" w:rsidRDefault="00E520C9" w:rsidP="00E520C9">
      <w:pPr>
        <w:tabs>
          <w:tab w:val="center" w:pos="3848"/>
        </w:tabs>
        <w:jc w:val="both"/>
        <w:rPr>
          <w:rFonts w:ascii="Arial" w:hAnsi="Arial" w:cs="Arial"/>
          <w:color w:val="000000" w:themeColor="text1"/>
          <w:sz w:val="20"/>
          <w:szCs w:val="20"/>
        </w:rPr>
      </w:pPr>
      <w:r w:rsidRPr="00E520C9">
        <w:rPr>
          <w:rFonts w:ascii="Arial" w:hAnsi="Arial" w:cs="Arial"/>
          <w:color w:val="000000" w:themeColor="text1"/>
          <w:sz w:val="20"/>
          <w:szCs w:val="20"/>
        </w:rPr>
        <w:t>Si es mayor o igual a 5.29 el oferente cumple</w:t>
      </w:r>
    </w:p>
    <w:p w14:paraId="085EDF7C" w14:textId="1AE6277B" w:rsidR="00E520C9" w:rsidRPr="00A11B75" w:rsidRDefault="00E520C9" w:rsidP="00E520C9">
      <w:pPr>
        <w:tabs>
          <w:tab w:val="center" w:pos="3848"/>
        </w:tabs>
        <w:jc w:val="both"/>
        <w:rPr>
          <w:rFonts w:ascii="Arial" w:hAnsi="Arial" w:cs="Arial"/>
          <w:color w:val="000000" w:themeColor="text1"/>
          <w:sz w:val="20"/>
          <w:szCs w:val="20"/>
        </w:rPr>
      </w:pPr>
      <w:r w:rsidRPr="00E520C9">
        <w:rPr>
          <w:rFonts w:ascii="Arial" w:hAnsi="Arial" w:cs="Arial"/>
          <w:color w:val="000000" w:themeColor="text1"/>
          <w:sz w:val="20"/>
          <w:szCs w:val="20"/>
        </w:rPr>
        <w:t>SI es menor a 5.29 el oferente no cumple</w:t>
      </w:r>
    </w:p>
    <w:p w14:paraId="5337FFEF" w14:textId="77777777" w:rsidR="00A92551" w:rsidRPr="00A11B75" w:rsidRDefault="00A92551" w:rsidP="00D112DE">
      <w:pPr>
        <w:tabs>
          <w:tab w:val="center" w:pos="3848"/>
        </w:tabs>
        <w:jc w:val="both"/>
        <w:rPr>
          <w:rFonts w:ascii="Arial" w:hAnsi="Arial" w:cs="Arial"/>
          <w:color w:val="000000" w:themeColor="text1"/>
          <w:sz w:val="20"/>
          <w:szCs w:val="20"/>
        </w:rPr>
      </w:pPr>
    </w:p>
    <w:p w14:paraId="266258C1" w14:textId="77777777" w:rsidR="00C9362F" w:rsidRPr="00A11B75" w:rsidRDefault="007703B0" w:rsidP="007703B0">
      <w:pPr>
        <w:rPr>
          <w:rFonts w:ascii="Arial" w:hAnsi="Arial" w:cs="Arial"/>
          <w:b/>
          <w:color w:val="000000" w:themeColor="text1"/>
          <w:sz w:val="20"/>
          <w:szCs w:val="20"/>
        </w:rPr>
      </w:pPr>
      <w:r w:rsidRPr="00A11B75">
        <w:rPr>
          <w:rFonts w:ascii="Arial" w:hAnsi="Arial" w:cs="Arial"/>
          <w:b/>
          <w:color w:val="000000" w:themeColor="text1"/>
          <w:sz w:val="20"/>
          <w:szCs w:val="20"/>
        </w:rPr>
        <w:t>R</w:t>
      </w:r>
      <w:r w:rsidR="00C9362F" w:rsidRPr="00A11B75">
        <w:rPr>
          <w:rFonts w:ascii="Arial" w:hAnsi="Arial" w:cs="Arial"/>
          <w:b/>
          <w:color w:val="000000" w:themeColor="text1"/>
          <w:sz w:val="20"/>
          <w:szCs w:val="20"/>
        </w:rPr>
        <w:t xml:space="preserve">esultados </w:t>
      </w:r>
      <w:r w:rsidRPr="00A11B75">
        <w:rPr>
          <w:rFonts w:ascii="Arial" w:hAnsi="Arial" w:cs="Arial"/>
          <w:b/>
          <w:color w:val="000000" w:themeColor="text1"/>
          <w:sz w:val="20"/>
          <w:szCs w:val="20"/>
        </w:rPr>
        <w:t xml:space="preserve">Organizacionales: </w:t>
      </w:r>
    </w:p>
    <w:p w14:paraId="25F3B14B" w14:textId="77777777" w:rsidR="007703B0" w:rsidRPr="00A11B75" w:rsidRDefault="007703B0" w:rsidP="007703B0">
      <w:pPr>
        <w:rPr>
          <w:rFonts w:ascii="Arial" w:hAnsi="Arial" w:cs="Arial"/>
          <w:b/>
          <w:color w:val="000000" w:themeColor="text1"/>
          <w:sz w:val="20"/>
          <w:szCs w:val="20"/>
        </w:rPr>
      </w:pPr>
    </w:p>
    <w:p w14:paraId="10E5412C" w14:textId="77777777" w:rsidR="00C9362F" w:rsidRPr="00A11B75" w:rsidRDefault="00C9362F" w:rsidP="00C9362F">
      <w:pPr>
        <w:jc w:val="both"/>
        <w:rPr>
          <w:rFonts w:ascii="Arial" w:hAnsi="Arial" w:cs="Arial"/>
          <w:b/>
          <w:color w:val="000000" w:themeColor="text1"/>
          <w:sz w:val="20"/>
          <w:szCs w:val="20"/>
        </w:rPr>
      </w:pPr>
      <w:r w:rsidRPr="00A11B75">
        <w:rPr>
          <w:rFonts w:ascii="Arial" w:hAnsi="Arial" w:cs="Arial"/>
          <w:b/>
          <w:color w:val="000000" w:themeColor="text1"/>
          <w:sz w:val="20"/>
          <w:szCs w:val="20"/>
        </w:rPr>
        <w:t>4.2.1.4. Rentabilidad del Patrimonio:</w:t>
      </w:r>
    </w:p>
    <w:p w14:paraId="4601EDEE" w14:textId="77777777" w:rsidR="00C9362F" w:rsidRPr="00A11B75" w:rsidRDefault="00C9362F" w:rsidP="00C9362F">
      <w:pPr>
        <w:jc w:val="both"/>
        <w:rPr>
          <w:rFonts w:ascii="Arial" w:hAnsi="Arial" w:cs="Arial"/>
          <w:color w:val="000000" w:themeColor="text1"/>
          <w:sz w:val="20"/>
          <w:szCs w:val="20"/>
        </w:rPr>
      </w:pPr>
    </w:p>
    <w:p w14:paraId="53119F19" w14:textId="77777777" w:rsidR="00C9362F" w:rsidRPr="00A11B75" w:rsidRDefault="00C9362F" w:rsidP="00C9362F">
      <w:pPr>
        <w:rPr>
          <w:rFonts w:ascii="Arial" w:hAnsi="Arial" w:cs="Arial"/>
          <w:color w:val="000000" w:themeColor="text1"/>
          <w:sz w:val="20"/>
          <w:szCs w:val="20"/>
          <w:lang w:val="es-CO"/>
        </w:rPr>
      </w:pPr>
      <w:r w:rsidRPr="00A11B75">
        <w:rPr>
          <w:rFonts w:ascii="Arial" w:hAnsi="Arial" w:cs="Arial"/>
          <w:color w:val="000000" w:themeColor="text1"/>
          <w:sz w:val="20"/>
          <w:szCs w:val="20"/>
          <w:lang w:val="es-CO"/>
        </w:rPr>
        <w:t>Teniendo como índice de Rentabilidad del Patrimonio</w:t>
      </w:r>
      <w:r w:rsidR="00844954" w:rsidRPr="00A11B75">
        <w:rPr>
          <w:rFonts w:ascii="Arial" w:hAnsi="Arial" w:cs="Arial"/>
          <w:color w:val="000000" w:themeColor="text1"/>
          <w:sz w:val="20"/>
          <w:szCs w:val="20"/>
          <w:lang w:val="es-CO"/>
        </w:rPr>
        <w:t xml:space="preserve">. </w:t>
      </w:r>
      <w:r w:rsidRPr="00A11B75">
        <w:rPr>
          <w:rFonts w:ascii="Arial" w:hAnsi="Arial" w:cs="Arial"/>
          <w:color w:val="000000" w:themeColor="text1"/>
          <w:sz w:val="20"/>
          <w:szCs w:val="20"/>
          <w:lang w:val="es-CO"/>
        </w:rPr>
        <w:t>Cálculo del Indicador:</w:t>
      </w:r>
    </w:p>
    <w:p w14:paraId="6611618A" w14:textId="77777777" w:rsidR="00CC010F" w:rsidRPr="00A11B75"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A11B75" w14:paraId="2F33E66B" w14:textId="77777777" w:rsidTr="00E2478C">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43D7D4B5" w14:textId="4752890F" w:rsidR="00CC010F" w:rsidRPr="00A11B75" w:rsidRDefault="00CC010F">
            <w:pPr>
              <w:rPr>
                <w:rFonts w:ascii="Arial" w:hAnsi="Arial" w:cs="Arial"/>
                <w:color w:val="000000" w:themeColor="text1"/>
                <w:sz w:val="20"/>
                <w:szCs w:val="20"/>
                <w:u w:val="single"/>
                <w:vertAlign w:val="superscript"/>
                <w:lang w:val="es-CO" w:eastAsia="es-CO"/>
              </w:rPr>
            </w:pPr>
            <w:r w:rsidRPr="00A11B75">
              <w:rPr>
                <w:rFonts w:ascii="Arial" w:hAnsi="Arial" w:cs="Arial"/>
                <w:color w:val="000000" w:themeColor="text1"/>
                <w:sz w:val="20"/>
                <w:szCs w:val="20"/>
              </w:rPr>
              <w:t>Utilidad Operacional</w:t>
            </w:r>
            <w:r w:rsidR="00817A8E" w:rsidRPr="00A11B75">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A07FAF8" w14:textId="5D56BC1A" w:rsidR="00CC010F" w:rsidRPr="00A11B75" w:rsidRDefault="005122DA" w:rsidP="00E2486A">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RESULTADO</w:t>
            </w:r>
            <w:r w:rsidRPr="00361FCF">
              <w:rPr>
                <w:rFonts w:ascii="Arial" w:hAnsi="Arial" w:cs="Arial"/>
                <w:b/>
                <w:bCs/>
                <w:color w:val="000000" w:themeColor="text1"/>
                <w:sz w:val="20"/>
                <w:szCs w:val="20"/>
              </w:rPr>
              <w:t>: (&gt;=</w:t>
            </w:r>
            <w:r w:rsidR="00361FCF" w:rsidRPr="00361FCF">
              <w:rPr>
                <w:rFonts w:ascii="Arial" w:hAnsi="Arial" w:cs="Arial"/>
                <w:b/>
                <w:bCs/>
                <w:color w:val="000000" w:themeColor="text1"/>
                <w:sz w:val="20"/>
                <w:szCs w:val="20"/>
              </w:rPr>
              <w:t>3</w:t>
            </w:r>
            <w:r w:rsidR="00361FCF" w:rsidRPr="00361FCF">
              <w:rPr>
                <w:b/>
              </w:rPr>
              <w:t>.87</w:t>
            </w:r>
            <w:r w:rsidR="00CC010F" w:rsidRPr="00361FCF">
              <w:rPr>
                <w:rFonts w:ascii="Arial" w:hAnsi="Arial" w:cs="Arial"/>
                <w:b/>
                <w:bCs/>
                <w:color w:val="000000" w:themeColor="text1"/>
                <w:sz w:val="20"/>
                <w:szCs w:val="20"/>
              </w:rPr>
              <w:t>)</w:t>
            </w:r>
          </w:p>
        </w:tc>
      </w:tr>
      <w:tr w:rsidR="00730584" w:rsidRPr="00A11B75" w14:paraId="1EE50DF4" w14:textId="77777777" w:rsidTr="00E2478C">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751B670B" w14:textId="2D976B4F" w:rsidR="00CC010F" w:rsidRPr="00A11B75" w:rsidRDefault="002246EC">
            <w:pPr>
              <w:rPr>
                <w:rFonts w:ascii="Arial" w:hAnsi="Arial" w:cs="Arial"/>
                <w:color w:val="000000" w:themeColor="text1"/>
                <w:sz w:val="20"/>
                <w:szCs w:val="20"/>
              </w:rPr>
            </w:pPr>
            <w:r w:rsidRPr="00A11B75">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line w14:anchorId="3196FE2A"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A11B75">
              <w:rPr>
                <w:rFonts w:ascii="Arial" w:hAnsi="Arial" w:cs="Arial"/>
                <w:color w:val="000000" w:themeColor="text1"/>
                <w:sz w:val="20"/>
                <w:szCs w:val="20"/>
              </w:rPr>
              <w:t>Patrimonio</w:t>
            </w:r>
            <w:r w:rsidR="00817A8E" w:rsidRPr="00A11B75">
              <w:rPr>
                <w:rFonts w:ascii="Arial" w:hAnsi="Arial" w:cs="Arial"/>
                <w:color w:val="000000" w:themeColor="text1"/>
                <w:sz w:val="20"/>
                <w:szCs w:val="20"/>
              </w:rPr>
              <w:t xml:space="preserve"> </w:t>
            </w:r>
            <w:r w:rsidR="00F8248E" w:rsidRPr="00A11B75">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A11B75" w:rsidRDefault="00CC010F">
            <w:pPr>
              <w:rPr>
                <w:rFonts w:ascii="Arial" w:hAnsi="Arial" w:cs="Arial"/>
                <w:b/>
                <w:bCs/>
                <w:color w:val="000000" w:themeColor="text1"/>
                <w:sz w:val="20"/>
                <w:szCs w:val="20"/>
              </w:rPr>
            </w:pPr>
          </w:p>
        </w:tc>
      </w:tr>
    </w:tbl>
    <w:p w14:paraId="545514DE" w14:textId="05D9C2A4" w:rsidR="00CC010F" w:rsidRDefault="00CC010F" w:rsidP="00C9362F">
      <w:pPr>
        <w:rPr>
          <w:rFonts w:ascii="Arial" w:hAnsi="Arial" w:cs="Arial"/>
          <w:color w:val="000000" w:themeColor="text1"/>
          <w:sz w:val="20"/>
          <w:szCs w:val="20"/>
          <w:lang w:val="es-CO"/>
        </w:rPr>
      </w:pPr>
    </w:p>
    <w:p w14:paraId="3EF27002" w14:textId="77777777" w:rsidR="00E520C9" w:rsidRPr="00E520C9" w:rsidRDefault="00E520C9" w:rsidP="00E520C9">
      <w:pPr>
        <w:tabs>
          <w:tab w:val="center" w:pos="3848"/>
        </w:tabs>
        <w:jc w:val="both"/>
        <w:rPr>
          <w:rFonts w:ascii="Arial" w:hAnsi="Arial" w:cs="Arial"/>
          <w:color w:val="000000" w:themeColor="text1"/>
          <w:sz w:val="20"/>
          <w:szCs w:val="20"/>
        </w:rPr>
      </w:pPr>
      <w:r w:rsidRPr="00E520C9">
        <w:rPr>
          <w:rFonts w:ascii="Arial" w:hAnsi="Arial" w:cs="Arial"/>
          <w:color w:val="000000" w:themeColor="text1"/>
          <w:sz w:val="20"/>
          <w:szCs w:val="20"/>
        </w:rPr>
        <w:t>Si es mayor o igual a 3.87% el oferente cumple.</w:t>
      </w:r>
    </w:p>
    <w:p w14:paraId="75BFCD32" w14:textId="77777777" w:rsidR="00E520C9" w:rsidRPr="00E520C9" w:rsidRDefault="00E520C9" w:rsidP="00E520C9">
      <w:pPr>
        <w:tabs>
          <w:tab w:val="center" w:pos="3848"/>
        </w:tabs>
        <w:jc w:val="both"/>
        <w:rPr>
          <w:rFonts w:ascii="Arial" w:hAnsi="Arial" w:cs="Arial"/>
          <w:color w:val="000000" w:themeColor="text1"/>
          <w:sz w:val="20"/>
          <w:szCs w:val="20"/>
        </w:rPr>
      </w:pPr>
      <w:r w:rsidRPr="00E520C9">
        <w:rPr>
          <w:rFonts w:ascii="Arial" w:hAnsi="Arial" w:cs="Arial"/>
          <w:color w:val="000000" w:themeColor="text1"/>
          <w:sz w:val="20"/>
          <w:szCs w:val="20"/>
        </w:rPr>
        <w:t>SI es menor a 3.87% el oferente no cumple</w:t>
      </w:r>
    </w:p>
    <w:p w14:paraId="4787C737" w14:textId="77777777" w:rsidR="00E520C9" w:rsidRPr="00A11B75" w:rsidRDefault="00E520C9" w:rsidP="00C9362F">
      <w:pPr>
        <w:rPr>
          <w:rFonts w:ascii="Arial" w:hAnsi="Arial" w:cs="Arial"/>
          <w:color w:val="000000" w:themeColor="text1"/>
          <w:sz w:val="20"/>
          <w:szCs w:val="20"/>
          <w:lang w:val="es-CO"/>
        </w:rPr>
      </w:pPr>
    </w:p>
    <w:p w14:paraId="5F0E7093" w14:textId="77777777" w:rsidR="00C9362F" w:rsidRPr="00A11B75" w:rsidRDefault="00C9362F" w:rsidP="00C9362F">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009D5E07" w:rsidRPr="00A11B75">
        <w:rPr>
          <w:rFonts w:ascii="Arial" w:hAnsi="Arial" w:cs="Arial"/>
          <w:b/>
          <w:color w:val="000000" w:themeColor="text1"/>
          <w:sz w:val="20"/>
          <w:szCs w:val="20"/>
        </w:rPr>
        <w:t>1</w:t>
      </w:r>
      <w:r w:rsidRPr="00A11B75">
        <w:rPr>
          <w:rFonts w:ascii="Arial" w:hAnsi="Arial" w:cs="Arial"/>
          <w:b/>
          <w:color w:val="000000" w:themeColor="text1"/>
          <w:sz w:val="20"/>
          <w:szCs w:val="20"/>
        </w:rPr>
        <w:t>.</w:t>
      </w:r>
      <w:r w:rsidR="009D5E07" w:rsidRPr="00A11B75">
        <w:rPr>
          <w:rFonts w:ascii="Arial" w:hAnsi="Arial" w:cs="Arial"/>
          <w:b/>
          <w:color w:val="000000" w:themeColor="text1"/>
          <w:sz w:val="20"/>
          <w:szCs w:val="20"/>
        </w:rPr>
        <w:t>5</w:t>
      </w:r>
      <w:r w:rsidRPr="00A11B75">
        <w:rPr>
          <w:rFonts w:ascii="Arial" w:hAnsi="Arial" w:cs="Arial"/>
          <w:b/>
          <w:color w:val="000000" w:themeColor="text1"/>
          <w:sz w:val="20"/>
          <w:szCs w:val="20"/>
        </w:rPr>
        <w:t>. Rentabilidad del Activo:</w:t>
      </w:r>
    </w:p>
    <w:p w14:paraId="48018EC5" w14:textId="77777777" w:rsidR="00C9362F" w:rsidRPr="00A11B75" w:rsidRDefault="00C9362F" w:rsidP="00C9362F">
      <w:pPr>
        <w:jc w:val="both"/>
        <w:rPr>
          <w:rFonts w:ascii="Arial" w:hAnsi="Arial" w:cs="Arial"/>
          <w:color w:val="000000" w:themeColor="text1"/>
          <w:sz w:val="20"/>
          <w:szCs w:val="20"/>
        </w:rPr>
      </w:pPr>
    </w:p>
    <w:p w14:paraId="7ECEED76" w14:textId="77777777" w:rsidR="00C9362F" w:rsidRPr="00A11B75" w:rsidRDefault="00C9362F" w:rsidP="00C9362F">
      <w:pPr>
        <w:rPr>
          <w:rFonts w:ascii="Arial" w:hAnsi="Arial" w:cs="Arial"/>
          <w:color w:val="000000" w:themeColor="text1"/>
          <w:sz w:val="20"/>
          <w:szCs w:val="20"/>
          <w:lang w:val="es-CO"/>
        </w:rPr>
      </w:pPr>
      <w:r w:rsidRPr="00A11B75">
        <w:rPr>
          <w:rFonts w:ascii="Arial" w:hAnsi="Arial" w:cs="Arial"/>
          <w:color w:val="000000" w:themeColor="text1"/>
          <w:sz w:val="20"/>
          <w:szCs w:val="20"/>
          <w:lang w:val="es-CO"/>
        </w:rPr>
        <w:t>Teniendo como índice de Rentabilidad del Activo</w:t>
      </w:r>
      <w:r w:rsidR="00844954" w:rsidRPr="00A11B75">
        <w:rPr>
          <w:rFonts w:ascii="Arial" w:hAnsi="Arial" w:cs="Arial"/>
          <w:color w:val="000000" w:themeColor="text1"/>
          <w:sz w:val="20"/>
          <w:szCs w:val="20"/>
          <w:lang w:val="es-CO"/>
        </w:rPr>
        <w:t xml:space="preserve">. </w:t>
      </w:r>
      <w:r w:rsidRPr="00A11B75">
        <w:rPr>
          <w:rFonts w:ascii="Arial" w:hAnsi="Arial" w:cs="Arial"/>
          <w:color w:val="000000" w:themeColor="text1"/>
          <w:sz w:val="20"/>
          <w:szCs w:val="20"/>
          <w:lang w:val="es-CO"/>
        </w:rPr>
        <w:t>Cálculo del Indicador:</w:t>
      </w:r>
    </w:p>
    <w:p w14:paraId="6378B629" w14:textId="77777777" w:rsidR="00D13020" w:rsidRPr="00A11B75" w:rsidRDefault="00D13020"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A11B75" w14:paraId="4E6E537D" w14:textId="77777777" w:rsidTr="002246EC">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28F12B1F" w14:textId="24FC8C65" w:rsidR="00E9788A" w:rsidRPr="00A11B75" w:rsidRDefault="002246EC" w:rsidP="00914E23">
            <w:pPr>
              <w:rPr>
                <w:rFonts w:ascii="Arial" w:hAnsi="Arial" w:cs="Arial"/>
                <w:color w:val="000000" w:themeColor="text1"/>
                <w:sz w:val="20"/>
                <w:szCs w:val="20"/>
                <w:u w:val="single"/>
                <w:vertAlign w:val="superscript"/>
                <w:lang w:val="es-CO" w:eastAsia="es-CO"/>
              </w:rPr>
            </w:pPr>
            <w:r w:rsidRPr="00A11B75">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line w14:anchorId="7023B63B"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A11B75">
              <w:rPr>
                <w:rFonts w:ascii="Arial" w:hAnsi="Arial" w:cs="Arial"/>
                <w:color w:val="000000" w:themeColor="text1"/>
                <w:sz w:val="20"/>
                <w:szCs w:val="20"/>
              </w:rPr>
              <w:t>Utilidad Operacional</w:t>
            </w:r>
            <w:r w:rsidR="00817A8E" w:rsidRPr="00A11B75">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7101123" w14:textId="2DB5229A" w:rsidR="00E9788A" w:rsidRPr="00A11B75" w:rsidRDefault="00E9788A" w:rsidP="00CC52E6">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 xml:space="preserve">RESULTADO: </w:t>
            </w:r>
            <w:r w:rsidRPr="00361FCF">
              <w:rPr>
                <w:rFonts w:ascii="Arial" w:hAnsi="Arial" w:cs="Arial"/>
                <w:b/>
                <w:bCs/>
                <w:color w:val="000000" w:themeColor="text1"/>
                <w:sz w:val="20"/>
                <w:szCs w:val="20"/>
              </w:rPr>
              <w:t>(&gt;=</w:t>
            </w:r>
            <w:r w:rsidR="00361FCF" w:rsidRPr="00361FCF">
              <w:rPr>
                <w:rFonts w:ascii="Arial" w:hAnsi="Arial" w:cs="Arial"/>
                <w:b/>
                <w:bCs/>
                <w:color w:val="000000" w:themeColor="text1"/>
                <w:sz w:val="20"/>
                <w:szCs w:val="20"/>
              </w:rPr>
              <w:t>0</w:t>
            </w:r>
            <w:r w:rsidR="00361FCF" w:rsidRPr="00361FCF">
              <w:rPr>
                <w:b/>
              </w:rPr>
              <w:t>.59</w:t>
            </w:r>
            <w:r w:rsidRPr="00361FCF">
              <w:rPr>
                <w:rFonts w:ascii="Arial" w:hAnsi="Arial" w:cs="Arial"/>
                <w:b/>
                <w:bCs/>
                <w:color w:val="000000" w:themeColor="text1"/>
                <w:sz w:val="20"/>
                <w:szCs w:val="20"/>
              </w:rPr>
              <w:t>)</w:t>
            </w:r>
          </w:p>
        </w:tc>
      </w:tr>
      <w:tr w:rsidR="00730584" w:rsidRPr="00A11B75" w14:paraId="6627CD29" w14:textId="77777777" w:rsidTr="002246EC">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985D233" w14:textId="2F39B51D" w:rsidR="00E9788A" w:rsidRPr="00A11B75" w:rsidRDefault="0005586E" w:rsidP="00914E23">
            <w:pPr>
              <w:rPr>
                <w:rFonts w:ascii="Arial" w:hAnsi="Arial" w:cs="Arial"/>
                <w:color w:val="000000" w:themeColor="text1"/>
                <w:sz w:val="20"/>
                <w:szCs w:val="20"/>
              </w:rPr>
            </w:pPr>
            <w:r w:rsidRPr="00A11B75">
              <w:rPr>
                <w:rFonts w:ascii="Arial" w:hAnsi="Arial" w:cs="Arial"/>
                <w:color w:val="000000" w:themeColor="text1"/>
                <w:sz w:val="20"/>
                <w:szCs w:val="20"/>
              </w:rPr>
              <w:t>Activo Total</w:t>
            </w:r>
            <w:r w:rsidR="00817A8E" w:rsidRPr="00A11B75">
              <w:rPr>
                <w:rFonts w:ascii="Arial" w:hAnsi="Arial" w:cs="Arial"/>
                <w:color w:val="000000" w:themeColor="text1"/>
                <w:sz w:val="20"/>
                <w:szCs w:val="20"/>
              </w:rPr>
              <w:t xml:space="preserve"> </w:t>
            </w:r>
            <w:r w:rsidR="00F8248E" w:rsidRPr="00A11B75">
              <w:rPr>
                <w:rFonts w:ascii="Arial" w:hAnsi="Arial" w:cs="Arial"/>
                <w:color w:val="000000" w:themeColor="text1"/>
                <w:sz w:val="20"/>
                <w:szCs w:val="20"/>
              </w:rPr>
              <w:t xml:space="preserv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A11B75" w:rsidRDefault="00E9788A" w:rsidP="00914E23">
            <w:pPr>
              <w:rPr>
                <w:rFonts w:ascii="Arial" w:hAnsi="Arial" w:cs="Arial"/>
                <w:b/>
                <w:bCs/>
                <w:color w:val="000000" w:themeColor="text1"/>
                <w:sz w:val="20"/>
                <w:szCs w:val="20"/>
              </w:rPr>
            </w:pPr>
          </w:p>
        </w:tc>
      </w:tr>
    </w:tbl>
    <w:p w14:paraId="1FF69422" w14:textId="77777777" w:rsidR="00E9788A" w:rsidRPr="00A11B75" w:rsidRDefault="00E9788A" w:rsidP="00C9362F">
      <w:pPr>
        <w:rPr>
          <w:rFonts w:ascii="Arial" w:hAnsi="Arial" w:cs="Arial"/>
          <w:color w:val="000000" w:themeColor="text1"/>
          <w:sz w:val="20"/>
          <w:szCs w:val="20"/>
          <w:lang w:val="es-CO"/>
        </w:rPr>
      </w:pPr>
    </w:p>
    <w:p w14:paraId="4AE806F9" w14:textId="77777777" w:rsidR="00E520C9" w:rsidRPr="00E520C9" w:rsidRDefault="00E520C9" w:rsidP="00E520C9">
      <w:pPr>
        <w:rPr>
          <w:rFonts w:ascii="Arial" w:hAnsi="Arial" w:cs="Arial"/>
          <w:color w:val="000000" w:themeColor="text1"/>
          <w:sz w:val="20"/>
          <w:szCs w:val="20"/>
        </w:rPr>
      </w:pPr>
      <w:r w:rsidRPr="00E520C9">
        <w:rPr>
          <w:rFonts w:ascii="Arial" w:hAnsi="Arial" w:cs="Arial"/>
          <w:color w:val="000000" w:themeColor="text1"/>
          <w:sz w:val="20"/>
          <w:szCs w:val="20"/>
        </w:rPr>
        <w:t>Si es mayor o igual a 0.59% el oferente cumple.</w:t>
      </w:r>
    </w:p>
    <w:p w14:paraId="55A412D8" w14:textId="42605F57" w:rsidR="00E520C9" w:rsidRDefault="00E520C9" w:rsidP="00E520C9">
      <w:pPr>
        <w:tabs>
          <w:tab w:val="center" w:pos="3848"/>
        </w:tabs>
        <w:jc w:val="both"/>
        <w:rPr>
          <w:rFonts w:ascii="Arial" w:hAnsi="Arial" w:cs="Arial"/>
          <w:color w:val="000000" w:themeColor="text1"/>
          <w:sz w:val="20"/>
          <w:szCs w:val="20"/>
        </w:rPr>
      </w:pPr>
      <w:r w:rsidRPr="00E520C9">
        <w:rPr>
          <w:rFonts w:ascii="Arial" w:hAnsi="Arial" w:cs="Arial"/>
          <w:color w:val="000000" w:themeColor="text1"/>
          <w:sz w:val="20"/>
          <w:szCs w:val="20"/>
        </w:rPr>
        <w:t>SI es menor a 0.59% el oferente no cumple</w:t>
      </w:r>
    </w:p>
    <w:p w14:paraId="7CB8D077" w14:textId="77777777" w:rsidR="00E520C9" w:rsidRDefault="00E520C9" w:rsidP="00D112DE">
      <w:pPr>
        <w:tabs>
          <w:tab w:val="center" w:pos="3848"/>
        </w:tabs>
        <w:jc w:val="both"/>
        <w:rPr>
          <w:rFonts w:ascii="Arial" w:hAnsi="Arial" w:cs="Arial"/>
          <w:color w:val="000000" w:themeColor="text1"/>
          <w:sz w:val="20"/>
          <w:szCs w:val="20"/>
        </w:rPr>
      </w:pPr>
    </w:p>
    <w:p w14:paraId="519DA7F4" w14:textId="1273BA25" w:rsidR="00D112DE" w:rsidRPr="00A11B75" w:rsidRDefault="00D112DE" w:rsidP="00D112DE">
      <w:pPr>
        <w:tabs>
          <w:tab w:val="center" w:pos="3848"/>
        </w:tabs>
        <w:jc w:val="both"/>
        <w:rPr>
          <w:rFonts w:ascii="Arial" w:hAnsi="Arial" w:cs="Arial"/>
          <w:color w:val="000000" w:themeColor="text1"/>
          <w:sz w:val="20"/>
          <w:szCs w:val="20"/>
        </w:rPr>
      </w:pPr>
      <w:r w:rsidRPr="00A11B75">
        <w:rPr>
          <w:rFonts w:ascii="Arial" w:hAnsi="Arial" w:cs="Arial"/>
          <w:color w:val="000000" w:themeColor="text1"/>
          <w:sz w:val="20"/>
          <w:szCs w:val="20"/>
        </w:rPr>
        <w:t>En caso de Unión Temporal o Consorcio, si uno de los integrantes</w:t>
      </w:r>
      <w:r w:rsidR="00EC16BC" w:rsidRPr="00A11B75">
        <w:rPr>
          <w:rFonts w:ascii="Arial" w:hAnsi="Arial" w:cs="Arial"/>
          <w:color w:val="000000" w:themeColor="text1"/>
          <w:sz w:val="20"/>
          <w:szCs w:val="20"/>
        </w:rPr>
        <w:t xml:space="preserve">, tiene sus </w:t>
      </w:r>
      <w:r w:rsidRPr="00A11B75">
        <w:rPr>
          <w:rFonts w:ascii="Arial" w:hAnsi="Arial" w:cs="Arial"/>
          <w:color w:val="000000" w:themeColor="text1"/>
          <w:sz w:val="20"/>
          <w:szCs w:val="20"/>
        </w:rPr>
        <w:t xml:space="preserve">Gastos de Interés </w:t>
      </w:r>
      <w:r w:rsidR="00EC16BC" w:rsidRPr="00A11B75">
        <w:rPr>
          <w:rFonts w:ascii="Arial" w:hAnsi="Arial" w:cs="Arial"/>
          <w:color w:val="000000" w:themeColor="text1"/>
          <w:sz w:val="20"/>
          <w:szCs w:val="20"/>
        </w:rPr>
        <w:t>en</w:t>
      </w:r>
      <w:r w:rsidRPr="00A11B75">
        <w:rPr>
          <w:rFonts w:ascii="Arial" w:hAnsi="Arial" w:cs="Arial"/>
          <w:color w:val="000000" w:themeColor="text1"/>
          <w:sz w:val="20"/>
          <w:szCs w:val="20"/>
        </w:rPr>
        <w:t xml:space="preserve"> cero (0) </w:t>
      </w:r>
      <w:r w:rsidR="005C1D73" w:rsidRPr="00A11B75">
        <w:rPr>
          <w:rFonts w:ascii="Arial" w:hAnsi="Arial" w:cs="Arial"/>
          <w:color w:val="000000" w:themeColor="text1"/>
          <w:sz w:val="20"/>
          <w:szCs w:val="20"/>
        </w:rPr>
        <w:t xml:space="preserve">su resultado será INDETERMINADO y por lo tanto </w:t>
      </w:r>
      <w:r w:rsidRPr="00A11B75">
        <w:rPr>
          <w:rFonts w:ascii="Arial" w:hAnsi="Arial" w:cs="Arial"/>
          <w:color w:val="000000" w:themeColor="text1"/>
          <w:sz w:val="20"/>
          <w:szCs w:val="20"/>
        </w:rPr>
        <w:t>CUMPLE con el indicador.</w:t>
      </w:r>
    </w:p>
    <w:p w14:paraId="2841200C" w14:textId="77777777" w:rsidR="00D112DE" w:rsidRPr="00A11B75"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A11B75"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A11B75">
        <w:rPr>
          <w:rFonts w:ascii="Arial" w:hAnsi="Arial" w:cs="Arial"/>
          <w:b/>
          <w:color w:val="000000" w:themeColor="text1"/>
          <w:sz w:val="20"/>
          <w:szCs w:val="20"/>
        </w:rPr>
        <w:t>Procedimiento de Cálculo:</w:t>
      </w:r>
    </w:p>
    <w:p w14:paraId="28578C09" w14:textId="77777777" w:rsidR="00D112DE" w:rsidRPr="00A11B75"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A11B75"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A11B75" w:rsidRDefault="00D112DE" w:rsidP="00D112DE">
      <w:pPr>
        <w:jc w:val="both"/>
        <w:rPr>
          <w:rFonts w:ascii="Arial" w:hAnsi="Arial" w:cs="Arial"/>
          <w:color w:val="000000" w:themeColor="text1"/>
          <w:sz w:val="20"/>
          <w:szCs w:val="20"/>
          <w:lang w:eastAsia="en-US"/>
        </w:rPr>
      </w:pPr>
    </w:p>
    <w:p w14:paraId="225005B0"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lastRenderedPageBreak/>
        <w:t>PONDERANDO EL RESULTADO DE LA UNIÓN TEMPORAL o CONSORCIO:</w:t>
      </w:r>
    </w:p>
    <w:p w14:paraId="72F6E708" w14:textId="77777777" w:rsidR="00D112DE" w:rsidRPr="00A11B75" w:rsidRDefault="00D112DE" w:rsidP="00D112DE">
      <w:pPr>
        <w:jc w:val="both"/>
        <w:rPr>
          <w:rFonts w:ascii="Arial" w:hAnsi="Arial" w:cs="Arial"/>
          <w:bCs/>
          <w:color w:val="000000" w:themeColor="text1"/>
          <w:sz w:val="20"/>
          <w:szCs w:val="20"/>
        </w:rPr>
      </w:pPr>
    </w:p>
    <w:p w14:paraId="050A23A8"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Proponente A participación 35%</w:t>
      </w:r>
    </w:p>
    <w:p w14:paraId="7106A059"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Proponente B participación 65%</w:t>
      </w:r>
    </w:p>
    <w:p w14:paraId="264258A4" w14:textId="77777777" w:rsidR="00D112DE" w:rsidRPr="00A11B75"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A11B75"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A11B75">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A11B75" w:rsidRDefault="00D112DE" w:rsidP="00FD6795">
            <w:pPr>
              <w:jc w:val="center"/>
              <w:rPr>
                <w:rFonts w:ascii="Arial" w:hAnsi="Arial" w:cs="Arial"/>
                <w:color w:val="000000" w:themeColor="text1"/>
                <w:sz w:val="20"/>
                <w:szCs w:val="20"/>
              </w:rPr>
            </w:pPr>
            <w:r w:rsidRPr="00A11B75">
              <w:rPr>
                <w:rFonts w:ascii="Arial" w:hAnsi="Arial" w:cs="Arial"/>
                <w:color w:val="000000" w:themeColor="text1"/>
                <w:sz w:val="20"/>
                <w:szCs w:val="20"/>
                <w:lang w:eastAsia="en-US"/>
              </w:rPr>
              <w:t>(Pasivo Total A x 35%) + (Pasivo Total B x 65%)</w:t>
            </w:r>
          </w:p>
        </w:tc>
      </w:tr>
      <w:tr w:rsidR="00D112DE" w:rsidRPr="00A11B75"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A11B75"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A11B75" w:rsidRDefault="00D112DE" w:rsidP="00FD6795">
            <w:pPr>
              <w:jc w:val="center"/>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(Activo Total A x 35%) + (Activo Total B x 65%)</w:t>
            </w:r>
          </w:p>
        </w:tc>
      </w:tr>
    </w:tbl>
    <w:p w14:paraId="3809A954"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Proponente A.  35%</w:t>
      </w:r>
    </w:p>
    <w:p w14:paraId="126612B7"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Proponente B.   65%</w:t>
      </w:r>
    </w:p>
    <w:p w14:paraId="70E8ACE0"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A11B75"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A11B75"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(345.991 X 35%) + (12.809.148.2 X 65%)</w:t>
            </w:r>
          </w:p>
        </w:tc>
      </w:tr>
      <w:tr w:rsidR="00D112DE" w:rsidRPr="00A11B75"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A11B75"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(1.382.075X35%) + (16.708.682.6 X 65%)</w:t>
            </w:r>
          </w:p>
        </w:tc>
      </w:tr>
    </w:tbl>
    <w:p w14:paraId="58C25469"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A11B75">
        <w:rPr>
          <w:rStyle w:val="EquationCaption"/>
          <w:rFonts w:ascii="Arial" w:hAnsi="Arial" w:cs="Arial"/>
          <w:color w:val="000000" w:themeColor="text1"/>
          <w:sz w:val="20"/>
          <w:szCs w:val="20"/>
          <w:lang w:eastAsia="ar-SA"/>
        </w:rPr>
        <w:t>nto para el Consorcio o Unión T</w:t>
      </w:r>
      <w:r w:rsidRPr="00A11B75">
        <w:rPr>
          <w:rStyle w:val="EquationCaption"/>
          <w:rFonts w:ascii="Arial" w:hAnsi="Arial" w:cs="Arial"/>
          <w:color w:val="000000" w:themeColor="text1"/>
          <w:sz w:val="20"/>
          <w:szCs w:val="20"/>
          <w:lang w:eastAsia="ar-SA"/>
        </w:rPr>
        <w:t>emporal.</w:t>
      </w:r>
    </w:p>
    <w:p w14:paraId="08759CC6"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230C045D" w14:textId="77777777" w:rsidR="00D575E5" w:rsidRPr="00A11B75"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A11B75" w:rsidRDefault="00D112DE" w:rsidP="00D112DE">
      <w:pPr>
        <w:tabs>
          <w:tab w:val="center" w:pos="3848"/>
        </w:tabs>
        <w:jc w:val="both"/>
        <w:rPr>
          <w:rFonts w:ascii="Arial" w:hAnsi="Arial" w:cs="Arial"/>
          <w:color w:val="000000" w:themeColor="text1"/>
          <w:sz w:val="20"/>
          <w:szCs w:val="20"/>
        </w:rPr>
      </w:pPr>
      <w:r w:rsidRPr="00A11B75">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A11B75" w:rsidRDefault="00D112DE" w:rsidP="00D112DE">
      <w:pPr>
        <w:jc w:val="both"/>
        <w:rPr>
          <w:rFonts w:ascii="Arial" w:hAnsi="Arial" w:cs="Arial"/>
          <w:b/>
          <w:color w:val="000000" w:themeColor="text1"/>
          <w:sz w:val="20"/>
          <w:szCs w:val="20"/>
        </w:rPr>
      </w:pPr>
    </w:p>
    <w:p w14:paraId="7F054191"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00185198" w:rsidRPr="00A11B75">
        <w:rPr>
          <w:rFonts w:ascii="Arial" w:hAnsi="Arial" w:cs="Arial"/>
          <w:b/>
          <w:color w:val="000000" w:themeColor="text1"/>
          <w:sz w:val="20"/>
          <w:szCs w:val="20"/>
        </w:rPr>
        <w:t>2</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DOCUMENTOS FINANCIEROS </w:t>
      </w:r>
      <w:r w:rsidR="008B1E86" w:rsidRPr="00A11B75">
        <w:rPr>
          <w:rFonts w:ascii="Arial" w:hAnsi="Arial" w:cs="Arial"/>
          <w:b/>
          <w:color w:val="000000" w:themeColor="text1"/>
          <w:sz w:val="20"/>
          <w:szCs w:val="20"/>
        </w:rPr>
        <w:t>Y ORGANIZACIONALES</w:t>
      </w:r>
    </w:p>
    <w:p w14:paraId="07B161EC" w14:textId="77777777" w:rsidR="00537EB3" w:rsidRPr="00A11B75" w:rsidRDefault="00537EB3" w:rsidP="00537EB3">
      <w:pPr>
        <w:pStyle w:val="Prrafodelista"/>
        <w:rPr>
          <w:rFonts w:ascii="Arial" w:hAnsi="Arial" w:cs="Arial"/>
          <w:color w:val="FF0000"/>
          <w:sz w:val="20"/>
          <w:szCs w:val="20"/>
        </w:rPr>
      </w:pPr>
    </w:p>
    <w:p w14:paraId="3B065328" w14:textId="77777777" w:rsidR="00F9567F" w:rsidRPr="00A11B75" w:rsidRDefault="00F9567F" w:rsidP="00F9567F">
      <w:pPr>
        <w:shd w:val="clear" w:color="auto" w:fill="FFFFFF"/>
        <w:jc w:val="both"/>
        <w:rPr>
          <w:color w:val="000000" w:themeColor="text1"/>
          <w:lang w:val="es-VE" w:eastAsia="es-VE"/>
        </w:rPr>
      </w:pPr>
      <w:r w:rsidRPr="00A11B75">
        <w:rPr>
          <w:rFonts w:ascii="Arial" w:hAnsi="Arial" w:cs="Arial"/>
          <w:color w:val="000000" w:themeColor="text1"/>
          <w:sz w:val="20"/>
          <w:szCs w:val="20"/>
        </w:rPr>
        <w:t>Para acreditar el cumplimiento de los valores mínimos establecidos en el numeral anterior, el PROPONENTE deberá adjuntar el Registro Único de Proponentes vigente hasta el cierre del proceso fijado en el cronograma</w:t>
      </w:r>
      <w:r w:rsidR="00237A29" w:rsidRPr="00A11B75">
        <w:rPr>
          <w:rFonts w:ascii="Arial" w:hAnsi="Arial" w:cs="Arial"/>
          <w:color w:val="000000" w:themeColor="text1"/>
          <w:sz w:val="20"/>
          <w:szCs w:val="20"/>
        </w:rPr>
        <w:t>.</w:t>
      </w:r>
    </w:p>
    <w:p w14:paraId="7CB0F6C0" w14:textId="77777777" w:rsidR="00F9567F" w:rsidRPr="00A11B75" w:rsidRDefault="00F9567F" w:rsidP="00F9567F">
      <w:pPr>
        <w:shd w:val="clear" w:color="auto" w:fill="FFFFFF"/>
        <w:ind w:left="708" w:hanging="424"/>
        <w:jc w:val="both"/>
        <w:rPr>
          <w:color w:val="000000" w:themeColor="text1"/>
        </w:rPr>
      </w:pPr>
    </w:p>
    <w:p w14:paraId="2BF7200F" w14:textId="5DB768DB" w:rsidR="00F9567F" w:rsidRPr="00A11B75" w:rsidRDefault="00F9567F" w:rsidP="005F375F">
      <w:pPr>
        <w:pStyle w:val="NormalWeb"/>
        <w:numPr>
          <w:ilvl w:val="1"/>
          <w:numId w:val="37"/>
        </w:numPr>
        <w:shd w:val="clear" w:color="auto" w:fill="FFFFFF"/>
        <w:spacing w:before="1" w:beforeAutospacing="0" w:after="0" w:afterAutospacing="0" w:line="240" w:lineRule="atLeast"/>
        <w:ind w:left="708" w:right="412" w:hanging="424"/>
        <w:jc w:val="both"/>
        <w:rPr>
          <w:color w:val="000000" w:themeColor="text1"/>
        </w:rPr>
      </w:pPr>
      <w:r w:rsidRPr="00A11B75">
        <w:rPr>
          <w:rFonts w:ascii="Arial" w:hAnsi="Arial" w:cs="Arial"/>
          <w:color w:val="000000" w:themeColor="text1"/>
          <w:sz w:val="20"/>
          <w:szCs w:val="20"/>
          <w:lang w:val="x-none"/>
        </w:rPr>
        <w:t>El proponente deberá presentar en su propuesta el Certificado Inscripción y Clasificación en el</w:t>
      </w:r>
      <w:r w:rsidRPr="00A11B75">
        <w:rPr>
          <w:rFonts w:ascii="Arial" w:hAnsi="Arial" w:cs="Arial"/>
          <w:color w:val="000000" w:themeColor="text1"/>
          <w:spacing w:val="1"/>
          <w:sz w:val="20"/>
          <w:szCs w:val="20"/>
          <w:lang w:val="x-none"/>
        </w:rPr>
        <w:t> </w:t>
      </w:r>
      <w:r w:rsidRPr="00A11B75">
        <w:rPr>
          <w:rFonts w:ascii="Arial" w:hAnsi="Arial" w:cs="Arial"/>
          <w:color w:val="000000" w:themeColor="text1"/>
          <w:sz w:val="20"/>
          <w:szCs w:val="20"/>
          <w:lang w:val="x-none"/>
        </w:rPr>
        <w:t>Registro Único de Proponentes (RUP) vigente y en donde se certifique que, en relación con la</w:t>
      </w:r>
      <w:r w:rsidRPr="00A11B75">
        <w:rPr>
          <w:rFonts w:ascii="Arial" w:hAnsi="Arial" w:cs="Arial"/>
          <w:color w:val="000000" w:themeColor="text1"/>
          <w:spacing w:val="1"/>
          <w:sz w:val="20"/>
          <w:szCs w:val="20"/>
          <w:lang w:val="x-none"/>
        </w:rPr>
        <w:t> </w:t>
      </w:r>
      <w:r w:rsidRPr="00A11B75">
        <w:rPr>
          <w:rFonts w:ascii="Arial" w:hAnsi="Arial" w:cs="Arial"/>
          <w:color w:val="000000" w:themeColor="text1"/>
          <w:sz w:val="20"/>
          <w:szCs w:val="20"/>
          <w:lang w:val="x-none"/>
        </w:rPr>
        <w:t>Capacidad Financiera </w:t>
      </w:r>
      <w:r w:rsidRPr="00A11B75">
        <w:rPr>
          <w:rFonts w:ascii="Arial" w:hAnsi="Arial" w:cs="Arial"/>
          <w:color w:val="000000" w:themeColor="text1"/>
          <w:sz w:val="20"/>
          <w:szCs w:val="20"/>
        </w:rPr>
        <w:t>(</w:t>
      </w:r>
      <w:proofErr w:type="spellStart"/>
      <w:r w:rsidRPr="00A11B75">
        <w:rPr>
          <w:rFonts w:ascii="Arial" w:hAnsi="Arial" w:cs="Arial"/>
          <w:color w:val="000000" w:themeColor="text1"/>
          <w:sz w:val="20"/>
          <w:szCs w:val="20"/>
        </w:rPr>
        <w:t>cf</w:t>
      </w:r>
      <w:proofErr w:type="spellEnd"/>
      <w:r w:rsidRPr="00A11B75">
        <w:rPr>
          <w:rFonts w:ascii="Arial" w:hAnsi="Arial" w:cs="Arial"/>
          <w:color w:val="000000" w:themeColor="text1"/>
          <w:sz w:val="20"/>
          <w:szCs w:val="20"/>
        </w:rPr>
        <w:t>) y organizacional</w:t>
      </w:r>
      <w:r w:rsidR="00E520C9">
        <w:rPr>
          <w:rFonts w:ascii="Arial" w:hAnsi="Arial" w:cs="Arial"/>
          <w:color w:val="000000" w:themeColor="text1"/>
          <w:sz w:val="20"/>
          <w:szCs w:val="20"/>
        </w:rPr>
        <w:t xml:space="preserve"> (</w:t>
      </w:r>
      <w:proofErr w:type="spellStart"/>
      <w:r w:rsidR="00E520C9">
        <w:rPr>
          <w:rFonts w:ascii="Arial" w:hAnsi="Arial" w:cs="Arial"/>
          <w:color w:val="000000" w:themeColor="text1"/>
          <w:sz w:val="20"/>
          <w:szCs w:val="20"/>
        </w:rPr>
        <w:t>co</w:t>
      </w:r>
      <w:proofErr w:type="spellEnd"/>
      <w:r w:rsidR="00E520C9">
        <w:rPr>
          <w:rFonts w:ascii="Arial" w:hAnsi="Arial" w:cs="Arial"/>
          <w:color w:val="000000" w:themeColor="text1"/>
          <w:sz w:val="20"/>
          <w:szCs w:val="20"/>
        </w:rPr>
        <w:t>)</w:t>
      </w:r>
      <w:r w:rsidRPr="00A11B75">
        <w:rPr>
          <w:rFonts w:ascii="Arial" w:hAnsi="Arial" w:cs="Arial"/>
          <w:color w:val="000000" w:themeColor="text1"/>
          <w:sz w:val="20"/>
          <w:szCs w:val="20"/>
          <w:lang w:val="x-none"/>
        </w:rPr>
        <w:t>, la información objeto de verificación por parte de la Cámara de</w:t>
      </w:r>
      <w:r w:rsidRPr="00A11B75">
        <w:rPr>
          <w:rFonts w:ascii="Arial" w:hAnsi="Arial" w:cs="Arial"/>
          <w:color w:val="000000" w:themeColor="text1"/>
          <w:spacing w:val="1"/>
          <w:sz w:val="20"/>
          <w:szCs w:val="20"/>
          <w:lang w:val="x-none"/>
        </w:rPr>
        <w:t> </w:t>
      </w:r>
      <w:r w:rsidRPr="00A11B75">
        <w:rPr>
          <w:rFonts w:ascii="Arial" w:hAnsi="Arial" w:cs="Arial"/>
          <w:color w:val="000000" w:themeColor="text1"/>
          <w:sz w:val="20"/>
          <w:szCs w:val="20"/>
          <w:lang w:val="x-none"/>
        </w:rPr>
        <w:t>Comercio.</w:t>
      </w:r>
    </w:p>
    <w:p w14:paraId="4295A01D" w14:textId="77777777" w:rsidR="00F9567F" w:rsidRPr="00A11B75" w:rsidRDefault="00F9567F" w:rsidP="00F9567F">
      <w:pPr>
        <w:shd w:val="clear" w:color="auto" w:fill="FFFFFF"/>
        <w:ind w:left="708" w:hanging="424"/>
        <w:jc w:val="both"/>
        <w:rPr>
          <w:color w:val="000000" w:themeColor="text1"/>
        </w:rPr>
      </w:pPr>
    </w:p>
    <w:p w14:paraId="012C4903" w14:textId="77777777" w:rsidR="00F9567F" w:rsidRPr="00A11B75" w:rsidRDefault="00F9567F" w:rsidP="005F375F">
      <w:pPr>
        <w:numPr>
          <w:ilvl w:val="0"/>
          <w:numId w:val="37"/>
        </w:numPr>
        <w:shd w:val="clear" w:color="auto" w:fill="FFFFFF"/>
        <w:ind w:left="708" w:hanging="424"/>
        <w:jc w:val="both"/>
        <w:rPr>
          <w:color w:val="000000" w:themeColor="text1"/>
        </w:rPr>
      </w:pPr>
      <w:r w:rsidRPr="00A11B75">
        <w:rPr>
          <w:rFonts w:ascii="Arial" w:hAnsi="Arial"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A11B75" w:rsidRDefault="00F9567F" w:rsidP="00F9567F">
      <w:pPr>
        <w:pStyle w:val="NormalWeb"/>
        <w:shd w:val="clear" w:color="auto" w:fill="FFFFFF"/>
        <w:spacing w:before="0" w:beforeAutospacing="0" w:after="0" w:afterAutospacing="0"/>
        <w:ind w:left="708" w:hanging="424"/>
        <w:rPr>
          <w:color w:val="000000" w:themeColor="text1"/>
        </w:rPr>
      </w:pPr>
    </w:p>
    <w:p w14:paraId="77B065EA" w14:textId="77777777" w:rsidR="00F9567F" w:rsidRPr="00A11B75" w:rsidRDefault="007D2C63" w:rsidP="00F9567F">
      <w:pPr>
        <w:pStyle w:val="Prrafodelista"/>
        <w:shd w:val="clear" w:color="auto" w:fill="FFFFFF"/>
        <w:jc w:val="both"/>
        <w:rPr>
          <w:color w:val="000000" w:themeColor="text1"/>
        </w:rPr>
      </w:pPr>
      <w:r w:rsidRPr="00A11B75">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A11B75" w:rsidRDefault="00F9567F" w:rsidP="00F9567F">
      <w:pPr>
        <w:pStyle w:val="NormalWeb"/>
        <w:shd w:val="clear" w:color="auto" w:fill="FFFFFF"/>
        <w:spacing w:before="0" w:beforeAutospacing="0" w:after="0" w:afterAutospacing="0"/>
        <w:ind w:left="708" w:hanging="424"/>
        <w:rPr>
          <w:color w:val="000000" w:themeColor="text1"/>
        </w:rPr>
      </w:pPr>
    </w:p>
    <w:p w14:paraId="2BD84236" w14:textId="77777777" w:rsidR="00F9567F" w:rsidRPr="00A11B75" w:rsidRDefault="00F9567F" w:rsidP="005F375F">
      <w:pPr>
        <w:numPr>
          <w:ilvl w:val="0"/>
          <w:numId w:val="37"/>
        </w:numPr>
        <w:shd w:val="clear" w:color="auto" w:fill="FFFFFF"/>
        <w:ind w:left="708" w:hanging="424"/>
        <w:jc w:val="both"/>
        <w:rPr>
          <w:color w:val="000000" w:themeColor="text1"/>
        </w:rPr>
      </w:pPr>
      <w:r w:rsidRPr="00A11B75">
        <w:rPr>
          <w:rFonts w:ascii="Arial" w:hAnsi="Arial" w:cs="Arial"/>
          <w:color w:val="000000" w:themeColor="text1"/>
          <w:sz w:val="20"/>
          <w:szCs w:val="20"/>
        </w:rPr>
        <w:t>Los Consorcios y Uniones Temporales, deberán aportar la anterior documentación en forma individual, por cada uno de los integrantes.</w:t>
      </w:r>
    </w:p>
    <w:p w14:paraId="2270DA99" w14:textId="77777777" w:rsidR="00F9567F" w:rsidRPr="00A11B75" w:rsidRDefault="00F9567F" w:rsidP="00F9567F">
      <w:pPr>
        <w:shd w:val="clear" w:color="auto" w:fill="FFFFFF"/>
        <w:rPr>
          <w:rFonts w:ascii="Arial" w:hAnsi="Arial" w:cs="Arial"/>
          <w:color w:val="000000" w:themeColor="text1"/>
        </w:rPr>
      </w:pPr>
    </w:p>
    <w:p w14:paraId="5E7EF646" w14:textId="77777777" w:rsidR="00F9567F" w:rsidRPr="00A11B75" w:rsidRDefault="00F9567F" w:rsidP="00F9567F">
      <w:pPr>
        <w:pStyle w:val="Ttulo1"/>
        <w:ind w:right="51"/>
        <w:jc w:val="both"/>
        <w:rPr>
          <w:rFonts w:cs="Arial"/>
          <w:color w:val="000000" w:themeColor="text1"/>
          <w:sz w:val="20"/>
          <w:szCs w:val="20"/>
        </w:rPr>
      </w:pPr>
      <w:r w:rsidRPr="00A11B75">
        <w:rPr>
          <w:rFonts w:cs="Arial"/>
          <w:color w:val="000000" w:themeColor="text1"/>
          <w:sz w:val="20"/>
          <w:szCs w:val="20"/>
        </w:rPr>
        <w:lastRenderedPageBreak/>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r w:rsidR="00A70FA7" w:rsidRPr="00A11B75">
        <w:rPr>
          <w:rFonts w:cs="Arial"/>
          <w:color w:val="000000" w:themeColor="text1"/>
          <w:sz w:val="20"/>
          <w:szCs w:val="20"/>
        </w:rPr>
        <w:t xml:space="preserve">  </w:t>
      </w:r>
    </w:p>
    <w:p w14:paraId="47BABB56" w14:textId="77777777" w:rsidR="001D756E" w:rsidRPr="00A11B75" w:rsidRDefault="001D756E" w:rsidP="00D112DE">
      <w:pPr>
        <w:jc w:val="both"/>
        <w:rPr>
          <w:rFonts w:ascii="Arial" w:hAnsi="Arial" w:cs="Arial"/>
          <w:b/>
          <w:color w:val="000000" w:themeColor="text1"/>
          <w:sz w:val="20"/>
          <w:szCs w:val="20"/>
        </w:rPr>
      </w:pPr>
    </w:p>
    <w:p w14:paraId="61B1BF43"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b/>
          <w:color w:val="000000" w:themeColor="text1"/>
          <w:sz w:val="20"/>
          <w:szCs w:val="20"/>
        </w:rPr>
        <w:t>4.2.</w:t>
      </w:r>
      <w:r w:rsidR="0040521F" w:rsidRPr="00A11B75">
        <w:rPr>
          <w:rFonts w:ascii="Arial" w:hAnsi="Arial" w:cs="Arial"/>
          <w:b/>
          <w:color w:val="000000" w:themeColor="text1"/>
          <w:sz w:val="20"/>
          <w:szCs w:val="20"/>
        </w:rPr>
        <w:t>3</w:t>
      </w:r>
      <w:r w:rsidRPr="00A11B75">
        <w:rPr>
          <w:rFonts w:ascii="Arial" w:hAnsi="Arial" w:cs="Arial"/>
          <w:b/>
          <w:color w:val="000000" w:themeColor="text1"/>
          <w:sz w:val="20"/>
          <w:szCs w:val="20"/>
        </w:rPr>
        <w:t xml:space="preserve"> PERSONAS EXTRANJERAS SIN DOMICILIO NI SUCURSAL EN COLOMBIA – CAPACIDAD FINANCIERA</w:t>
      </w:r>
      <w:r w:rsidR="00B50691" w:rsidRPr="00A11B75">
        <w:rPr>
          <w:rFonts w:ascii="Arial" w:hAnsi="Arial" w:cs="Arial"/>
          <w:b/>
          <w:color w:val="000000" w:themeColor="text1"/>
          <w:sz w:val="20"/>
          <w:szCs w:val="20"/>
        </w:rPr>
        <w:t xml:space="preserve"> Y ORGANIZACIONAL.</w:t>
      </w:r>
    </w:p>
    <w:p w14:paraId="7B035231" w14:textId="77777777" w:rsidR="00D112DE" w:rsidRPr="00A11B75" w:rsidRDefault="00D112DE" w:rsidP="00D112DE">
      <w:pPr>
        <w:jc w:val="both"/>
        <w:rPr>
          <w:rFonts w:ascii="Arial" w:hAnsi="Arial" w:cs="Arial"/>
          <w:color w:val="000000" w:themeColor="text1"/>
          <w:sz w:val="20"/>
          <w:szCs w:val="20"/>
        </w:rPr>
      </w:pPr>
    </w:p>
    <w:p w14:paraId="49750E5F"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A11B75" w:rsidRDefault="00D112DE" w:rsidP="00D112DE">
      <w:pPr>
        <w:jc w:val="both"/>
        <w:rPr>
          <w:rFonts w:ascii="Arial" w:hAnsi="Arial" w:cs="Arial"/>
          <w:color w:val="000000" w:themeColor="text1"/>
          <w:sz w:val="20"/>
          <w:szCs w:val="20"/>
        </w:rPr>
      </w:pPr>
    </w:p>
    <w:p w14:paraId="04987D2E" w14:textId="77777777" w:rsidR="00D112DE" w:rsidRPr="00A11B75" w:rsidRDefault="00D112DE" w:rsidP="005F375F">
      <w:pPr>
        <w:numPr>
          <w:ilvl w:val="0"/>
          <w:numId w:val="22"/>
        </w:numPr>
        <w:ind w:hanging="371"/>
        <w:jc w:val="both"/>
        <w:rPr>
          <w:rFonts w:ascii="Arial" w:hAnsi="Arial" w:cs="Arial"/>
          <w:color w:val="000000" w:themeColor="text1"/>
          <w:sz w:val="20"/>
          <w:szCs w:val="20"/>
        </w:rPr>
      </w:pPr>
      <w:r w:rsidRPr="00A11B75">
        <w:rPr>
          <w:rFonts w:ascii="Arial" w:hAnsi="Arial" w:cs="Arial"/>
          <w:color w:val="000000" w:themeColor="text1"/>
          <w:sz w:val="20"/>
          <w:szCs w:val="20"/>
        </w:rPr>
        <w:t>ESTADO DE SITUACIÓN FINANCIERA Y ESTADO DE RESULTADOS:</w:t>
      </w:r>
    </w:p>
    <w:p w14:paraId="69070262" w14:textId="77777777" w:rsidR="00D112DE" w:rsidRPr="00A11B75" w:rsidRDefault="00D112DE" w:rsidP="00D112DE">
      <w:pPr>
        <w:ind w:left="1080"/>
        <w:jc w:val="both"/>
        <w:rPr>
          <w:rFonts w:ascii="Arial" w:hAnsi="Arial" w:cs="Arial"/>
          <w:color w:val="FF0000"/>
          <w:sz w:val="20"/>
          <w:szCs w:val="20"/>
        </w:rPr>
      </w:pPr>
    </w:p>
    <w:p w14:paraId="4CF35E0A" w14:textId="38272051" w:rsidR="00EA2D3B"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extranjero sin domicilio ni sucursal en Colombia, deberá anexar copia simple y legible del Estado de Situación Financiera</w:t>
      </w:r>
      <w:r w:rsidR="00EA2D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del Estado de Resultados</w:t>
      </w:r>
      <w:r w:rsidR="00EA2D3B" w:rsidRPr="00A11B75">
        <w:rPr>
          <w:rFonts w:ascii="Arial" w:hAnsi="Arial" w:cs="Arial"/>
          <w:color w:val="000000" w:themeColor="text1"/>
          <w:sz w:val="20"/>
          <w:szCs w:val="20"/>
        </w:rPr>
        <w:t xml:space="preserve"> debidamente certificados y dictaminados </w:t>
      </w:r>
      <w:r w:rsidRPr="00A11B75">
        <w:rPr>
          <w:rFonts w:ascii="Arial" w:hAnsi="Arial" w:cs="Arial"/>
          <w:color w:val="000000" w:themeColor="text1"/>
          <w:sz w:val="20"/>
          <w:szCs w:val="20"/>
        </w:rPr>
        <w:t xml:space="preserve">a </w:t>
      </w:r>
      <w:r w:rsidRPr="00A11B75">
        <w:rPr>
          <w:rFonts w:ascii="Arial" w:hAnsi="Arial" w:cs="Arial"/>
          <w:b/>
          <w:bCs/>
          <w:color w:val="000000" w:themeColor="text1"/>
          <w:sz w:val="20"/>
          <w:szCs w:val="20"/>
        </w:rPr>
        <w:t>31 de diciembre 202</w:t>
      </w:r>
      <w:r w:rsidR="007D2596">
        <w:rPr>
          <w:rFonts w:ascii="Arial" w:hAnsi="Arial" w:cs="Arial"/>
          <w:b/>
          <w:bCs/>
          <w:color w:val="000000" w:themeColor="text1"/>
          <w:sz w:val="20"/>
          <w:szCs w:val="20"/>
        </w:rPr>
        <w:t>4</w:t>
      </w:r>
      <w:r w:rsidRPr="00A11B75">
        <w:rPr>
          <w:rFonts w:ascii="Arial" w:hAnsi="Arial" w:cs="Arial"/>
          <w:color w:val="000000" w:themeColor="text1"/>
          <w:sz w:val="20"/>
          <w:szCs w:val="20"/>
        </w:rPr>
        <w:t xml:space="preserve">, </w:t>
      </w:r>
      <w:r w:rsidR="00EA2D3B" w:rsidRPr="00A11B75">
        <w:rPr>
          <w:rFonts w:ascii="Arial" w:hAnsi="Arial" w:cs="Arial"/>
          <w:color w:val="000000" w:themeColor="text1"/>
          <w:sz w:val="20"/>
          <w:szCs w:val="20"/>
        </w:rPr>
        <w:t>igualmente con sus notas.</w:t>
      </w:r>
    </w:p>
    <w:p w14:paraId="4B92C4C8" w14:textId="77777777" w:rsidR="00D112DE" w:rsidRPr="00A11B75" w:rsidRDefault="00D112DE" w:rsidP="00D112DE">
      <w:pPr>
        <w:jc w:val="both"/>
        <w:rPr>
          <w:rFonts w:ascii="Arial" w:hAnsi="Arial" w:cs="Arial"/>
          <w:color w:val="000000" w:themeColor="text1"/>
          <w:sz w:val="20"/>
          <w:szCs w:val="20"/>
        </w:rPr>
      </w:pPr>
    </w:p>
    <w:p w14:paraId="58940CCA" w14:textId="034D3D2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A11B75">
        <w:rPr>
          <w:rFonts w:ascii="Arial" w:hAnsi="Arial" w:cs="Arial"/>
          <w:b/>
          <w:bCs/>
          <w:color w:val="000000" w:themeColor="text1"/>
          <w:sz w:val="20"/>
          <w:szCs w:val="20"/>
        </w:rPr>
        <w:t>31 de diciembre del año 202</w:t>
      </w:r>
      <w:r w:rsidR="007D2596">
        <w:rPr>
          <w:rFonts w:ascii="Arial" w:hAnsi="Arial" w:cs="Arial"/>
          <w:b/>
          <w:bCs/>
          <w:color w:val="000000" w:themeColor="text1"/>
          <w:sz w:val="20"/>
          <w:szCs w:val="20"/>
        </w:rPr>
        <w:t>4</w:t>
      </w:r>
      <w:r w:rsidRPr="00A11B75">
        <w:rPr>
          <w:rFonts w:ascii="Arial" w:hAnsi="Arial" w:cs="Arial"/>
          <w:b/>
          <w:bCs/>
          <w:color w:val="000000" w:themeColor="text1"/>
          <w:sz w:val="20"/>
          <w:szCs w:val="20"/>
        </w:rPr>
        <w:t>.</w:t>
      </w:r>
      <w:r w:rsidRPr="00A11B75">
        <w:rPr>
          <w:rFonts w:ascii="Arial" w:hAnsi="Arial" w:cs="Arial"/>
          <w:color w:val="000000" w:themeColor="text1"/>
          <w:sz w:val="20"/>
          <w:szCs w:val="20"/>
        </w:rPr>
        <w:t xml:space="preserve"> </w:t>
      </w:r>
    </w:p>
    <w:p w14:paraId="42BB7CF2" w14:textId="77777777" w:rsidR="00D112DE" w:rsidRPr="00A11B75" w:rsidRDefault="00D112DE" w:rsidP="00D112DE">
      <w:pPr>
        <w:jc w:val="both"/>
        <w:rPr>
          <w:rFonts w:ascii="Arial" w:hAnsi="Arial" w:cs="Arial"/>
          <w:color w:val="000000" w:themeColor="text1"/>
          <w:sz w:val="20"/>
          <w:szCs w:val="20"/>
        </w:rPr>
      </w:pPr>
    </w:p>
    <w:p w14:paraId="2DB52868"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A11B75" w:rsidRDefault="00D112DE" w:rsidP="00D112DE">
      <w:pPr>
        <w:ind w:left="709"/>
        <w:jc w:val="both"/>
        <w:rPr>
          <w:rFonts w:ascii="Arial" w:hAnsi="Arial" w:cs="Arial"/>
          <w:color w:val="000000" w:themeColor="text1"/>
          <w:sz w:val="20"/>
          <w:szCs w:val="20"/>
        </w:rPr>
      </w:pPr>
    </w:p>
    <w:p w14:paraId="23F16061"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NOTA</w:t>
      </w:r>
      <w:r w:rsidR="001D756E" w:rsidRPr="00A11B75">
        <w:rPr>
          <w:rFonts w:ascii="Arial" w:hAnsi="Arial" w:cs="Arial"/>
          <w:b/>
          <w:color w:val="000000" w:themeColor="text1"/>
          <w:sz w:val="20"/>
          <w:szCs w:val="20"/>
        </w:rPr>
        <w:t xml:space="preserve"> 1</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A11B75">
        <w:rPr>
          <w:rFonts w:ascii="Arial" w:hAnsi="Arial" w:cs="Arial"/>
          <w:b/>
          <w:color w:val="000000" w:themeColor="text1"/>
          <w:sz w:val="20"/>
          <w:szCs w:val="20"/>
        </w:rPr>
        <w:t xml:space="preserve">   </w:t>
      </w:r>
    </w:p>
    <w:p w14:paraId="7E0B30B7" w14:textId="77777777" w:rsidR="009F089B" w:rsidRPr="00A11B75" w:rsidRDefault="009F089B" w:rsidP="00F350CD">
      <w:pPr>
        <w:jc w:val="both"/>
        <w:rPr>
          <w:rFonts w:ascii="Arial" w:hAnsi="Arial" w:cs="Arial"/>
          <w:b/>
          <w:color w:val="000000" w:themeColor="text1"/>
          <w:sz w:val="20"/>
          <w:szCs w:val="20"/>
        </w:rPr>
      </w:pPr>
    </w:p>
    <w:p w14:paraId="0E58E7A0" w14:textId="77777777" w:rsidR="003755A5" w:rsidRPr="00A11B75" w:rsidRDefault="003755A5" w:rsidP="003755A5">
      <w:pPr>
        <w:jc w:val="both"/>
        <w:rPr>
          <w:rFonts w:ascii="Arial" w:hAnsi="Arial" w:cs="Arial"/>
          <w:color w:val="000000" w:themeColor="text1"/>
          <w:sz w:val="20"/>
          <w:szCs w:val="20"/>
        </w:rPr>
      </w:pPr>
    </w:p>
    <w:p w14:paraId="03BAA472" w14:textId="603E8BF9" w:rsidR="003755A5" w:rsidRDefault="003755A5" w:rsidP="003755A5">
      <w:pPr>
        <w:jc w:val="both"/>
        <w:rPr>
          <w:rFonts w:ascii="Arial" w:hAnsi="Arial" w:cs="Arial"/>
          <w:color w:val="000000" w:themeColor="text1"/>
          <w:sz w:val="20"/>
          <w:szCs w:val="20"/>
        </w:rPr>
      </w:pPr>
      <w:r w:rsidRPr="00A11B75">
        <w:rPr>
          <w:rFonts w:ascii="Arial" w:hAnsi="Arial" w:cs="Arial"/>
          <w:b/>
          <w:color w:val="000000" w:themeColor="text1"/>
          <w:sz w:val="20"/>
          <w:szCs w:val="20"/>
        </w:rPr>
        <w:t>NOTA 2</w:t>
      </w:r>
      <w:r w:rsidRPr="00A11B75">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2065EF1A" w14:textId="77777777" w:rsidR="00E520C9" w:rsidRPr="00A11B75" w:rsidRDefault="00E520C9" w:rsidP="003755A5">
      <w:pPr>
        <w:jc w:val="both"/>
        <w:rPr>
          <w:rFonts w:ascii="Arial" w:hAnsi="Arial" w:cs="Arial"/>
          <w:color w:val="000000" w:themeColor="text1"/>
          <w:sz w:val="20"/>
          <w:szCs w:val="20"/>
        </w:rPr>
      </w:pPr>
    </w:p>
    <w:p w14:paraId="2A43492F" w14:textId="77777777" w:rsidR="003755A5" w:rsidRPr="00A11B75" w:rsidRDefault="003755A5" w:rsidP="003755A5">
      <w:pPr>
        <w:jc w:val="both"/>
        <w:rPr>
          <w:rFonts w:ascii="Arial" w:hAnsi="Arial"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730584" w:rsidRPr="00A11B75" w14:paraId="381206A5" w14:textId="77777777" w:rsidTr="00E710CA">
        <w:trPr>
          <w:trHeight w:val="48"/>
        </w:trPr>
        <w:tc>
          <w:tcPr>
            <w:tcW w:w="8079"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725B6A83" w14:textId="77777777" w:rsidR="003755A5" w:rsidRPr="00A11B75" w:rsidRDefault="003755A5" w:rsidP="00847225">
            <w:pPr>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rPr>
              <w:t>1. NACIONAL</w:t>
            </w:r>
          </w:p>
        </w:tc>
      </w:tr>
      <w:tr w:rsidR="00730584" w:rsidRPr="00A11B75" w14:paraId="78667B78" w14:textId="77777777" w:rsidTr="00E710CA">
        <w:trPr>
          <w:trHeight w:val="58"/>
        </w:trPr>
        <w:tc>
          <w:tcPr>
            <w:tcW w:w="382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695C6E1"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shd w:val="clear" w:color="auto" w:fill="auto"/>
            <w:noWrap/>
            <w:vAlign w:val="bottom"/>
            <w:hideMark/>
          </w:tcPr>
          <w:p w14:paraId="5AFB5E88"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496900CC" w14:textId="77777777" w:rsidTr="00E710CA">
        <w:trPr>
          <w:trHeight w:val="58"/>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0E9B924C"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Renta</w:t>
            </w:r>
          </w:p>
        </w:tc>
        <w:tc>
          <w:tcPr>
            <w:tcW w:w="4252" w:type="dxa"/>
            <w:tcBorders>
              <w:top w:val="nil"/>
              <w:left w:val="nil"/>
              <w:bottom w:val="single" w:sz="4" w:space="0" w:color="auto"/>
              <w:right w:val="single" w:sz="8" w:space="0" w:color="auto"/>
            </w:tcBorders>
            <w:shd w:val="clear" w:color="auto" w:fill="auto"/>
            <w:noWrap/>
            <w:vAlign w:val="bottom"/>
            <w:hideMark/>
          </w:tcPr>
          <w:p w14:paraId="01483013"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Tarifa E.T</w:t>
            </w:r>
          </w:p>
        </w:tc>
      </w:tr>
      <w:tr w:rsidR="00730584" w:rsidRPr="00A11B75" w14:paraId="1EA739AC" w14:textId="77777777" w:rsidTr="00E710CA">
        <w:trPr>
          <w:trHeight w:val="58"/>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5C507F48"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Iva Facturado</w:t>
            </w:r>
          </w:p>
        </w:tc>
        <w:tc>
          <w:tcPr>
            <w:tcW w:w="4252" w:type="dxa"/>
            <w:tcBorders>
              <w:top w:val="nil"/>
              <w:left w:val="nil"/>
              <w:bottom w:val="single" w:sz="4" w:space="0" w:color="auto"/>
              <w:right w:val="single" w:sz="8" w:space="0" w:color="auto"/>
            </w:tcBorders>
            <w:shd w:val="clear" w:color="auto" w:fill="auto"/>
            <w:noWrap/>
            <w:vAlign w:val="bottom"/>
            <w:hideMark/>
          </w:tcPr>
          <w:p w14:paraId="57E96137" w14:textId="3424F2DA" w:rsidR="00E520C9" w:rsidRPr="00E520C9" w:rsidRDefault="00E520C9" w:rsidP="00E520C9">
            <w:pPr>
              <w:jc w:val="center"/>
              <w:rPr>
                <w:rFonts w:ascii="Arial" w:hAnsi="Arial" w:cs="Arial"/>
                <w:color w:val="000000" w:themeColor="text1"/>
                <w:sz w:val="20"/>
                <w:szCs w:val="20"/>
              </w:rPr>
            </w:pPr>
            <w:r w:rsidRPr="00E520C9">
              <w:rPr>
                <w:rFonts w:ascii="Arial" w:hAnsi="Arial" w:cs="Arial"/>
                <w:color w:val="1F1F1F"/>
                <w:sz w:val="20"/>
                <w:szCs w:val="20"/>
                <w:shd w:val="clear" w:color="auto" w:fill="FFFFFF"/>
              </w:rPr>
              <w:t>parágrafo primero del artículo 437-1</w:t>
            </w:r>
            <w:r w:rsidRPr="00E520C9">
              <w:rPr>
                <w:rFonts w:ascii="Arial" w:hAnsi="Arial" w:cs="Arial"/>
                <w:color w:val="000000" w:themeColor="text1"/>
                <w:sz w:val="20"/>
                <w:szCs w:val="20"/>
              </w:rPr>
              <w:t xml:space="preserve"> </w:t>
            </w:r>
            <w:r w:rsidR="00327FFA">
              <w:rPr>
                <w:rFonts w:ascii="Arial" w:hAnsi="Arial" w:cs="Arial"/>
                <w:color w:val="000000" w:themeColor="text1"/>
                <w:sz w:val="20"/>
                <w:szCs w:val="20"/>
              </w:rPr>
              <w:t>E.T.</w:t>
            </w:r>
          </w:p>
          <w:p w14:paraId="172FC50D" w14:textId="45590B1E" w:rsidR="003755A5" w:rsidRPr="00A11B75" w:rsidRDefault="00E520C9" w:rsidP="00E520C9">
            <w:pPr>
              <w:jc w:val="center"/>
              <w:rPr>
                <w:rFonts w:ascii="Arial" w:hAnsi="Arial" w:cs="Arial"/>
                <w:color w:val="000000" w:themeColor="text1"/>
                <w:sz w:val="20"/>
                <w:szCs w:val="20"/>
              </w:rPr>
            </w:pPr>
            <w:r w:rsidRPr="00E520C9">
              <w:rPr>
                <w:rFonts w:ascii="Arial" w:hAnsi="Arial" w:cs="Arial"/>
                <w:color w:val="000000" w:themeColor="text1"/>
                <w:sz w:val="20"/>
                <w:szCs w:val="20"/>
              </w:rPr>
              <w:t>15%</w:t>
            </w:r>
          </w:p>
        </w:tc>
      </w:tr>
      <w:tr w:rsidR="00730584" w:rsidRPr="00A11B75" w14:paraId="62707E49" w14:textId="77777777" w:rsidTr="00847225">
        <w:trPr>
          <w:trHeight w:val="720"/>
        </w:trPr>
        <w:tc>
          <w:tcPr>
            <w:tcW w:w="3827" w:type="dxa"/>
            <w:tcBorders>
              <w:top w:val="nil"/>
              <w:left w:val="single" w:sz="8" w:space="0" w:color="auto"/>
              <w:bottom w:val="single" w:sz="4" w:space="0" w:color="auto"/>
              <w:right w:val="single" w:sz="4" w:space="0" w:color="auto"/>
            </w:tcBorders>
            <w:shd w:val="clear" w:color="auto" w:fill="auto"/>
            <w:vAlign w:val="bottom"/>
            <w:hideMark/>
          </w:tcPr>
          <w:p w14:paraId="105C4CEF" w14:textId="77777777" w:rsidR="003755A5" w:rsidRPr="00A11B75" w:rsidRDefault="003755A5" w:rsidP="00847225">
            <w:pPr>
              <w:jc w:val="both"/>
              <w:rPr>
                <w:rFonts w:ascii="Arial" w:hAnsi="Arial" w:cs="Arial"/>
                <w:color w:val="000000" w:themeColor="text1"/>
                <w:sz w:val="20"/>
                <w:szCs w:val="20"/>
              </w:rPr>
            </w:pPr>
            <w:r w:rsidRPr="00A11B75">
              <w:rPr>
                <w:rFonts w:ascii="Arial" w:hAnsi="Arial" w:cs="Arial"/>
                <w:color w:val="000000" w:themeColor="text1"/>
                <w:sz w:val="20"/>
                <w:szCs w:val="20"/>
              </w:rPr>
              <w:t>Estampilla Pro Universidad Nacional de Colombia y demás universidades estatales de Colombia.</w:t>
            </w:r>
          </w:p>
        </w:tc>
        <w:tc>
          <w:tcPr>
            <w:tcW w:w="4252" w:type="dxa"/>
            <w:tcBorders>
              <w:top w:val="nil"/>
              <w:left w:val="nil"/>
              <w:bottom w:val="single" w:sz="4" w:space="0" w:color="auto"/>
              <w:right w:val="single" w:sz="8" w:space="0" w:color="auto"/>
            </w:tcBorders>
            <w:shd w:val="clear" w:color="auto" w:fill="auto"/>
            <w:hideMark/>
          </w:tcPr>
          <w:p w14:paraId="4000314F"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contrato de obra y conexos, entre 0,5% y 2%</w:t>
            </w:r>
          </w:p>
        </w:tc>
      </w:tr>
      <w:tr w:rsidR="00730584" w:rsidRPr="00A11B75" w14:paraId="362CA153" w14:textId="77777777" w:rsidTr="00847225">
        <w:trPr>
          <w:trHeight w:val="315"/>
        </w:trPr>
        <w:tc>
          <w:tcPr>
            <w:tcW w:w="3827" w:type="dxa"/>
            <w:tcBorders>
              <w:top w:val="nil"/>
              <w:left w:val="single" w:sz="8" w:space="0" w:color="auto"/>
              <w:bottom w:val="single" w:sz="8" w:space="0" w:color="auto"/>
              <w:right w:val="single" w:sz="4" w:space="0" w:color="auto"/>
            </w:tcBorders>
            <w:shd w:val="clear" w:color="auto" w:fill="auto"/>
            <w:noWrap/>
            <w:vAlign w:val="bottom"/>
            <w:hideMark/>
          </w:tcPr>
          <w:p w14:paraId="10A9A784" w14:textId="14D8369C" w:rsidR="003755A5" w:rsidRPr="00A11B75" w:rsidRDefault="00E710CA" w:rsidP="00847225">
            <w:pPr>
              <w:rPr>
                <w:rFonts w:ascii="Arial" w:hAnsi="Arial" w:cs="Arial"/>
                <w:color w:val="000000" w:themeColor="text1"/>
                <w:sz w:val="20"/>
                <w:szCs w:val="20"/>
              </w:rPr>
            </w:pPr>
            <w:r w:rsidRPr="00A11B75">
              <w:rPr>
                <w:rFonts w:ascii="Arial" w:hAnsi="Arial" w:cs="Arial"/>
                <w:color w:val="000000" w:themeColor="text1"/>
                <w:sz w:val="20"/>
                <w:szCs w:val="20"/>
              </w:rPr>
              <w:t>Contribución</w:t>
            </w:r>
            <w:r w:rsidR="003755A5" w:rsidRPr="00A11B75">
              <w:rPr>
                <w:rFonts w:ascii="Arial" w:hAnsi="Arial" w:cs="Arial"/>
                <w:color w:val="000000" w:themeColor="text1"/>
                <w:sz w:val="20"/>
                <w:szCs w:val="20"/>
              </w:rPr>
              <w:t xml:space="preserve"> de Obra Publica</w:t>
            </w:r>
          </w:p>
        </w:tc>
        <w:tc>
          <w:tcPr>
            <w:tcW w:w="4252" w:type="dxa"/>
            <w:tcBorders>
              <w:top w:val="nil"/>
              <w:left w:val="nil"/>
              <w:bottom w:val="single" w:sz="8" w:space="0" w:color="auto"/>
              <w:right w:val="single" w:sz="8" w:space="0" w:color="auto"/>
            </w:tcBorders>
            <w:shd w:val="clear" w:color="auto" w:fill="auto"/>
            <w:vAlign w:val="bottom"/>
            <w:hideMark/>
          </w:tcPr>
          <w:p w14:paraId="578C2322"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5%</w:t>
            </w:r>
          </w:p>
        </w:tc>
      </w:tr>
      <w:tr w:rsidR="00730584" w:rsidRPr="00A11B75" w14:paraId="2E50EC45" w14:textId="77777777" w:rsidTr="00E710CA">
        <w:trPr>
          <w:trHeight w:val="48"/>
        </w:trPr>
        <w:tc>
          <w:tcPr>
            <w:tcW w:w="8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D7C22D4" w14:textId="77777777" w:rsidR="003755A5" w:rsidRPr="00A11B75" w:rsidRDefault="003755A5" w:rsidP="00E710CA">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lastRenderedPageBreak/>
              <w:t>2. DEPARTAMENTAL</w:t>
            </w:r>
          </w:p>
        </w:tc>
      </w:tr>
      <w:tr w:rsidR="00730584" w:rsidRPr="00A11B75" w14:paraId="36998DE3" w14:textId="77777777" w:rsidTr="00E710CA">
        <w:trPr>
          <w:trHeight w:val="48"/>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7184D0F4"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shd w:val="clear" w:color="auto" w:fill="auto"/>
            <w:noWrap/>
            <w:vAlign w:val="bottom"/>
            <w:hideMark/>
          </w:tcPr>
          <w:p w14:paraId="0F512232"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7627BE4" w14:textId="77777777" w:rsidTr="00E710CA">
        <w:trPr>
          <w:trHeight w:val="58"/>
        </w:trPr>
        <w:tc>
          <w:tcPr>
            <w:tcW w:w="3827" w:type="dxa"/>
            <w:tcBorders>
              <w:top w:val="nil"/>
              <w:left w:val="single" w:sz="8" w:space="0" w:color="auto"/>
              <w:bottom w:val="single" w:sz="8" w:space="0" w:color="auto"/>
              <w:right w:val="single" w:sz="4" w:space="0" w:color="auto"/>
            </w:tcBorders>
            <w:shd w:val="clear" w:color="auto" w:fill="auto"/>
            <w:vAlign w:val="center"/>
            <w:hideMark/>
          </w:tcPr>
          <w:p w14:paraId="3BE5205F"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Estampillas</w:t>
            </w:r>
          </w:p>
        </w:tc>
        <w:tc>
          <w:tcPr>
            <w:tcW w:w="4252" w:type="dxa"/>
            <w:tcBorders>
              <w:top w:val="nil"/>
              <w:left w:val="nil"/>
              <w:bottom w:val="single" w:sz="8" w:space="0" w:color="auto"/>
              <w:right w:val="single" w:sz="8" w:space="0" w:color="auto"/>
            </w:tcBorders>
            <w:shd w:val="clear" w:color="auto" w:fill="auto"/>
            <w:hideMark/>
          </w:tcPr>
          <w:p w14:paraId="6017AD5C"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ordenanzas Departamentales</w:t>
            </w:r>
          </w:p>
        </w:tc>
      </w:tr>
      <w:tr w:rsidR="00730584" w:rsidRPr="00A11B75" w14:paraId="35828307" w14:textId="77777777" w:rsidTr="00E710CA">
        <w:trPr>
          <w:trHeight w:val="48"/>
        </w:trPr>
        <w:tc>
          <w:tcPr>
            <w:tcW w:w="8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83788A8"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3. MUNICIPAL</w:t>
            </w:r>
          </w:p>
        </w:tc>
      </w:tr>
      <w:tr w:rsidR="00730584" w:rsidRPr="00A11B75" w14:paraId="1554E4A7" w14:textId="77777777" w:rsidTr="00E710CA">
        <w:trPr>
          <w:trHeight w:val="48"/>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6AE96FE5"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shd w:val="clear" w:color="auto" w:fill="auto"/>
            <w:noWrap/>
            <w:vAlign w:val="bottom"/>
            <w:hideMark/>
          </w:tcPr>
          <w:p w14:paraId="1876818E"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8E6960E" w14:textId="77777777" w:rsidTr="00E710CA">
        <w:trPr>
          <w:trHeight w:val="58"/>
        </w:trPr>
        <w:tc>
          <w:tcPr>
            <w:tcW w:w="3827" w:type="dxa"/>
            <w:tcBorders>
              <w:top w:val="nil"/>
              <w:left w:val="single" w:sz="8" w:space="0" w:color="auto"/>
              <w:bottom w:val="single" w:sz="4" w:space="0" w:color="auto"/>
              <w:right w:val="single" w:sz="4" w:space="0" w:color="auto"/>
            </w:tcBorders>
            <w:shd w:val="clear" w:color="auto" w:fill="auto"/>
            <w:vAlign w:val="center"/>
            <w:hideMark/>
          </w:tcPr>
          <w:p w14:paraId="74D499C1"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shd w:val="clear" w:color="auto" w:fill="auto"/>
            <w:hideMark/>
          </w:tcPr>
          <w:p w14:paraId="1B1B7F12"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r w:rsidR="00730584" w:rsidRPr="00A11B75" w14:paraId="79E38BF5" w14:textId="77777777" w:rsidTr="00E710CA">
        <w:trPr>
          <w:trHeight w:val="58"/>
        </w:trPr>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1759A0"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Tasa Bomberil y otras</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14:paraId="47D60DFD"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bl>
    <w:p w14:paraId="60DB2461" w14:textId="3E553BA5" w:rsidR="001D756E" w:rsidRPr="00A11B75" w:rsidRDefault="003755A5" w:rsidP="00F350CD">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   </w:t>
      </w:r>
    </w:p>
    <w:p w14:paraId="520F993E" w14:textId="77777777" w:rsidR="00DF69D7" w:rsidRPr="00A11B75" w:rsidRDefault="00786060" w:rsidP="00786060">
      <w:pPr>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Pr="00A11B75">
        <w:rPr>
          <w:rFonts w:ascii="Arial" w:hAnsi="Arial" w:cs="Arial"/>
          <w:b/>
          <w:color w:val="000000" w:themeColor="text1"/>
          <w:sz w:val="20"/>
          <w:szCs w:val="20"/>
        </w:rPr>
        <w:t>.</w:t>
      </w:r>
      <w:r w:rsidR="004C3812" w:rsidRPr="00A11B75">
        <w:rPr>
          <w:rFonts w:ascii="Arial" w:hAnsi="Arial" w:cs="Arial"/>
          <w:b/>
          <w:color w:val="000000" w:themeColor="text1"/>
          <w:sz w:val="20"/>
          <w:szCs w:val="20"/>
        </w:rPr>
        <w:t xml:space="preserve"> </w:t>
      </w:r>
      <w:r w:rsidR="005E3BE4" w:rsidRPr="00A11B75">
        <w:rPr>
          <w:rFonts w:ascii="Arial" w:hAnsi="Arial" w:cs="Arial"/>
          <w:b/>
          <w:color w:val="000000" w:themeColor="text1"/>
          <w:sz w:val="20"/>
          <w:szCs w:val="20"/>
        </w:rPr>
        <w:t>REQUISITOS HABILITANTES T</w:t>
      </w:r>
      <w:r w:rsidR="00DF69D7" w:rsidRPr="00A11B75">
        <w:rPr>
          <w:rFonts w:ascii="Arial" w:hAnsi="Arial" w:cs="Arial"/>
          <w:b/>
          <w:color w:val="000000" w:themeColor="text1"/>
          <w:sz w:val="20"/>
          <w:szCs w:val="20"/>
        </w:rPr>
        <w:t>ÉCNIC</w:t>
      </w:r>
      <w:r w:rsidRPr="00A11B75">
        <w:rPr>
          <w:rFonts w:ascii="Arial" w:hAnsi="Arial" w:cs="Arial"/>
          <w:b/>
          <w:color w:val="000000" w:themeColor="text1"/>
          <w:sz w:val="20"/>
          <w:szCs w:val="20"/>
        </w:rPr>
        <w:t>O</w:t>
      </w:r>
      <w:r w:rsidR="00DF69D7" w:rsidRPr="00A11B75">
        <w:rPr>
          <w:rFonts w:ascii="Arial" w:hAnsi="Arial" w:cs="Arial"/>
          <w:b/>
          <w:color w:val="000000" w:themeColor="text1"/>
          <w:sz w:val="20"/>
          <w:szCs w:val="20"/>
        </w:rPr>
        <w:t>S</w:t>
      </w:r>
      <w:r w:rsidR="003C3AD4" w:rsidRPr="00A11B75">
        <w:rPr>
          <w:rFonts w:ascii="Arial" w:hAnsi="Arial" w:cs="Arial"/>
          <w:b/>
          <w:color w:val="000000" w:themeColor="text1"/>
          <w:sz w:val="20"/>
          <w:szCs w:val="20"/>
        </w:rPr>
        <w:t xml:space="preserve"> – CONDICIONES TÉCNICAS MÍNIMAS</w:t>
      </w:r>
    </w:p>
    <w:p w14:paraId="3B76D0F7" w14:textId="77777777" w:rsidR="00971D5A" w:rsidRPr="00A11B75" w:rsidRDefault="00971D5A" w:rsidP="00DC6552">
      <w:pPr>
        <w:jc w:val="both"/>
        <w:rPr>
          <w:rFonts w:ascii="Arial" w:hAnsi="Arial" w:cs="Arial"/>
          <w:b/>
          <w:color w:val="FF0000"/>
          <w:sz w:val="20"/>
          <w:szCs w:val="20"/>
        </w:rPr>
      </w:pPr>
    </w:p>
    <w:p w14:paraId="583B6DB8" w14:textId="01EC7244" w:rsidR="00EA5ADC" w:rsidRPr="00A11B75" w:rsidRDefault="00EA5ADC" w:rsidP="00EA5ADC">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317E50" w:rsidRPr="00A11B75">
        <w:rPr>
          <w:rFonts w:ascii="Arial" w:hAnsi="Arial" w:cs="Arial"/>
          <w:b/>
          <w:iCs/>
          <w:color w:val="000000" w:themeColor="text1"/>
          <w:sz w:val="20"/>
          <w:szCs w:val="20"/>
        </w:rPr>
        <w:t>SECCIÓN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19" w:history="1">
        <w:r w:rsidRPr="00A11B75">
          <w:rPr>
            <w:rStyle w:val="Hipervnculo"/>
            <w:rFonts w:ascii="Arial" w:hAnsi="Arial" w:cs="Arial"/>
            <w:b/>
            <w:iCs/>
            <w:color w:val="000000" w:themeColor="text1"/>
            <w:sz w:val="20"/>
            <w:szCs w:val="20"/>
          </w:rPr>
          <w:t>https://www.colombiacompra.gov.co/secop-II</w:t>
        </w:r>
      </w:hyperlink>
      <w:r w:rsidR="00E710CA">
        <w:rPr>
          <w:rFonts w:ascii="Arial" w:hAnsi="Arial" w:cs="Arial"/>
          <w:b/>
          <w:iCs/>
          <w:color w:val="000000" w:themeColor="text1"/>
          <w:sz w:val="20"/>
          <w:szCs w:val="20"/>
        </w:rPr>
        <w:t xml:space="preserve">.  </w:t>
      </w:r>
    </w:p>
    <w:p w14:paraId="7AED0B73" w14:textId="77777777" w:rsidR="00F350CD" w:rsidRPr="00A11B75" w:rsidRDefault="00F350CD" w:rsidP="00DC6552">
      <w:pPr>
        <w:jc w:val="both"/>
        <w:rPr>
          <w:rFonts w:ascii="Arial" w:hAnsi="Arial" w:cs="Arial"/>
          <w:b/>
          <w:color w:val="000000" w:themeColor="text1"/>
          <w:sz w:val="20"/>
          <w:szCs w:val="20"/>
        </w:rPr>
      </w:pPr>
    </w:p>
    <w:p w14:paraId="72DD3249" w14:textId="42C4D14A" w:rsidR="00256DF9" w:rsidRPr="00A11B75" w:rsidRDefault="00E90C55" w:rsidP="00DC6552">
      <w:pPr>
        <w:jc w:val="both"/>
        <w:rPr>
          <w:rFonts w:ascii="Arial" w:hAnsi="Arial" w:cs="Arial"/>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256DF9" w:rsidRPr="00A11B75">
        <w:rPr>
          <w:rFonts w:ascii="Arial" w:hAnsi="Arial" w:cs="Arial"/>
          <w:b/>
          <w:color w:val="000000" w:themeColor="text1"/>
          <w:sz w:val="20"/>
          <w:szCs w:val="20"/>
        </w:rPr>
        <w:t xml:space="preserve">.1 ESPECIFICACIONES </w:t>
      </w:r>
      <w:r w:rsidR="00F31BCC" w:rsidRPr="00A11B75">
        <w:rPr>
          <w:rFonts w:ascii="Arial" w:hAnsi="Arial" w:cs="Arial"/>
          <w:b/>
          <w:color w:val="000000" w:themeColor="text1"/>
          <w:sz w:val="20"/>
          <w:szCs w:val="20"/>
        </w:rPr>
        <w:t>TÉCNICAS</w:t>
      </w:r>
      <w:r w:rsidR="00256DF9" w:rsidRPr="00A11B75">
        <w:rPr>
          <w:rFonts w:ascii="Arial" w:hAnsi="Arial" w:cs="Arial"/>
          <w:b/>
          <w:color w:val="000000" w:themeColor="text1"/>
          <w:sz w:val="20"/>
          <w:szCs w:val="20"/>
        </w:rPr>
        <w:t xml:space="preserve"> QUE DEBEN CUMPLIR LOS SERVICIOS</w:t>
      </w:r>
    </w:p>
    <w:p w14:paraId="2ADF0FEF" w14:textId="77777777" w:rsidR="00E31EB1" w:rsidRPr="00A11B75" w:rsidRDefault="00E31EB1" w:rsidP="00DC6552">
      <w:pPr>
        <w:jc w:val="both"/>
        <w:rPr>
          <w:rFonts w:ascii="Arial" w:hAnsi="Arial" w:cs="Arial"/>
          <w:color w:val="000000" w:themeColor="text1"/>
          <w:sz w:val="20"/>
          <w:szCs w:val="20"/>
        </w:rPr>
      </w:pPr>
    </w:p>
    <w:p w14:paraId="4A730F94" w14:textId="77777777" w:rsidR="008F463D" w:rsidRPr="00A11B75" w:rsidRDefault="00AD01D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Las condiciones técnicas mínimas del objeto a contratar se encue</w:t>
      </w:r>
      <w:r w:rsidR="004C10A4" w:rsidRPr="00A11B75">
        <w:rPr>
          <w:rFonts w:ascii="Arial" w:hAnsi="Arial" w:cs="Arial"/>
          <w:color w:val="000000" w:themeColor="text1"/>
          <w:sz w:val="20"/>
          <w:szCs w:val="20"/>
        </w:rPr>
        <w:t>n</w:t>
      </w:r>
      <w:r w:rsidRPr="00A11B75">
        <w:rPr>
          <w:rFonts w:ascii="Arial" w:hAnsi="Arial" w:cs="Arial"/>
          <w:color w:val="000000" w:themeColor="text1"/>
          <w:sz w:val="20"/>
          <w:szCs w:val="20"/>
        </w:rPr>
        <w:t xml:space="preserve">tran detalladas en </w:t>
      </w:r>
      <w:r w:rsidR="00B649FB" w:rsidRPr="00A11B75">
        <w:rPr>
          <w:rFonts w:ascii="Arial" w:hAnsi="Arial" w:cs="Arial"/>
          <w:color w:val="000000" w:themeColor="text1"/>
          <w:sz w:val="20"/>
          <w:szCs w:val="20"/>
        </w:rPr>
        <w:t>los</w:t>
      </w:r>
      <w:r w:rsidR="00B649FB" w:rsidRPr="00A11B75">
        <w:rPr>
          <w:rFonts w:ascii="Arial" w:eastAsia="Arial" w:hAnsi="Arial" w:cs="Arial"/>
          <w:color w:val="000000" w:themeColor="text1"/>
          <w:sz w:val="20"/>
          <w:szCs w:val="20"/>
        </w:rPr>
        <w:t xml:space="preserve"> estudios previos</w:t>
      </w:r>
      <w:r w:rsidR="00EB7D28" w:rsidRPr="00A11B75">
        <w:rPr>
          <w:rFonts w:ascii="Arial" w:eastAsia="Arial" w:hAnsi="Arial" w:cs="Arial"/>
          <w:color w:val="000000" w:themeColor="text1"/>
          <w:sz w:val="20"/>
          <w:szCs w:val="20"/>
        </w:rPr>
        <w:t xml:space="preserve"> </w:t>
      </w:r>
      <w:r w:rsidR="00B649FB" w:rsidRPr="00A11B75">
        <w:rPr>
          <w:rFonts w:ascii="Arial" w:hAnsi="Arial" w:cs="Arial"/>
          <w:color w:val="000000" w:themeColor="text1"/>
          <w:sz w:val="20"/>
          <w:szCs w:val="20"/>
        </w:rPr>
        <w:t xml:space="preserve">y en </w:t>
      </w:r>
      <w:r w:rsidR="003755A5" w:rsidRPr="00A11B75">
        <w:rPr>
          <w:rFonts w:ascii="Arial" w:hAnsi="Arial" w:cs="Arial"/>
          <w:color w:val="000000" w:themeColor="text1"/>
          <w:sz w:val="20"/>
          <w:szCs w:val="20"/>
        </w:rPr>
        <w:t>las</w:t>
      </w:r>
      <w:r w:rsidR="00B649FB" w:rsidRPr="00A11B75">
        <w:rPr>
          <w:rFonts w:ascii="Arial" w:hAnsi="Arial" w:cs="Arial"/>
          <w:b/>
          <w:color w:val="000000" w:themeColor="text1"/>
          <w:sz w:val="20"/>
          <w:szCs w:val="20"/>
        </w:rPr>
        <w:t xml:space="preserve"> </w:t>
      </w:r>
      <w:r w:rsidR="003755A5" w:rsidRPr="00A11B75">
        <w:rPr>
          <w:rFonts w:ascii="Arial" w:hAnsi="Arial" w:cs="Arial"/>
          <w:b/>
          <w:color w:val="000000" w:themeColor="text1"/>
          <w:sz w:val="20"/>
          <w:szCs w:val="20"/>
        </w:rPr>
        <w:t>FICHAS</w:t>
      </w:r>
      <w:r w:rsidRPr="00A11B75">
        <w:rPr>
          <w:rFonts w:ascii="Arial" w:hAnsi="Arial" w:cs="Arial"/>
          <w:b/>
          <w:color w:val="000000" w:themeColor="text1"/>
          <w:sz w:val="20"/>
          <w:szCs w:val="20"/>
        </w:rPr>
        <w:t xml:space="preserve"> </w:t>
      </w:r>
      <w:r w:rsidR="000E62A9" w:rsidRPr="00A11B75">
        <w:rPr>
          <w:rFonts w:ascii="Arial" w:hAnsi="Arial" w:cs="Arial"/>
          <w:b/>
          <w:color w:val="000000" w:themeColor="text1"/>
          <w:sz w:val="20"/>
          <w:szCs w:val="20"/>
        </w:rPr>
        <w:t>T</w:t>
      </w:r>
      <w:r w:rsidR="00601284" w:rsidRPr="00A11B75">
        <w:rPr>
          <w:rFonts w:ascii="Arial" w:hAnsi="Arial" w:cs="Arial"/>
          <w:b/>
          <w:color w:val="000000" w:themeColor="text1"/>
          <w:sz w:val="20"/>
          <w:szCs w:val="20"/>
        </w:rPr>
        <w:t>ÉCNICAS</w:t>
      </w:r>
      <w:r w:rsidR="00E619C1" w:rsidRPr="00A11B75">
        <w:rPr>
          <w:rFonts w:ascii="Arial" w:hAnsi="Arial" w:cs="Arial"/>
          <w:b/>
          <w:color w:val="000000" w:themeColor="text1"/>
          <w:sz w:val="20"/>
          <w:szCs w:val="20"/>
        </w:rPr>
        <w:t xml:space="preserve"> </w:t>
      </w:r>
      <w:r w:rsidR="00B649FB" w:rsidRPr="00A11B75">
        <w:rPr>
          <w:rFonts w:ascii="Arial" w:hAnsi="Arial" w:cs="Arial"/>
          <w:color w:val="000000" w:themeColor="text1"/>
          <w:sz w:val="20"/>
          <w:szCs w:val="20"/>
        </w:rPr>
        <w:t>del presente documento</w:t>
      </w:r>
      <w:r w:rsidRPr="00A11B75">
        <w:rPr>
          <w:rFonts w:ascii="Arial" w:hAnsi="Arial" w:cs="Arial"/>
          <w:color w:val="000000" w:themeColor="text1"/>
          <w:sz w:val="20"/>
          <w:szCs w:val="20"/>
        </w:rPr>
        <w:t>.</w:t>
      </w:r>
    </w:p>
    <w:p w14:paraId="3B296CBE" w14:textId="77777777" w:rsidR="00AD01D9" w:rsidRPr="00A11B75" w:rsidRDefault="00AD01D9" w:rsidP="00DC6552">
      <w:pPr>
        <w:jc w:val="both"/>
        <w:rPr>
          <w:rFonts w:ascii="Arial" w:hAnsi="Arial" w:cs="Arial"/>
          <w:color w:val="000000" w:themeColor="text1"/>
          <w:sz w:val="22"/>
          <w:szCs w:val="22"/>
        </w:rPr>
      </w:pPr>
    </w:p>
    <w:p w14:paraId="3F3D95E8" w14:textId="77777777" w:rsidR="00914E23" w:rsidRPr="00A11B75" w:rsidRDefault="00914E23" w:rsidP="005F375F">
      <w:pPr>
        <w:pStyle w:val="Prrafodelista"/>
        <w:numPr>
          <w:ilvl w:val="2"/>
          <w:numId w:val="38"/>
        </w:numPr>
        <w:jc w:val="both"/>
        <w:rPr>
          <w:rFonts w:ascii="Arial" w:hAnsi="Arial" w:cs="Arial"/>
          <w:color w:val="000000" w:themeColor="text1"/>
          <w:sz w:val="20"/>
          <w:szCs w:val="20"/>
        </w:rPr>
      </w:pPr>
      <w:r w:rsidRPr="00A11B75">
        <w:rPr>
          <w:rFonts w:ascii="Arial" w:hAnsi="Arial" w:cs="Arial"/>
          <w:b/>
          <w:color w:val="000000" w:themeColor="text1"/>
          <w:sz w:val="20"/>
          <w:szCs w:val="20"/>
        </w:rPr>
        <w:t>DOCUMENTOS A PRESENTAR CON LA OFERTA</w:t>
      </w:r>
      <w:r w:rsidRPr="00A11B75">
        <w:rPr>
          <w:rFonts w:ascii="Arial" w:hAnsi="Arial" w:cs="Arial"/>
          <w:color w:val="000000" w:themeColor="text1"/>
          <w:sz w:val="20"/>
          <w:szCs w:val="20"/>
        </w:rPr>
        <w:t xml:space="preserve"> </w:t>
      </w:r>
    </w:p>
    <w:p w14:paraId="38ACB9CD" w14:textId="77777777" w:rsidR="00914E23" w:rsidRPr="00A11B75" w:rsidRDefault="00914E23" w:rsidP="00914E23">
      <w:pPr>
        <w:pStyle w:val="Prrafodelista"/>
        <w:ind w:left="1004"/>
        <w:jc w:val="both"/>
        <w:rPr>
          <w:rFonts w:ascii="Arial" w:hAnsi="Arial" w:cs="Arial"/>
          <w:color w:val="FF0000"/>
          <w:sz w:val="20"/>
          <w:szCs w:val="20"/>
        </w:rPr>
      </w:pPr>
    </w:p>
    <w:p w14:paraId="5560C31D" w14:textId="05B0D798" w:rsidR="00157639" w:rsidRPr="00A11B75" w:rsidRDefault="00157639" w:rsidP="00914E23">
      <w:pPr>
        <w:jc w:val="both"/>
        <w:rPr>
          <w:rFonts w:ascii="Arial" w:hAnsi="Arial" w:cs="Arial"/>
          <w:color w:val="000000" w:themeColor="text1"/>
        </w:rPr>
      </w:pPr>
      <w:r w:rsidRPr="00A11B75">
        <w:rPr>
          <w:rFonts w:ascii="Arial" w:hAnsi="Arial" w:cs="Arial"/>
          <w:color w:val="000000" w:themeColor="text1"/>
          <w:sz w:val="20"/>
          <w:szCs w:val="20"/>
        </w:rPr>
        <w:t>Es necesario que los proponentes adjunten a su propuesta los documentos de carácter técnico que se relacionan en los</w:t>
      </w:r>
      <w:r w:rsidRPr="00A11B75">
        <w:rPr>
          <w:rFonts w:ascii="Arial" w:eastAsia="Arial" w:hAnsi="Arial" w:cs="Arial"/>
          <w:color w:val="000000" w:themeColor="text1"/>
          <w:sz w:val="20"/>
          <w:szCs w:val="20"/>
        </w:rPr>
        <w:t xml:space="preserve"> estudios previos</w:t>
      </w:r>
      <w:r w:rsidR="00225E1A">
        <w:rPr>
          <w:rFonts w:ascii="Arial" w:eastAsia="Arial" w:hAnsi="Arial" w:cs="Arial"/>
          <w:color w:val="000000" w:themeColor="text1"/>
          <w:sz w:val="20"/>
          <w:szCs w:val="20"/>
        </w:rPr>
        <w:t xml:space="preserve"> numeral </w:t>
      </w:r>
      <w:r w:rsidR="00225E1A" w:rsidRPr="003B690F">
        <w:rPr>
          <w:rFonts w:ascii="Arial" w:eastAsia="Arial" w:hAnsi="Arial" w:cs="Arial"/>
          <w:b/>
          <w:bCs/>
          <w:color w:val="000000" w:themeColor="text1"/>
          <w:sz w:val="20"/>
          <w:szCs w:val="20"/>
        </w:rPr>
        <w:t>5.3.</w:t>
      </w:r>
      <w:r w:rsidR="00AF63DB">
        <w:rPr>
          <w:rFonts w:ascii="Arial" w:eastAsia="Arial" w:hAnsi="Arial" w:cs="Arial"/>
          <w:b/>
          <w:bCs/>
          <w:color w:val="000000" w:themeColor="text1"/>
          <w:sz w:val="20"/>
          <w:szCs w:val="20"/>
        </w:rPr>
        <w:t>3</w:t>
      </w:r>
      <w:r w:rsidR="00A5316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w:t>
      </w:r>
      <w:r w:rsidRPr="00A11B75">
        <w:rPr>
          <w:rFonts w:ascii="Arial" w:hAnsi="Arial" w:cs="Arial"/>
          <w:b/>
          <w:color w:val="000000" w:themeColor="text1"/>
          <w:sz w:val="20"/>
          <w:szCs w:val="20"/>
        </w:rPr>
        <w:t xml:space="preserve"> el Sistema Electrónico de Contratación Pública – SECOP II</w:t>
      </w:r>
      <w:r w:rsidRPr="00A11B75">
        <w:rPr>
          <w:rFonts w:ascii="Arial" w:hAnsi="Arial" w:cs="Arial"/>
          <w:color w:val="000000" w:themeColor="text1"/>
          <w:sz w:val="20"/>
          <w:szCs w:val="20"/>
        </w:rPr>
        <w:t>, en la Sección 3 de “CUESTIONARIO”</w:t>
      </w:r>
      <w:r w:rsidR="00081196" w:rsidRPr="00A11B75">
        <w:rPr>
          <w:rFonts w:ascii="Arial" w:hAnsi="Arial" w:cs="Arial"/>
          <w:color w:val="000000" w:themeColor="text1"/>
          <w:sz w:val="20"/>
          <w:szCs w:val="20"/>
        </w:rPr>
        <w:t>.</w:t>
      </w:r>
    </w:p>
    <w:p w14:paraId="7C2A20F9" w14:textId="77777777" w:rsidR="001F0F4B" w:rsidRPr="00A11B75" w:rsidRDefault="001F0F4B" w:rsidP="003C2D35">
      <w:pPr>
        <w:jc w:val="both"/>
        <w:rPr>
          <w:rFonts w:ascii="Arial" w:hAnsi="Arial" w:cs="Arial"/>
          <w:color w:val="FF0000"/>
          <w:sz w:val="20"/>
          <w:szCs w:val="20"/>
        </w:rPr>
      </w:pPr>
    </w:p>
    <w:p w14:paraId="773FF0CE" w14:textId="77777777" w:rsidR="00080A2F" w:rsidRPr="00A11B75" w:rsidRDefault="003C2D35" w:rsidP="00361FCF">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1:</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.2 </w:t>
      </w:r>
      <w:r w:rsidR="00080A2F" w:rsidRPr="00A11B75">
        <w:rPr>
          <w:rFonts w:ascii="Arial" w:hAnsi="Arial" w:cs="Arial"/>
          <w:iCs/>
          <w:color w:val="000000" w:themeColor="text1"/>
          <w:sz w:val="20"/>
          <w:szCs w:val="20"/>
        </w:rPr>
        <w:t>“</w:t>
      </w:r>
      <w:r w:rsidR="00080A2F" w:rsidRPr="00A11B75">
        <w:rPr>
          <w:rFonts w:ascii="Arial" w:hAnsi="Arial" w:cs="Arial"/>
          <w:i/>
          <w:color w:val="000000" w:themeColor="text1"/>
          <w:sz w:val="20"/>
          <w:szCs w:val="20"/>
        </w:rPr>
        <w:t>Presunción de Autenticidad de los Documentos y Valor probatorio de las copias”</w:t>
      </w:r>
      <w:r w:rsidR="00080A2F"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Pr="00A11B75">
        <w:rPr>
          <w:rFonts w:ascii="Arial" w:hAnsi="Arial" w:cs="Arial"/>
          <w:i/>
          <w:iCs/>
          <w:color w:val="000000" w:themeColor="text1"/>
          <w:sz w:val="20"/>
          <w:szCs w:val="20"/>
        </w:rPr>
        <w:t>“</w:t>
      </w:r>
      <w:r w:rsidR="00080A2F" w:rsidRPr="00A11B75">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A11B75" w:rsidRDefault="003C2D35" w:rsidP="003C2D35">
      <w:pPr>
        <w:jc w:val="both"/>
        <w:rPr>
          <w:rFonts w:ascii="Arial" w:hAnsi="Arial" w:cs="Arial"/>
          <w:iCs/>
          <w:color w:val="000000" w:themeColor="text1"/>
          <w:sz w:val="20"/>
          <w:szCs w:val="20"/>
        </w:rPr>
      </w:pPr>
    </w:p>
    <w:p w14:paraId="635BFA4A" w14:textId="77777777" w:rsidR="00080A2F" w:rsidRPr="00A11B75" w:rsidRDefault="003C2D35" w:rsidP="00875084">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2:</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.4 </w:t>
      </w:r>
      <w:r w:rsidR="00875084" w:rsidRPr="00A11B75">
        <w:rPr>
          <w:rFonts w:ascii="Arial" w:hAnsi="Arial" w:cs="Arial"/>
          <w:i/>
          <w:iCs/>
          <w:color w:val="000000" w:themeColor="text1"/>
          <w:sz w:val="20"/>
          <w:szCs w:val="20"/>
        </w:rPr>
        <w:t>“Documentos en idioma extranjero”</w:t>
      </w:r>
      <w:r w:rsidR="00875084"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00875084" w:rsidRPr="00A11B75">
        <w:rPr>
          <w:rFonts w:ascii="Arial" w:hAnsi="Arial" w:cs="Arial"/>
          <w:iCs/>
          <w:color w:val="000000" w:themeColor="text1"/>
          <w:sz w:val="20"/>
          <w:szCs w:val="20"/>
        </w:rPr>
        <w:t>“</w:t>
      </w:r>
      <w:r w:rsidR="00875084" w:rsidRPr="00A11B75">
        <w:rPr>
          <w:rFonts w:ascii="Arial" w:hAnsi="Arial" w:cs="Arial"/>
          <w:i/>
          <w:color w:val="000000" w:themeColor="text1"/>
          <w:sz w:val="20"/>
          <w:szCs w:val="20"/>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w:t>
      </w:r>
      <w:r w:rsidR="00875084" w:rsidRPr="00A11B75">
        <w:rPr>
          <w:rFonts w:ascii="Arial" w:hAnsi="Arial" w:cs="Arial"/>
          <w:i/>
          <w:color w:val="000000" w:themeColor="text1"/>
          <w:sz w:val="20"/>
          <w:szCs w:val="20"/>
        </w:rPr>
        <w:lastRenderedPageBreak/>
        <w:t>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A11B75" w:rsidRDefault="00080A2F" w:rsidP="003C2D35">
      <w:pPr>
        <w:jc w:val="both"/>
        <w:rPr>
          <w:rFonts w:ascii="Arial" w:hAnsi="Arial" w:cs="Arial"/>
          <w:iCs/>
          <w:color w:val="000000" w:themeColor="text1"/>
          <w:sz w:val="20"/>
          <w:szCs w:val="20"/>
        </w:rPr>
      </w:pPr>
    </w:p>
    <w:p w14:paraId="75D3105F" w14:textId="56DFDF44" w:rsidR="00E67DC0" w:rsidRPr="00A11B75" w:rsidRDefault="00A00F4F" w:rsidP="00361FCF">
      <w:pPr>
        <w:pStyle w:val="Textocomentario"/>
        <w:jc w:val="both"/>
        <w:rPr>
          <w:rFonts w:ascii="Arial" w:eastAsia="Arial" w:hAnsi="Arial" w:cs="Arial"/>
          <w:color w:val="000000" w:themeColor="text1"/>
        </w:rPr>
      </w:pPr>
      <w:r>
        <w:rPr>
          <w:rFonts w:ascii="Arial" w:hAnsi="Arial"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A11B75" w:rsidRDefault="00C967A9" w:rsidP="00DF256F">
      <w:pPr>
        <w:jc w:val="both"/>
        <w:rPr>
          <w:rFonts w:ascii="Arial" w:hAnsi="Arial" w:cs="Arial"/>
          <w:color w:val="FF0000"/>
          <w:sz w:val="20"/>
          <w:szCs w:val="20"/>
        </w:rPr>
      </w:pPr>
    </w:p>
    <w:p w14:paraId="40E4C39D" w14:textId="77777777" w:rsidR="00AD01D9" w:rsidRPr="00A11B75" w:rsidRDefault="00142311" w:rsidP="00AD01D9">
      <w:pPr>
        <w:ind w:right="111"/>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AD01D9" w:rsidRPr="00A11B75">
        <w:rPr>
          <w:rFonts w:ascii="Arial" w:hAnsi="Arial" w:cs="Arial"/>
          <w:b/>
          <w:color w:val="000000" w:themeColor="text1"/>
          <w:sz w:val="20"/>
          <w:szCs w:val="20"/>
        </w:rPr>
        <w:t>.3 EXPERIENCIA MÍNIMA EXIGIDA</w:t>
      </w:r>
    </w:p>
    <w:p w14:paraId="2331266B" w14:textId="77777777" w:rsidR="00AD01D9" w:rsidRPr="00A11B75" w:rsidRDefault="00AD01D9" w:rsidP="00AD01D9">
      <w:pPr>
        <w:jc w:val="both"/>
        <w:rPr>
          <w:rFonts w:ascii="Arial" w:hAnsi="Arial" w:cs="Arial"/>
          <w:b/>
          <w:i/>
          <w:color w:val="000000" w:themeColor="text1"/>
          <w:sz w:val="20"/>
          <w:szCs w:val="20"/>
        </w:rPr>
      </w:pPr>
    </w:p>
    <w:p w14:paraId="2F9B9C2E" w14:textId="1FC1E957" w:rsidR="00586C0E" w:rsidRDefault="00586C0E" w:rsidP="00586C0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deberá acreditar la experiencia en la ejecución de contratos en los términos establecidos en </w:t>
      </w:r>
      <w:r w:rsidR="00EB7D28" w:rsidRPr="00A11B75">
        <w:rPr>
          <w:rFonts w:ascii="Arial" w:hAnsi="Arial" w:cs="Arial"/>
          <w:color w:val="000000" w:themeColor="text1"/>
          <w:sz w:val="20"/>
          <w:szCs w:val="20"/>
        </w:rPr>
        <w:t>los</w:t>
      </w:r>
      <w:r w:rsidR="00EB7D28" w:rsidRPr="00A11B75">
        <w:rPr>
          <w:rFonts w:ascii="Arial" w:eastAsia="Arial" w:hAnsi="Arial" w:cs="Arial"/>
          <w:color w:val="000000" w:themeColor="text1"/>
          <w:sz w:val="20"/>
          <w:szCs w:val="20"/>
        </w:rPr>
        <w:t xml:space="preserve"> estudios previos</w:t>
      </w:r>
      <w:r w:rsidR="00904E0B" w:rsidRPr="00A11B75">
        <w:rPr>
          <w:rFonts w:ascii="Arial" w:eastAsia="Arial" w:hAnsi="Arial" w:cs="Arial"/>
          <w:color w:val="000000" w:themeColor="text1"/>
          <w:sz w:val="20"/>
          <w:szCs w:val="20"/>
        </w:rPr>
        <w:t xml:space="preserve"> </w:t>
      </w:r>
      <w:r w:rsidR="00E50B54" w:rsidRPr="00A11B75">
        <w:rPr>
          <w:rFonts w:ascii="Arial" w:eastAsia="Arial" w:hAnsi="Arial" w:cs="Arial"/>
          <w:b/>
          <w:color w:val="000000" w:themeColor="text1"/>
          <w:sz w:val="20"/>
          <w:szCs w:val="20"/>
        </w:rPr>
        <w:t>NUMERAL</w:t>
      </w:r>
      <w:r w:rsidR="001D7BBC" w:rsidRPr="00A11B75">
        <w:rPr>
          <w:rFonts w:ascii="Arial" w:eastAsia="Arial" w:hAnsi="Arial" w:cs="Arial"/>
          <w:b/>
          <w:color w:val="000000" w:themeColor="text1"/>
          <w:sz w:val="20"/>
          <w:szCs w:val="20"/>
        </w:rPr>
        <w:t xml:space="preserve"> 5.</w:t>
      </w:r>
      <w:r w:rsidR="00DF5F45">
        <w:rPr>
          <w:rFonts w:ascii="Arial" w:eastAsia="Arial" w:hAnsi="Arial" w:cs="Arial"/>
          <w:b/>
          <w:color w:val="000000" w:themeColor="text1"/>
          <w:sz w:val="20"/>
          <w:szCs w:val="20"/>
        </w:rPr>
        <w:t>3.1</w:t>
      </w:r>
      <w:r w:rsidR="000645D4" w:rsidRPr="00A11B75">
        <w:rPr>
          <w:rFonts w:ascii="Arial" w:eastAsia="Arial" w:hAnsi="Arial" w:cs="Arial"/>
          <w:b/>
          <w:color w:val="000000" w:themeColor="text1"/>
          <w:sz w:val="20"/>
          <w:szCs w:val="20"/>
        </w:rPr>
        <w:t xml:space="preserve">, </w:t>
      </w:r>
      <w:r w:rsidR="000645D4" w:rsidRPr="00A11B75">
        <w:rPr>
          <w:rFonts w:ascii="Arial" w:hAnsi="Arial" w:cs="Arial"/>
          <w:color w:val="000000" w:themeColor="text1"/>
          <w:sz w:val="20"/>
          <w:szCs w:val="20"/>
        </w:rPr>
        <w:t>en</w:t>
      </w:r>
      <w:r w:rsidR="00EB7D28" w:rsidRPr="00A11B75">
        <w:rPr>
          <w:rFonts w:ascii="Arial" w:eastAsia="Arial" w:hAnsi="Arial" w:cs="Arial"/>
          <w:color w:val="000000" w:themeColor="text1"/>
          <w:sz w:val="20"/>
          <w:szCs w:val="20"/>
        </w:rPr>
        <w:t xml:space="preserve"> el pliego del </w:t>
      </w:r>
      <w:r w:rsidR="00EB7D28" w:rsidRPr="00A11B75">
        <w:rPr>
          <w:rFonts w:ascii="Arial" w:hAnsi="Arial" w:cs="Arial"/>
          <w:color w:val="000000" w:themeColor="text1"/>
          <w:sz w:val="20"/>
          <w:szCs w:val="20"/>
        </w:rPr>
        <w:t xml:space="preserve">Sistema Electrónico de Contratación Pública </w:t>
      </w:r>
      <w:r w:rsidR="00A43EC4" w:rsidRPr="00A11B75">
        <w:rPr>
          <w:rFonts w:ascii="Arial" w:hAnsi="Arial" w:cs="Arial"/>
          <w:color w:val="000000" w:themeColor="text1"/>
          <w:sz w:val="20"/>
          <w:szCs w:val="20"/>
        </w:rPr>
        <w:t xml:space="preserve">– </w:t>
      </w:r>
      <w:r w:rsidR="00A43EC4" w:rsidRPr="00A11B75">
        <w:rPr>
          <w:rFonts w:ascii="Arial" w:hAnsi="Arial" w:cs="Arial"/>
          <w:b/>
          <w:color w:val="000000" w:themeColor="text1"/>
          <w:sz w:val="20"/>
          <w:szCs w:val="20"/>
        </w:rPr>
        <w:t>SECOP</w:t>
      </w:r>
      <w:r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xml:space="preserve">, </w:t>
      </w:r>
      <w:r w:rsidR="00EB7D28" w:rsidRPr="00A11B75">
        <w:rPr>
          <w:rFonts w:ascii="Arial" w:hAnsi="Arial" w:cs="Arial"/>
          <w:color w:val="000000" w:themeColor="text1"/>
          <w:sz w:val="20"/>
          <w:szCs w:val="20"/>
        </w:rPr>
        <w:t xml:space="preserve">en la </w:t>
      </w:r>
      <w:r w:rsidR="003B43F1" w:rsidRPr="00A11B75">
        <w:rPr>
          <w:rFonts w:ascii="Arial" w:hAnsi="Arial" w:cs="Arial"/>
          <w:color w:val="000000" w:themeColor="text1"/>
          <w:sz w:val="20"/>
          <w:szCs w:val="20"/>
        </w:rPr>
        <w:t>Sección</w:t>
      </w:r>
      <w:r w:rsidRPr="00A11B75">
        <w:rPr>
          <w:rFonts w:ascii="Arial" w:hAnsi="Arial" w:cs="Arial"/>
          <w:color w:val="000000" w:themeColor="text1"/>
          <w:sz w:val="20"/>
          <w:szCs w:val="20"/>
        </w:rPr>
        <w:t xml:space="preserve"> 3 “</w:t>
      </w:r>
      <w:r w:rsidRPr="00A11B75">
        <w:rPr>
          <w:rFonts w:ascii="Arial" w:hAnsi="Arial" w:cs="Arial"/>
          <w:b/>
          <w:color w:val="000000" w:themeColor="text1"/>
          <w:sz w:val="20"/>
          <w:szCs w:val="20"/>
        </w:rPr>
        <w:t>CUESTIONARIO</w:t>
      </w:r>
      <w:r w:rsidRPr="00A11B75">
        <w:rPr>
          <w:rFonts w:ascii="Arial" w:hAnsi="Arial" w:cs="Arial"/>
          <w:color w:val="000000" w:themeColor="text1"/>
          <w:sz w:val="20"/>
          <w:szCs w:val="20"/>
        </w:rPr>
        <w:t>”.</w:t>
      </w:r>
    </w:p>
    <w:p w14:paraId="3F371742" w14:textId="77777777" w:rsidR="00361FCF" w:rsidRPr="00A11B75" w:rsidRDefault="00361FCF" w:rsidP="00586C0E">
      <w:pPr>
        <w:jc w:val="both"/>
        <w:rPr>
          <w:rFonts w:ascii="Arial" w:hAnsi="Arial" w:cs="Arial"/>
          <w:color w:val="000000" w:themeColor="text1"/>
          <w:sz w:val="20"/>
          <w:szCs w:val="20"/>
        </w:rPr>
      </w:pPr>
    </w:p>
    <w:p w14:paraId="7FC36B39" w14:textId="77777777" w:rsidR="00037651" w:rsidRPr="00A11B75" w:rsidRDefault="00037651" w:rsidP="00361FCF">
      <w:pPr>
        <w:pStyle w:val="InviasNormal"/>
        <w:spacing w:before="0" w:after="0"/>
        <w:rPr>
          <w:rFonts w:ascii="Arial" w:eastAsia="Arial" w:hAnsi="Arial" w:cs="Arial"/>
          <w:color w:val="000000" w:themeColor="text1"/>
          <w:sz w:val="20"/>
          <w:szCs w:val="20"/>
          <w:lang w:val="es-CO"/>
        </w:rPr>
      </w:pPr>
      <w:bookmarkStart w:id="20" w:name="_Hlk54630778"/>
      <w:bookmarkStart w:id="21" w:name="_Hlk511331855"/>
      <w:r w:rsidRPr="00A11B75">
        <w:rPr>
          <w:rFonts w:ascii="Arial" w:eastAsia="Arial" w:hAnsi="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A11B75">
        <w:rPr>
          <w:rFonts w:ascii="Arial" w:eastAsia="Arial" w:hAnsi="Arial" w:cs="Arial"/>
          <w:color w:val="000000" w:themeColor="text1"/>
          <w:sz w:val="20"/>
          <w:szCs w:val="20"/>
          <w:lang w:val="es-CO"/>
        </w:rPr>
        <w:t>ii</w:t>
      </w:r>
      <w:proofErr w:type="spellEnd"/>
      <w:r w:rsidRPr="00A11B75">
        <w:rPr>
          <w:rFonts w:ascii="Arial" w:eastAsia="Arial" w:hAnsi="Arial" w:cs="Arial"/>
          <w:color w:val="000000" w:themeColor="text1"/>
          <w:sz w:val="20"/>
          <w:szCs w:val="20"/>
          <w:lang w:val="es-CO"/>
        </w:rPr>
        <w:t xml:space="preserve">) la presentación del </w:t>
      </w:r>
      <w:r w:rsidRPr="00A11B75">
        <w:rPr>
          <w:rFonts w:ascii="Arial" w:eastAsia="Arial" w:hAnsi="Arial" w:cs="Arial"/>
          <w:b/>
          <w:bCs/>
          <w:color w:val="000000" w:themeColor="text1"/>
          <w:sz w:val="20"/>
          <w:szCs w:val="20"/>
          <w:lang w:val="es-ES"/>
        </w:rPr>
        <w:t>FORMATO</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CO" w:eastAsia="es-CO"/>
        </w:rPr>
        <w:t xml:space="preserve">RELACIÓN DE EXPERIENCIA INSCRITA EN EL RUP” </w:t>
      </w:r>
      <w:r w:rsidRPr="00A11B75">
        <w:rPr>
          <w:rFonts w:ascii="Arial" w:hAnsi="Arial" w:cs="Arial"/>
          <w:b/>
          <w:color w:val="000000" w:themeColor="text1"/>
          <w:sz w:val="20"/>
          <w:szCs w:val="20"/>
        </w:rPr>
        <w:t>DEL PRESENTE DOCUMENTO COMPLEMENTARIO</w:t>
      </w:r>
      <w:r w:rsidRPr="00A11B75">
        <w:rPr>
          <w:rFonts w:ascii="Arial" w:hAnsi="Arial" w:cs="Arial"/>
          <w:b/>
          <w:color w:val="000000" w:themeColor="text1"/>
          <w:sz w:val="20"/>
          <w:szCs w:val="20"/>
          <w:lang w:val="es-CO" w:eastAsia="es-CO"/>
        </w:rPr>
        <w:t xml:space="preserve"> DEFINIDO PARA REGISTRAR LA EXPERIENCIA DEL OFERENTE</w:t>
      </w:r>
      <w:r w:rsidRPr="00A11B75">
        <w:rPr>
          <w:rFonts w:ascii="Arial" w:eastAsia="Arial" w:hAnsi="Arial" w:cs="Arial"/>
          <w:color w:val="000000" w:themeColor="text1"/>
          <w:sz w:val="20"/>
          <w:szCs w:val="20"/>
          <w:lang w:val="es-CO"/>
        </w:rPr>
        <w:t xml:space="preserve"> y </w:t>
      </w:r>
      <w:proofErr w:type="spellStart"/>
      <w:r w:rsidRPr="00A11B75">
        <w:rPr>
          <w:rFonts w:ascii="Arial" w:eastAsia="Arial" w:hAnsi="Arial" w:cs="Arial"/>
          <w:color w:val="000000" w:themeColor="text1"/>
          <w:sz w:val="20"/>
          <w:szCs w:val="20"/>
          <w:lang w:val="es-CO"/>
        </w:rPr>
        <w:t>iii</w:t>
      </w:r>
      <w:proofErr w:type="spellEnd"/>
      <w:r w:rsidRPr="00A11B75">
        <w:rPr>
          <w:rFonts w:ascii="Arial" w:eastAsia="Arial" w:hAnsi="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21454ADA" w:rsidR="006C2312" w:rsidRDefault="006C2312" w:rsidP="00361FCF">
      <w:pPr>
        <w:pStyle w:val="InviasNormal"/>
        <w:spacing w:before="0" w:after="0"/>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 xml:space="preserve">De este modo, </w:t>
      </w:r>
      <w:bookmarkStart w:id="22" w:name="_Hlk128647637"/>
      <w:r w:rsidRPr="00A11B75">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p w14:paraId="7A555EF0" w14:textId="77777777" w:rsidR="00361FCF" w:rsidRPr="00A11B75" w:rsidRDefault="00361FCF" w:rsidP="00361FCF">
      <w:pPr>
        <w:pStyle w:val="InviasNormal"/>
        <w:spacing w:before="0" w:after="0"/>
        <w:rPr>
          <w:rFonts w:ascii="Arial" w:eastAsia="Arial" w:hAnsi="Arial" w:cs="Arial"/>
          <w:color w:val="000000" w:themeColor="text1"/>
          <w:sz w:val="20"/>
          <w:szCs w:val="20"/>
          <w:lang w:val="es-CO"/>
        </w:rPr>
      </w:pPr>
    </w:p>
    <w:bookmarkEnd w:id="20"/>
    <w:bookmarkEnd w:id="22"/>
    <w:p w14:paraId="0C9A07AD" w14:textId="2AD40420" w:rsidR="007B47C2" w:rsidRDefault="006C2312" w:rsidP="00361FCF">
      <w:pPr>
        <w:pStyle w:val="InviasNormal"/>
        <w:spacing w:before="0" w:after="0"/>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w:t>
      </w:r>
      <w:r w:rsidR="00A34F45"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rPr>
        <w:t>solo puede</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acreditar la experiencia que ha</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obtenido</w:t>
      </w:r>
      <w:r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lang w:val="es-CO"/>
        </w:rPr>
        <w:t xml:space="preserve">y </w:t>
      </w:r>
      <w:r w:rsidRPr="00A11B75">
        <w:rPr>
          <w:rFonts w:ascii="Arial" w:eastAsia="Arial" w:hAnsi="Arial" w:cs="Arial"/>
          <w:color w:val="000000" w:themeColor="text1"/>
          <w:sz w:val="20"/>
          <w:szCs w:val="20"/>
          <w:lang w:val="es-CO"/>
        </w:rPr>
        <w:t>podrán acreditar experiencia proveniente de contratos celebrados con particulares o entidades estatales</w:t>
      </w:r>
      <w:bookmarkEnd w:id="21"/>
      <w:r w:rsidR="00A34F45" w:rsidRPr="00A11B75">
        <w:rPr>
          <w:rFonts w:ascii="Arial" w:eastAsia="Arial" w:hAnsi="Arial" w:cs="Arial"/>
          <w:color w:val="000000" w:themeColor="text1"/>
          <w:sz w:val="20"/>
          <w:szCs w:val="20"/>
          <w:lang w:val="es-CO"/>
        </w:rPr>
        <w:t>.</w:t>
      </w:r>
    </w:p>
    <w:p w14:paraId="22AF1A97" w14:textId="77777777" w:rsidR="00361FCF" w:rsidRPr="00A11B75" w:rsidRDefault="00361FCF" w:rsidP="00361FCF">
      <w:pPr>
        <w:pStyle w:val="InviasNormal"/>
        <w:spacing w:before="0" w:after="0"/>
        <w:rPr>
          <w:rFonts w:ascii="Arial" w:eastAsia="Arial" w:hAnsi="Arial" w:cs="Arial"/>
          <w:color w:val="000000" w:themeColor="text1"/>
          <w:sz w:val="20"/>
          <w:szCs w:val="20"/>
          <w:lang w:val="es-CO"/>
        </w:rPr>
      </w:pPr>
    </w:p>
    <w:p w14:paraId="0C252A0E" w14:textId="23E04DBB" w:rsidR="00AC026E" w:rsidRPr="00A11B75" w:rsidRDefault="00EA5ADC" w:rsidP="00361FCF">
      <w:pPr>
        <w:overflowPunct w:val="0"/>
        <w:autoSpaceDE w:val="0"/>
        <w:jc w:val="both"/>
        <w:rPr>
          <w:rFonts w:ascii="Arial" w:hAnsi="Arial" w:cs="Arial"/>
          <w:color w:val="000000" w:themeColor="text1"/>
          <w:sz w:val="20"/>
          <w:szCs w:val="20"/>
          <w:u w:val="single"/>
        </w:rPr>
      </w:pPr>
      <w:r w:rsidRPr="00A11B75">
        <w:rPr>
          <w:rFonts w:ascii="Arial" w:hAnsi="Arial" w:cs="Arial"/>
          <w:color w:val="000000" w:themeColor="text1"/>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A11B75">
        <w:rPr>
          <w:rFonts w:ascii="Arial" w:hAnsi="Arial" w:cs="Arial"/>
          <w:color w:val="000000" w:themeColor="text1"/>
          <w:sz w:val="20"/>
          <w:szCs w:val="20"/>
          <w:u w:val="single"/>
        </w:rPr>
        <w:t>nión Temporal, deberá acreditar</w:t>
      </w:r>
      <w:r w:rsidR="00DA3E3E" w:rsidRPr="00A11B75">
        <w:rPr>
          <w:rFonts w:ascii="Arial" w:hAnsi="Arial" w:cs="Arial"/>
          <w:color w:val="000000" w:themeColor="text1"/>
          <w:sz w:val="20"/>
          <w:szCs w:val="20"/>
          <w:u w:val="single"/>
        </w:rPr>
        <w:t xml:space="preserve"> mediante </w:t>
      </w:r>
      <w:r w:rsidRPr="00A11B75">
        <w:rPr>
          <w:rFonts w:ascii="Arial" w:hAnsi="Arial" w:cs="Arial"/>
          <w:color w:val="000000" w:themeColor="text1"/>
          <w:sz w:val="20"/>
          <w:szCs w:val="20"/>
          <w:u w:val="single"/>
        </w:rPr>
        <w:t xml:space="preserve">certificado expedido por la Cámara de Comercio de su domicilio principal, que se encuentra inscrito, calificado y clasificado en el Registro Único de Proponentes, en </w:t>
      </w:r>
      <w:r w:rsidR="00AC026E" w:rsidRPr="00A11B75">
        <w:rPr>
          <w:rFonts w:ascii="Arial" w:hAnsi="Arial" w:cs="Arial"/>
          <w:color w:val="000000" w:themeColor="text1"/>
          <w:sz w:val="20"/>
          <w:szCs w:val="20"/>
          <w:u w:val="single"/>
        </w:rPr>
        <w:t>cualquier c</w:t>
      </w:r>
      <w:r w:rsidR="00867FEF" w:rsidRPr="00A11B75">
        <w:rPr>
          <w:rFonts w:ascii="Arial" w:hAnsi="Arial" w:cs="Arial"/>
          <w:color w:val="000000" w:themeColor="text1"/>
          <w:sz w:val="20"/>
          <w:szCs w:val="20"/>
          <w:u w:val="single"/>
        </w:rPr>
        <w:t>ódigo</w:t>
      </w:r>
      <w:r w:rsidR="00721AB6"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d</w:t>
      </w:r>
      <w:r w:rsidR="00867FEF" w:rsidRPr="00A11B75">
        <w:rPr>
          <w:rFonts w:ascii="Arial" w:hAnsi="Arial" w:cs="Arial"/>
          <w:color w:val="000000" w:themeColor="text1"/>
          <w:sz w:val="20"/>
          <w:szCs w:val="20"/>
          <w:u w:val="single"/>
        </w:rPr>
        <w:t>e la siguiente actividad</w:t>
      </w:r>
      <w:r w:rsidR="00C276CF" w:rsidRPr="00A11B75">
        <w:rPr>
          <w:rFonts w:ascii="Arial" w:hAnsi="Arial" w:cs="Arial"/>
          <w:color w:val="000000" w:themeColor="text1"/>
          <w:sz w:val="20"/>
          <w:szCs w:val="20"/>
          <w:u w:val="single"/>
        </w:rPr>
        <w:t xml:space="preserve">, para todos los </w:t>
      </w:r>
      <w:r w:rsidR="00E710CA" w:rsidRPr="00A11B75">
        <w:rPr>
          <w:rFonts w:ascii="Arial" w:hAnsi="Arial" w:cs="Arial"/>
          <w:color w:val="000000" w:themeColor="text1"/>
          <w:sz w:val="20"/>
          <w:szCs w:val="20"/>
          <w:u w:val="single"/>
        </w:rPr>
        <w:t>ítems</w:t>
      </w:r>
      <w:r w:rsidR="00C276CF" w:rsidRPr="00A11B75">
        <w:rPr>
          <w:rFonts w:ascii="Arial" w:hAnsi="Arial" w:cs="Arial"/>
          <w:color w:val="000000" w:themeColor="text1"/>
          <w:sz w:val="20"/>
          <w:szCs w:val="20"/>
          <w:u w:val="single"/>
        </w:rPr>
        <w:t>(s)/lote(s) descritas</w:t>
      </w:r>
      <w:r w:rsidR="0028641E" w:rsidRPr="00A11B75">
        <w:rPr>
          <w:rFonts w:ascii="Arial" w:hAnsi="Arial" w:cs="Arial"/>
          <w:color w:val="000000" w:themeColor="text1"/>
          <w:sz w:val="20"/>
          <w:szCs w:val="20"/>
          <w:u w:val="single"/>
        </w:rPr>
        <w:t xml:space="preserve"> en el numeral 2.2.2 del ESTUDIO PREVIO</w:t>
      </w:r>
    </w:p>
    <w:p w14:paraId="08CB0307" w14:textId="77777777" w:rsidR="00675CAF" w:rsidRPr="00A11B75" w:rsidRDefault="00675CAF" w:rsidP="00361FCF">
      <w:pPr>
        <w:jc w:val="both"/>
        <w:rPr>
          <w:rFonts w:ascii="Arial" w:hAnsi="Arial" w:cs="Arial"/>
          <w:color w:val="000000" w:themeColor="text1"/>
          <w:spacing w:val="-3"/>
          <w:sz w:val="20"/>
          <w:szCs w:val="20"/>
          <w:lang w:val="es-CO" w:eastAsia="ar-SA"/>
        </w:rPr>
      </w:pPr>
    </w:p>
    <w:p w14:paraId="6F3FCFE6" w14:textId="77777777" w:rsidR="00E5176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Notas: </w:t>
      </w:r>
    </w:p>
    <w:p w14:paraId="7E1798C5" w14:textId="77777777" w:rsidR="00EA2783" w:rsidRPr="00A11B75"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sym w:font="Symbol" w:char="F0B7"/>
      </w:r>
      <w:r w:rsidRPr="00A11B75">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A11B75" w:rsidRDefault="00771B11" w:rsidP="00750181">
      <w:pPr>
        <w:jc w:val="both"/>
        <w:rPr>
          <w:rFonts w:ascii="Arial" w:hAnsi="Arial" w:cs="Arial"/>
          <w:b/>
          <w:color w:val="000000" w:themeColor="text1"/>
          <w:sz w:val="18"/>
          <w:szCs w:val="18"/>
        </w:rPr>
      </w:pPr>
    </w:p>
    <w:p w14:paraId="76AF3A7C" w14:textId="7A17605B" w:rsidR="00750181" w:rsidRPr="00A11B75" w:rsidRDefault="00750181" w:rsidP="00750181">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Para efecto de </w:t>
      </w:r>
      <w:r w:rsidR="00E710CA" w:rsidRPr="00A11B75">
        <w:rPr>
          <w:rFonts w:ascii="Arial" w:hAnsi="Arial" w:cs="Arial"/>
          <w:color w:val="000000" w:themeColor="text1"/>
          <w:spacing w:val="-3"/>
          <w:sz w:val="20"/>
          <w:szCs w:val="20"/>
          <w:lang w:val="es-CO" w:eastAsia="ar-SA"/>
        </w:rPr>
        <w:t>verificación</w:t>
      </w:r>
      <w:r w:rsidRPr="00A11B75">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A11B75">
        <w:rPr>
          <w:rFonts w:ascii="Arial" w:hAnsi="Arial" w:cs="Arial"/>
          <w:color w:val="000000" w:themeColor="text1"/>
          <w:spacing w:val="-3"/>
          <w:sz w:val="20"/>
          <w:szCs w:val="20"/>
          <w:lang w:val="es-CO" w:eastAsia="ar-SA"/>
        </w:rPr>
        <w:t xml:space="preserve">terminaron </w:t>
      </w:r>
      <w:r w:rsidRPr="00A11B75">
        <w:rPr>
          <w:rFonts w:ascii="Arial" w:hAnsi="Arial" w:cs="Arial"/>
          <w:color w:val="000000" w:themeColor="text1"/>
          <w:spacing w:val="-3"/>
          <w:sz w:val="20"/>
          <w:szCs w:val="20"/>
          <w:lang w:val="es-CO" w:eastAsia="ar-SA"/>
        </w:rPr>
        <w:t>los contratos.</w:t>
      </w:r>
    </w:p>
    <w:p w14:paraId="3B63969E" w14:textId="77777777" w:rsidR="001159EC" w:rsidRPr="00A11B75" w:rsidRDefault="001159EC" w:rsidP="00750181">
      <w:pPr>
        <w:jc w:val="both"/>
        <w:rPr>
          <w:rFonts w:ascii="Arial" w:hAnsi="Arial" w:cs="Arial"/>
          <w:color w:val="000000" w:themeColor="text1"/>
          <w:spacing w:val="-3"/>
          <w:sz w:val="20"/>
          <w:szCs w:val="20"/>
          <w:lang w:val="es-CO" w:eastAsia="ar-SA"/>
        </w:rPr>
      </w:pPr>
    </w:p>
    <w:p w14:paraId="5C6F5B09" w14:textId="3837A936" w:rsidR="00EB3C7A" w:rsidRDefault="001A1EC7" w:rsidP="00FA6B54">
      <w:pPr>
        <w:jc w:val="both"/>
        <w:rPr>
          <w:rFonts w:ascii="Arial" w:hAnsi="Arial" w:cs="Arial"/>
          <w:bCs/>
          <w:color w:val="000000" w:themeColor="text1"/>
          <w:sz w:val="20"/>
          <w:szCs w:val="20"/>
          <w:lang w:val="es-CO" w:eastAsia="es-CO"/>
        </w:rPr>
      </w:pPr>
      <w:r w:rsidRPr="00A11B75">
        <w:rPr>
          <w:rFonts w:ascii="Arial" w:hAnsi="Arial" w:cs="Arial"/>
          <w:color w:val="000000" w:themeColor="text1"/>
          <w:spacing w:val="-3"/>
          <w:sz w:val="20"/>
          <w:szCs w:val="20"/>
          <w:lang w:val="es-CO" w:eastAsia="ar-SA"/>
        </w:rPr>
        <w:t>Asimismo,</w:t>
      </w:r>
      <w:r w:rsidR="00C25843" w:rsidRPr="00A11B75">
        <w:rPr>
          <w:rFonts w:ascii="Arial" w:hAnsi="Arial" w:cs="Arial"/>
          <w:color w:val="000000" w:themeColor="text1"/>
          <w:spacing w:val="-3"/>
          <w:sz w:val="20"/>
          <w:szCs w:val="20"/>
          <w:lang w:val="es-CO" w:eastAsia="ar-SA"/>
        </w:rPr>
        <w:t xml:space="preserve"> teniendo en cuenta lo establecido</w:t>
      </w:r>
      <w:r w:rsidRPr="00A11B75">
        <w:rPr>
          <w:rFonts w:ascii="Arial" w:hAnsi="Arial" w:cs="Arial"/>
          <w:color w:val="000000" w:themeColor="text1"/>
          <w:spacing w:val="-3"/>
          <w:sz w:val="20"/>
          <w:szCs w:val="20"/>
          <w:lang w:val="es-CO" w:eastAsia="ar-SA"/>
        </w:rPr>
        <w:t xml:space="preserve"> </w:t>
      </w:r>
      <w:r w:rsidR="00C25843" w:rsidRPr="00A11B75">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A11B75">
        <w:rPr>
          <w:rFonts w:ascii="Arial" w:hAnsi="Arial" w:cs="Arial"/>
          <w:color w:val="000000" w:themeColor="text1"/>
          <w:sz w:val="20"/>
          <w:szCs w:val="20"/>
          <w:lang w:val="es-CO" w:eastAsia="es-CO"/>
        </w:rPr>
        <w:t>la Entidad dará aplicación a</w:t>
      </w:r>
      <w:r w:rsidR="00C25843" w:rsidRPr="00A11B75">
        <w:rPr>
          <w:rFonts w:ascii="Arial" w:hAnsi="Arial" w:cs="Arial"/>
          <w:color w:val="000000" w:themeColor="text1"/>
          <w:sz w:val="20"/>
          <w:szCs w:val="20"/>
          <w:lang w:val="es-CO" w:eastAsia="es-CO"/>
        </w:rPr>
        <w:t xml:space="preserve"> lo señalado en </w:t>
      </w:r>
      <w:r w:rsidR="00C80741" w:rsidRPr="00A11B75">
        <w:rPr>
          <w:rFonts w:ascii="Arial" w:hAnsi="Arial" w:cs="Arial"/>
          <w:color w:val="000000" w:themeColor="text1"/>
          <w:sz w:val="20"/>
          <w:szCs w:val="20"/>
          <w:lang w:val="es-CO" w:eastAsia="es-CO"/>
        </w:rPr>
        <w:t>el</w:t>
      </w:r>
      <w:r w:rsidR="00C25843" w:rsidRPr="00A11B75">
        <w:rPr>
          <w:rFonts w:ascii="Arial" w:hAnsi="Arial" w:cs="Arial"/>
          <w:color w:val="000000" w:themeColor="text1"/>
          <w:sz w:val="20"/>
          <w:szCs w:val="20"/>
          <w:lang w:val="es-CO" w:eastAsia="es-CO"/>
        </w:rPr>
        <w:t xml:space="preserve"> artículo 2.2.1.2.4.2.18</w:t>
      </w:r>
      <w:r w:rsidR="00C80741" w:rsidRPr="00A11B75">
        <w:rPr>
          <w:rFonts w:ascii="Arial" w:hAnsi="Arial" w:cs="Arial"/>
          <w:color w:val="000000" w:themeColor="text1"/>
          <w:sz w:val="20"/>
          <w:szCs w:val="20"/>
          <w:lang w:val="es-CO" w:eastAsia="es-CO"/>
        </w:rPr>
        <w:t xml:space="preserve"> del </w:t>
      </w:r>
      <w:r w:rsidR="00C80741" w:rsidRPr="00A11B75">
        <w:rPr>
          <w:rFonts w:ascii="Arial" w:hAnsi="Arial" w:cs="Arial"/>
          <w:bCs/>
          <w:color w:val="000000" w:themeColor="text1"/>
          <w:sz w:val="20"/>
          <w:szCs w:val="20"/>
          <w:lang w:val="es-CO" w:eastAsia="es-CO"/>
        </w:rPr>
        <w:t xml:space="preserve">Decreto Único Reglamentario del Sector Administrativo de ​​Planeación Nacional. </w:t>
      </w:r>
    </w:p>
    <w:p w14:paraId="4A634A78" w14:textId="77777777" w:rsidR="00361FCF" w:rsidRPr="00361FCF" w:rsidRDefault="00361FCF" w:rsidP="00FA6B54">
      <w:pPr>
        <w:jc w:val="both"/>
        <w:rPr>
          <w:rFonts w:ascii="Arial" w:hAnsi="Arial" w:cs="Arial"/>
          <w:bCs/>
          <w:color w:val="000000" w:themeColor="text1"/>
          <w:sz w:val="20"/>
          <w:szCs w:val="20"/>
          <w:lang w:val="es-CO" w:eastAsia="es-CO"/>
        </w:rPr>
      </w:pPr>
    </w:p>
    <w:p w14:paraId="3BB36376" w14:textId="6BFB828D" w:rsidR="00EB3C7A" w:rsidRDefault="00EB3C7A" w:rsidP="00FA6B54">
      <w:pPr>
        <w:jc w:val="both"/>
        <w:rPr>
          <w:rFonts w:ascii="Arial" w:hAnsi="Arial" w:cs="Arial"/>
          <w:b/>
          <w:color w:val="000000" w:themeColor="text1"/>
          <w:sz w:val="20"/>
          <w:szCs w:val="20"/>
        </w:rPr>
      </w:pPr>
    </w:p>
    <w:p w14:paraId="2ACC4F83" w14:textId="7B132AD4" w:rsidR="00EB3C7A" w:rsidRDefault="00EB3C7A" w:rsidP="00FA6B54">
      <w:pPr>
        <w:jc w:val="both"/>
        <w:rPr>
          <w:rFonts w:ascii="Arial" w:hAnsi="Arial" w:cs="Arial"/>
          <w:b/>
          <w:color w:val="000000" w:themeColor="text1"/>
          <w:sz w:val="20"/>
          <w:szCs w:val="20"/>
        </w:rPr>
      </w:pPr>
    </w:p>
    <w:p w14:paraId="295F09D8" w14:textId="77777777" w:rsidR="00EB3C7A" w:rsidRDefault="00EB3C7A" w:rsidP="00FA6B54">
      <w:pPr>
        <w:jc w:val="both"/>
        <w:rPr>
          <w:rFonts w:ascii="Arial" w:hAnsi="Arial" w:cs="Arial"/>
          <w:b/>
          <w:color w:val="000000" w:themeColor="text1"/>
          <w:sz w:val="20"/>
          <w:szCs w:val="20"/>
        </w:rPr>
      </w:pPr>
    </w:p>
    <w:p w14:paraId="45A25CBA" w14:textId="77777777" w:rsidR="00DC6552" w:rsidRPr="00A11B75" w:rsidRDefault="00DC6552" w:rsidP="005F375F">
      <w:pPr>
        <w:numPr>
          <w:ilvl w:val="0"/>
          <w:numId w:val="11"/>
        </w:numPr>
        <w:jc w:val="center"/>
        <w:rPr>
          <w:rFonts w:ascii="Arial" w:hAnsi="Arial" w:cs="Arial"/>
          <w:b/>
          <w:color w:val="000000" w:themeColor="text1"/>
          <w:sz w:val="20"/>
          <w:szCs w:val="20"/>
        </w:rPr>
      </w:pPr>
      <w:r w:rsidRPr="00A11B75">
        <w:rPr>
          <w:rFonts w:ascii="Arial" w:hAnsi="Arial" w:cs="Arial"/>
          <w:b/>
          <w:color w:val="000000" w:themeColor="text1"/>
          <w:sz w:val="20"/>
          <w:szCs w:val="20"/>
        </w:rPr>
        <w:t>CONDICIONES ECONÓMICAS</w:t>
      </w:r>
    </w:p>
    <w:p w14:paraId="00CC2650" w14:textId="77777777" w:rsidR="008842B4" w:rsidRPr="00A11B75" w:rsidRDefault="008842B4" w:rsidP="000377D8">
      <w:pPr>
        <w:jc w:val="both"/>
        <w:rPr>
          <w:rFonts w:ascii="Arial" w:hAnsi="Arial" w:cs="Arial"/>
          <w:b/>
          <w:color w:val="000000" w:themeColor="text1"/>
          <w:sz w:val="20"/>
          <w:szCs w:val="20"/>
        </w:rPr>
      </w:pPr>
    </w:p>
    <w:p w14:paraId="32E67D44" w14:textId="77777777" w:rsidR="000377D8" w:rsidRPr="00A11B75" w:rsidRDefault="000377D8" w:rsidP="00361FCF">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rPr>
        <w:t>Para la evaluación de la(s) propuesta(s) económica(s) se debe tener en cuenta</w:t>
      </w:r>
      <w:r w:rsidRPr="00A11B75">
        <w:rPr>
          <w:rFonts w:ascii="Arial" w:hAnsi="Arial" w:cs="Arial"/>
          <w:color w:val="000000" w:themeColor="text1"/>
          <w:sz w:val="20"/>
          <w:szCs w:val="20"/>
          <w:lang w:val="es-ES_tradnl"/>
        </w:rPr>
        <w:t xml:space="preserve"> las reglas y parámetros establecidos en el </w:t>
      </w:r>
      <w:r w:rsidR="00B53289" w:rsidRPr="00A11B75">
        <w:rPr>
          <w:rFonts w:ascii="Arial" w:hAnsi="Arial" w:cs="Arial"/>
          <w:color w:val="000000" w:themeColor="text1"/>
          <w:sz w:val="20"/>
          <w:szCs w:val="20"/>
          <w:lang w:val="es-ES_tradnl"/>
        </w:rPr>
        <w:t xml:space="preserve">artículo </w:t>
      </w:r>
      <w:r w:rsidRPr="00A11B75">
        <w:rPr>
          <w:rFonts w:ascii="Arial" w:hAnsi="Arial" w:cs="Arial"/>
          <w:color w:val="000000" w:themeColor="text1"/>
          <w:sz w:val="20"/>
          <w:szCs w:val="20"/>
          <w:lang w:val="es-ES_tradnl"/>
        </w:rPr>
        <w:t>2.2.1.2.1.2.2 del Decreto 1082 de 2015.</w:t>
      </w:r>
    </w:p>
    <w:p w14:paraId="4F606801" w14:textId="77777777" w:rsidR="000377D8" w:rsidRPr="00A11B75" w:rsidRDefault="000377D8" w:rsidP="00361FCF">
      <w:pPr>
        <w:jc w:val="both"/>
        <w:rPr>
          <w:rFonts w:ascii="Arial" w:hAnsi="Arial" w:cs="Arial"/>
          <w:color w:val="FF0000"/>
          <w:sz w:val="16"/>
          <w:szCs w:val="20"/>
          <w:lang w:val="es-ES_tradnl"/>
        </w:rPr>
      </w:pPr>
    </w:p>
    <w:p w14:paraId="0CC42741" w14:textId="363656C3" w:rsidR="00441700" w:rsidRPr="00643D9B" w:rsidRDefault="000377D8" w:rsidP="00361FCF">
      <w:pPr>
        <w:jc w:val="both"/>
        <w:rPr>
          <w:rFonts w:ascii="Arial" w:hAnsi="Arial" w:cs="Arial"/>
          <w:b/>
          <w:color w:val="000000" w:themeColor="text1"/>
          <w:sz w:val="20"/>
          <w:szCs w:val="20"/>
          <w:lang w:val="es-MX"/>
        </w:rPr>
      </w:pPr>
      <w:r w:rsidRPr="00A11B75">
        <w:rPr>
          <w:rFonts w:ascii="Arial" w:hAnsi="Arial" w:cs="Arial"/>
          <w:color w:val="000000" w:themeColor="text1"/>
          <w:sz w:val="20"/>
          <w:szCs w:val="20"/>
          <w:lang w:val="es-MX"/>
        </w:rPr>
        <w:t xml:space="preserve">De conformidad con lo establecido en el </w:t>
      </w:r>
      <w:r w:rsidR="00892FA1" w:rsidRPr="00A11B75">
        <w:rPr>
          <w:rFonts w:ascii="Arial" w:hAnsi="Arial" w:cs="Arial"/>
          <w:color w:val="000000" w:themeColor="text1"/>
          <w:sz w:val="20"/>
          <w:szCs w:val="20"/>
          <w:lang w:val="es-MX"/>
        </w:rPr>
        <w:t>n</w:t>
      </w:r>
      <w:r w:rsidRPr="00A11B75">
        <w:rPr>
          <w:rFonts w:ascii="Arial" w:hAnsi="Arial" w:cs="Arial"/>
          <w:color w:val="000000" w:themeColor="text1"/>
          <w:sz w:val="20"/>
          <w:szCs w:val="20"/>
          <w:lang w:val="es-MX"/>
        </w:rPr>
        <w:t xml:space="preserve">umeral 3 del Artículo 5 de la Ley 1150 de 2007, en concordancia con el artículo </w:t>
      </w:r>
      <w:r w:rsidRPr="00A11B75">
        <w:rPr>
          <w:rFonts w:ascii="Arial" w:hAnsi="Arial" w:cs="Arial"/>
          <w:color w:val="000000" w:themeColor="text1"/>
          <w:sz w:val="20"/>
          <w:szCs w:val="20"/>
          <w:lang w:val="es-ES_tradnl"/>
        </w:rPr>
        <w:t xml:space="preserve">2.2.1.2.1.2.2 </w:t>
      </w:r>
      <w:r w:rsidRPr="00A11B75">
        <w:rPr>
          <w:rFonts w:ascii="Arial" w:hAnsi="Arial" w:cs="Arial"/>
          <w:color w:val="000000" w:themeColor="text1"/>
          <w:sz w:val="20"/>
          <w:szCs w:val="20"/>
          <w:lang w:val="es-MX"/>
        </w:rPr>
        <w:t xml:space="preserve">del Decreto 1082 de 2015, </w:t>
      </w:r>
      <w:r w:rsidRPr="00A11B75">
        <w:rPr>
          <w:rFonts w:ascii="Arial" w:hAnsi="Arial" w:cs="Arial"/>
          <w:b/>
          <w:color w:val="000000" w:themeColor="text1"/>
          <w:sz w:val="20"/>
          <w:szCs w:val="20"/>
          <w:lang w:val="es-MX"/>
        </w:rPr>
        <w:t>se escogerá la propue</w:t>
      </w:r>
      <w:r w:rsidR="006048D8" w:rsidRPr="00A11B75">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Default="00787D1F" w:rsidP="00BF2F0C">
      <w:pPr>
        <w:jc w:val="both"/>
        <w:rPr>
          <w:rFonts w:ascii="Arial" w:hAnsi="Arial" w:cs="Arial"/>
          <w:color w:val="000000" w:themeColor="text1"/>
          <w:sz w:val="20"/>
          <w:szCs w:val="20"/>
        </w:rPr>
      </w:pPr>
    </w:p>
    <w:p w14:paraId="07082D59" w14:textId="77777777" w:rsidR="0075669E" w:rsidRPr="00817A8E" w:rsidRDefault="0075669E" w:rsidP="0075669E">
      <w:pPr>
        <w:numPr>
          <w:ilvl w:val="0"/>
          <w:numId w:val="11"/>
        </w:numPr>
        <w:jc w:val="center"/>
        <w:rPr>
          <w:rFonts w:ascii="Arial" w:hAnsi="Arial" w:cs="Arial"/>
          <w:b/>
          <w:sz w:val="20"/>
          <w:szCs w:val="20"/>
        </w:rPr>
      </w:pPr>
      <w:r w:rsidRPr="00817A8E">
        <w:rPr>
          <w:rFonts w:ascii="Arial" w:hAnsi="Arial" w:cs="Arial"/>
          <w:b/>
          <w:sz w:val="20"/>
          <w:szCs w:val="20"/>
        </w:rPr>
        <w:t>CRITERIOS DE EVALUACIÓN</w:t>
      </w:r>
    </w:p>
    <w:p w14:paraId="5FC05C36" w14:textId="77777777" w:rsidR="0075669E" w:rsidRPr="00817A8E" w:rsidRDefault="0075669E" w:rsidP="0075669E">
      <w:pPr>
        <w:jc w:val="both"/>
        <w:rPr>
          <w:rFonts w:ascii="Arial" w:hAnsi="Arial" w:cs="Arial"/>
          <w:sz w:val="20"/>
          <w:szCs w:val="20"/>
          <w:lang w:val="es-MX"/>
        </w:rPr>
      </w:pPr>
    </w:p>
    <w:p w14:paraId="719E7C40" w14:textId="77777777" w:rsidR="0075669E" w:rsidRPr="00817A8E" w:rsidRDefault="0075669E" w:rsidP="0075669E">
      <w:pPr>
        <w:jc w:val="both"/>
        <w:rPr>
          <w:rFonts w:ascii="Arial" w:hAnsi="Arial" w:cs="Arial"/>
          <w:sz w:val="20"/>
          <w:szCs w:val="20"/>
          <w:lang w:val="es-MX"/>
        </w:rPr>
      </w:pPr>
      <w:r w:rsidRPr="00817A8E">
        <w:rPr>
          <w:rFonts w:ascii="Arial" w:hAnsi="Arial" w:cs="Arial"/>
          <w:sz w:val="20"/>
          <w:szCs w:val="20"/>
          <w:lang w:val="es-MX"/>
        </w:rPr>
        <w:t>El Instituto Nacional de Medicina Legal y Ciencias Forenses analizará y comparará todas las ofertas que cumplan las condiciones exigidas de acuerdo con lo establecido en el presente documento.</w:t>
      </w:r>
    </w:p>
    <w:p w14:paraId="68118E05" w14:textId="77777777" w:rsidR="0075669E" w:rsidRPr="00817A8E" w:rsidRDefault="0075669E" w:rsidP="0075669E">
      <w:pPr>
        <w:jc w:val="both"/>
        <w:rPr>
          <w:rFonts w:ascii="Arial" w:hAnsi="Arial" w:cs="Arial"/>
          <w:sz w:val="10"/>
          <w:szCs w:val="20"/>
          <w:lang w:val="es-MX"/>
        </w:rPr>
      </w:pPr>
    </w:p>
    <w:p w14:paraId="04824FE1" w14:textId="77777777" w:rsidR="0075669E" w:rsidRPr="00817A8E" w:rsidRDefault="0075669E" w:rsidP="0075669E">
      <w:pPr>
        <w:jc w:val="both"/>
        <w:rPr>
          <w:rFonts w:ascii="Arial" w:hAnsi="Arial" w:cs="Arial"/>
          <w:sz w:val="20"/>
          <w:szCs w:val="20"/>
        </w:rPr>
      </w:pPr>
      <w:r w:rsidRPr="00817A8E">
        <w:rPr>
          <w:rFonts w:ascii="Arial" w:hAnsi="Arial" w:cs="Arial"/>
          <w:sz w:val="20"/>
          <w:szCs w:val="20"/>
        </w:rPr>
        <w:t>Los siguientes son los factores de verificación de las propuestas:</w:t>
      </w:r>
    </w:p>
    <w:p w14:paraId="163F1A19" w14:textId="77777777" w:rsidR="0075669E" w:rsidRPr="00817A8E" w:rsidRDefault="0075669E" w:rsidP="0075669E">
      <w:pPr>
        <w:tabs>
          <w:tab w:val="left" w:pos="4731"/>
        </w:tabs>
        <w:jc w:val="both"/>
        <w:rPr>
          <w:rFonts w:ascii="Arial" w:hAnsi="Arial" w:cs="Arial"/>
          <w:sz w:val="12"/>
          <w:szCs w:val="20"/>
        </w:rPr>
      </w:pP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03"/>
        <w:gridCol w:w="1612"/>
        <w:gridCol w:w="1802"/>
      </w:tblGrid>
      <w:tr w:rsidR="0075669E" w:rsidRPr="00817A8E" w14:paraId="539A2112" w14:textId="77777777" w:rsidTr="00E710CA">
        <w:trPr>
          <w:trHeight w:val="58"/>
          <w:jc w:val="center"/>
        </w:trPr>
        <w:tc>
          <w:tcPr>
            <w:tcW w:w="9617" w:type="dxa"/>
            <w:gridSpan w:val="3"/>
            <w:vAlign w:val="center"/>
          </w:tcPr>
          <w:p w14:paraId="0DD8DCC5" w14:textId="77777777" w:rsidR="0075669E" w:rsidRPr="00817A8E" w:rsidRDefault="0075669E" w:rsidP="00683116">
            <w:pPr>
              <w:jc w:val="center"/>
              <w:rPr>
                <w:rFonts w:ascii="Arial" w:hAnsi="Arial" w:cs="Arial"/>
                <w:b/>
                <w:bCs/>
                <w:sz w:val="16"/>
                <w:szCs w:val="18"/>
              </w:rPr>
            </w:pPr>
            <w:r w:rsidRPr="00817A8E">
              <w:rPr>
                <w:rFonts w:ascii="Arial" w:hAnsi="Arial" w:cs="Arial"/>
                <w:b/>
                <w:bCs/>
                <w:sz w:val="16"/>
                <w:szCs w:val="18"/>
              </w:rPr>
              <w:t>RESUMEN DE LOS PARAMETROS DE VERIFICACIÓN Y EVALUACIÓN</w:t>
            </w:r>
          </w:p>
        </w:tc>
      </w:tr>
      <w:tr w:rsidR="0075669E" w:rsidRPr="00817A8E" w14:paraId="4264F212" w14:textId="77777777" w:rsidTr="00E710CA">
        <w:trPr>
          <w:trHeight w:val="58"/>
          <w:jc w:val="center"/>
        </w:trPr>
        <w:tc>
          <w:tcPr>
            <w:tcW w:w="6203" w:type="dxa"/>
          </w:tcPr>
          <w:p w14:paraId="5AF38F85" w14:textId="77777777" w:rsidR="0075669E" w:rsidRPr="00817A8E" w:rsidRDefault="0075669E" w:rsidP="00E710CA">
            <w:pPr>
              <w:jc w:val="center"/>
              <w:rPr>
                <w:rFonts w:ascii="Arial" w:hAnsi="Arial" w:cs="Arial"/>
                <w:b/>
                <w:bCs/>
                <w:sz w:val="16"/>
                <w:szCs w:val="18"/>
              </w:rPr>
            </w:pPr>
            <w:r w:rsidRPr="00817A8E">
              <w:rPr>
                <w:rFonts w:ascii="Arial" w:hAnsi="Arial" w:cs="Arial"/>
                <w:b/>
                <w:bCs/>
                <w:sz w:val="16"/>
                <w:szCs w:val="18"/>
              </w:rPr>
              <w:t>FACTORES</w:t>
            </w:r>
          </w:p>
        </w:tc>
        <w:tc>
          <w:tcPr>
            <w:tcW w:w="3414" w:type="dxa"/>
            <w:gridSpan w:val="2"/>
            <w:vAlign w:val="center"/>
          </w:tcPr>
          <w:p w14:paraId="4CD5D54E" w14:textId="77777777" w:rsidR="0075669E" w:rsidRPr="00817A8E" w:rsidRDefault="0075669E" w:rsidP="00683116">
            <w:pPr>
              <w:jc w:val="center"/>
              <w:rPr>
                <w:rFonts w:ascii="Arial" w:hAnsi="Arial" w:cs="Arial"/>
                <w:b/>
                <w:bCs/>
                <w:sz w:val="16"/>
                <w:szCs w:val="18"/>
              </w:rPr>
            </w:pPr>
            <w:r w:rsidRPr="00817A8E">
              <w:rPr>
                <w:rFonts w:ascii="Arial" w:hAnsi="Arial" w:cs="Arial"/>
                <w:b/>
                <w:bCs/>
                <w:sz w:val="16"/>
                <w:szCs w:val="18"/>
              </w:rPr>
              <w:t>VERIFICACIÓN</w:t>
            </w:r>
          </w:p>
        </w:tc>
      </w:tr>
      <w:tr w:rsidR="0075669E" w:rsidRPr="00817A8E" w14:paraId="71927A25" w14:textId="77777777" w:rsidTr="00E710CA">
        <w:trPr>
          <w:trHeight w:val="58"/>
          <w:jc w:val="center"/>
        </w:trPr>
        <w:tc>
          <w:tcPr>
            <w:tcW w:w="9617" w:type="dxa"/>
            <w:gridSpan w:val="3"/>
            <w:shd w:val="clear" w:color="auto" w:fill="D9D9D9"/>
            <w:vAlign w:val="center"/>
          </w:tcPr>
          <w:p w14:paraId="35A7631F" w14:textId="77777777" w:rsidR="0075669E" w:rsidRPr="00817A8E" w:rsidRDefault="0075669E" w:rsidP="00683116">
            <w:pPr>
              <w:jc w:val="center"/>
              <w:rPr>
                <w:rFonts w:ascii="Arial" w:hAnsi="Arial" w:cs="Arial"/>
                <w:b/>
                <w:bCs/>
                <w:sz w:val="16"/>
                <w:szCs w:val="18"/>
              </w:rPr>
            </w:pPr>
            <w:r w:rsidRPr="00817A8E">
              <w:rPr>
                <w:rFonts w:ascii="Arial" w:hAnsi="Arial" w:cs="Arial"/>
                <w:b/>
                <w:bCs/>
                <w:sz w:val="16"/>
                <w:szCs w:val="18"/>
              </w:rPr>
              <w:t>PRIMERA ETAPA</w:t>
            </w:r>
          </w:p>
        </w:tc>
      </w:tr>
      <w:tr w:rsidR="0075669E" w:rsidRPr="00817A8E" w14:paraId="6C989DD9" w14:textId="77777777" w:rsidTr="00683116">
        <w:trPr>
          <w:cantSplit/>
          <w:trHeight w:val="237"/>
          <w:jc w:val="center"/>
        </w:trPr>
        <w:tc>
          <w:tcPr>
            <w:tcW w:w="6203" w:type="dxa"/>
          </w:tcPr>
          <w:p w14:paraId="1B64CE23" w14:textId="77777777" w:rsidR="0075669E" w:rsidRPr="00817A8E" w:rsidRDefault="0075669E" w:rsidP="00683116">
            <w:pPr>
              <w:rPr>
                <w:rFonts w:ascii="Arial" w:hAnsi="Arial" w:cs="Arial"/>
                <w:b/>
                <w:bCs/>
                <w:sz w:val="16"/>
                <w:szCs w:val="18"/>
              </w:rPr>
            </w:pPr>
            <w:r w:rsidRPr="00817A8E">
              <w:rPr>
                <w:rFonts w:ascii="Arial" w:hAnsi="Arial" w:cs="Arial"/>
                <w:b/>
                <w:bCs/>
                <w:sz w:val="16"/>
                <w:szCs w:val="18"/>
              </w:rPr>
              <w:t xml:space="preserve">A. VERIFICACIÓN    </w:t>
            </w:r>
          </w:p>
        </w:tc>
        <w:tc>
          <w:tcPr>
            <w:tcW w:w="1612" w:type="dxa"/>
          </w:tcPr>
          <w:p w14:paraId="0544CF63" w14:textId="77777777" w:rsidR="0075669E" w:rsidRPr="00817A8E" w:rsidRDefault="0075669E" w:rsidP="00683116">
            <w:pPr>
              <w:jc w:val="center"/>
              <w:rPr>
                <w:rFonts w:ascii="Arial" w:hAnsi="Arial" w:cs="Arial"/>
                <w:b/>
                <w:bCs/>
                <w:sz w:val="16"/>
                <w:szCs w:val="18"/>
              </w:rPr>
            </w:pPr>
          </w:p>
        </w:tc>
        <w:tc>
          <w:tcPr>
            <w:tcW w:w="1802" w:type="dxa"/>
          </w:tcPr>
          <w:p w14:paraId="3BD4C50F" w14:textId="77777777" w:rsidR="0075669E" w:rsidRPr="00817A8E" w:rsidRDefault="0075669E" w:rsidP="00683116">
            <w:pPr>
              <w:rPr>
                <w:rFonts w:ascii="Arial" w:hAnsi="Arial" w:cs="Arial"/>
                <w:b/>
                <w:bCs/>
                <w:sz w:val="16"/>
                <w:szCs w:val="18"/>
              </w:rPr>
            </w:pPr>
          </w:p>
        </w:tc>
      </w:tr>
      <w:tr w:rsidR="0075669E" w:rsidRPr="00817A8E" w14:paraId="19BC910C" w14:textId="77777777" w:rsidTr="00683116">
        <w:trPr>
          <w:cantSplit/>
          <w:trHeight w:val="209"/>
          <w:jc w:val="center"/>
        </w:trPr>
        <w:tc>
          <w:tcPr>
            <w:tcW w:w="6203" w:type="dxa"/>
            <w:vAlign w:val="center"/>
          </w:tcPr>
          <w:p w14:paraId="35EC8006" w14:textId="77777777" w:rsidR="0075669E" w:rsidRPr="00817A8E" w:rsidRDefault="0075669E" w:rsidP="00683116">
            <w:pPr>
              <w:numPr>
                <w:ilvl w:val="0"/>
                <w:numId w:val="2"/>
              </w:numPr>
              <w:tabs>
                <w:tab w:val="clear" w:pos="1440"/>
                <w:tab w:val="num" w:pos="450"/>
                <w:tab w:val="num" w:pos="1494"/>
              </w:tabs>
              <w:ind w:left="450" w:hanging="240"/>
              <w:rPr>
                <w:rFonts w:ascii="Arial" w:hAnsi="Arial" w:cs="Arial"/>
                <w:b/>
                <w:bCs/>
                <w:sz w:val="16"/>
                <w:szCs w:val="18"/>
              </w:rPr>
            </w:pPr>
            <w:r w:rsidRPr="00817A8E">
              <w:rPr>
                <w:rFonts w:ascii="Arial" w:hAnsi="Arial" w:cs="Arial"/>
                <w:b/>
                <w:bCs/>
                <w:sz w:val="16"/>
                <w:szCs w:val="18"/>
              </w:rPr>
              <w:t>Capacidad Jurídica</w:t>
            </w:r>
          </w:p>
        </w:tc>
        <w:tc>
          <w:tcPr>
            <w:tcW w:w="1612" w:type="dxa"/>
            <w:vMerge w:val="restart"/>
          </w:tcPr>
          <w:p w14:paraId="4CF83920" w14:textId="77777777" w:rsidR="0075669E" w:rsidRPr="00817A8E" w:rsidRDefault="0075669E" w:rsidP="00683116">
            <w:pPr>
              <w:jc w:val="center"/>
              <w:rPr>
                <w:rFonts w:ascii="Arial" w:hAnsi="Arial" w:cs="Arial"/>
                <w:sz w:val="10"/>
                <w:szCs w:val="18"/>
              </w:rPr>
            </w:pPr>
          </w:p>
          <w:p w14:paraId="69B45D62" w14:textId="77777777" w:rsidR="0075669E" w:rsidRPr="00817A8E" w:rsidRDefault="0075669E" w:rsidP="00683116">
            <w:pPr>
              <w:jc w:val="center"/>
              <w:rPr>
                <w:rFonts w:ascii="Arial" w:hAnsi="Arial" w:cs="Arial"/>
                <w:b/>
                <w:bCs/>
                <w:sz w:val="16"/>
                <w:szCs w:val="18"/>
              </w:rPr>
            </w:pPr>
            <w:r w:rsidRPr="00817A8E">
              <w:rPr>
                <w:rFonts w:ascii="Arial" w:hAnsi="Arial" w:cs="Arial"/>
                <w:sz w:val="16"/>
                <w:szCs w:val="18"/>
              </w:rPr>
              <w:t>CUMPLE / NO CUMPLE / RECHAZADO</w:t>
            </w:r>
          </w:p>
        </w:tc>
        <w:tc>
          <w:tcPr>
            <w:tcW w:w="1802" w:type="dxa"/>
            <w:vMerge w:val="restart"/>
            <w:vAlign w:val="center"/>
          </w:tcPr>
          <w:p w14:paraId="476F73DC" w14:textId="77777777" w:rsidR="0075669E" w:rsidRPr="00817A8E" w:rsidRDefault="0075669E" w:rsidP="00683116">
            <w:pPr>
              <w:jc w:val="center"/>
              <w:rPr>
                <w:rFonts w:ascii="Arial" w:hAnsi="Arial" w:cs="Arial"/>
                <w:b/>
                <w:bCs/>
                <w:sz w:val="16"/>
                <w:szCs w:val="18"/>
              </w:rPr>
            </w:pPr>
            <w:r w:rsidRPr="00817A8E">
              <w:rPr>
                <w:rFonts w:ascii="Arial" w:hAnsi="Arial" w:cs="Arial"/>
                <w:b/>
                <w:sz w:val="16"/>
                <w:szCs w:val="18"/>
              </w:rPr>
              <w:t>Eliminatoria</w:t>
            </w:r>
          </w:p>
        </w:tc>
      </w:tr>
      <w:tr w:rsidR="0075669E" w:rsidRPr="00817A8E" w14:paraId="1BF293A2" w14:textId="77777777" w:rsidTr="00683116">
        <w:trPr>
          <w:cantSplit/>
          <w:trHeight w:val="237"/>
          <w:jc w:val="center"/>
        </w:trPr>
        <w:tc>
          <w:tcPr>
            <w:tcW w:w="6203" w:type="dxa"/>
            <w:vAlign w:val="center"/>
          </w:tcPr>
          <w:p w14:paraId="72152FD4" w14:textId="77777777" w:rsidR="0075669E" w:rsidRPr="00817A8E" w:rsidRDefault="0075669E" w:rsidP="00683116">
            <w:pPr>
              <w:numPr>
                <w:ilvl w:val="2"/>
                <w:numId w:val="2"/>
              </w:numPr>
              <w:tabs>
                <w:tab w:val="clear" w:pos="2160"/>
                <w:tab w:val="num" w:pos="450"/>
              </w:tabs>
              <w:ind w:hanging="1950"/>
              <w:rPr>
                <w:rFonts w:ascii="Arial" w:hAnsi="Arial" w:cs="Arial"/>
                <w:b/>
                <w:bCs/>
                <w:sz w:val="16"/>
                <w:szCs w:val="18"/>
              </w:rPr>
            </w:pPr>
            <w:r w:rsidRPr="00817A8E">
              <w:rPr>
                <w:rFonts w:ascii="Arial" w:hAnsi="Arial" w:cs="Arial"/>
                <w:b/>
                <w:bCs/>
                <w:sz w:val="16"/>
                <w:szCs w:val="18"/>
              </w:rPr>
              <w:t>Capacidad Financiera</w:t>
            </w:r>
          </w:p>
        </w:tc>
        <w:tc>
          <w:tcPr>
            <w:tcW w:w="1612" w:type="dxa"/>
            <w:vMerge/>
          </w:tcPr>
          <w:p w14:paraId="31D8DA3E" w14:textId="77777777" w:rsidR="0075669E" w:rsidRPr="00817A8E" w:rsidRDefault="0075669E" w:rsidP="00683116">
            <w:pPr>
              <w:jc w:val="center"/>
              <w:rPr>
                <w:rFonts w:ascii="Arial" w:hAnsi="Arial" w:cs="Arial"/>
                <w:b/>
                <w:bCs/>
                <w:sz w:val="16"/>
                <w:szCs w:val="18"/>
              </w:rPr>
            </w:pPr>
          </w:p>
        </w:tc>
        <w:tc>
          <w:tcPr>
            <w:tcW w:w="1802" w:type="dxa"/>
            <w:vMerge/>
          </w:tcPr>
          <w:p w14:paraId="67394AAC" w14:textId="77777777" w:rsidR="0075669E" w:rsidRPr="00817A8E" w:rsidRDefault="0075669E" w:rsidP="00683116">
            <w:pPr>
              <w:jc w:val="center"/>
              <w:rPr>
                <w:rFonts w:ascii="Arial" w:hAnsi="Arial" w:cs="Arial"/>
                <w:b/>
                <w:bCs/>
                <w:sz w:val="16"/>
                <w:szCs w:val="18"/>
              </w:rPr>
            </w:pPr>
          </w:p>
        </w:tc>
      </w:tr>
      <w:tr w:rsidR="0075669E" w:rsidRPr="00817A8E" w14:paraId="3AC26FB3" w14:textId="77777777" w:rsidTr="00683116">
        <w:trPr>
          <w:cantSplit/>
          <w:trHeight w:val="318"/>
          <w:jc w:val="center"/>
        </w:trPr>
        <w:tc>
          <w:tcPr>
            <w:tcW w:w="6203" w:type="dxa"/>
            <w:vAlign w:val="center"/>
          </w:tcPr>
          <w:p w14:paraId="44167DF3" w14:textId="77777777" w:rsidR="0075669E" w:rsidRPr="00817A8E" w:rsidRDefault="0075669E" w:rsidP="00683116">
            <w:pPr>
              <w:rPr>
                <w:rFonts w:ascii="Arial" w:hAnsi="Arial" w:cs="Arial"/>
                <w:sz w:val="16"/>
                <w:szCs w:val="18"/>
              </w:rPr>
            </w:pPr>
            <w:r w:rsidRPr="00817A8E">
              <w:rPr>
                <w:rFonts w:ascii="Arial" w:hAnsi="Arial" w:cs="Arial"/>
                <w:b/>
                <w:sz w:val="16"/>
                <w:szCs w:val="18"/>
              </w:rPr>
              <w:t>B.  VERIFICACIÓN DEL CONTENIDO TÉCNICO</w:t>
            </w:r>
          </w:p>
        </w:tc>
        <w:tc>
          <w:tcPr>
            <w:tcW w:w="1612" w:type="dxa"/>
            <w:vMerge/>
            <w:vAlign w:val="center"/>
          </w:tcPr>
          <w:p w14:paraId="2DEAB3C9" w14:textId="77777777" w:rsidR="0075669E" w:rsidRPr="00817A8E" w:rsidRDefault="0075669E" w:rsidP="00683116">
            <w:pPr>
              <w:jc w:val="center"/>
              <w:rPr>
                <w:rFonts w:ascii="Arial" w:hAnsi="Arial" w:cs="Arial"/>
                <w:sz w:val="16"/>
                <w:szCs w:val="18"/>
              </w:rPr>
            </w:pPr>
          </w:p>
        </w:tc>
        <w:tc>
          <w:tcPr>
            <w:tcW w:w="1802" w:type="dxa"/>
            <w:vMerge/>
            <w:vAlign w:val="center"/>
          </w:tcPr>
          <w:p w14:paraId="1FFFFE10" w14:textId="77777777" w:rsidR="0075669E" w:rsidRPr="00817A8E" w:rsidRDefault="0075669E" w:rsidP="00683116">
            <w:pPr>
              <w:jc w:val="center"/>
              <w:rPr>
                <w:rFonts w:ascii="Arial" w:hAnsi="Arial" w:cs="Arial"/>
                <w:b/>
                <w:bCs/>
                <w:sz w:val="16"/>
                <w:szCs w:val="18"/>
              </w:rPr>
            </w:pPr>
          </w:p>
        </w:tc>
      </w:tr>
      <w:tr w:rsidR="0075669E" w:rsidRPr="00817A8E" w14:paraId="5CB5A294" w14:textId="77777777" w:rsidTr="00683116">
        <w:trPr>
          <w:cantSplit/>
          <w:trHeight w:val="425"/>
          <w:jc w:val="center"/>
        </w:trPr>
        <w:tc>
          <w:tcPr>
            <w:tcW w:w="6203" w:type="dxa"/>
            <w:vAlign w:val="center"/>
          </w:tcPr>
          <w:p w14:paraId="5043EF3B" w14:textId="77777777" w:rsidR="0075669E" w:rsidRPr="00817A8E" w:rsidRDefault="0075669E" w:rsidP="00683116">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b/>
                <w:sz w:val="16"/>
                <w:szCs w:val="18"/>
              </w:rPr>
            </w:pPr>
            <w:r w:rsidRPr="00817A8E">
              <w:rPr>
                <w:rFonts w:ascii="Arial" w:hAnsi="Arial" w:cs="Arial"/>
                <w:b/>
                <w:sz w:val="16"/>
                <w:szCs w:val="18"/>
              </w:rPr>
              <w:t>Experiencia mínima acreditada</w:t>
            </w:r>
          </w:p>
          <w:p w14:paraId="593D9608" w14:textId="77777777" w:rsidR="0075669E" w:rsidRPr="00817A8E" w:rsidRDefault="0075669E" w:rsidP="00683116">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b/>
                <w:sz w:val="16"/>
                <w:szCs w:val="18"/>
              </w:rPr>
            </w:pPr>
            <w:r w:rsidRPr="00817A8E">
              <w:rPr>
                <w:rFonts w:ascii="Arial" w:hAnsi="Arial" w:cs="Arial"/>
                <w:b/>
                <w:sz w:val="16"/>
                <w:szCs w:val="18"/>
              </w:rPr>
              <w:t xml:space="preserve">RUP </w:t>
            </w:r>
          </w:p>
          <w:p w14:paraId="2AB18474" w14:textId="77777777" w:rsidR="0075669E" w:rsidRPr="00817A8E" w:rsidRDefault="0075669E" w:rsidP="00683116">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b/>
                <w:sz w:val="16"/>
                <w:szCs w:val="18"/>
              </w:rPr>
            </w:pPr>
            <w:r w:rsidRPr="00817A8E">
              <w:rPr>
                <w:rFonts w:ascii="Arial" w:hAnsi="Arial" w:cs="Arial"/>
                <w:b/>
                <w:sz w:val="16"/>
                <w:szCs w:val="18"/>
              </w:rPr>
              <w:t xml:space="preserve">Especificaciones Técnicas Mínimas </w:t>
            </w:r>
          </w:p>
          <w:p w14:paraId="77331DEB" w14:textId="77777777" w:rsidR="0075669E" w:rsidRPr="00817A8E" w:rsidRDefault="0075669E" w:rsidP="00683116">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8"/>
              </w:rPr>
            </w:pPr>
            <w:r w:rsidRPr="00817A8E">
              <w:rPr>
                <w:rFonts w:ascii="Arial" w:hAnsi="Arial" w:cs="Arial"/>
                <w:b/>
                <w:sz w:val="16"/>
                <w:szCs w:val="18"/>
              </w:rPr>
              <w:t>Documentación Técnica</w:t>
            </w:r>
          </w:p>
        </w:tc>
        <w:tc>
          <w:tcPr>
            <w:tcW w:w="1612" w:type="dxa"/>
            <w:vAlign w:val="center"/>
          </w:tcPr>
          <w:p w14:paraId="7F0FC105" w14:textId="77777777" w:rsidR="0075669E" w:rsidRPr="00817A8E" w:rsidRDefault="0075669E" w:rsidP="00683116">
            <w:pPr>
              <w:jc w:val="center"/>
              <w:rPr>
                <w:rFonts w:ascii="Arial" w:hAnsi="Arial" w:cs="Arial"/>
                <w:sz w:val="16"/>
                <w:szCs w:val="18"/>
              </w:rPr>
            </w:pPr>
            <w:r w:rsidRPr="00817A8E">
              <w:rPr>
                <w:rFonts w:ascii="Arial" w:hAnsi="Arial" w:cs="Arial"/>
                <w:sz w:val="16"/>
                <w:szCs w:val="18"/>
              </w:rPr>
              <w:t>CUMPLE / NO CUMPLE / RECHAZADO</w:t>
            </w:r>
          </w:p>
        </w:tc>
        <w:tc>
          <w:tcPr>
            <w:tcW w:w="1802" w:type="dxa"/>
            <w:vMerge/>
            <w:vAlign w:val="center"/>
          </w:tcPr>
          <w:p w14:paraId="1A6CD860" w14:textId="77777777" w:rsidR="0075669E" w:rsidRPr="00817A8E" w:rsidRDefault="0075669E" w:rsidP="00683116">
            <w:pPr>
              <w:jc w:val="center"/>
              <w:rPr>
                <w:rFonts w:ascii="Arial" w:hAnsi="Arial" w:cs="Arial"/>
                <w:b/>
                <w:bCs/>
                <w:sz w:val="16"/>
                <w:szCs w:val="18"/>
              </w:rPr>
            </w:pPr>
          </w:p>
        </w:tc>
      </w:tr>
      <w:tr w:rsidR="0075669E" w:rsidRPr="00817A8E" w14:paraId="6FE37204" w14:textId="77777777" w:rsidTr="00E710CA">
        <w:trPr>
          <w:cantSplit/>
          <w:trHeight w:val="58"/>
          <w:jc w:val="center"/>
        </w:trPr>
        <w:tc>
          <w:tcPr>
            <w:tcW w:w="9617" w:type="dxa"/>
            <w:gridSpan w:val="3"/>
            <w:vAlign w:val="center"/>
          </w:tcPr>
          <w:p w14:paraId="3F2B0173" w14:textId="77777777" w:rsidR="0075669E" w:rsidRPr="00817A8E" w:rsidRDefault="0075669E" w:rsidP="00E710CA">
            <w:pPr>
              <w:pStyle w:val="xl108"/>
              <w:pBdr>
                <w:top w:val="none" w:sz="0" w:space="0" w:color="auto"/>
                <w:right w:val="none" w:sz="0" w:space="0" w:color="auto"/>
              </w:pBdr>
              <w:overflowPunct w:val="0"/>
              <w:autoSpaceDE w:val="0"/>
              <w:autoSpaceDN w:val="0"/>
              <w:adjustRightInd w:val="0"/>
              <w:spacing w:line="320" w:lineRule="exact"/>
              <w:textAlignment w:val="baseline"/>
              <w:rPr>
                <w:color w:val="auto"/>
                <w:sz w:val="16"/>
                <w:szCs w:val="18"/>
              </w:rPr>
            </w:pPr>
            <w:r w:rsidRPr="00817A8E">
              <w:rPr>
                <w:color w:val="auto"/>
                <w:sz w:val="16"/>
                <w:szCs w:val="18"/>
              </w:rPr>
              <w:t>SEGUNDA ETAPA</w:t>
            </w:r>
          </w:p>
        </w:tc>
      </w:tr>
      <w:tr w:rsidR="0075669E" w:rsidRPr="00817A8E" w14:paraId="16688C86" w14:textId="77777777" w:rsidTr="00E710CA">
        <w:trPr>
          <w:cantSplit/>
          <w:trHeight w:val="58"/>
          <w:jc w:val="center"/>
        </w:trPr>
        <w:tc>
          <w:tcPr>
            <w:tcW w:w="6203" w:type="dxa"/>
            <w:vAlign w:val="center"/>
          </w:tcPr>
          <w:p w14:paraId="0399EA1C" w14:textId="77777777" w:rsidR="0075669E" w:rsidRPr="00817A8E" w:rsidRDefault="0075669E" w:rsidP="00683116">
            <w:pPr>
              <w:pStyle w:val="BodyText22"/>
              <w:overflowPunct w:val="0"/>
              <w:autoSpaceDE w:val="0"/>
              <w:autoSpaceDN w:val="0"/>
              <w:adjustRightInd w:val="0"/>
              <w:spacing w:line="320" w:lineRule="exact"/>
              <w:textAlignment w:val="baseline"/>
              <w:rPr>
                <w:b/>
                <w:sz w:val="16"/>
                <w:szCs w:val="18"/>
                <w:lang w:val="es-ES"/>
              </w:rPr>
            </w:pPr>
            <w:r w:rsidRPr="00817A8E">
              <w:rPr>
                <w:b/>
                <w:sz w:val="16"/>
                <w:szCs w:val="18"/>
                <w:lang w:val="es-ES"/>
              </w:rPr>
              <w:t xml:space="preserve">C. OFERTA ECONOMICA    </w:t>
            </w:r>
          </w:p>
        </w:tc>
        <w:tc>
          <w:tcPr>
            <w:tcW w:w="1612" w:type="dxa"/>
            <w:vAlign w:val="center"/>
          </w:tcPr>
          <w:p w14:paraId="42B6E1F4" w14:textId="77777777" w:rsidR="0075669E" w:rsidRPr="00817A8E" w:rsidRDefault="0075669E" w:rsidP="00683116">
            <w:pPr>
              <w:spacing w:line="320" w:lineRule="exact"/>
              <w:jc w:val="center"/>
              <w:rPr>
                <w:rFonts w:ascii="Arial" w:hAnsi="Arial" w:cs="Arial"/>
                <w:bCs/>
                <w:sz w:val="16"/>
                <w:szCs w:val="18"/>
              </w:rPr>
            </w:pPr>
          </w:p>
        </w:tc>
        <w:tc>
          <w:tcPr>
            <w:tcW w:w="1802" w:type="dxa"/>
            <w:vAlign w:val="center"/>
          </w:tcPr>
          <w:p w14:paraId="7D0726CD" w14:textId="77777777" w:rsidR="0075669E" w:rsidRPr="00817A8E" w:rsidRDefault="0075669E" w:rsidP="00683116">
            <w:pPr>
              <w:pStyle w:val="xl108"/>
              <w:pBdr>
                <w:top w:val="none" w:sz="0" w:space="0" w:color="auto"/>
                <w:right w:val="none" w:sz="0" w:space="0" w:color="auto"/>
              </w:pBdr>
              <w:overflowPunct w:val="0"/>
              <w:autoSpaceDE w:val="0"/>
              <w:autoSpaceDN w:val="0"/>
              <w:adjustRightInd w:val="0"/>
              <w:spacing w:line="320" w:lineRule="exact"/>
              <w:textAlignment w:val="baseline"/>
              <w:rPr>
                <w:color w:val="auto"/>
                <w:sz w:val="16"/>
                <w:szCs w:val="18"/>
              </w:rPr>
            </w:pPr>
          </w:p>
        </w:tc>
      </w:tr>
      <w:tr w:rsidR="0075669E" w:rsidRPr="00817A8E" w14:paraId="7B8CDEAF" w14:textId="77777777" w:rsidTr="00E710CA">
        <w:trPr>
          <w:cantSplit/>
          <w:trHeight w:val="58"/>
          <w:jc w:val="center"/>
        </w:trPr>
        <w:tc>
          <w:tcPr>
            <w:tcW w:w="6203" w:type="dxa"/>
            <w:vAlign w:val="center"/>
          </w:tcPr>
          <w:p w14:paraId="43E3A282" w14:textId="77777777" w:rsidR="0075669E" w:rsidRPr="00817A8E" w:rsidRDefault="0075669E" w:rsidP="00683116">
            <w:pPr>
              <w:pStyle w:val="BodyText22"/>
              <w:overflowPunct w:val="0"/>
              <w:autoSpaceDE w:val="0"/>
              <w:autoSpaceDN w:val="0"/>
              <w:adjustRightInd w:val="0"/>
              <w:spacing w:line="320" w:lineRule="exact"/>
              <w:textAlignment w:val="baseline"/>
              <w:rPr>
                <w:sz w:val="16"/>
                <w:szCs w:val="18"/>
                <w:lang w:val="es-ES"/>
              </w:rPr>
            </w:pPr>
            <w:r w:rsidRPr="00817A8E">
              <w:rPr>
                <w:sz w:val="16"/>
                <w:szCs w:val="16"/>
              </w:rPr>
              <w:t>PRECIO (SOBRE CERRADO) – SE DESENCRIPTARÁ EL SOBRE EN AUDIENCIA PUBLICA ELECTRONICA – PLATAFORMA SECOP II</w:t>
            </w:r>
          </w:p>
        </w:tc>
        <w:tc>
          <w:tcPr>
            <w:tcW w:w="3414" w:type="dxa"/>
            <w:gridSpan w:val="2"/>
            <w:vAlign w:val="center"/>
          </w:tcPr>
          <w:p w14:paraId="0EDE270D" w14:textId="77777777" w:rsidR="0075669E" w:rsidRPr="00817A8E" w:rsidRDefault="0075669E" w:rsidP="00683116">
            <w:pPr>
              <w:pStyle w:val="xl108"/>
              <w:pBdr>
                <w:top w:val="none" w:sz="0" w:space="0" w:color="auto"/>
                <w:right w:val="none" w:sz="0" w:space="0" w:color="auto"/>
              </w:pBdr>
              <w:overflowPunct w:val="0"/>
              <w:autoSpaceDE w:val="0"/>
              <w:autoSpaceDN w:val="0"/>
              <w:adjustRightInd w:val="0"/>
              <w:spacing w:line="320" w:lineRule="exact"/>
              <w:textAlignment w:val="baseline"/>
              <w:rPr>
                <w:color w:val="auto"/>
                <w:sz w:val="16"/>
                <w:szCs w:val="18"/>
              </w:rPr>
            </w:pPr>
            <w:r w:rsidRPr="00817A8E">
              <w:rPr>
                <w:bCs w:val="0"/>
                <w:color w:val="auto"/>
                <w:sz w:val="18"/>
                <w:szCs w:val="16"/>
              </w:rPr>
              <w:t xml:space="preserve">SUBASTA INVERSA </w:t>
            </w:r>
            <w:r w:rsidRPr="00817A8E">
              <w:rPr>
                <w:bCs w:val="0"/>
                <w:color w:val="auto"/>
                <w:sz w:val="18"/>
                <w:szCs w:val="16"/>
                <w:shd w:val="clear" w:color="auto" w:fill="FFFFFF"/>
              </w:rPr>
              <w:t>ELECTRONICA</w:t>
            </w:r>
          </w:p>
        </w:tc>
      </w:tr>
    </w:tbl>
    <w:p w14:paraId="6647CBEB" w14:textId="77777777" w:rsidR="0075669E" w:rsidRPr="00817A8E" w:rsidRDefault="0075669E" w:rsidP="0075669E">
      <w:pPr>
        <w:rPr>
          <w:rFonts w:ascii="Arial" w:hAnsi="Arial" w:cs="Arial"/>
          <w:sz w:val="14"/>
          <w:szCs w:val="4"/>
        </w:rPr>
      </w:pPr>
    </w:p>
    <w:p w14:paraId="37B3C58E" w14:textId="33FAE0B0" w:rsidR="00485C12" w:rsidRPr="00A11B75" w:rsidRDefault="0075669E" w:rsidP="00CC3723">
      <w:pPr>
        <w:pStyle w:val="LetraContrato"/>
        <w:suppressAutoHyphens/>
        <w:autoSpaceDN/>
        <w:spacing w:before="0" w:line="240" w:lineRule="auto"/>
        <w:rPr>
          <w:b/>
          <w:color w:val="000000" w:themeColor="text1"/>
          <w:sz w:val="20"/>
          <w:szCs w:val="20"/>
          <w:lang w:val="es-ES"/>
        </w:rPr>
      </w:pPr>
      <w:r>
        <w:rPr>
          <w:b/>
          <w:color w:val="000000" w:themeColor="text1"/>
          <w:sz w:val="20"/>
          <w:szCs w:val="20"/>
          <w:lang w:val="es-ES"/>
        </w:rPr>
        <w:t>6</w:t>
      </w:r>
      <w:r w:rsidR="00D53A37">
        <w:rPr>
          <w:b/>
          <w:color w:val="000000" w:themeColor="text1"/>
          <w:sz w:val="20"/>
          <w:szCs w:val="20"/>
          <w:lang w:val="es-ES"/>
        </w:rPr>
        <w:t xml:space="preserve">.1 </w:t>
      </w:r>
      <w:r w:rsidR="00A1331A" w:rsidRPr="00A11B75">
        <w:rPr>
          <w:b/>
          <w:color w:val="000000" w:themeColor="text1"/>
          <w:sz w:val="20"/>
          <w:szCs w:val="20"/>
          <w:lang w:val="es-ES"/>
        </w:rPr>
        <w:t>VERIFICACIÓN</w:t>
      </w:r>
      <w:r w:rsidR="002B4067" w:rsidRPr="00A11B75">
        <w:rPr>
          <w:b/>
          <w:color w:val="000000" w:themeColor="text1"/>
          <w:sz w:val="20"/>
          <w:szCs w:val="20"/>
          <w:lang w:val="es-ES"/>
        </w:rPr>
        <w:t xml:space="preserve"> DEL CONTENIDO DE PRECIO</w:t>
      </w:r>
    </w:p>
    <w:p w14:paraId="06AE9714" w14:textId="77777777" w:rsidR="00EB739E" w:rsidRPr="00A11B75" w:rsidRDefault="00EB739E" w:rsidP="00822879">
      <w:pPr>
        <w:jc w:val="both"/>
        <w:rPr>
          <w:rFonts w:ascii="Arial" w:hAnsi="Arial" w:cs="Arial"/>
          <w:b/>
          <w:iCs/>
          <w:color w:val="000000" w:themeColor="text1"/>
          <w:sz w:val="20"/>
          <w:szCs w:val="20"/>
        </w:rPr>
      </w:pPr>
    </w:p>
    <w:p w14:paraId="72E6A078" w14:textId="43E95E9E" w:rsidR="00822879" w:rsidRPr="00A11B75" w:rsidRDefault="00822879" w:rsidP="00822879">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A1331A" w:rsidRPr="00A11B75">
        <w:rPr>
          <w:rFonts w:ascii="Arial" w:hAnsi="Arial" w:cs="Arial"/>
          <w:b/>
          <w:iCs/>
          <w:color w:val="000000" w:themeColor="text1"/>
          <w:sz w:val="20"/>
          <w:szCs w:val="20"/>
        </w:rPr>
        <w:t>SECCIÓN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20"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14A7235E" w14:textId="77777777" w:rsidR="00822879" w:rsidRPr="00A11B75" w:rsidRDefault="00822879" w:rsidP="002B4067">
      <w:pPr>
        <w:jc w:val="both"/>
        <w:rPr>
          <w:rFonts w:ascii="Arial" w:hAnsi="Arial" w:cs="Arial"/>
          <w:color w:val="000000" w:themeColor="text1"/>
          <w:sz w:val="20"/>
          <w:szCs w:val="20"/>
        </w:rPr>
      </w:pPr>
    </w:p>
    <w:p w14:paraId="6B0485B8" w14:textId="777D9868" w:rsidR="002B4067" w:rsidRPr="00A11B75" w:rsidRDefault="002B4067" w:rsidP="002B406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deberán </w:t>
      </w:r>
      <w:r w:rsidRPr="00A11B75">
        <w:rPr>
          <w:rFonts w:ascii="Arial" w:hAnsi="Arial" w:cs="Arial"/>
          <w:b/>
          <w:color w:val="000000" w:themeColor="text1"/>
          <w:sz w:val="20"/>
          <w:szCs w:val="20"/>
        </w:rPr>
        <w:t xml:space="preserve">DILIGENCIAR </w:t>
      </w:r>
      <w:r w:rsidR="00E50B54" w:rsidRPr="00A11B75">
        <w:rPr>
          <w:rFonts w:ascii="Arial" w:hAnsi="Arial" w:cs="Arial"/>
          <w:b/>
          <w:color w:val="000000" w:themeColor="text1"/>
          <w:sz w:val="20"/>
          <w:szCs w:val="20"/>
        </w:rPr>
        <w:t xml:space="preserve">LA </w:t>
      </w:r>
      <w:r w:rsidR="00C372C4" w:rsidRPr="00A11B75">
        <w:rPr>
          <w:rFonts w:ascii="Arial" w:hAnsi="Arial" w:cs="Arial"/>
          <w:b/>
          <w:color w:val="000000" w:themeColor="text1"/>
          <w:sz w:val="20"/>
          <w:szCs w:val="20"/>
        </w:rPr>
        <w:t xml:space="preserve">PROPUESTA </w:t>
      </w:r>
      <w:r w:rsidR="00A1331A" w:rsidRPr="00A11B75">
        <w:rPr>
          <w:rFonts w:ascii="Arial" w:hAnsi="Arial" w:cs="Arial"/>
          <w:b/>
          <w:color w:val="000000" w:themeColor="text1"/>
          <w:sz w:val="20"/>
          <w:szCs w:val="20"/>
        </w:rPr>
        <w:t>ECONÓMICA</w:t>
      </w:r>
      <w:r w:rsidR="00C372C4" w:rsidRPr="00A11B75">
        <w:rPr>
          <w:rFonts w:ascii="Arial" w:hAnsi="Arial" w:cs="Arial"/>
          <w:b/>
          <w:color w:val="000000" w:themeColor="text1"/>
          <w:sz w:val="20"/>
          <w:szCs w:val="20"/>
        </w:rPr>
        <w:t>,</w:t>
      </w:r>
      <w:r w:rsidR="00D948BD" w:rsidRPr="00A11B75">
        <w:rPr>
          <w:rFonts w:ascii="Arial" w:hAnsi="Arial" w:cs="Arial"/>
          <w:b/>
          <w:color w:val="000000" w:themeColor="text1"/>
          <w:sz w:val="20"/>
          <w:szCs w:val="20"/>
        </w:rPr>
        <w:t xml:space="preserve"> en la Plataforma del Sistema Electrónico de Contratación Pública </w:t>
      </w:r>
      <w:r w:rsidR="00BB1682" w:rsidRPr="00A11B75">
        <w:rPr>
          <w:rFonts w:ascii="Arial" w:hAnsi="Arial" w:cs="Arial"/>
          <w:b/>
          <w:color w:val="000000" w:themeColor="text1"/>
          <w:sz w:val="20"/>
          <w:szCs w:val="20"/>
        </w:rPr>
        <w:t xml:space="preserve">- </w:t>
      </w:r>
      <w:r w:rsidR="00D948BD" w:rsidRPr="00A11B75">
        <w:rPr>
          <w:rFonts w:ascii="Arial" w:hAnsi="Arial" w:cs="Arial"/>
          <w:b/>
          <w:color w:val="000000" w:themeColor="text1"/>
          <w:sz w:val="20"/>
          <w:szCs w:val="20"/>
        </w:rPr>
        <w:t xml:space="preserve">SECOP II, </w:t>
      </w:r>
      <w:r w:rsidRPr="00A11B75">
        <w:rPr>
          <w:rFonts w:ascii="Arial" w:hAnsi="Arial" w:cs="Arial"/>
          <w:color w:val="000000" w:themeColor="text1"/>
          <w:sz w:val="20"/>
          <w:szCs w:val="20"/>
        </w:rPr>
        <w:t xml:space="preserve">de acuerdo con lo solicitado en </w:t>
      </w:r>
      <w:r w:rsidR="00957546" w:rsidRPr="00A11B75">
        <w:rPr>
          <w:rFonts w:ascii="Arial" w:hAnsi="Arial" w:cs="Arial"/>
          <w:color w:val="000000" w:themeColor="text1"/>
          <w:sz w:val="20"/>
          <w:szCs w:val="20"/>
        </w:rPr>
        <w:t xml:space="preserve">el </w:t>
      </w:r>
      <w:r w:rsidR="00957546" w:rsidRPr="00A11B75">
        <w:rPr>
          <w:rFonts w:ascii="Arial" w:hAnsi="Arial" w:cs="Arial"/>
          <w:b/>
          <w:color w:val="000000" w:themeColor="text1"/>
          <w:sz w:val="20"/>
          <w:szCs w:val="20"/>
        </w:rPr>
        <w:t>ESTUDIO PREVIO</w:t>
      </w:r>
      <w:r w:rsidR="003B6283" w:rsidRPr="00A11B75">
        <w:rPr>
          <w:rFonts w:ascii="Arial" w:hAnsi="Arial" w:cs="Arial"/>
          <w:b/>
          <w:color w:val="000000" w:themeColor="text1"/>
          <w:sz w:val="20"/>
          <w:szCs w:val="20"/>
        </w:rPr>
        <w:t xml:space="preserve"> y </w:t>
      </w:r>
      <w:r w:rsidRPr="00A11B75">
        <w:rPr>
          <w:rFonts w:ascii="Arial" w:hAnsi="Arial" w:cs="Arial"/>
          <w:color w:val="000000" w:themeColor="text1"/>
          <w:sz w:val="20"/>
          <w:szCs w:val="20"/>
        </w:rPr>
        <w:t xml:space="preserve">la </w:t>
      </w:r>
      <w:r w:rsidR="00120F3F" w:rsidRPr="00A11B75">
        <w:rPr>
          <w:rFonts w:ascii="Arial" w:hAnsi="Arial" w:cs="Arial"/>
          <w:b/>
          <w:color w:val="000000" w:themeColor="text1"/>
          <w:sz w:val="20"/>
          <w:szCs w:val="20"/>
        </w:rPr>
        <w:t>FICHA TÉCNICA</w:t>
      </w:r>
      <w:r w:rsidR="00957546" w:rsidRPr="00A11B75">
        <w:rPr>
          <w:rFonts w:ascii="Arial" w:hAnsi="Arial" w:cs="Arial"/>
          <w:color w:val="000000" w:themeColor="text1"/>
          <w:sz w:val="20"/>
          <w:szCs w:val="20"/>
        </w:rPr>
        <w:t xml:space="preserve">, </w:t>
      </w:r>
      <w:r w:rsidR="00957546" w:rsidRPr="00A11B75">
        <w:rPr>
          <w:rFonts w:ascii="Arial" w:hAnsi="Arial" w:cs="Arial"/>
          <w:b/>
          <w:color w:val="000000" w:themeColor="text1"/>
          <w:sz w:val="20"/>
          <w:szCs w:val="20"/>
        </w:rPr>
        <w:t>así como</w:t>
      </w:r>
      <w:r w:rsidRPr="00A11B75">
        <w:rPr>
          <w:rFonts w:ascii="Arial" w:hAnsi="Arial" w:cs="Arial"/>
          <w:b/>
          <w:color w:val="000000" w:themeColor="text1"/>
          <w:sz w:val="20"/>
          <w:szCs w:val="20"/>
        </w:rPr>
        <w:t xml:space="preserve"> lo s</w:t>
      </w:r>
      <w:r w:rsidR="00957546" w:rsidRPr="00A11B75">
        <w:rPr>
          <w:rFonts w:ascii="Arial" w:hAnsi="Arial" w:cs="Arial"/>
          <w:b/>
          <w:color w:val="000000" w:themeColor="text1"/>
          <w:sz w:val="20"/>
          <w:szCs w:val="20"/>
        </w:rPr>
        <w:t xml:space="preserve">eñalado </w:t>
      </w:r>
      <w:r w:rsidRPr="00A11B75">
        <w:rPr>
          <w:rFonts w:ascii="Arial" w:hAnsi="Arial" w:cs="Arial"/>
          <w:b/>
          <w:color w:val="000000" w:themeColor="text1"/>
          <w:sz w:val="20"/>
          <w:szCs w:val="20"/>
        </w:rPr>
        <w:t xml:space="preserve">en </w:t>
      </w:r>
      <w:r w:rsidR="00957546" w:rsidRPr="00A11B75">
        <w:rPr>
          <w:rFonts w:ascii="Arial" w:hAnsi="Arial" w:cs="Arial"/>
          <w:b/>
          <w:color w:val="000000" w:themeColor="text1"/>
          <w:sz w:val="20"/>
          <w:szCs w:val="20"/>
        </w:rPr>
        <w:t xml:space="preserve">el pliego de condiciones de </w:t>
      </w:r>
      <w:r w:rsidRPr="00A11B75">
        <w:rPr>
          <w:rFonts w:ascii="Arial" w:hAnsi="Arial" w:cs="Arial"/>
          <w:b/>
          <w:color w:val="000000" w:themeColor="text1"/>
          <w:sz w:val="20"/>
          <w:szCs w:val="20"/>
        </w:rPr>
        <w:t>la Plataforma del SECOP II</w:t>
      </w:r>
      <w:r w:rsidR="00A23CFE" w:rsidRPr="00A11B75">
        <w:rPr>
          <w:rFonts w:ascii="Arial" w:hAnsi="Arial" w:cs="Arial"/>
          <w:b/>
          <w:color w:val="000000" w:themeColor="text1"/>
          <w:sz w:val="20"/>
          <w:szCs w:val="20"/>
        </w:rPr>
        <w:t xml:space="preserve">, </w:t>
      </w:r>
      <w:r w:rsidR="00957546" w:rsidRPr="00A11B75">
        <w:rPr>
          <w:rFonts w:ascii="Arial" w:hAnsi="Arial" w:cs="Arial"/>
          <w:b/>
          <w:color w:val="000000" w:themeColor="text1"/>
          <w:sz w:val="20"/>
          <w:szCs w:val="20"/>
        </w:rPr>
        <w:t>su documento complementario</w:t>
      </w:r>
      <w:r w:rsidRPr="00A11B75">
        <w:rPr>
          <w:rFonts w:ascii="Arial" w:hAnsi="Arial" w:cs="Arial"/>
          <w:b/>
          <w:color w:val="000000" w:themeColor="text1"/>
          <w:sz w:val="20"/>
          <w:szCs w:val="20"/>
        </w:rPr>
        <w:t xml:space="preserve">. </w:t>
      </w:r>
    </w:p>
    <w:p w14:paraId="278AC301" w14:textId="77777777" w:rsidR="008804D4" w:rsidRPr="00A11B75" w:rsidRDefault="008804D4" w:rsidP="008804D4">
      <w:pPr>
        <w:jc w:val="both"/>
        <w:rPr>
          <w:rFonts w:ascii="Arial" w:hAnsi="Arial" w:cs="Arial"/>
          <w:color w:val="000000" w:themeColor="text1"/>
          <w:sz w:val="20"/>
          <w:szCs w:val="20"/>
        </w:rPr>
      </w:pPr>
    </w:p>
    <w:p w14:paraId="1167CB38" w14:textId="35370715" w:rsidR="00037651" w:rsidRPr="008B20F4" w:rsidRDefault="0075669E" w:rsidP="00037651">
      <w:pPr>
        <w:jc w:val="both"/>
        <w:rPr>
          <w:rFonts w:ascii="Arial" w:hAnsi="Arial" w:cs="Arial"/>
          <w:b/>
          <w:color w:val="000000" w:themeColor="text1"/>
          <w:sz w:val="20"/>
          <w:szCs w:val="20"/>
        </w:rPr>
      </w:pPr>
      <w:r>
        <w:rPr>
          <w:rFonts w:ascii="Arial" w:hAnsi="Arial" w:cs="Arial"/>
          <w:b/>
          <w:color w:val="000000" w:themeColor="text1"/>
          <w:sz w:val="20"/>
          <w:szCs w:val="20"/>
        </w:rPr>
        <w:t>6</w:t>
      </w:r>
      <w:r w:rsidR="008B20F4">
        <w:rPr>
          <w:rFonts w:ascii="Arial" w:hAnsi="Arial" w:cs="Arial"/>
          <w:b/>
          <w:color w:val="000000" w:themeColor="text1"/>
          <w:sz w:val="20"/>
          <w:szCs w:val="20"/>
        </w:rPr>
        <w:t>.1</w:t>
      </w:r>
      <w:r w:rsidR="00D53A37">
        <w:rPr>
          <w:rFonts w:ascii="Arial" w:hAnsi="Arial" w:cs="Arial"/>
          <w:b/>
          <w:color w:val="000000" w:themeColor="text1"/>
          <w:sz w:val="20"/>
          <w:szCs w:val="20"/>
        </w:rPr>
        <w:t>.1</w:t>
      </w:r>
      <w:r w:rsidR="008B20F4">
        <w:rPr>
          <w:rFonts w:ascii="Arial" w:hAnsi="Arial" w:cs="Arial"/>
          <w:b/>
          <w:color w:val="000000" w:themeColor="text1"/>
          <w:sz w:val="20"/>
          <w:szCs w:val="20"/>
        </w:rPr>
        <w:t xml:space="preserve"> </w:t>
      </w:r>
      <w:r w:rsidR="00023E26">
        <w:rPr>
          <w:rFonts w:ascii="Arial" w:hAnsi="Arial" w:cs="Arial"/>
          <w:b/>
          <w:color w:val="000000" w:themeColor="text1"/>
          <w:sz w:val="20"/>
          <w:szCs w:val="20"/>
        </w:rPr>
        <w:t xml:space="preserve">FORMATO </w:t>
      </w:r>
      <w:r w:rsidR="005B5C4F" w:rsidRPr="00A11B75">
        <w:rPr>
          <w:rFonts w:ascii="Arial" w:hAnsi="Arial" w:cs="Arial"/>
          <w:b/>
          <w:color w:val="000000" w:themeColor="text1"/>
          <w:sz w:val="20"/>
          <w:szCs w:val="20"/>
        </w:rPr>
        <w:t>“OFERTA ECONÓMICA</w:t>
      </w:r>
      <w:r w:rsidR="00037651" w:rsidRPr="00A11B75">
        <w:rPr>
          <w:rFonts w:ascii="Arial" w:hAnsi="Arial" w:cs="Arial"/>
          <w:b/>
          <w:color w:val="000000" w:themeColor="text1"/>
          <w:sz w:val="20"/>
          <w:szCs w:val="20"/>
        </w:rPr>
        <w:t>”</w:t>
      </w:r>
    </w:p>
    <w:p w14:paraId="55EBCC41" w14:textId="77777777" w:rsidR="00037651" w:rsidRPr="00A11B75" w:rsidRDefault="00037651" w:rsidP="00037651">
      <w:pPr>
        <w:jc w:val="both"/>
        <w:rPr>
          <w:rFonts w:ascii="Arial" w:hAnsi="Arial" w:cs="Arial"/>
          <w:color w:val="000000" w:themeColor="text1"/>
          <w:sz w:val="18"/>
          <w:szCs w:val="20"/>
        </w:rPr>
      </w:pPr>
    </w:p>
    <w:p w14:paraId="3EF3670C" w14:textId="77777777" w:rsidR="00023E26" w:rsidRPr="004B00E3" w:rsidRDefault="00023E26" w:rsidP="00023E26">
      <w:pPr>
        <w:jc w:val="both"/>
        <w:rPr>
          <w:rFonts w:ascii="Arial" w:hAnsi="Arial" w:cs="Arial"/>
          <w:sz w:val="20"/>
          <w:szCs w:val="20"/>
        </w:rPr>
      </w:pPr>
      <w:r w:rsidRPr="004B00E3">
        <w:rPr>
          <w:rFonts w:ascii="Arial" w:hAnsi="Arial" w:cs="Arial"/>
          <w:sz w:val="20"/>
          <w:szCs w:val="20"/>
        </w:rPr>
        <w:t>Los proponentes deberán presentar como parte de su propuesta, una Oferta Económica en los términos y condiciones descritos en el presente numeral</w:t>
      </w:r>
      <w:r>
        <w:rPr>
          <w:rFonts w:ascii="Arial" w:hAnsi="Arial" w:cs="Arial"/>
          <w:sz w:val="20"/>
          <w:szCs w:val="20"/>
        </w:rPr>
        <w:t>.</w:t>
      </w:r>
      <w:r w:rsidRPr="004B00E3">
        <w:rPr>
          <w:rFonts w:ascii="Arial" w:hAnsi="Arial" w:cs="Arial"/>
          <w:sz w:val="20"/>
          <w:szCs w:val="20"/>
        </w:rPr>
        <w:t xml:space="preserve"> </w:t>
      </w:r>
    </w:p>
    <w:p w14:paraId="1AC4FC99" w14:textId="77777777" w:rsidR="00023E26" w:rsidRDefault="00023E26" w:rsidP="00023E26">
      <w:pPr>
        <w:jc w:val="both"/>
        <w:rPr>
          <w:rFonts w:ascii="Arial" w:hAnsi="Arial" w:cs="Arial"/>
          <w:sz w:val="20"/>
          <w:szCs w:val="20"/>
        </w:rPr>
      </w:pPr>
    </w:p>
    <w:p w14:paraId="121B26C4" w14:textId="044FC4F4" w:rsidR="00023E26" w:rsidRPr="008B1B4E" w:rsidRDefault="00023E26" w:rsidP="00023E26">
      <w:pPr>
        <w:jc w:val="both"/>
        <w:rPr>
          <w:rFonts w:ascii="Arial" w:hAnsi="Arial" w:cs="Arial"/>
          <w:sz w:val="20"/>
          <w:szCs w:val="20"/>
        </w:rPr>
      </w:pPr>
      <w:r>
        <w:rPr>
          <w:rFonts w:ascii="Arial" w:hAnsi="Arial" w:cs="Arial"/>
          <w:sz w:val="20"/>
          <w:szCs w:val="20"/>
        </w:rPr>
        <w:t>E</w:t>
      </w:r>
      <w:r w:rsidRPr="004B00E3">
        <w:rPr>
          <w:rFonts w:ascii="Arial" w:hAnsi="Arial" w:cs="Arial"/>
          <w:sz w:val="20"/>
          <w:szCs w:val="20"/>
        </w:rPr>
        <w:t>l proponente deberá diligenciar en el Cuestionario de SECOP II el “Sobre 2 - Económico”, la Pregunta “Oferta Económica”,</w:t>
      </w:r>
      <w:r>
        <w:rPr>
          <w:rFonts w:ascii="Arial" w:hAnsi="Arial" w:cs="Arial"/>
          <w:sz w:val="20"/>
          <w:szCs w:val="20"/>
        </w:rPr>
        <w:t xml:space="preserve"> </w:t>
      </w:r>
      <w:r w:rsidRPr="008B1B4E">
        <w:rPr>
          <w:rFonts w:ascii="Arial" w:hAnsi="Arial" w:cs="Arial"/>
          <w:sz w:val="20"/>
          <w:szCs w:val="20"/>
        </w:rPr>
        <w:t>el VALOR DE LA SUMATORIA DE UNITARIOS ofertados (Incluye</w:t>
      </w:r>
      <w:r>
        <w:rPr>
          <w:rFonts w:ascii="Arial" w:hAnsi="Arial" w:cs="Arial"/>
          <w:sz w:val="20"/>
          <w:szCs w:val="20"/>
        </w:rPr>
        <w:t xml:space="preserve">, VALOR DEL </w:t>
      </w:r>
      <w:r w:rsidRPr="008B1B4E">
        <w:rPr>
          <w:rFonts w:ascii="Arial" w:hAnsi="Arial" w:cs="Arial"/>
          <w:sz w:val="20"/>
          <w:szCs w:val="20"/>
        </w:rPr>
        <w:t>IVA, DEMÁS IMPUESTOS DE LEY, COSTOS DIRECTOS E INDIRECTOS A QUE HAYA LUGAR) resultado del diligenciamiento del formato Oferta Económica Inicial. El valor relacionado debe coincidir con el formato de Oferta Económica Inicial SO PENA DE RECHAZO DE LA PROPUESTA. No obstante, lo anterior, la entidad adjudicará el contrato por el valor del presupuesto oficial.</w:t>
      </w:r>
    </w:p>
    <w:p w14:paraId="36AAF4FC" w14:textId="77777777" w:rsidR="00023E26" w:rsidRPr="004B00E3" w:rsidRDefault="00023E26" w:rsidP="00023E26">
      <w:pPr>
        <w:jc w:val="both"/>
        <w:rPr>
          <w:rFonts w:ascii="Arial" w:hAnsi="Arial" w:cs="Arial"/>
          <w:sz w:val="20"/>
          <w:szCs w:val="20"/>
        </w:rPr>
      </w:pPr>
    </w:p>
    <w:p w14:paraId="578541D6" w14:textId="77777777" w:rsidR="00023E26" w:rsidRPr="00101C21" w:rsidRDefault="00023E26" w:rsidP="00023E26">
      <w:pPr>
        <w:jc w:val="both"/>
        <w:rPr>
          <w:rFonts w:ascii="Arial" w:hAnsi="Arial" w:cs="Arial"/>
          <w:color w:val="000000" w:themeColor="text1"/>
          <w:sz w:val="20"/>
          <w:szCs w:val="20"/>
        </w:rPr>
      </w:pPr>
      <w:r w:rsidRPr="00101C21">
        <w:rPr>
          <w:rFonts w:ascii="Arial" w:hAnsi="Arial" w:cs="Arial"/>
          <w:color w:val="000000" w:themeColor="text1"/>
          <w:sz w:val="20"/>
          <w:szCs w:val="20"/>
        </w:rPr>
        <w:t>En el momento de dársele apertura a los Sobres Económicos (qu</w:t>
      </w:r>
      <w:r>
        <w:rPr>
          <w:rFonts w:ascii="Arial" w:hAnsi="Arial" w:cs="Arial"/>
          <w:color w:val="000000" w:themeColor="text1"/>
          <w:sz w:val="20"/>
          <w:szCs w:val="20"/>
        </w:rPr>
        <w:t>e contienen la Oferta Económica</w:t>
      </w:r>
      <w:r w:rsidRPr="00101C21">
        <w:rPr>
          <w:rFonts w:ascii="Arial" w:hAnsi="Arial" w:cs="Arial"/>
          <w:color w:val="000000" w:themeColor="text1"/>
          <w:sz w:val="20"/>
          <w:szCs w:val="20"/>
        </w:rPr>
        <w:t xml:space="preserve">) de los proponentes HABILITADOS, la información allí contenida será objeto de verificación por el equipo evaluador del cumplimiento de los siguientes requisitos, so pena de rechazo de la propuesta: </w:t>
      </w:r>
    </w:p>
    <w:p w14:paraId="2E3B83DD" w14:textId="77777777" w:rsidR="00023E26" w:rsidRPr="00101C21" w:rsidRDefault="00023E26" w:rsidP="00023E26">
      <w:pPr>
        <w:jc w:val="both"/>
        <w:rPr>
          <w:rFonts w:ascii="Arial" w:hAnsi="Arial" w:cs="Arial"/>
          <w:color w:val="000000" w:themeColor="text1"/>
          <w:sz w:val="20"/>
          <w:szCs w:val="20"/>
        </w:rPr>
      </w:pPr>
    </w:p>
    <w:p w14:paraId="3C3E75F3" w14:textId="77777777" w:rsidR="00023E26" w:rsidRPr="00101C21" w:rsidRDefault="00023E26" w:rsidP="00023E26">
      <w:pPr>
        <w:pStyle w:val="Prrafodelista"/>
        <w:numPr>
          <w:ilvl w:val="6"/>
          <w:numId w:val="15"/>
        </w:numPr>
        <w:tabs>
          <w:tab w:val="clear" w:pos="5040"/>
        </w:tabs>
        <w:ind w:left="1134" w:hanging="283"/>
        <w:jc w:val="both"/>
        <w:rPr>
          <w:rFonts w:ascii="Arial" w:hAnsi="Arial" w:cs="Arial"/>
          <w:color w:val="000000" w:themeColor="text1"/>
          <w:sz w:val="20"/>
          <w:szCs w:val="20"/>
          <w:lang w:val="es-ES" w:eastAsia="es-ES"/>
        </w:rPr>
      </w:pPr>
      <w:r w:rsidRPr="00101C21">
        <w:rPr>
          <w:rFonts w:ascii="Arial" w:hAnsi="Arial" w:cs="Arial"/>
          <w:color w:val="000000" w:themeColor="text1"/>
          <w:sz w:val="20"/>
          <w:szCs w:val="20"/>
          <w:lang w:val="es-ES" w:eastAsia="es-ES"/>
        </w:rPr>
        <w:t xml:space="preserve">Debe presentarse en moneda legal colombiana. </w:t>
      </w:r>
    </w:p>
    <w:p w14:paraId="433FBBC0" w14:textId="77777777" w:rsidR="00023E26" w:rsidRPr="00101C21" w:rsidRDefault="00023E26" w:rsidP="00023E26">
      <w:pPr>
        <w:pStyle w:val="Prrafodelista"/>
        <w:numPr>
          <w:ilvl w:val="6"/>
          <w:numId w:val="15"/>
        </w:numPr>
        <w:tabs>
          <w:tab w:val="clear" w:pos="5040"/>
        </w:tabs>
        <w:ind w:left="1134" w:hanging="283"/>
        <w:jc w:val="both"/>
        <w:rPr>
          <w:rFonts w:ascii="Arial" w:hAnsi="Arial" w:cs="Arial"/>
          <w:color w:val="000000" w:themeColor="text1"/>
          <w:sz w:val="20"/>
          <w:szCs w:val="20"/>
          <w:lang w:val="es-ES" w:eastAsia="es-ES"/>
        </w:rPr>
      </w:pPr>
      <w:r>
        <w:rPr>
          <w:rFonts w:ascii="Arial" w:hAnsi="Arial" w:cs="Arial"/>
          <w:color w:val="000000" w:themeColor="text1"/>
          <w:sz w:val="20"/>
          <w:szCs w:val="20"/>
          <w:lang w:val="es-ES" w:eastAsia="es-ES"/>
        </w:rPr>
        <w:t xml:space="preserve">El formato de </w:t>
      </w:r>
      <w:r w:rsidRPr="00101C21">
        <w:rPr>
          <w:rFonts w:ascii="Arial" w:hAnsi="Arial" w:cs="Arial"/>
          <w:color w:val="000000" w:themeColor="text1"/>
          <w:sz w:val="20"/>
          <w:szCs w:val="20"/>
          <w:lang w:val="es-ES" w:eastAsia="es-ES"/>
        </w:rPr>
        <w:t>Oferta Económica de</w:t>
      </w:r>
      <w:r>
        <w:rPr>
          <w:rFonts w:ascii="Arial" w:hAnsi="Arial" w:cs="Arial"/>
          <w:color w:val="000000" w:themeColor="text1"/>
          <w:sz w:val="20"/>
          <w:szCs w:val="20"/>
          <w:lang w:val="es-ES" w:eastAsia="es-ES"/>
        </w:rPr>
        <w:t>be estar totalmente diligenciado</w:t>
      </w:r>
      <w:r w:rsidRPr="00101C21">
        <w:rPr>
          <w:rFonts w:ascii="Arial" w:hAnsi="Arial" w:cs="Arial"/>
          <w:color w:val="000000" w:themeColor="text1"/>
          <w:sz w:val="20"/>
          <w:szCs w:val="20"/>
          <w:lang w:val="es-ES" w:eastAsia="es-ES"/>
        </w:rPr>
        <w:t xml:space="preserve"> con el Valor Unitario </w:t>
      </w:r>
      <w:r>
        <w:rPr>
          <w:rFonts w:ascii="Arial" w:hAnsi="Arial" w:cs="Arial"/>
          <w:color w:val="000000" w:themeColor="text1"/>
          <w:sz w:val="20"/>
          <w:szCs w:val="20"/>
          <w:lang w:val="es-ES" w:eastAsia="es-ES"/>
        </w:rPr>
        <w:t>o</w:t>
      </w:r>
      <w:r w:rsidRPr="00101C21">
        <w:rPr>
          <w:rFonts w:ascii="Arial" w:hAnsi="Arial" w:cs="Arial"/>
          <w:color w:val="000000" w:themeColor="text1"/>
          <w:sz w:val="20"/>
          <w:szCs w:val="20"/>
          <w:lang w:val="es-ES" w:eastAsia="es-ES"/>
        </w:rPr>
        <w:t xml:space="preserve">fertado para cada uno de los ítems que la componen. </w:t>
      </w:r>
    </w:p>
    <w:p w14:paraId="7F1291BC" w14:textId="77777777" w:rsidR="00023E26" w:rsidRDefault="00023E26" w:rsidP="00023E26">
      <w:pPr>
        <w:pStyle w:val="Prrafodelista"/>
        <w:numPr>
          <w:ilvl w:val="6"/>
          <w:numId w:val="15"/>
        </w:numPr>
        <w:tabs>
          <w:tab w:val="clear" w:pos="5040"/>
        </w:tabs>
        <w:ind w:left="1134" w:hanging="283"/>
        <w:jc w:val="both"/>
        <w:rPr>
          <w:rFonts w:ascii="Arial" w:hAnsi="Arial" w:cs="Arial"/>
          <w:color w:val="000000" w:themeColor="text1"/>
          <w:sz w:val="20"/>
          <w:szCs w:val="20"/>
          <w:lang w:val="es-ES" w:eastAsia="es-ES"/>
        </w:rPr>
      </w:pPr>
      <w:r w:rsidRPr="00101C21">
        <w:rPr>
          <w:rFonts w:ascii="Arial" w:hAnsi="Arial" w:cs="Arial"/>
          <w:color w:val="000000" w:themeColor="text1"/>
          <w:sz w:val="20"/>
          <w:szCs w:val="20"/>
          <w:lang w:val="es-ES" w:eastAsia="es-ES"/>
        </w:rPr>
        <w:t xml:space="preserve">Los valores ofertados NO podrán exceder los respectivos Valores Unitarios Oficiales y deben ser mayor a cero pesos ($0). </w:t>
      </w:r>
    </w:p>
    <w:p w14:paraId="066DC319" w14:textId="77777777" w:rsidR="00023E26" w:rsidRPr="00101C21" w:rsidRDefault="00023E26" w:rsidP="00023E26">
      <w:pPr>
        <w:pStyle w:val="Prrafodelista"/>
        <w:numPr>
          <w:ilvl w:val="6"/>
          <w:numId w:val="15"/>
        </w:numPr>
        <w:tabs>
          <w:tab w:val="clear" w:pos="5040"/>
        </w:tabs>
        <w:ind w:left="1134" w:hanging="283"/>
        <w:jc w:val="both"/>
        <w:rPr>
          <w:rFonts w:ascii="Arial" w:hAnsi="Arial" w:cs="Arial"/>
          <w:color w:val="000000" w:themeColor="text1"/>
          <w:sz w:val="20"/>
          <w:szCs w:val="20"/>
          <w:lang w:val="es-ES" w:eastAsia="es-ES"/>
        </w:rPr>
      </w:pPr>
      <w:r w:rsidRPr="009147E9">
        <w:rPr>
          <w:rFonts w:ascii="Arial" w:hAnsi="Arial" w:cs="Arial"/>
          <w:color w:val="000000" w:themeColor="text1"/>
          <w:sz w:val="20"/>
          <w:szCs w:val="20"/>
          <w:lang w:val="es-ES" w:eastAsia="es-ES"/>
        </w:rPr>
        <w:t>El valor de la Sumatoria de los precios Unitarios Ofertados resultado del diligenciamiento del Formato “Oferta Económica ”, debe ser igual que el valor diligenciado en la Pregunta “Oferta Económica” en el cuestionario de SECOP II</w:t>
      </w:r>
    </w:p>
    <w:p w14:paraId="3BE25BD7" w14:textId="77777777" w:rsidR="00023E26" w:rsidRPr="00101C21" w:rsidRDefault="00023E26" w:rsidP="00023E26">
      <w:pPr>
        <w:pStyle w:val="Prrafodelista"/>
        <w:ind w:left="851"/>
        <w:jc w:val="both"/>
        <w:rPr>
          <w:rFonts w:ascii="Arial" w:hAnsi="Arial" w:cs="Arial"/>
          <w:color w:val="000000" w:themeColor="text1"/>
          <w:sz w:val="20"/>
          <w:szCs w:val="20"/>
          <w:lang w:val="es-ES" w:eastAsia="es-ES"/>
        </w:rPr>
      </w:pPr>
    </w:p>
    <w:p w14:paraId="75EA2510" w14:textId="77777777" w:rsidR="00023E26" w:rsidRPr="00101C21" w:rsidRDefault="00023E26" w:rsidP="00023E26">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329CCE79" w14:textId="77777777" w:rsidR="00023E26" w:rsidRPr="00101C21" w:rsidRDefault="00023E26" w:rsidP="00023E26">
      <w:pPr>
        <w:pStyle w:val="Prrafodelista"/>
        <w:ind w:left="851"/>
        <w:jc w:val="both"/>
        <w:rPr>
          <w:rFonts w:ascii="Arial" w:hAnsi="Arial" w:cs="Arial"/>
          <w:color w:val="000000" w:themeColor="text1"/>
          <w:sz w:val="20"/>
          <w:szCs w:val="20"/>
          <w:lang w:val="es-ES" w:eastAsia="es-ES"/>
        </w:rPr>
      </w:pPr>
    </w:p>
    <w:p w14:paraId="44A9D4F1" w14:textId="77777777" w:rsidR="00023E26" w:rsidRPr="00101C21" w:rsidRDefault="00023E26" w:rsidP="00023E26">
      <w:pPr>
        <w:jc w:val="both"/>
        <w:rPr>
          <w:rFonts w:ascii="Arial" w:hAnsi="Arial" w:cs="Arial"/>
          <w:color w:val="000000" w:themeColor="text1"/>
          <w:sz w:val="20"/>
          <w:szCs w:val="20"/>
        </w:rPr>
      </w:pPr>
      <w:r w:rsidRPr="00101C21">
        <w:rPr>
          <w:rFonts w:ascii="Arial" w:hAnsi="Arial" w:cs="Arial"/>
          <w:color w:val="000000" w:themeColor="text1"/>
          <w:sz w:val="20"/>
          <w:szCs w:val="20"/>
        </w:rPr>
        <w:t>Nota 2. Para la presentación de la “OFERTA ECONÓMICA</w:t>
      </w:r>
      <w:r>
        <w:rPr>
          <w:rFonts w:ascii="Arial" w:hAnsi="Arial" w:cs="Arial"/>
          <w:color w:val="000000" w:themeColor="text1"/>
          <w:sz w:val="20"/>
          <w:szCs w:val="20"/>
        </w:rPr>
        <w:t xml:space="preserve"> INICIAL</w:t>
      </w:r>
      <w:r w:rsidRPr="00101C21">
        <w:rPr>
          <w:rFonts w:ascii="Arial" w:hAnsi="Arial" w:cs="Arial"/>
          <w:color w:val="000000" w:themeColor="text1"/>
          <w:sz w:val="20"/>
          <w:szCs w:val="20"/>
        </w:rPr>
        <w:t>” no se deben utilizar centavos; por lo tanto, los valores unitarios ofertados deben presentarse en números enteros.</w:t>
      </w:r>
    </w:p>
    <w:p w14:paraId="425B0B5A" w14:textId="77777777" w:rsidR="00023E26" w:rsidRPr="00101C21" w:rsidRDefault="00023E26" w:rsidP="00023E26">
      <w:pPr>
        <w:jc w:val="both"/>
        <w:rPr>
          <w:rFonts w:ascii="Arial" w:hAnsi="Arial" w:cs="Arial"/>
          <w:color w:val="000000" w:themeColor="text1"/>
          <w:sz w:val="20"/>
          <w:szCs w:val="20"/>
        </w:rPr>
      </w:pPr>
    </w:p>
    <w:p w14:paraId="39CF4174" w14:textId="77777777" w:rsidR="00023E26" w:rsidRPr="00101C21" w:rsidRDefault="00023E26" w:rsidP="00023E26">
      <w:pPr>
        <w:jc w:val="both"/>
        <w:rPr>
          <w:rFonts w:ascii="Arial" w:hAnsi="Arial" w:cs="Arial"/>
          <w:color w:val="000000" w:themeColor="text1"/>
          <w:sz w:val="20"/>
          <w:szCs w:val="20"/>
          <w:lang w:bidi="es-ES"/>
        </w:rPr>
      </w:pPr>
      <w:r w:rsidRPr="00101C21">
        <w:rPr>
          <w:rFonts w:ascii="Arial" w:hAnsi="Arial" w:cs="Arial"/>
          <w:color w:val="000000" w:themeColor="text1"/>
          <w:sz w:val="20"/>
          <w:szCs w:val="20"/>
          <w:lang w:bidi="es-ES"/>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5F0EDD19" w14:textId="77777777" w:rsidR="00023E26" w:rsidRPr="00101C21" w:rsidRDefault="00023E26" w:rsidP="00023E26">
      <w:pPr>
        <w:jc w:val="both"/>
        <w:rPr>
          <w:rFonts w:ascii="Arial" w:hAnsi="Arial" w:cs="Arial"/>
          <w:color w:val="000000" w:themeColor="text1"/>
          <w:sz w:val="20"/>
          <w:szCs w:val="20"/>
        </w:rPr>
      </w:pPr>
    </w:p>
    <w:p w14:paraId="5844FFBE" w14:textId="77777777" w:rsidR="00023E26" w:rsidRPr="00101C21" w:rsidRDefault="00023E26" w:rsidP="00023E26">
      <w:pPr>
        <w:jc w:val="both"/>
        <w:rPr>
          <w:rFonts w:ascii="Arial" w:hAnsi="Arial" w:cs="Arial"/>
          <w:color w:val="000000" w:themeColor="text1"/>
          <w:sz w:val="20"/>
          <w:szCs w:val="20"/>
        </w:rPr>
      </w:pPr>
      <w:r w:rsidRPr="00101C21">
        <w:rPr>
          <w:rFonts w:ascii="Arial" w:hAnsi="Arial" w:cs="Arial"/>
          <w:color w:val="000000" w:themeColor="text1"/>
          <w:sz w:val="20"/>
          <w:szCs w:val="20"/>
        </w:rPr>
        <w:t>El PROPONENTE deberá contemplar e incluir en los valores unitarios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6A13F8EF" w14:textId="77777777" w:rsidR="00023E26" w:rsidRPr="00101C21" w:rsidRDefault="00023E26" w:rsidP="00023E26">
      <w:pPr>
        <w:ind w:left="284"/>
        <w:jc w:val="both"/>
        <w:rPr>
          <w:rFonts w:ascii="Arial" w:hAnsi="Arial" w:cs="Arial"/>
          <w:color w:val="000000" w:themeColor="text1"/>
          <w:sz w:val="20"/>
          <w:szCs w:val="20"/>
        </w:rPr>
      </w:pPr>
    </w:p>
    <w:p w14:paraId="1B41CBA8" w14:textId="6DA3F494" w:rsidR="00023E26" w:rsidRPr="00101C21" w:rsidRDefault="00023E26" w:rsidP="00023E26">
      <w:pPr>
        <w:jc w:val="both"/>
        <w:rPr>
          <w:rFonts w:ascii="Arial" w:hAnsi="Arial" w:cs="Arial"/>
          <w:color w:val="000000" w:themeColor="text1"/>
          <w:sz w:val="20"/>
          <w:szCs w:val="20"/>
          <w:lang w:bidi="es-ES"/>
        </w:rPr>
      </w:pPr>
      <w:r w:rsidRPr="00101C21">
        <w:rPr>
          <w:rFonts w:ascii="Arial" w:hAnsi="Arial" w:cs="Arial"/>
          <w:color w:val="000000" w:themeColor="text1"/>
          <w:sz w:val="20"/>
          <w:szCs w:val="20"/>
          <w:lang w:bidi="es-ES"/>
        </w:rPr>
        <w:t xml:space="preserve">Los proponentes deberán incluir el IVA aplicado en los valores unitarios, si hay lugar a ello o en caso contrario indicar si </w:t>
      </w:r>
      <w:r w:rsidR="00E710CA" w:rsidRPr="00101C21">
        <w:rPr>
          <w:rFonts w:ascii="Arial" w:hAnsi="Arial" w:cs="Arial"/>
          <w:color w:val="000000" w:themeColor="text1"/>
          <w:sz w:val="20"/>
          <w:szCs w:val="20"/>
          <w:lang w:bidi="es-ES"/>
        </w:rPr>
        <w:t>está</w:t>
      </w:r>
      <w:r w:rsidRPr="00101C21">
        <w:rPr>
          <w:rFonts w:ascii="Arial" w:hAnsi="Arial" w:cs="Arial"/>
          <w:color w:val="000000" w:themeColor="text1"/>
          <w:sz w:val="20"/>
          <w:szCs w:val="20"/>
          <w:lang w:bidi="es-ES"/>
        </w:rPr>
        <w:t xml:space="preserve"> exento o excluido del mismo, ante lo cual deberán manifestar las razones legales por las cuales no lo incluye.</w:t>
      </w:r>
    </w:p>
    <w:p w14:paraId="462EB5E9" w14:textId="77777777" w:rsidR="00023E26" w:rsidRPr="00101C21" w:rsidRDefault="00023E26" w:rsidP="00023E26">
      <w:pPr>
        <w:jc w:val="both"/>
        <w:rPr>
          <w:rFonts w:ascii="Arial" w:hAnsi="Arial" w:cs="Arial"/>
          <w:color w:val="000000" w:themeColor="text1"/>
          <w:sz w:val="20"/>
          <w:szCs w:val="20"/>
          <w:lang w:bidi="es-ES"/>
        </w:rPr>
      </w:pPr>
    </w:p>
    <w:p w14:paraId="0905893C" w14:textId="77777777" w:rsidR="00023E26" w:rsidRPr="00101C21" w:rsidRDefault="00023E26" w:rsidP="00023E26">
      <w:pPr>
        <w:jc w:val="both"/>
        <w:rPr>
          <w:rFonts w:ascii="Arial" w:hAnsi="Arial" w:cs="Arial"/>
          <w:color w:val="000000" w:themeColor="text1"/>
          <w:sz w:val="20"/>
          <w:szCs w:val="20"/>
          <w:lang w:bidi="es-ES"/>
        </w:rPr>
      </w:pPr>
      <w:r w:rsidRPr="00101C21">
        <w:rPr>
          <w:rFonts w:ascii="Arial" w:hAnsi="Arial" w:cs="Arial"/>
          <w:color w:val="000000" w:themeColor="text1"/>
          <w:sz w:val="20"/>
          <w:szCs w:val="20"/>
          <w:lang w:bidi="es-ES"/>
        </w:rPr>
        <w:t xml:space="preserve">Los valores unitarios ofertados no podrán superar los “valores unitarios estimados, ni el valor total de la oferta” que han sido establecidos por la Entidad, </w:t>
      </w:r>
      <w:r w:rsidRPr="00101C21">
        <w:rPr>
          <w:rFonts w:ascii="Arial" w:hAnsi="Arial" w:cs="Arial"/>
          <w:b/>
          <w:color w:val="000000" w:themeColor="text1"/>
          <w:sz w:val="20"/>
          <w:szCs w:val="20"/>
          <w:lang w:bidi="es-ES"/>
        </w:rPr>
        <w:t>so pena de RECHAZO de la propuesta</w:t>
      </w:r>
      <w:r w:rsidRPr="00101C21">
        <w:rPr>
          <w:rFonts w:ascii="Arial" w:hAnsi="Arial" w:cs="Arial"/>
          <w:color w:val="000000" w:themeColor="text1"/>
          <w:sz w:val="20"/>
          <w:szCs w:val="20"/>
          <w:lang w:bidi="es-ES"/>
        </w:rPr>
        <w:t>.</w:t>
      </w:r>
    </w:p>
    <w:p w14:paraId="346E7141" w14:textId="77777777" w:rsidR="00023E26" w:rsidRPr="00101C21" w:rsidRDefault="00023E26" w:rsidP="00023E26">
      <w:pPr>
        <w:jc w:val="both"/>
        <w:rPr>
          <w:rFonts w:ascii="Arial" w:hAnsi="Arial" w:cs="Arial"/>
          <w:color w:val="000000" w:themeColor="text1"/>
          <w:sz w:val="20"/>
          <w:szCs w:val="20"/>
          <w:lang w:bidi="es-ES"/>
        </w:rPr>
      </w:pPr>
    </w:p>
    <w:p w14:paraId="0BFB95C5" w14:textId="77777777" w:rsidR="00023E26" w:rsidRPr="00101C21" w:rsidRDefault="00023E26" w:rsidP="00023E26">
      <w:pPr>
        <w:jc w:val="both"/>
        <w:rPr>
          <w:rFonts w:ascii="Arial" w:hAnsi="Arial" w:cs="Arial"/>
          <w:color w:val="000000" w:themeColor="text1"/>
          <w:sz w:val="20"/>
          <w:szCs w:val="20"/>
          <w:lang w:bidi="es-ES"/>
        </w:rPr>
      </w:pPr>
      <w:r w:rsidRPr="00101C21">
        <w:rPr>
          <w:rFonts w:ascii="Arial" w:hAnsi="Arial" w:cs="Arial"/>
          <w:color w:val="000000" w:themeColor="text1"/>
          <w:sz w:val="20"/>
          <w:szCs w:val="20"/>
          <w:lang w:bidi="es-ES"/>
        </w:rPr>
        <w:lastRenderedPageBreak/>
        <w:t>De conformidad con lo establecido en la Ley 31 de 1992, la unidad monetaria y de cuenta del país es el peso colombiano, por tanto, los valores unitarios deben expresarse en la moneda circulante del país, esto es en pesos colombianos.</w:t>
      </w:r>
    </w:p>
    <w:p w14:paraId="4DAD6129" w14:textId="77777777" w:rsidR="00023E26" w:rsidRPr="00101C21" w:rsidRDefault="00023E26" w:rsidP="00023E26">
      <w:pPr>
        <w:jc w:val="both"/>
        <w:rPr>
          <w:rFonts w:ascii="Arial" w:hAnsi="Arial" w:cs="Arial"/>
          <w:color w:val="000000" w:themeColor="text1"/>
          <w:sz w:val="20"/>
          <w:szCs w:val="20"/>
          <w:lang w:bidi="es-ES"/>
        </w:rPr>
      </w:pPr>
    </w:p>
    <w:p w14:paraId="0F753D63" w14:textId="77777777" w:rsidR="00023E26" w:rsidRDefault="00023E26" w:rsidP="00023E26">
      <w:pPr>
        <w:jc w:val="both"/>
        <w:rPr>
          <w:rFonts w:ascii="Arial" w:hAnsi="Arial" w:cs="Arial"/>
          <w:color w:val="000000" w:themeColor="text1"/>
          <w:sz w:val="20"/>
          <w:szCs w:val="20"/>
        </w:rPr>
      </w:pPr>
      <w:r w:rsidRPr="00101C21">
        <w:rPr>
          <w:rFonts w:ascii="Arial" w:hAnsi="Arial" w:cs="Arial"/>
          <w:color w:val="000000" w:themeColor="text1"/>
          <w:sz w:val="20"/>
          <w:szCs w:val="20"/>
          <w:lang w:bidi="es-ES"/>
        </w:rPr>
        <w:t>Los valores unitarios con los cuales se adjudique el proceso serán fijos durante la ejecución y hasta la liquidación del contrato.</w:t>
      </w:r>
    </w:p>
    <w:p w14:paraId="2F5057F6" w14:textId="77777777" w:rsidR="00F800E9" w:rsidRPr="00A11B75" w:rsidRDefault="00F800E9" w:rsidP="00EA1214">
      <w:pPr>
        <w:jc w:val="both"/>
        <w:rPr>
          <w:rFonts w:ascii="Arial" w:hAnsi="Arial" w:cs="Arial"/>
          <w:color w:val="000000" w:themeColor="text1"/>
          <w:sz w:val="20"/>
          <w:szCs w:val="20"/>
        </w:rPr>
      </w:pPr>
    </w:p>
    <w:p w14:paraId="0F2A6C30" w14:textId="77777777" w:rsidR="00DC6552" w:rsidRPr="00A11B75" w:rsidRDefault="009B6309" w:rsidP="009B6309">
      <w:pPr>
        <w:jc w:val="center"/>
        <w:rPr>
          <w:rFonts w:ascii="Arial" w:hAnsi="Arial" w:cs="Arial"/>
          <w:b/>
          <w:color w:val="000000" w:themeColor="text1"/>
          <w:sz w:val="20"/>
          <w:szCs w:val="20"/>
        </w:rPr>
      </w:pPr>
      <w:r w:rsidRPr="00A11B75">
        <w:rPr>
          <w:rFonts w:ascii="Arial" w:hAnsi="Arial" w:cs="Arial"/>
          <w:b/>
          <w:color w:val="000000" w:themeColor="text1"/>
          <w:sz w:val="20"/>
          <w:szCs w:val="20"/>
        </w:rPr>
        <w:t>7</w:t>
      </w:r>
      <w:r w:rsidR="00474E45" w:rsidRPr="00A11B75">
        <w:rPr>
          <w:rFonts w:ascii="Arial" w:hAnsi="Arial" w:cs="Arial"/>
          <w:b/>
          <w:color w:val="000000" w:themeColor="text1"/>
          <w:sz w:val="20"/>
          <w:szCs w:val="20"/>
        </w:rPr>
        <w:t xml:space="preserve">. </w:t>
      </w:r>
      <w:r w:rsidR="00DC6552" w:rsidRPr="00A11B75">
        <w:rPr>
          <w:rFonts w:ascii="Arial" w:hAnsi="Arial" w:cs="Arial"/>
          <w:b/>
          <w:color w:val="000000" w:themeColor="text1"/>
          <w:sz w:val="20"/>
          <w:szCs w:val="20"/>
        </w:rPr>
        <w:t>PROPUESTA</w:t>
      </w:r>
    </w:p>
    <w:p w14:paraId="6985179F" w14:textId="77777777" w:rsidR="00247633" w:rsidRPr="00A11B75" w:rsidRDefault="00247633" w:rsidP="009B6309">
      <w:pPr>
        <w:jc w:val="center"/>
        <w:rPr>
          <w:rFonts w:ascii="Arial" w:hAnsi="Arial" w:cs="Arial"/>
          <w:b/>
          <w:color w:val="000000" w:themeColor="text1"/>
          <w:sz w:val="20"/>
          <w:szCs w:val="20"/>
        </w:rPr>
      </w:pPr>
    </w:p>
    <w:p w14:paraId="31E812B8" w14:textId="77777777" w:rsidR="00DC6552" w:rsidRPr="00A11B75" w:rsidRDefault="00BA0D77" w:rsidP="005F375F">
      <w:pPr>
        <w:numPr>
          <w:ilvl w:val="1"/>
          <w:numId w:val="24"/>
        </w:numPr>
        <w:jc w:val="both"/>
        <w:rPr>
          <w:rFonts w:ascii="Arial" w:hAnsi="Arial" w:cs="Arial"/>
          <w:b/>
          <w:color w:val="000000" w:themeColor="text1"/>
          <w:sz w:val="20"/>
          <w:szCs w:val="20"/>
        </w:rPr>
      </w:pPr>
      <w:r w:rsidRPr="00A11B75">
        <w:rPr>
          <w:rFonts w:ascii="Arial" w:hAnsi="Arial" w:cs="Arial"/>
          <w:b/>
          <w:color w:val="000000" w:themeColor="text1"/>
          <w:sz w:val="20"/>
          <w:szCs w:val="20"/>
        </w:rPr>
        <w:t>CONTENIDO</w:t>
      </w:r>
      <w:r w:rsidR="00EF3313" w:rsidRPr="00A11B75">
        <w:rPr>
          <w:rFonts w:ascii="Arial" w:hAnsi="Arial" w:cs="Arial"/>
          <w:b/>
          <w:color w:val="000000" w:themeColor="text1"/>
          <w:sz w:val="20"/>
          <w:szCs w:val="20"/>
        </w:rPr>
        <w:t xml:space="preserve"> </w:t>
      </w:r>
    </w:p>
    <w:p w14:paraId="2F22DC29" w14:textId="77777777" w:rsidR="00DC6552" w:rsidRPr="00A11B75" w:rsidRDefault="00DC6552" w:rsidP="00DC6552">
      <w:pPr>
        <w:jc w:val="both"/>
        <w:rPr>
          <w:rFonts w:ascii="Arial" w:hAnsi="Arial" w:cs="Arial"/>
          <w:color w:val="000000" w:themeColor="text1"/>
          <w:sz w:val="14"/>
          <w:szCs w:val="20"/>
        </w:rPr>
      </w:pPr>
    </w:p>
    <w:p w14:paraId="6764D706" w14:textId="77777777" w:rsidR="00657D2A"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A11B75">
        <w:rPr>
          <w:rFonts w:ascii="Arial" w:hAnsi="Arial" w:cs="Arial"/>
          <w:color w:val="000000" w:themeColor="text1"/>
          <w:sz w:val="20"/>
          <w:szCs w:val="20"/>
        </w:rPr>
        <w:t>.</w:t>
      </w:r>
    </w:p>
    <w:p w14:paraId="229A01FC" w14:textId="77777777" w:rsidR="00971D5A" w:rsidRPr="00A11B75" w:rsidRDefault="00971D5A" w:rsidP="00BA0D77">
      <w:pPr>
        <w:jc w:val="both"/>
        <w:rPr>
          <w:rFonts w:ascii="Arial" w:hAnsi="Arial" w:cs="Arial"/>
          <w:color w:val="000000" w:themeColor="text1"/>
          <w:sz w:val="20"/>
          <w:szCs w:val="20"/>
        </w:rPr>
      </w:pPr>
    </w:p>
    <w:p w14:paraId="094ADD3E" w14:textId="77777777" w:rsidR="00DC6552" w:rsidRPr="00A11B75" w:rsidRDefault="00BA0D77" w:rsidP="005F375F">
      <w:pPr>
        <w:numPr>
          <w:ilvl w:val="1"/>
          <w:numId w:val="24"/>
        </w:numPr>
        <w:jc w:val="both"/>
        <w:rPr>
          <w:rFonts w:ascii="Arial" w:hAnsi="Arial" w:cs="Arial"/>
          <w:b/>
          <w:color w:val="000000" w:themeColor="text1"/>
          <w:sz w:val="20"/>
          <w:szCs w:val="20"/>
        </w:rPr>
      </w:pPr>
      <w:r w:rsidRPr="00A11B75">
        <w:rPr>
          <w:rFonts w:ascii="Arial" w:hAnsi="Arial" w:cs="Arial"/>
          <w:b/>
          <w:color w:val="000000" w:themeColor="text1"/>
          <w:sz w:val="20"/>
          <w:szCs w:val="20"/>
        </w:rPr>
        <w:t>TÉRMINO DE VALIDEZ</w:t>
      </w:r>
    </w:p>
    <w:p w14:paraId="18164BF2" w14:textId="77777777" w:rsidR="00DC6552" w:rsidRPr="00A11B75" w:rsidRDefault="00DC6552" w:rsidP="00BA0D77">
      <w:pPr>
        <w:jc w:val="both"/>
        <w:rPr>
          <w:rFonts w:ascii="Arial" w:hAnsi="Arial" w:cs="Arial"/>
          <w:color w:val="000000" w:themeColor="text1"/>
          <w:sz w:val="14"/>
          <w:szCs w:val="20"/>
        </w:rPr>
      </w:pPr>
    </w:p>
    <w:p w14:paraId="2A6C5423"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A11B75" w:rsidRDefault="00247633" w:rsidP="007C4EE2">
      <w:pPr>
        <w:jc w:val="both"/>
        <w:rPr>
          <w:rFonts w:ascii="Arial" w:hAnsi="Arial" w:cs="Arial"/>
          <w:color w:val="000000" w:themeColor="text1"/>
          <w:sz w:val="20"/>
          <w:szCs w:val="20"/>
        </w:rPr>
      </w:pPr>
    </w:p>
    <w:p w14:paraId="14C14BFC" w14:textId="77777777" w:rsidR="00E503E6" w:rsidRPr="00A11B75" w:rsidRDefault="00E503E6" w:rsidP="005F375F">
      <w:pPr>
        <w:numPr>
          <w:ilvl w:val="1"/>
          <w:numId w:val="24"/>
        </w:numPr>
        <w:jc w:val="both"/>
        <w:rPr>
          <w:rFonts w:ascii="Arial" w:hAnsi="Arial" w:cs="Arial"/>
          <w:color w:val="000000" w:themeColor="text1"/>
          <w:sz w:val="20"/>
          <w:szCs w:val="20"/>
        </w:rPr>
      </w:pPr>
      <w:r w:rsidRPr="00A11B75">
        <w:rPr>
          <w:rFonts w:ascii="Arial" w:hAnsi="Arial" w:cs="Arial"/>
          <w:b/>
          <w:color w:val="000000" w:themeColor="text1"/>
          <w:sz w:val="20"/>
          <w:szCs w:val="20"/>
        </w:rPr>
        <w:t>ELABORACIÓN Y PRESENTACIÓN DE OFERTAS</w:t>
      </w:r>
      <w:r w:rsidRPr="00A11B75">
        <w:rPr>
          <w:rFonts w:ascii="Arial" w:hAnsi="Arial" w:cs="Arial"/>
          <w:color w:val="000000" w:themeColor="text1"/>
          <w:sz w:val="20"/>
          <w:szCs w:val="20"/>
        </w:rPr>
        <w:t xml:space="preserve"> </w:t>
      </w:r>
    </w:p>
    <w:p w14:paraId="568CCC0D" w14:textId="77777777" w:rsidR="00E503E6" w:rsidRPr="00A11B75" w:rsidRDefault="00E503E6" w:rsidP="00BA0D77">
      <w:pPr>
        <w:jc w:val="both"/>
        <w:rPr>
          <w:rFonts w:ascii="Arial" w:hAnsi="Arial" w:cs="Arial"/>
          <w:color w:val="000000" w:themeColor="text1"/>
          <w:sz w:val="20"/>
          <w:szCs w:val="20"/>
        </w:rPr>
      </w:pPr>
    </w:p>
    <w:p w14:paraId="727CEFD4" w14:textId="77777777" w:rsidR="00F15196" w:rsidRPr="00A11B75" w:rsidRDefault="00F15196" w:rsidP="00530D94">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deberá presentarse a través de la </w:t>
      </w:r>
      <w:r w:rsidRPr="00A11B75">
        <w:rPr>
          <w:rFonts w:ascii="Arial" w:hAnsi="Arial" w:cs="Arial"/>
          <w:b/>
          <w:color w:val="000000" w:themeColor="text1"/>
          <w:sz w:val="20"/>
          <w:szCs w:val="20"/>
        </w:rPr>
        <w:t xml:space="preserve">Plataforma del Sistema Electrónico de Contratación Pública - SECOP II, </w:t>
      </w:r>
      <w:proofErr w:type="spellStart"/>
      <w:r w:rsidRPr="00A11B75">
        <w:rPr>
          <w:rFonts w:ascii="Arial" w:hAnsi="Arial" w:cs="Arial"/>
          <w:b/>
          <w:color w:val="000000" w:themeColor="text1"/>
          <w:sz w:val="20"/>
          <w:szCs w:val="20"/>
        </w:rPr>
        <w:t>sopena</w:t>
      </w:r>
      <w:proofErr w:type="spellEnd"/>
      <w:r w:rsidRPr="00A11B75">
        <w:rPr>
          <w:rFonts w:ascii="Arial" w:hAnsi="Arial" w:cs="Arial"/>
          <w:b/>
          <w:color w:val="000000" w:themeColor="text1"/>
          <w:sz w:val="20"/>
          <w:szCs w:val="20"/>
        </w:rPr>
        <w:t xml:space="preserve"> de rechazo, excepto </w:t>
      </w:r>
      <w:r w:rsidR="00530D94" w:rsidRPr="00A11B75">
        <w:rPr>
          <w:rFonts w:ascii="ArialNarrow" w:hAnsi="ArialNarrow" w:cs="ArialNarrow"/>
          <w:b/>
          <w:color w:val="000000" w:themeColor="text1"/>
          <w:sz w:val="20"/>
          <w:szCs w:val="20"/>
          <w:lang w:val="es-CO" w:eastAsia="es-CO"/>
        </w:rPr>
        <w:t>de situación de indisponibilidad</w:t>
      </w:r>
      <w:r w:rsidR="00530D94" w:rsidRPr="00A11B75">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A11B75">
        <w:rPr>
          <w:rFonts w:ascii="Arial" w:hAnsi="Arial" w:cs="Arial"/>
          <w:b/>
          <w:color w:val="000000" w:themeColor="text1"/>
          <w:sz w:val="20"/>
          <w:szCs w:val="20"/>
        </w:rPr>
        <w:t>.</w:t>
      </w:r>
    </w:p>
    <w:p w14:paraId="3E098171" w14:textId="77777777" w:rsidR="00F15196" w:rsidRPr="00A11B75" w:rsidRDefault="00F15196" w:rsidP="00BA0D77">
      <w:pPr>
        <w:jc w:val="both"/>
        <w:rPr>
          <w:rFonts w:ascii="Arial" w:hAnsi="Arial" w:cs="Arial"/>
          <w:color w:val="000000" w:themeColor="text1"/>
          <w:sz w:val="20"/>
          <w:szCs w:val="20"/>
        </w:rPr>
      </w:pPr>
    </w:p>
    <w:p w14:paraId="0DB79569"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1" w:history="1">
        <w:r w:rsidRPr="00A11B75">
          <w:rPr>
            <w:rStyle w:val="Hipervnculo"/>
            <w:rFonts w:ascii="Arial" w:hAnsi="Arial" w:cs="Arial"/>
            <w:color w:val="000000" w:themeColor="text1"/>
            <w:sz w:val="20"/>
            <w:szCs w:val="20"/>
          </w:rPr>
          <w:t>https://community.secop.gov.co/STS/CCE/Login.aspx</w:t>
        </w:r>
      </w:hyperlink>
      <w:r w:rsidRPr="00A11B75">
        <w:rPr>
          <w:rFonts w:ascii="Arial" w:hAnsi="Arial" w:cs="Arial"/>
          <w:color w:val="000000" w:themeColor="text1"/>
          <w:sz w:val="20"/>
          <w:szCs w:val="20"/>
        </w:rPr>
        <w:t xml:space="preserve">. </w:t>
      </w:r>
    </w:p>
    <w:p w14:paraId="56EB89F3" w14:textId="77777777" w:rsidR="00E503E6" w:rsidRPr="00A11B75" w:rsidRDefault="00E503E6" w:rsidP="00BA0D77">
      <w:pPr>
        <w:jc w:val="both"/>
        <w:rPr>
          <w:rFonts w:ascii="Arial" w:hAnsi="Arial" w:cs="Arial"/>
          <w:color w:val="FF0000"/>
          <w:sz w:val="16"/>
          <w:szCs w:val="20"/>
        </w:rPr>
      </w:pPr>
    </w:p>
    <w:p w14:paraId="251820F2"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presentar </w:t>
      </w:r>
      <w:r w:rsidR="006B4FC7" w:rsidRPr="00A11B75">
        <w:rPr>
          <w:rFonts w:ascii="Arial" w:hAnsi="Arial" w:cs="Arial"/>
          <w:color w:val="000000" w:themeColor="text1"/>
          <w:sz w:val="20"/>
          <w:szCs w:val="20"/>
        </w:rPr>
        <w:t xml:space="preserve">propuesta </w:t>
      </w:r>
      <w:r w:rsidRPr="00A11B75">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2" w:history="1">
        <w:r w:rsidR="006B4FC7" w:rsidRPr="00A11B75">
          <w:rPr>
            <w:rStyle w:val="Hipervnculo"/>
            <w:rFonts w:ascii="Arial" w:hAnsi="Arial" w:cs="Arial"/>
            <w:color w:val="000000" w:themeColor="text1"/>
            <w:sz w:val="20"/>
            <w:szCs w:val="20"/>
          </w:rPr>
          <w:t>http://www.colombiacompra.gov.co/sites/default/files/capacitacion/manual_proveedores_para_el_uso_de_secop_ii.pdf</w:t>
        </w:r>
      </w:hyperlink>
      <w:r w:rsidRPr="00A11B75">
        <w:rPr>
          <w:rFonts w:ascii="Arial" w:hAnsi="Arial" w:cs="Arial"/>
          <w:color w:val="000000" w:themeColor="text1"/>
          <w:sz w:val="20"/>
          <w:szCs w:val="20"/>
        </w:rPr>
        <w:t xml:space="preserve">. </w:t>
      </w:r>
    </w:p>
    <w:p w14:paraId="29B4AC72" w14:textId="77777777" w:rsidR="006B4FC7" w:rsidRPr="00A11B75" w:rsidRDefault="006B4FC7" w:rsidP="00BA0D77">
      <w:pPr>
        <w:jc w:val="both"/>
        <w:rPr>
          <w:rFonts w:ascii="Arial" w:hAnsi="Arial" w:cs="Arial"/>
          <w:color w:val="FF0000"/>
          <w:sz w:val="16"/>
          <w:szCs w:val="20"/>
        </w:rPr>
      </w:pPr>
    </w:p>
    <w:p w14:paraId="134864AA"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Debe tener en cuenta q</w:t>
      </w:r>
      <w:r w:rsidR="00E503E6" w:rsidRPr="00A11B75">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A11B75" w:rsidRDefault="006B4FC7" w:rsidP="00BA0D77">
      <w:pPr>
        <w:jc w:val="both"/>
        <w:rPr>
          <w:rFonts w:ascii="Arial" w:hAnsi="Arial" w:cs="Arial"/>
          <w:color w:val="FF0000"/>
          <w:sz w:val="16"/>
          <w:szCs w:val="20"/>
        </w:rPr>
      </w:pPr>
    </w:p>
    <w:p w14:paraId="532A5988"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A11B75" w:rsidRDefault="006B4FC7" w:rsidP="00BA0D77">
      <w:pPr>
        <w:jc w:val="both"/>
        <w:rPr>
          <w:rFonts w:ascii="Arial" w:hAnsi="Arial" w:cs="Arial"/>
          <w:color w:val="000000" w:themeColor="text1"/>
          <w:sz w:val="16"/>
          <w:szCs w:val="20"/>
        </w:rPr>
      </w:pPr>
    </w:p>
    <w:p w14:paraId="5AF0FD4B"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A11B75" w:rsidRDefault="006B4FC7" w:rsidP="00BA0D77">
      <w:pPr>
        <w:jc w:val="both"/>
        <w:rPr>
          <w:rFonts w:ascii="Arial" w:hAnsi="Arial" w:cs="Arial"/>
          <w:color w:val="FF0000"/>
          <w:sz w:val="16"/>
          <w:szCs w:val="20"/>
        </w:rPr>
      </w:pPr>
    </w:p>
    <w:p w14:paraId="1AAD4401"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04169782" w14:textId="77777777" w:rsidR="006B4FC7" w:rsidRPr="00A11B75" w:rsidRDefault="006B4FC7" w:rsidP="00BA0D77">
      <w:pPr>
        <w:jc w:val="both"/>
        <w:rPr>
          <w:rFonts w:ascii="Arial" w:hAnsi="Arial" w:cs="Arial"/>
          <w:b/>
          <w:color w:val="FF0000"/>
          <w:sz w:val="18"/>
          <w:szCs w:val="20"/>
        </w:rPr>
      </w:pPr>
    </w:p>
    <w:p w14:paraId="71BF1217"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ofertas deben estar vigentes por el término de </w:t>
      </w:r>
      <w:r w:rsidR="00F15196" w:rsidRPr="00A11B75">
        <w:rPr>
          <w:rFonts w:ascii="Arial" w:hAnsi="Arial" w:cs="Arial"/>
          <w:color w:val="000000" w:themeColor="text1"/>
          <w:sz w:val="20"/>
          <w:szCs w:val="20"/>
        </w:rPr>
        <w:t>tres (3) meses</w:t>
      </w:r>
      <w:r w:rsidRPr="00A11B75">
        <w:rPr>
          <w:rFonts w:ascii="Arial" w:hAnsi="Arial" w:cs="Arial"/>
          <w:color w:val="000000" w:themeColor="text1"/>
          <w:sz w:val="20"/>
          <w:szCs w:val="20"/>
        </w:rPr>
        <w:t xml:space="preserve"> contados a partir de la fecha de cierre, establecida en el cronograma. </w:t>
      </w:r>
    </w:p>
    <w:p w14:paraId="4A260194" w14:textId="77777777" w:rsidR="006B4FC7" w:rsidRPr="00A11B75" w:rsidRDefault="006B4FC7" w:rsidP="00BA0D77">
      <w:pPr>
        <w:jc w:val="both"/>
        <w:rPr>
          <w:rFonts w:ascii="Arial" w:hAnsi="Arial" w:cs="Arial"/>
          <w:color w:val="000000" w:themeColor="text1"/>
          <w:sz w:val="16"/>
          <w:szCs w:val="20"/>
        </w:rPr>
      </w:pPr>
    </w:p>
    <w:p w14:paraId="2F17631C"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A11B75" w:rsidRDefault="006B4FC7" w:rsidP="00BA0D77">
      <w:pPr>
        <w:jc w:val="both"/>
        <w:rPr>
          <w:rFonts w:ascii="Arial" w:hAnsi="Arial" w:cs="Arial"/>
          <w:color w:val="000000" w:themeColor="text1"/>
          <w:sz w:val="16"/>
          <w:szCs w:val="20"/>
        </w:rPr>
      </w:pPr>
    </w:p>
    <w:p w14:paraId="0D9DB3C3"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A11B75" w:rsidRDefault="0073585A" w:rsidP="00BA0D77">
      <w:pPr>
        <w:jc w:val="both"/>
        <w:rPr>
          <w:rFonts w:ascii="Arial" w:hAnsi="Arial" w:cs="Arial"/>
          <w:color w:val="FF0000"/>
          <w:sz w:val="20"/>
          <w:szCs w:val="20"/>
        </w:rPr>
      </w:pPr>
    </w:p>
    <w:p w14:paraId="6036FADC" w14:textId="77777777" w:rsidR="001A188E" w:rsidRPr="00A11B75" w:rsidRDefault="0073585A"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Asimismo, en caso de que se realicen ADENDAS dentro del presente proceso de selección</w:t>
      </w:r>
      <w:r w:rsidR="00A224A0"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r w:rsidR="001A188E" w:rsidRPr="00A11B75">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A11B75"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77777777" w:rsidR="00DC6552" w:rsidRPr="00A11B75" w:rsidRDefault="00BA0D77" w:rsidP="005F375F">
      <w:pPr>
        <w:numPr>
          <w:ilvl w:val="1"/>
          <w:numId w:val="24"/>
        </w:numPr>
        <w:jc w:val="both"/>
        <w:rPr>
          <w:rFonts w:ascii="Arial" w:hAnsi="Arial" w:cs="Arial"/>
          <w:b/>
          <w:color w:val="000000" w:themeColor="text1"/>
          <w:sz w:val="20"/>
          <w:szCs w:val="20"/>
        </w:rPr>
      </w:pPr>
      <w:r w:rsidRPr="00A11B75">
        <w:rPr>
          <w:rFonts w:ascii="Arial" w:hAnsi="Arial" w:cs="Arial"/>
          <w:b/>
          <w:color w:val="000000" w:themeColor="text1"/>
          <w:sz w:val="20"/>
          <w:szCs w:val="20"/>
        </w:rPr>
        <w:t>TEXTO DE LA PROPUESTA</w:t>
      </w:r>
    </w:p>
    <w:p w14:paraId="20742A8D" w14:textId="77777777" w:rsidR="003A0A31" w:rsidRPr="00A11B75" w:rsidRDefault="003A0A31" w:rsidP="003A0A31">
      <w:pPr>
        <w:ind w:left="360"/>
        <w:jc w:val="both"/>
        <w:rPr>
          <w:rFonts w:ascii="Arial" w:hAnsi="Arial" w:cs="Arial"/>
          <w:b/>
          <w:color w:val="000000" w:themeColor="text1"/>
          <w:sz w:val="20"/>
          <w:szCs w:val="20"/>
        </w:rPr>
      </w:pPr>
    </w:p>
    <w:p w14:paraId="23912E3A" w14:textId="77777777" w:rsidR="00002B29" w:rsidRPr="00A11B75" w:rsidRDefault="00F55918" w:rsidP="00002B29">
      <w:pPr>
        <w:pStyle w:val="Textocomentario"/>
        <w:jc w:val="both"/>
        <w:rPr>
          <w:rFonts w:ascii="Arial" w:hAnsi="Arial" w:cs="Arial"/>
          <w:i/>
          <w:color w:val="000000" w:themeColor="text1"/>
        </w:rPr>
      </w:pPr>
      <w:bookmarkStart w:id="23" w:name="_Hlk35327264"/>
      <w:r w:rsidRPr="00A11B75">
        <w:rPr>
          <w:rFonts w:ascii="Arial" w:eastAsia="Arial Unicode MS" w:hAnsi="Arial" w:cs="Arial"/>
          <w:iCs/>
          <w:color w:val="000000" w:themeColor="text1"/>
        </w:rPr>
        <w:t xml:space="preserve">La propuesta, correspondencia y todos los documentos que la integren deberán estar escritos en idioma castellano, y </w:t>
      </w:r>
      <w:r w:rsidRPr="00A11B75">
        <w:rPr>
          <w:rFonts w:ascii="Arial" w:hAnsi="Arial" w:cs="Arial"/>
          <w:color w:val="000000" w:themeColor="text1"/>
        </w:rPr>
        <w:t xml:space="preserve">tener en cuenta la Circular </w:t>
      </w:r>
      <w:r w:rsidR="005021CA" w:rsidRPr="00A11B75">
        <w:rPr>
          <w:rFonts w:ascii="Arial" w:hAnsi="Arial" w:cs="Arial"/>
          <w:color w:val="000000" w:themeColor="text1"/>
        </w:rPr>
        <w:t>E</w:t>
      </w:r>
      <w:r w:rsidRPr="00A11B75">
        <w:rPr>
          <w:rFonts w:ascii="Arial" w:hAnsi="Arial" w:cs="Arial"/>
          <w:color w:val="000000" w:themeColor="text1"/>
        </w:rPr>
        <w:t>xterna Única de Colombia compra eficiente que sobre el particular dice:</w:t>
      </w:r>
      <w:r w:rsidRPr="00A11B75">
        <w:rPr>
          <w:rFonts w:ascii="Arial" w:hAnsi="Arial" w:cs="Arial"/>
          <w:color w:val="000000" w:themeColor="text1"/>
          <w:shd w:val="clear" w:color="auto" w:fill="FFFFFF"/>
        </w:rPr>
        <w:t xml:space="preserve"> </w:t>
      </w:r>
      <w:r w:rsidRPr="00A11B75">
        <w:rPr>
          <w:rFonts w:ascii="Arial" w:hAnsi="Arial" w:cs="Arial"/>
          <w:color w:val="000000" w:themeColor="text1"/>
        </w:rPr>
        <w:t xml:space="preserve">… </w:t>
      </w:r>
      <w:r w:rsidR="00976B52" w:rsidRPr="00A11B75">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A11B75">
        <w:rPr>
          <w:rFonts w:ascii="Arial" w:hAnsi="Arial" w:cs="Arial"/>
          <w:i/>
          <w:color w:val="000000" w:themeColor="text1"/>
        </w:rPr>
        <w:t xml:space="preserve"> </w:t>
      </w:r>
      <w:r w:rsidR="00002B29" w:rsidRPr="00A11B75">
        <w:rPr>
          <w:rFonts w:ascii="Arial" w:hAnsi="Arial" w:cs="Arial"/>
          <w:color w:val="000000" w:themeColor="text1"/>
        </w:rPr>
        <w:t>Lo anterior se deberá presentar por el proponente acorde con lo establecido en los estudios previos.</w:t>
      </w:r>
      <w:r w:rsidR="00002B29" w:rsidRPr="00A11B75">
        <w:rPr>
          <w:rFonts w:ascii="Arial" w:eastAsia="Arial" w:hAnsi="Arial" w:cs="Arial"/>
          <w:color w:val="000000" w:themeColor="text1"/>
        </w:rPr>
        <w:t xml:space="preserve"> </w:t>
      </w:r>
    </w:p>
    <w:bookmarkEnd w:id="23"/>
    <w:p w14:paraId="13A73A18" w14:textId="77777777" w:rsidR="00F55918" w:rsidRPr="00A11B75"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Una vez, efectuado el cierre </w:t>
      </w:r>
      <w:r w:rsidR="00571929" w:rsidRPr="00A11B75">
        <w:rPr>
          <w:rFonts w:ascii="Arial" w:hAnsi="Arial" w:cs="Arial"/>
          <w:color w:val="000000" w:themeColor="text1"/>
          <w:sz w:val="18"/>
          <w:szCs w:val="18"/>
        </w:rPr>
        <w:t xml:space="preserve">o </w:t>
      </w:r>
      <w:r w:rsidR="00571929" w:rsidRPr="00A11B75">
        <w:rPr>
          <w:rFonts w:ascii="Arial" w:hAnsi="Arial" w:cs="Arial"/>
          <w:color w:val="000000" w:themeColor="text1"/>
          <w:sz w:val="20"/>
          <w:szCs w:val="20"/>
        </w:rPr>
        <w:t xml:space="preserve">presentación de ofertas en el presente proceso </w:t>
      </w:r>
      <w:r w:rsidRPr="00A11B75">
        <w:rPr>
          <w:rFonts w:ascii="Arial" w:hAnsi="Arial" w:cs="Arial"/>
          <w:color w:val="000000" w:themeColor="text1"/>
          <w:sz w:val="20"/>
          <w:szCs w:val="20"/>
        </w:rPr>
        <w:t>de la contratación, las ofertas, no pueden ser mejoradas, modificadas o reemplazadas.</w:t>
      </w:r>
    </w:p>
    <w:p w14:paraId="06E1E4C5" w14:textId="77777777" w:rsidR="00DC6552" w:rsidRPr="00A11B75" w:rsidRDefault="00DC6552" w:rsidP="00BA0D77">
      <w:pPr>
        <w:jc w:val="both"/>
        <w:rPr>
          <w:rFonts w:ascii="Arial" w:hAnsi="Arial" w:cs="Arial"/>
          <w:color w:val="000000" w:themeColor="text1"/>
          <w:sz w:val="16"/>
          <w:szCs w:val="20"/>
        </w:rPr>
      </w:pPr>
    </w:p>
    <w:p w14:paraId="231205B4" w14:textId="77777777" w:rsidR="00DC6552"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A11B75" w:rsidRDefault="004F6C02" w:rsidP="00BA0D77">
      <w:pPr>
        <w:jc w:val="both"/>
        <w:rPr>
          <w:rFonts w:ascii="Arial" w:hAnsi="Arial" w:cs="Arial"/>
          <w:color w:val="000000" w:themeColor="text1"/>
          <w:sz w:val="16"/>
          <w:szCs w:val="20"/>
        </w:rPr>
      </w:pPr>
    </w:p>
    <w:p w14:paraId="6DE26039" w14:textId="6BB0E140" w:rsidR="008107D9" w:rsidRDefault="004F6C02" w:rsidP="008107D9">
      <w:pPr>
        <w:jc w:val="both"/>
        <w:rPr>
          <w:rFonts w:ascii="Arial" w:hAnsi="Arial" w:cs="Arial"/>
          <w:color w:val="000000" w:themeColor="text1"/>
          <w:sz w:val="20"/>
          <w:szCs w:val="20"/>
          <w:lang w:val="es-CO" w:eastAsia="es-CO"/>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w:t>
      </w:r>
      <w:r w:rsidR="008107D9" w:rsidRPr="00A11B75">
        <w:rPr>
          <w:rFonts w:ascii="Arial" w:hAnsi="Arial" w:cs="Arial"/>
          <w:color w:val="000000" w:themeColor="text1"/>
          <w:sz w:val="20"/>
          <w:szCs w:val="20"/>
        </w:rPr>
        <w:t xml:space="preserve"> a reserva legal, deberá indicar</w:t>
      </w:r>
      <w:r w:rsidRPr="00A11B75">
        <w:rPr>
          <w:rFonts w:ascii="Arial" w:hAnsi="Arial" w:cs="Arial"/>
          <w:color w:val="000000" w:themeColor="text1"/>
          <w:sz w:val="20"/>
          <w:szCs w:val="20"/>
        </w:rPr>
        <w:t>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r w:rsidR="008107D9" w:rsidRPr="00A11B75">
        <w:rPr>
          <w:rFonts w:ascii="Arial" w:hAnsi="Arial" w:cs="Arial"/>
          <w:b/>
          <w:color w:val="000000" w:themeColor="text1"/>
          <w:sz w:val="20"/>
          <w:szCs w:val="20"/>
        </w:rPr>
        <w:t xml:space="preserve">, </w:t>
      </w:r>
      <w:proofErr w:type="spellStart"/>
      <w:r w:rsidR="008107D9" w:rsidRPr="00A11B75">
        <w:rPr>
          <w:rFonts w:ascii="Arial" w:hAnsi="Arial" w:cs="Arial"/>
          <w:color w:val="000000" w:themeColor="text1"/>
          <w:sz w:val="20"/>
          <w:szCs w:val="20"/>
          <w:lang w:val="es-CO" w:eastAsia="es-CO"/>
        </w:rPr>
        <w:t>e</w:t>
      </w:r>
      <w:proofErr w:type="spellEnd"/>
      <w:r w:rsidR="008107D9"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w:t>
      </w:r>
      <w:r w:rsidR="008107D9" w:rsidRPr="00A11B75">
        <w:rPr>
          <w:rFonts w:ascii="Arial" w:hAnsi="Arial" w:cs="Arial"/>
          <w:b/>
          <w:color w:val="000000" w:themeColor="text1"/>
          <w:sz w:val="20"/>
          <w:szCs w:val="20"/>
        </w:rPr>
        <w:t xml:space="preserve">señalarlo </w:t>
      </w:r>
      <w:r w:rsidRPr="00A11B75">
        <w:rPr>
          <w:rFonts w:ascii="Arial" w:hAnsi="Arial" w:cs="Arial"/>
          <w:b/>
          <w:color w:val="000000" w:themeColor="text1"/>
          <w:sz w:val="20"/>
          <w:szCs w:val="20"/>
        </w:rPr>
        <w:t xml:space="preserve">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xml:space="preserve">, cuando cargue los documentos deberá </w:t>
      </w:r>
      <w:r w:rsidRPr="00A11B75">
        <w:rPr>
          <w:rFonts w:ascii="Arial" w:hAnsi="Arial" w:cs="Arial"/>
          <w:color w:val="000000" w:themeColor="text1"/>
          <w:sz w:val="20"/>
          <w:szCs w:val="20"/>
        </w:rPr>
        <w:lastRenderedPageBreak/>
        <w:t>marcar que es confidencial.</w:t>
      </w:r>
      <w:r w:rsidR="008107D9" w:rsidRPr="00A11B75">
        <w:rPr>
          <w:rFonts w:ascii="Arial" w:eastAsia="Arial Unicode MS" w:hAnsi="Arial" w:cs="Arial"/>
          <w:iCs/>
          <w:color w:val="000000" w:themeColor="text1"/>
          <w:sz w:val="20"/>
          <w:szCs w:val="20"/>
        </w:rPr>
        <w:t xml:space="preserve"> Lo anterior </w:t>
      </w:r>
      <w:r w:rsidR="008107D9"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A11B75" w:rsidRDefault="00A03337" w:rsidP="00BA0D77">
      <w:pPr>
        <w:jc w:val="both"/>
        <w:rPr>
          <w:rFonts w:ascii="Arial" w:hAnsi="Arial" w:cs="Arial"/>
          <w:color w:val="000000" w:themeColor="text1"/>
          <w:sz w:val="20"/>
          <w:szCs w:val="20"/>
        </w:rPr>
      </w:pPr>
    </w:p>
    <w:p w14:paraId="2A9DEFAB" w14:textId="77777777" w:rsidR="005D1056" w:rsidRPr="00A11B75" w:rsidRDefault="005D1056" w:rsidP="005F375F">
      <w:pPr>
        <w:numPr>
          <w:ilvl w:val="1"/>
          <w:numId w:val="24"/>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 MONEDA DE LA PROPUESTA</w:t>
      </w:r>
    </w:p>
    <w:p w14:paraId="08003F1A" w14:textId="77777777" w:rsidR="005D1056" w:rsidRPr="00A11B75" w:rsidRDefault="005D1056" w:rsidP="005D1056">
      <w:pPr>
        <w:jc w:val="both"/>
        <w:rPr>
          <w:rFonts w:ascii="Arial" w:hAnsi="Arial" w:cs="Arial"/>
          <w:color w:val="000000" w:themeColor="text1"/>
          <w:sz w:val="20"/>
          <w:szCs w:val="20"/>
        </w:rPr>
      </w:pPr>
    </w:p>
    <w:p w14:paraId="0C8182F8" w14:textId="77777777" w:rsidR="005D1056" w:rsidRPr="00A11B75" w:rsidRDefault="005D1056" w:rsidP="005D105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A11B75" w:rsidRDefault="005D1056" w:rsidP="005D1056">
      <w:pPr>
        <w:jc w:val="both"/>
        <w:rPr>
          <w:rFonts w:ascii="Arial" w:hAnsi="Arial" w:cs="Arial"/>
          <w:b/>
          <w:color w:val="FF0000"/>
          <w:sz w:val="20"/>
          <w:szCs w:val="20"/>
        </w:rPr>
      </w:pPr>
    </w:p>
    <w:p w14:paraId="4EEAF6E4" w14:textId="77777777" w:rsidR="005D2891" w:rsidRPr="00A11B75" w:rsidRDefault="00BA0D77" w:rsidP="005F375F">
      <w:pPr>
        <w:numPr>
          <w:ilvl w:val="1"/>
          <w:numId w:val="24"/>
        </w:numPr>
        <w:jc w:val="both"/>
        <w:rPr>
          <w:rFonts w:ascii="Arial" w:hAnsi="Arial" w:cs="Arial"/>
          <w:b/>
          <w:color w:val="000000" w:themeColor="text1"/>
          <w:sz w:val="20"/>
          <w:szCs w:val="20"/>
        </w:rPr>
      </w:pPr>
      <w:r w:rsidRPr="00A11B75">
        <w:rPr>
          <w:rFonts w:ascii="Arial" w:hAnsi="Arial" w:cs="Arial"/>
          <w:b/>
          <w:color w:val="000000" w:themeColor="text1"/>
          <w:sz w:val="20"/>
          <w:szCs w:val="20"/>
        </w:rPr>
        <w:t>CONTENIDO DE LA PROPUESTA</w:t>
      </w:r>
    </w:p>
    <w:p w14:paraId="270E7A45" w14:textId="77777777" w:rsidR="005D2891" w:rsidRPr="00A11B75" w:rsidRDefault="005D2891" w:rsidP="00BA0D77">
      <w:pPr>
        <w:jc w:val="both"/>
        <w:rPr>
          <w:rFonts w:ascii="Arial" w:hAnsi="Arial" w:cs="Arial"/>
          <w:b/>
          <w:color w:val="000000" w:themeColor="text1"/>
          <w:sz w:val="20"/>
          <w:szCs w:val="20"/>
        </w:rPr>
      </w:pPr>
    </w:p>
    <w:p w14:paraId="7175830D" w14:textId="77777777" w:rsidR="00DC6552" w:rsidRPr="00A11B75" w:rsidRDefault="00DC6552" w:rsidP="00092F76">
      <w:pPr>
        <w:jc w:val="both"/>
        <w:rPr>
          <w:rFonts w:ascii="Arial" w:hAnsi="Arial" w:cs="Arial"/>
          <w:color w:val="000000" w:themeColor="text1"/>
          <w:sz w:val="20"/>
          <w:szCs w:val="20"/>
        </w:rPr>
      </w:pPr>
      <w:r w:rsidRPr="00A11B75">
        <w:rPr>
          <w:rFonts w:ascii="Arial" w:hAnsi="Arial" w:cs="Arial"/>
          <w:color w:val="000000" w:themeColor="text1"/>
          <w:sz w:val="20"/>
          <w:szCs w:val="20"/>
        </w:rPr>
        <w:t>La propuesta deberá incluir la siguiente información:</w:t>
      </w:r>
    </w:p>
    <w:p w14:paraId="44318FB2" w14:textId="77777777" w:rsidR="005D2891" w:rsidRPr="00A11B75" w:rsidRDefault="005D2891" w:rsidP="009A0484">
      <w:pPr>
        <w:jc w:val="both"/>
        <w:rPr>
          <w:rFonts w:ascii="Arial" w:hAnsi="Arial" w:cs="Arial"/>
          <w:color w:val="000000" w:themeColor="text1"/>
          <w:sz w:val="20"/>
          <w:szCs w:val="20"/>
        </w:rPr>
      </w:pPr>
    </w:p>
    <w:p w14:paraId="3C6270D0" w14:textId="77777777" w:rsidR="009B6309" w:rsidRPr="00A11B75" w:rsidRDefault="009B6309"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Carta de presentación por el proponente, y en caso de personas jurídicas por la persona competente para tal fin.</w:t>
      </w:r>
    </w:p>
    <w:p w14:paraId="278EAA8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Requisitos habilitantes.</w:t>
      </w:r>
    </w:p>
    <w:p w14:paraId="273134D8"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Contenido técnico.</w:t>
      </w:r>
    </w:p>
    <w:p w14:paraId="25C50B9A" w14:textId="2833905C"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Contenido </w:t>
      </w:r>
      <w:r w:rsidR="001D2E78" w:rsidRPr="00A11B75">
        <w:rPr>
          <w:rFonts w:ascii="Arial" w:hAnsi="Arial" w:cs="Arial"/>
          <w:color w:val="000000" w:themeColor="text1"/>
          <w:sz w:val="20"/>
          <w:szCs w:val="20"/>
        </w:rPr>
        <w:t>económico -</w:t>
      </w:r>
      <w:r w:rsidRPr="00A11B75">
        <w:rPr>
          <w:rFonts w:ascii="Arial" w:hAnsi="Arial" w:cs="Arial"/>
          <w:color w:val="000000" w:themeColor="text1"/>
          <w:sz w:val="20"/>
          <w:szCs w:val="20"/>
        </w:rPr>
        <w:t xml:space="preserve"> de acuerdo</w:t>
      </w:r>
      <w:r w:rsidR="005D2891" w:rsidRPr="00A11B75">
        <w:rPr>
          <w:rFonts w:ascii="Arial" w:hAnsi="Arial" w:cs="Arial"/>
          <w:color w:val="000000" w:themeColor="text1"/>
          <w:sz w:val="20"/>
          <w:szCs w:val="20"/>
        </w:rPr>
        <w:t xml:space="preserve"> con la propuesta presentada</w:t>
      </w:r>
      <w:r w:rsidR="00EF3313" w:rsidRPr="00A11B75">
        <w:rPr>
          <w:rFonts w:ascii="Arial" w:hAnsi="Arial" w:cs="Arial"/>
          <w:color w:val="000000" w:themeColor="text1"/>
          <w:sz w:val="20"/>
          <w:szCs w:val="20"/>
        </w:rPr>
        <w:t>, sobre que se des</w:t>
      </w:r>
      <w:r w:rsidR="001D2E78" w:rsidRPr="00A11B75">
        <w:rPr>
          <w:rFonts w:ascii="Arial" w:hAnsi="Arial" w:cs="Arial"/>
          <w:color w:val="000000" w:themeColor="text1"/>
          <w:sz w:val="20"/>
          <w:szCs w:val="20"/>
        </w:rPr>
        <w:t>en</w:t>
      </w:r>
      <w:r w:rsidR="00EF3313" w:rsidRPr="00A11B75">
        <w:rPr>
          <w:rFonts w:ascii="Arial" w:hAnsi="Arial" w:cs="Arial"/>
          <w:color w:val="000000" w:themeColor="text1"/>
          <w:sz w:val="20"/>
          <w:szCs w:val="20"/>
        </w:rPr>
        <w:t xml:space="preserve">criptara en la audiencia </w:t>
      </w:r>
      <w:r w:rsidR="00A1331A" w:rsidRPr="00A11B75">
        <w:rPr>
          <w:rFonts w:ascii="Arial" w:hAnsi="Arial" w:cs="Arial"/>
          <w:color w:val="000000" w:themeColor="text1"/>
          <w:sz w:val="20"/>
          <w:szCs w:val="20"/>
        </w:rPr>
        <w:t>pública</w:t>
      </w:r>
      <w:r w:rsidR="00EF3313" w:rsidRPr="00A11B75">
        <w:rPr>
          <w:rFonts w:ascii="Arial" w:hAnsi="Arial" w:cs="Arial"/>
          <w:color w:val="000000" w:themeColor="text1"/>
          <w:sz w:val="20"/>
          <w:szCs w:val="20"/>
        </w:rPr>
        <w:t xml:space="preserve"> de subasta</w:t>
      </w:r>
      <w:r w:rsidR="005D2891" w:rsidRPr="00A11B75">
        <w:rPr>
          <w:rFonts w:ascii="Arial" w:hAnsi="Arial" w:cs="Arial"/>
          <w:color w:val="000000" w:themeColor="text1"/>
          <w:sz w:val="20"/>
          <w:szCs w:val="20"/>
        </w:rPr>
        <w:t>)</w:t>
      </w:r>
    </w:p>
    <w:p w14:paraId="135AD137"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Cualquier información adicional que se solicite </w:t>
      </w:r>
      <w:r w:rsidR="005D2891" w:rsidRPr="00A11B75">
        <w:rPr>
          <w:rFonts w:ascii="Arial" w:hAnsi="Arial" w:cs="Arial"/>
          <w:color w:val="000000" w:themeColor="text1"/>
          <w:sz w:val="20"/>
          <w:szCs w:val="20"/>
        </w:rPr>
        <w:t>en el pliego</w:t>
      </w:r>
      <w:r w:rsidR="00530D94" w:rsidRPr="00A11B75">
        <w:rPr>
          <w:rFonts w:ascii="Arial" w:hAnsi="Arial" w:cs="Arial"/>
          <w:color w:val="000000" w:themeColor="text1"/>
          <w:sz w:val="20"/>
          <w:szCs w:val="20"/>
        </w:rPr>
        <w:t>.</w:t>
      </w:r>
    </w:p>
    <w:p w14:paraId="1E18DC49" w14:textId="77777777" w:rsidR="00EB739E" w:rsidRPr="00A11B75" w:rsidRDefault="00EB739E" w:rsidP="00A60618">
      <w:pPr>
        <w:ind w:left="720"/>
        <w:jc w:val="both"/>
        <w:rPr>
          <w:rFonts w:ascii="Arial" w:hAnsi="Arial" w:cs="Arial"/>
          <w:color w:val="000000" w:themeColor="text1"/>
          <w:sz w:val="20"/>
          <w:szCs w:val="20"/>
        </w:rPr>
      </w:pPr>
    </w:p>
    <w:p w14:paraId="3AC7A3ED" w14:textId="77777777" w:rsidR="005D2891" w:rsidRPr="00A11B75" w:rsidRDefault="00984DC2" w:rsidP="005F375F">
      <w:pPr>
        <w:numPr>
          <w:ilvl w:val="1"/>
          <w:numId w:val="24"/>
        </w:numPr>
        <w:jc w:val="both"/>
        <w:rPr>
          <w:rFonts w:ascii="Arial" w:hAnsi="Arial" w:cs="Arial"/>
          <w:b/>
          <w:color w:val="000000" w:themeColor="text1"/>
          <w:sz w:val="20"/>
          <w:szCs w:val="20"/>
        </w:rPr>
      </w:pPr>
      <w:r w:rsidRPr="00A11B75">
        <w:rPr>
          <w:rFonts w:ascii="Arial" w:hAnsi="Arial" w:cs="Arial"/>
          <w:b/>
          <w:color w:val="000000" w:themeColor="text1"/>
          <w:sz w:val="20"/>
          <w:szCs w:val="20"/>
        </w:rPr>
        <w:t>PRESENTACIÓN/MANIFESTACIONES:</w:t>
      </w:r>
    </w:p>
    <w:p w14:paraId="17E898E9" w14:textId="77777777" w:rsidR="005D2891" w:rsidRPr="00A11B75" w:rsidRDefault="005D2891" w:rsidP="00BA0D77">
      <w:pPr>
        <w:jc w:val="both"/>
        <w:rPr>
          <w:rFonts w:ascii="Arial" w:hAnsi="Arial" w:cs="Arial"/>
          <w:color w:val="000000" w:themeColor="text1"/>
          <w:sz w:val="20"/>
          <w:szCs w:val="20"/>
        </w:rPr>
      </w:pPr>
    </w:p>
    <w:p w14:paraId="513EE601"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Con la sola presentación de la propuesta, el PROPONENTE está manifestando:</w:t>
      </w:r>
    </w:p>
    <w:p w14:paraId="750A9983" w14:textId="77777777" w:rsidR="00DC6552" w:rsidRPr="00A11B75" w:rsidRDefault="00DC6552" w:rsidP="00DC6552">
      <w:pPr>
        <w:jc w:val="both"/>
        <w:rPr>
          <w:rFonts w:ascii="Arial" w:hAnsi="Arial" w:cs="Arial"/>
          <w:color w:val="000000" w:themeColor="text1"/>
          <w:sz w:val="20"/>
          <w:szCs w:val="20"/>
        </w:rPr>
      </w:pPr>
    </w:p>
    <w:p w14:paraId="32B03F09"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investigó la disponibilidad local de personal, materiales, equipos y sus características.</w:t>
      </w:r>
    </w:p>
    <w:p w14:paraId="0B85924D"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A11B75" w:rsidRDefault="00644988" w:rsidP="00644988">
      <w:pPr>
        <w:pStyle w:val="Textoindependiente2"/>
        <w:numPr>
          <w:ilvl w:val="0"/>
          <w:numId w:val="0"/>
        </w:numPr>
        <w:ind w:left="360" w:right="34"/>
        <w:rPr>
          <w:rFonts w:cs="Arial"/>
          <w:color w:val="000000" w:themeColor="text1"/>
          <w:sz w:val="20"/>
        </w:rPr>
      </w:pPr>
    </w:p>
    <w:p w14:paraId="0AEAAEF6" w14:textId="37704156" w:rsidR="00530D94" w:rsidRPr="00A11B75" w:rsidRDefault="00A1331A" w:rsidP="005F375F">
      <w:pPr>
        <w:pStyle w:val="Textoindependiente2"/>
        <w:numPr>
          <w:ilvl w:val="1"/>
          <w:numId w:val="24"/>
        </w:numPr>
        <w:ind w:right="34"/>
        <w:rPr>
          <w:rFonts w:cs="Arial"/>
          <w:color w:val="000000" w:themeColor="text1"/>
          <w:sz w:val="20"/>
        </w:rPr>
      </w:pPr>
      <w:r w:rsidRPr="00A11B75">
        <w:rPr>
          <w:rFonts w:cs="Arial"/>
          <w:b/>
          <w:color w:val="000000" w:themeColor="text1"/>
          <w:sz w:val="20"/>
        </w:rPr>
        <w:t>ACREDITACIÓN</w:t>
      </w:r>
      <w:r w:rsidR="001A0B73" w:rsidRPr="00A11B75">
        <w:rPr>
          <w:rFonts w:cs="Arial"/>
          <w:b/>
          <w:color w:val="000000" w:themeColor="text1"/>
          <w:sz w:val="20"/>
        </w:rPr>
        <w:t xml:space="preserve"> CALIDAD MIPYME</w:t>
      </w:r>
      <w:r w:rsidR="00644988" w:rsidRPr="00A11B75">
        <w:rPr>
          <w:rFonts w:cs="Arial"/>
          <w:color w:val="000000" w:themeColor="text1"/>
          <w:sz w:val="20"/>
        </w:rPr>
        <w:t>.</w:t>
      </w:r>
      <w:r w:rsidR="00901EDF" w:rsidRPr="00A11B75">
        <w:rPr>
          <w:rFonts w:cs="Arial"/>
          <w:color w:val="000000" w:themeColor="text1"/>
          <w:sz w:val="20"/>
        </w:rPr>
        <w:t xml:space="preserve"> </w:t>
      </w:r>
      <w:r w:rsidR="001A0B73" w:rsidRPr="00A11B75">
        <w:rPr>
          <w:rFonts w:cs="Arial"/>
          <w:color w:val="000000" w:themeColor="text1"/>
          <w:sz w:val="20"/>
        </w:rPr>
        <w:t xml:space="preserve">En caso de que se quiera acreditar, se dará aplicación a lo señalado en </w:t>
      </w:r>
      <w:proofErr w:type="spellStart"/>
      <w:r w:rsidR="001A0B73" w:rsidRPr="00A11B75">
        <w:rPr>
          <w:rFonts w:cs="Arial"/>
          <w:color w:val="000000" w:themeColor="text1"/>
          <w:sz w:val="20"/>
        </w:rPr>
        <w:t>e</w:t>
      </w:r>
      <w:r w:rsidR="0074160C" w:rsidRPr="00A11B75">
        <w:rPr>
          <w:rFonts w:cs="Arial"/>
          <w:color w:val="000000" w:themeColor="text1"/>
          <w:sz w:val="20"/>
        </w:rPr>
        <w:t>L</w:t>
      </w:r>
      <w:proofErr w:type="spellEnd"/>
      <w:r w:rsidR="0074160C" w:rsidRPr="00A11B75">
        <w:rPr>
          <w:rFonts w:cs="Arial"/>
          <w:color w:val="000000" w:themeColor="text1"/>
          <w:sz w:val="20"/>
        </w:rPr>
        <w:t xml:space="preserve"> </w:t>
      </w:r>
      <w:r w:rsidR="0074160C" w:rsidRPr="00A11B75">
        <w:rPr>
          <w:rFonts w:cs="Arial"/>
          <w:b/>
          <w:color w:val="000000" w:themeColor="text1"/>
          <w:sz w:val="20"/>
        </w:rPr>
        <w:t>FORMATO ACREDITACIÓN CALIDAD MIPYME</w:t>
      </w:r>
      <w:r w:rsidR="0074160C" w:rsidRPr="00A11B75">
        <w:rPr>
          <w:rFonts w:cs="Arial"/>
          <w:color w:val="000000" w:themeColor="text1"/>
          <w:sz w:val="20"/>
        </w:rPr>
        <w:t xml:space="preserve"> </w:t>
      </w:r>
      <w:r w:rsidR="001A0B73" w:rsidRPr="00A11B75">
        <w:rPr>
          <w:rFonts w:cs="Arial"/>
          <w:color w:val="000000" w:themeColor="text1"/>
          <w:sz w:val="20"/>
        </w:rPr>
        <w:t>del presente documento complementario</w:t>
      </w:r>
      <w:r w:rsidR="00530D94" w:rsidRPr="00A11B75">
        <w:rPr>
          <w:rFonts w:cs="Arial"/>
          <w:color w:val="000000" w:themeColor="text1"/>
          <w:sz w:val="20"/>
        </w:rPr>
        <w:t>.</w:t>
      </w:r>
    </w:p>
    <w:p w14:paraId="6846C425" w14:textId="77777777" w:rsidR="00971D5A" w:rsidRPr="00A11B75" w:rsidRDefault="00CF1CE4" w:rsidP="00530D94">
      <w:pPr>
        <w:pStyle w:val="Textoindependiente2"/>
        <w:numPr>
          <w:ilvl w:val="0"/>
          <w:numId w:val="0"/>
        </w:numPr>
        <w:ind w:right="587"/>
        <w:rPr>
          <w:rFonts w:cs="Arial"/>
          <w:b/>
          <w:color w:val="000000" w:themeColor="text1"/>
          <w:sz w:val="20"/>
        </w:rPr>
      </w:pPr>
      <w:r w:rsidRPr="00A11B75">
        <w:rPr>
          <w:rFonts w:cs="Arial"/>
          <w:b/>
          <w:color w:val="000000" w:themeColor="text1"/>
          <w:sz w:val="20"/>
        </w:rPr>
        <w:br w:type="page"/>
      </w:r>
    </w:p>
    <w:p w14:paraId="7DDFA2CB" w14:textId="23C0E2BB" w:rsidR="00D7339C" w:rsidRPr="00A11B75" w:rsidRDefault="00D7339C" w:rsidP="005F375F">
      <w:pPr>
        <w:numPr>
          <w:ilvl w:val="0"/>
          <w:numId w:val="24"/>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SUBASTA INVERSA </w:t>
      </w:r>
      <w:r w:rsidR="00A1331A" w:rsidRPr="00A11B75">
        <w:rPr>
          <w:rFonts w:ascii="Arial" w:hAnsi="Arial" w:cs="Arial"/>
          <w:b/>
          <w:color w:val="000000" w:themeColor="text1"/>
          <w:sz w:val="20"/>
          <w:szCs w:val="20"/>
        </w:rPr>
        <w:t>ELECTRÓNICA</w:t>
      </w:r>
    </w:p>
    <w:p w14:paraId="07754068" w14:textId="77777777" w:rsidR="006120EC" w:rsidRPr="00A11B75" w:rsidRDefault="006120EC" w:rsidP="006120EC">
      <w:pPr>
        <w:rPr>
          <w:rFonts w:ascii="Arial" w:hAnsi="Arial" w:cs="Arial"/>
          <w:b/>
          <w:color w:val="000000" w:themeColor="text1"/>
          <w:sz w:val="20"/>
          <w:szCs w:val="20"/>
        </w:rPr>
      </w:pPr>
    </w:p>
    <w:p w14:paraId="38349698" w14:textId="77777777" w:rsidR="006120EC"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A11B75" w:rsidRDefault="006120EC" w:rsidP="006120EC">
      <w:pPr>
        <w:shd w:val="clear" w:color="auto" w:fill="FFFFFF"/>
        <w:jc w:val="both"/>
        <w:rPr>
          <w:rFonts w:ascii="Arial" w:hAnsi="Arial" w:cs="Arial"/>
          <w:color w:val="000000" w:themeColor="text1"/>
          <w:sz w:val="20"/>
          <w:szCs w:val="20"/>
        </w:rPr>
      </w:pPr>
    </w:p>
    <w:p w14:paraId="1F9DAC3C" w14:textId="2F9AA8AE" w:rsidR="001A6E54" w:rsidRPr="00BB661F" w:rsidRDefault="006120EC" w:rsidP="006120EC">
      <w:pPr>
        <w:shd w:val="clear" w:color="auto" w:fill="FFFFFF"/>
        <w:jc w:val="both"/>
        <w:rPr>
          <w:rFonts w:ascii="Arial" w:hAnsi="Arial" w:cs="Arial"/>
          <w:b/>
          <w:color w:val="000000" w:themeColor="text1"/>
          <w:sz w:val="20"/>
          <w:szCs w:val="20"/>
        </w:rPr>
      </w:pPr>
      <w:r w:rsidRPr="00A11B75">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A11B75">
        <w:rPr>
          <w:rFonts w:ascii="Arial" w:hAnsi="Arial" w:cs="Arial"/>
          <w:color w:val="000000" w:themeColor="text1"/>
          <w:sz w:val="20"/>
          <w:szCs w:val="20"/>
        </w:rPr>
        <w:t xml:space="preserve"> y se llevara a cabo de conformidad con lo señalado en el </w:t>
      </w:r>
      <w:r w:rsidR="00BB661F">
        <w:rPr>
          <w:rFonts w:ascii="Arial" w:hAnsi="Arial" w:cs="Arial"/>
          <w:b/>
          <w:color w:val="000000" w:themeColor="text1"/>
          <w:sz w:val="20"/>
          <w:szCs w:val="20"/>
        </w:rPr>
        <w:t>ANEXO</w:t>
      </w:r>
      <w:r w:rsidRPr="00A11B75">
        <w:rPr>
          <w:rFonts w:ascii="Arial" w:hAnsi="Arial" w:cs="Arial"/>
          <w:b/>
          <w:color w:val="000000" w:themeColor="text1"/>
          <w:sz w:val="20"/>
          <w:szCs w:val="20"/>
        </w:rPr>
        <w:t xml:space="preserve">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 xml:space="preserve">REGLAMENTO SUBASTA INVERSA </w:t>
      </w:r>
      <w:r w:rsidR="00ED24CC" w:rsidRPr="00A11B75">
        <w:rPr>
          <w:rFonts w:ascii="Arial" w:hAnsi="Arial" w:cs="Arial"/>
          <w:b/>
          <w:color w:val="000000" w:themeColor="text1"/>
          <w:sz w:val="20"/>
          <w:szCs w:val="20"/>
        </w:rPr>
        <w:t>ELECTRÓNICA</w:t>
      </w:r>
      <w:r w:rsidR="00DC0CD1" w:rsidRPr="00A11B75">
        <w:rPr>
          <w:rFonts w:ascii="Arial" w:hAnsi="Arial" w:cs="Arial"/>
          <w:b/>
          <w:color w:val="000000" w:themeColor="text1"/>
          <w:sz w:val="20"/>
          <w:szCs w:val="20"/>
        </w:rPr>
        <w:t>”</w:t>
      </w:r>
      <w:r w:rsidR="00911BF5"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w:t>
      </w:r>
    </w:p>
    <w:p w14:paraId="7EE53DFA" w14:textId="77777777" w:rsidR="001A6E54" w:rsidRPr="00A11B75" w:rsidRDefault="001A6E54">
      <w:pPr>
        <w:rPr>
          <w:rFonts w:ascii="Arial" w:hAnsi="Arial" w:cs="Arial"/>
          <w:color w:val="000000" w:themeColor="text1"/>
          <w:sz w:val="20"/>
          <w:szCs w:val="20"/>
        </w:rPr>
      </w:pPr>
      <w:r w:rsidRPr="00A11B75">
        <w:rPr>
          <w:rFonts w:ascii="Arial" w:hAnsi="Arial" w:cs="Arial"/>
          <w:color w:val="000000" w:themeColor="text1"/>
          <w:sz w:val="20"/>
          <w:szCs w:val="20"/>
        </w:rPr>
        <w:br w:type="page"/>
      </w:r>
    </w:p>
    <w:p w14:paraId="3B87AB43" w14:textId="77777777" w:rsidR="00A4066D" w:rsidRPr="00A11B75" w:rsidRDefault="006120EC" w:rsidP="005F375F">
      <w:pPr>
        <w:pStyle w:val="Prrafodelista"/>
        <w:numPr>
          <w:ilvl w:val="0"/>
          <w:numId w:val="24"/>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CONDICIONES DEL CONTRATO</w:t>
      </w:r>
    </w:p>
    <w:p w14:paraId="5EC20487" w14:textId="77777777" w:rsidR="003F5D64" w:rsidRPr="00A11B75" w:rsidRDefault="003F5D64" w:rsidP="003F5D64">
      <w:pPr>
        <w:ind w:left="360"/>
        <w:rPr>
          <w:rFonts w:ascii="Arial" w:hAnsi="Arial" w:cs="Arial"/>
          <w:b/>
          <w:color w:val="000000" w:themeColor="text1"/>
          <w:sz w:val="20"/>
          <w:szCs w:val="20"/>
        </w:rPr>
      </w:pPr>
    </w:p>
    <w:p w14:paraId="54348B0E" w14:textId="77777777" w:rsidR="006120EC" w:rsidRPr="00A11B75" w:rsidRDefault="006120EC" w:rsidP="00A4066D">
      <w:pPr>
        <w:ind w:left="360"/>
        <w:jc w:val="center"/>
        <w:rPr>
          <w:rFonts w:ascii="Arial" w:hAnsi="Arial" w:cs="Arial"/>
          <w:b/>
          <w:color w:val="000000" w:themeColor="text1"/>
          <w:sz w:val="20"/>
          <w:szCs w:val="20"/>
        </w:rPr>
      </w:pPr>
      <w:r w:rsidRPr="00A11B75">
        <w:rPr>
          <w:rFonts w:ascii="Arial" w:hAnsi="Arial" w:cs="Arial"/>
          <w:b/>
          <w:color w:val="000000" w:themeColor="text1"/>
          <w:sz w:val="20"/>
          <w:szCs w:val="20"/>
        </w:rPr>
        <w:t>MINUTA</w:t>
      </w:r>
      <w:r w:rsidR="0042722F" w:rsidRPr="00A11B75">
        <w:rPr>
          <w:rFonts w:ascii="Arial" w:hAnsi="Arial" w:cs="Arial"/>
          <w:b/>
          <w:color w:val="000000" w:themeColor="text1"/>
          <w:sz w:val="20"/>
          <w:szCs w:val="20"/>
        </w:rPr>
        <w:t xml:space="preserve"> CLAUSULADO </w:t>
      </w:r>
      <w:r w:rsidRPr="00A11B75">
        <w:rPr>
          <w:rFonts w:ascii="Arial" w:hAnsi="Arial" w:cs="Arial"/>
          <w:b/>
          <w:color w:val="000000" w:themeColor="text1"/>
          <w:sz w:val="20"/>
          <w:szCs w:val="20"/>
        </w:rPr>
        <w:t>COMPLEMENTARIO DEL CONTRATO</w:t>
      </w:r>
    </w:p>
    <w:p w14:paraId="7EC77405" w14:textId="77777777" w:rsidR="00D26DFC" w:rsidRPr="00A11B75" w:rsidRDefault="00D26DFC" w:rsidP="00D26DFC">
      <w:pPr>
        <w:ind w:left="360"/>
        <w:rPr>
          <w:rFonts w:ascii="Arial" w:hAnsi="Arial" w:cs="Arial"/>
          <w:b/>
          <w:color w:val="000000" w:themeColor="text1"/>
          <w:sz w:val="20"/>
          <w:szCs w:val="20"/>
        </w:rPr>
      </w:pPr>
    </w:p>
    <w:p w14:paraId="44BADF26" w14:textId="77777777" w:rsidR="00E41CF4" w:rsidRPr="00A11B75" w:rsidRDefault="006120EC"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a quien se le haya adjudicado el presente proceso de </w:t>
      </w:r>
      <w:r w:rsidR="00A60618" w:rsidRPr="00A11B75">
        <w:rPr>
          <w:rFonts w:ascii="Arial" w:hAnsi="Arial" w:cs="Arial"/>
          <w:color w:val="000000" w:themeColor="text1"/>
          <w:sz w:val="20"/>
          <w:szCs w:val="20"/>
        </w:rPr>
        <w:t>selección</w:t>
      </w:r>
      <w:r w:rsidRPr="00A11B75">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A11B75" w:rsidRDefault="006120EC" w:rsidP="00DC6552">
      <w:pPr>
        <w:jc w:val="both"/>
        <w:rPr>
          <w:rFonts w:ascii="Arial" w:hAnsi="Arial" w:cs="Arial"/>
          <w:color w:val="000000" w:themeColor="text1"/>
          <w:sz w:val="20"/>
          <w:szCs w:val="20"/>
        </w:rPr>
      </w:pPr>
    </w:p>
    <w:p w14:paraId="7FC922A5" w14:textId="77777777" w:rsidR="006120EC" w:rsidRPr="00A11B75" w:rsidRDefault="006120EC" w:rsidP="006120EC">
      <w:pPr>
        <w:autoSpaceDE w:val="0"/>
        <w:autoSpaceDN w:val="0"/>
        <w:adjustRightInd w:val="0"/>
        <w:jc w:val="both"/>
        <w:rPr>
          <w:rFonts w:ascii="Arial" w:hAnsi="Arial" w:cs="Arial"/>
          <w:color w:val="000000" w:themeColor="text1"/>
          <w:sz w:val="20"/>
          <w:szCs w:val="20"/>
        </w:rPr>
      </w:pPr>
      <w:r w:rsidRPr="00A11B75">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A11B75">
        <w:rPr>
          <w:rFonts w:ascii="Arial" w:hAnsi="Arial" w:cs="Arial"/>
          <w:b/>
          <w:bCs/>
          <w:i/>
          <w:iCs/>
          <w:color w:val="000000" w:themeColor="text1"/>
          <w:sz w:val="20"/>
          <w:szCs w:val="20"/>
          <w:lang w:val="es-CO" w:eastAsia="es-CO"/>
        </w:rPr>
        <w:t xml:space="preserve"> </w:t>
      </w:r>
      <w:r w:rsidRPr="00A11B75">
        <w:rPr>
          <w:rFonts w:ascii="Arial" w:hAnsi="Arial" w:cs="Arial"/>
          <w:b/>
          <w:bCs/>
          <w:i/>
          <w:iCs/>
          <w:color w:val="000000" w:themeColor="text1"/>
          <w:sz w:val="20"/>
          <w:szCs w:val="20"/>
          <w:lang w:val="es-CO" w:eastAsia="es-CO"/>
        </w:rPr>
        <w:t xml:space="preserve"> Y LA ADJUDICACIÓN</w:t>
      </w:r>
      <w:r w:rsidR="0042722F" w:rsidRPr="00A11B75">
        <w:rPr>
          <w:rFonts w:ascii="Arial" w:hAnsi="Arial" w:cs="Arial"/>
          <w:b/>
          <w:bCs/>
          <w:i/>
          <w:iCs/>
          <w:color w:val="000000" w:themeColor="text1"/>
          <w:sz w:val="20"/>
          <w:szCs w:val="20"/>
          <w:lang w:val="es-CO" w:eastAsia="es-CO"/>
        </w:rPr>
        <w:t>:</w:t>
      </w:r>
    </w:p>
    <w:p w14:paraId="62430E4C" w14:textId="77777777" w:rsidR="007E5C9B" w:rsidRPr="00A11B75" w:rsidRDefault="007E5C9B" w:rsidP="00DC6552">
      <w:pPr>
        <w:jc w:val="both"/>
        <w:rPr>
          <w:rFonts w:ascii="Arial" w:eastAsia="Arial" w:hAnsi="Arial"/>
          <w:color w:val="000000" w:themeColor="text1"/>
          <w:sz w:val="19"/>
          <w:szCs w:val="19"/>
        </w:rPr>
      </w:pPr>
    </w:p>
    <w:p w14:paraId="41886B47"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A11B75">
        <w:rPr>
          <w:rFonts w:ascii="Arial" w:hAnsi="Arial" w:cs="Arial"/>
          <w:b/>
          <w:color w:val="000000" w:themeColor="text1"/>
          <w:sz w:val="20"/>
          <w:szCs w:val="20"/>
          <w:u w:val="single"/>
          <w:lang w:val="es-CO"/>
        </w:rPr>
        <w:t>CLAUSULADO COMPLEMENTARIO</w:t>
      </w:r>
    </w:p>
    <w:p w14:paraId="29884B53" w14:textId="2BD580C5" w:rsidR="003F5D64" w:rsidRPr="00A11B75" w:rsidRDefault="00500964" w:rsidP="00645B37">
      <w:pPr>
        <w:pStyle w:val="NormalWeb"/>
        <w:spacing w:before="0" w:beforeAutospacing="0" w:after="0" w:afterAutospacing="0"/>
        <w:ind w:right="108"/>
        <w:jc w:val="center"/>
        <w:rPr>
          <w:rFonts w:ascii="Arial" w:hAnsi="Arial" w:cs="Arial"/>
          <w:color w:val="000000" w:themeColor="text1"/>
          <w:sz w:val="20"/>
          <w:szCs w:val="20"/>
          <w:lang w:val="es-CO"/>
        </w:rPr>
      </w:pPr>
      <w:r>
        <w:rPr>
          <w:rFonts w:ascii="Arial" w:hAnsi="Arial" w:cs="Arial"/>
          <w:b/>
          <w:color w:val="000000" w:themeColor="text1"/>
          <w:sz w:val="20"/>
          <w:szCs w:val="20"/>
          <w:u w:val="single"/>
          <w:shd w:val="clear" w:color="auto" w:fill="D0CECE" w:themeFill="background2" w:themeFillShade="E6"/>
          <w:lang w:val="es-CO"/>
        </w:rPr>
        <w:t xml:space="preserve">DIRECCION REGIONAL NORTE </w:t>
      </w:r>
    </w:p>
    <w:p w14:paraId="6CBE8265"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lang w:val="es-CO"/>
        </w:rPr>
        <w:t xml:space="preserve">CONTRATO/CONVENIO ELECTRÓNICO </w:t>
      </w:r>
      <w:r w:rsidRPr="00A11B75">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A11B75" w:rsidRDefault="003F5D64" w:rsidP="00136569">
      <w:pPr>
        <w:pStyle w:val="NormalWeb"/>
        <w:spacing w:before="94"/>
        <w:ind w:right="105"/>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PRIMERA. </w:t>
      </w:r>
      <w:r w:rsidRPr="00A11B75">
        <w:rPr>
          <w:rFonts w:ascii="Arial" w:hAnsi="Arial" w:cs="Arial"/>
          <w:b/>
          <w:color w:val="000000" w:themeColor="text1"/>
          <w:sz w:val="20"/>
          <w:szCs w:val="20"/>
        </w:rPr>
        <w:t>OBJETO.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w:t>
      </w:r>
      <w:r w:rsidRPr="00A11B75">
        <w:rPr>
          <w:rFonts w:ascii="Arial" w:hAnsi="Arial" w:cs="Arial"/>
          <w:color w:val="000000" w:themeColor="text1"/>
          <w:spacing w:val="-3"/>
          <w:sz w:val="20"/>
          <w:szCs w:val="20"/>
        </w:rPr>
        <w:t xml:space="preserve">los </w:t>
      </w:r>
      <w:r w:rsidRPr="00A11B75">
        <w:rPr>
          <w:rFonts w:ascii="Arial" w:hAnsi="Arial" w:cs="Arial"/>
          <w:color w:val="000000" w:themeColor="text1"/>
          <w:spacing w:val="-4"/>
          <w:sz w:val="20"/>
          <w:szCs w:val="20"/>
        </w:rPr>
        <w:t xml:space="preserve">estudios previos, 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 xml:space="preserve">condiciones (cuando aplique), invitación pública (cuando aplique), acto de justificación (cuando aplique) </w:t>
      </w:r>
      <w:r w:rsidRPr="00A11B75">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A11B75" w:rsidRDefault="00DC183A" w:rsidP="00DC183A">
      <w:pPr>
        <w:pStyle w:val="Textoindependiente"/>
        <w:spacing w:after="0"/>
        <w:ind w:right="113"/>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SEGUNDA. </w:t>
      </w:r>
      <w:r w:rsidRPr="00A11B75">
        <w:rPr>
          <w:rFonts w:ascii="Arial" w:hAnsi="Arial" w:cs="Arial"/>
          <w:b/>
          <w:color w:val="000000" w:themeColor="text1"/>
          <w:sz w:val="20"/>
          <w:szCs w:val="20"/>
        </w:rPr>
        <w:t xml:space="preserve">ESPECIFICACIONES TÉCNICAS. </w:t>
      </w:r>
      <w:r w:rsidRPr="00A11B75">
        <w:rPr>
          <w:rFonts w:ascii="Arial" w:hAnsi="Arial" w:cs="Arial"/>
          <w:color w:val="000000" w:themeColor="text1"/>
          <w:sz w:val="20"/>
          <w:szCs w:val="20"/>
        </w:rPr>
        <w:t xml:space="preserve">Para el desarrollo del objeto del contrato/convenio,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obligan a cumplir con el mismo, de acuerdo con las especificaciones técnicas establecidas en los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estudios previos, análisis del sector, pliego de condiciones electrónico (cuando aplique), </w:t>
      </w:r>
      <w:r w:rsidRPr="00A11B75">
        <w:rPr>
          <w:rFonts w:ascii="Arial" w:hAnsi="Arial" w:cs="Arial"/>
          <w:color w:val="000000" w:themeColor="text1"/>
          <w:spacing w:val="-4"/>
          <w:sz w:val="20"/>
          <w:szCs w:val="20"/>
        </w:rPr>
        <w:t xml:space="preserve">invitación pública (cuando aplique), </w:t>
      </w:r>
      <w:r w:rsidRPr="00A11B75">
        <w:rPr>
          <w:rFonts w:ascii="Arial" w:hAnsi="Arial" w:cs="Arial"/>
          <w:color w:val="000000" w:themeColor="text1"/>
          <w:sz w:val="20"/>
          <w:szCs w:val="20"/>
        </w:rPr>
        <w:t>oferta (cuando aplique),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pacing w:val="-1"/>
          <w:sz w:val="20"/>
          <w:szCs w:val="20"/>
        </w:rPr>
        <w:t>contrato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electrónico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demás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documentos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publicados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Pública –</w:t>
      </w:r>
      <w:r w:rsidRPr="00A11B75">
        <w:rPr>
          <w:rFonts w:ascii="Arial" w:hAnsi="Arial" w:cs="Arial"/>
          <w:color w:val="000000" w:themeColor="text1"/>
          <w:spacing w:val="-2"/>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II,</w:t>
      </w:r>
      <w:r w:rsidRPr="00A11B75">
        <w:rPr>
          <w:rFonts w:ascii="Arial" w:hAnsi="Arial" w:cs="Arial"/>
          <w:color w:val="000000" w:themeColor="text1"/>
          <w:spacing w:val="1"/>
          <w:sz w:val="20"/>
          <w:szCs w:val="20"/>
        </w:rPr>
        <w:t xml:space="preserve"> Parte (3) Bienes y servicios.</w:t>
      </w:r>
      <w:r w:rsidRPr="00A11B75">
        <w:rPr>
          <w:rFonts w:ascii="Arial" w:hAnsi="Arial" w:cs="Arial"/>
          <w:color w:val="000000" w:themeColor="text1"/>
          <w:sz w:val="20"/>
          <w:szCs w:val="20"/>
        </w:rPr>
        <w:t xml:space="preserve"> </w:t>
      </w:r>
    </w:p>
    <w:p w14:paraId="3470F0CB"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A11B75" w:rsidRDefault="00DC183A" w:rsidP="00DC183A">
      <w:pPr>
        <w:pStyle w:val="Textoindependiente"/>
        <w:spacing w:after="0"/>
        <w:ind w:right="105"/>
        <w:jc w:val="both"/>
        <w:rPr>
          <w:rFonts w:ascii="Arial" w:hAnsi="Arial" w:cs="Arial"/>
          <w:color w:val="000000" w:themeColor="text1"/>
          <w:spacing w:val="1"/>
          <w:sz w:val="20"/>
          <w:szCs w:val="20"/>
        </w:rPr>
      </w:pPr>
      <w:r w:rsidRPr="00A11B75">
        <w:rPr>
          <w:rFonts w:ascii="Arial" w:hAnsi="Arial" w:cs="Arial"/>
          <w:b/>
          <w:color w:val="000000" w:themeColor="text1"/>
          <w:sz w:val="20"/>
          <w:szCs w:val="20"/>
          <w:u w:val="thick"/>
        </w:rPr>
        <w:t xml:space="preserve">TERCERA. </w:t>
      </w:r>
      <w:r w:rsidRPr="00A11B75">
        <w:rPr>
          <w:rFonts w:ascii="Arial" w:hAnsi="Arial" w:cs="Arial"/>
          <w:b/>
          <w:color w:val="000000" w:themeColor="text1"/>
          <w:spacing w:val="-4"/>
          <w:sz w:val="20"/>
          <w:szCs w:val="20"/>
        </w:rPr>
        <w:t>VALOR.</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A11B75">
        <w:rPr>
          <w:rFonts w:ascii="Arial" w:hAnsi="Arial" w:cs="Arial"/>
          <w:color w:val="000000" w:themeColor="text1"/>
          <w:spacing w:val="1"/>
          <w:sz w:val="20"/>
          <w:szCs w:val="20"/>
        </w:rPr>
        <w:t>(3) Bienes y servicios.</w:t>
      </w:r>
    </w:p>
    <w:p w14:paraId="044CC13D" w14:textId="77777777" w:rsidR="00DC183A" w:rsidRPr="00A11B75"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A11B75" w:rsidRDefault="00DC183A" w:rsidP="00DC183A">
      <w:pPr>
        <w:pStyle w:val="Ttulo1"/>
        <w:ind w:right="4"/>
        <w:jc w:val="both"/>
        <w:rPr>
          <w:rFonts w:cs="Arial"/>
          <w:color w:val="000000" w:themeColor="text1"/>
          <w:sz w:val="20"/>
          <w:szCs w:val="20"/>
        </w:rPr>
      </w:pPr>
      <w:r w:rsidRPr="00A11B75">
        <w:rPr>
          <w:rFonts w:cs="Arial"/>
          <w:bCs/>
          <w:color w:val="000000" w:themeColor="text1"/>
          <w:sz w:val="20"/>
          <w:szCs w:val="20"/>
          <w:u w:val="thick"/>
        </w:rPr>
        <w:t xml:space="preserve">CUARTA. </w:t>
      </w:r>
      <w:r w:rsidRPr="00A11B75">
        <w:rPr>
          <w:rFonts w:cs="Arial"/>
          <w:bCs/>
          <w:color w:val="000000" w:themeColor="text1"/>
          <w:sz w:val="20"/>
          <w:szCs w:val="20"/>
        </w:rPr>
        <w:t>IMPUTACIÓN PRESUPUESTAL – SUJECIÓN DE LOS PAGOS A LA APROPIACIÓN PRESUPUESTAL.</w:t>
      </w:r>
      <w:r w:rsidRPr="00A11B75">
        <w:rPr>
          <w:rFonts w:cs="Arial"/>
          <w:color w:val="000000" w:themeColor="text1"/>
          <w:sz w:val="20"/>
          <w:szCs w:val="20"/>
        </w:rPr>
        <w:t xml:space="preserve"> </w:t>
      </w:r>
      <w:r w:rsidRPr="00A11B75">
        <w:rPr>
          <w:rFonts w:cs="Arial"/>
          <w:b w:val="0"/>
          <w:color w:val="000000" w:themeColor="text1"/>
          <w:sz w:val="20"/>
          <w:szCs w:val="20"/>
        </w:rPr>
        <w:t xml:space="preserve">Cuando el contrato/convenio, requiera recursos, el </w:t>
      </w:r>
      <w:r w:rsidRPr="00A11B75">
        <w:rPr>
          <w:rFonts w:cs="Arial"/>
          <w:bCs/>
          <w:color w:val="000000" w:themeColor="text1"/>
          <w:sz w:val="20"/>
          <w:szCs w:val="20"/>
        </w:rPr>
        <w:t>INSTITUTO</w:t>
      </w:r>
      <w:r w:rsidRPr="00A11B75">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11B75">
        <w:rPr>
          <w:rFonts w:cs="Arial"/>
          <w:bCs/>
          <w:color w:val="000000" w:themeColor="text1"/>
          <w:sz w:val="20"/>
          <w:szCs w:val="20"/>
        </w:rPr>
        <w:t>INSTITUTO</w:t>
      </w:r>
      <w:r w:rsidRPr="00A11B75">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A11B75">
        <w:rPr>
          <w:rFonts w:cs="Arial"/>
          <w:color w:val="000000" w:themeColor="text1"/>
          <w:sz w:val="20"/>
          <w:szCs w:val="20"/>
        </w:rPr>
        <w:t>).</w:t>
      </w:r>
    </w:p>
    <w:p w14:paraId="37FE771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A11B75" w:rsidRDefault="00DC183A" w:rsidP="00DC183A">
      <w:pPr>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QUINTA. </w:t>
      </w:r>
      <w:r w:rsidRPr="00A11B75">
        <w:rPr>
          <w:rFonts w:ascii="Arial" w:hAnsi="Arial" w:cs="Arial"/>
          <w:b/>
          <w:color w:val="000000" w:themeColor="text1"/>
          <w:sz w:val="20"/>
          <w:szCs w:val="20"/>
        </w:rPr>
        <w:t xml:space="preserve">FORMA DE PAGO. </w:t>
      </w:r>
      <w:r w:rsidRPr="00A11B75">
        <w:rPr>
          <w:rFonts w:ascii="Arial" w:hAnsi="Arial" w:cs="Arial"/>
          <w:color w:val="000000" w:themeColor="text1"/>
          <w:sz w:val="20"/>
          <w:szCs w:val="20"/>
        </w:rPr>
        <w:t xml:space="preserve">Cuando el contrato/convenio, requiera pagos/desembolsos,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7) Ejecución del Contrato – Plan de pagos. Así las cosas,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se comprometen a </w:t>
      </w:r>
      <w:r w:rsidRPr="00A11B75">
        <w:rPr>
          <w:rFonts w:ascii="Arial" w:hAnsi="Arial" w:cs="Arial"/>
          <w:color w:val="000000" w:themeColor="text1"/>
          <w:sz w:val="20"/>
          <w:szCs w:val="20"/>
        </w:rPr>
        <w:lastRenderedPageBreak/>
        <w:t>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4F3A7B27" w14:textId="77777777" w:rsidR="00DC183A" w:rsidRPr="00A11B75"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SEXTA. </w:t>
      </w:r>
      <w:r w:rsidRPr="00A11B75">
        <w:rPr>
          <w:rFonts w:ascii="Arial" w:hAnsi="Arial" w:cs="Arial"/>
          <w:b/>
          <w:color w:val="000000" w:themeColor="text1"/>
          <w:sz w:val="20"/>
          <w:szCs w:val="20"/>
        </w:rPr>
        <w:t xml:space="preserve">LUGAR DE EJECUCIÓN. </w:t>
      </w:r>
      <w:r w:rsidRPr="00A11B75">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SÉPTIMA: </w:t>
      </w:r>
      <w:r w:rsidRPr="00A11B75">
        <w:rPr>
          <w:rFonts w:ascii="Arial" w:hAnsi="Arial" w:cs="Arial"/>
          <w:b/>
          <w:color w:val="000000" w:themeColor="text1"/>
          <w:sz w:val="20"/>
          <w:szCs w:val="20"/>
        </w:rPr>
        <w:t>PLAZO DE EJECUCIÓN – DURACIÓN DEL CONTRATO/CONVENIO.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OCTAVA: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GARANTÍAS. </w:t>
      </w:r>
      <w:r w:rsidRPr="00A11B75">
        <w:rPr>
          <w:rFonts w:ascii="Arial" w:hAnsi="Arial" w:cs="Arial"/>
          <w:color w:val="000000" w:themeColor="text1"/>
          <w:sz w:val="20"/>
          <w:szCs w:val="20"/>
        </w:rPr>
        <w:t xml:space="preserve">La Garantía Única de Cumplimiento que presentará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A11B75" w:rsidRDefault="00DC183A" w:rsidP="00DC183A">
      <w:pPr>
        <w:jc w:val="both"/>
        <w:rPr>
          <w:rFonts w:ascii="Arial" w:hAnsi="Arial" w:cs="Arial"/>
          <w:color w:val="000000" w:themeColor="text1"/>
          <w:sz w:val="20"/>
          <w:szCs w:val="20"/>
        </w:rPr>
      </w:pPr>
    </w:p>
    <w:p w14:paraId="16211DE3"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color w:val="000000" w:themeColor="text1"/>
          <w:sz w:val="20"/>
          <w:szCs w:val="20"/>
          <w:lang w:val="es-MX"/>
        </w:rPr>
        <w:t xml:space="preserve">De conformidad con lo establecido en el </w:t>
      </w:r>
      <w:r w:rsidRPr="00A11B75">
        <w:rPr>
          <w:rStyle w:val="Textoennegrita"/>
          <w:rFonts w:ascii="Arial" w:hAnsi="Arial" w:cs="Arial"/>
          <w:b w:val="0"/>
          <w:color w:val="000000" w:themeColor="text1"/>
          <w:sz w:val="20"/>
          <w:szCs w:val="20"/>
        </w:rPr>
        <w:t>artículo 2.2.1.2.3.1.2.</w:t>
      </w:r>
      <w:r w:rsidRPr="00A11B75">
        <w:rPr>
          <w:rFonts w:ascii="Arial" w:hAnsi="Arial" w:cs="Arial"/>
          <w:b/>
          <w:color w:val="000000" w:themeColor="text1"/>
          <w:sz w:val="20"/>
          <w:szCs w:val="20"/>
        </w:rPr>
        <w:t> </w:t>
      </w:r>
      <w:r w:rsidRPr="00A11B75">
        <w:rPr>
          <w:rFonts w:ascii="Arial" w:hAnsi="Arial" w:cs="Arial"/>
          <w:color w:val="000000" w:themeColor="text1"/>
          <w:sz w:val="20"/>
          <w:szCs w:val="20"/>
        </w:rPr>
        <w:t>del Decreto 1082 de 2015, para asegurar el cumplimiento que se derive de las obligaciones</w:t>
      </w:r>
      <w:r w:rsidRPr="00A11B75">
        <w:rPr>
          <w:rFonts w:ascii="Arial" w:hAnsi="Arial" w:cs="Arial"/>
          <w:color w:val="000000" w:themeColor="text1"/>
          <w:sz w:val="20"/>
          <w:szCs w:val="20"/>
          <w:lang w:val="es-MX"/>
        </w:rPr>
        <w:t xml:space="preserve"> contractuales,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dentro de los plazos establecidos en la Parte del Cronograma - </w:t>
      </w:r>
      <w:r w:rsidRPr="00A11B75">
        <w:rPr>
          <w:rFonts w:ascii="Arial" w:hAnsi="Arial" w:cs="Arial"/>
          <w:bCs/>
          <w:color w:val="000000" w:themeColor="text1"/>
          <w:sz w:val="20"/>
          <w:szCs w:val="20"/>
        </w:rPr>
        <w:t>Entrega de las garantías de ejecución del contrato</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 de los </w:t>
      </w:r>
      <w:r w:rsidRPr="00A11B75">
        <w:rPr>
          <w:rFonts w:ascii="Arial" w:hAnsi="Arial" w:cs="Arial"/>
          <w:color w:val="000000" w:themeColor="text1"/>
          <w:spacing w:val="-4"/>
          <w:sz w:val="20"/>
          <w:szCs w:val="20"/>
        </w:rPr>
        <w:t xml:space="preserve">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condiciones electrónico (cuando aplique) o de la invitación pública (cuando aplique),</w:t>
      </w:r>
      <w:r w:rsidRPr="00A11B75">
        <w:rPr>
          <w:rFonts w:ascii="Arial" w:hAnsi="Arial" w:cs="Arial"/>
          <w:color w:val="000000" w:themeColor="text1"/>
          <w:sz w:val="20"/>
          <w:szCs w:val="20"/>
          <w:lang w:val="es-MX"/>
        </w:rPr>
        <w:t xml:space="preserve"> </w:t>
      </w:r>
      <w:r w:rsidRPr="00A11B75">
        <w:rPr>
          <w:rFonts w:ascii="Arial" w:hAnsi="Arial" w:cs="Arial"/>
          <w:color w:val="000000" w:themeColor="text1"/>
          <w:sz w:val="20"/>
          <w:szCs w:val="20"/>
        </w:rPr>
        <w:t xml:space="preserve">se compromete a constituir a favor del </w:t>
      </w:r>
      <w:r w:rsidRPr="00A11B75">
        <w:rPr>
          <w:rFonts w:ascii="Arial" w:hAnsi="Arial" w:cs="Arial"/>
          <w:b/>
          <w:color w:val="000000" w:themeColor="text1"/>
          <w:sz w:val="20"/>
          <w:szCs w:val="20"/>
        </w:rPr>
        <w:t xml:space="preserve">INSTITUTO NACIONAL DE MEDICINA LEGAL Y CIENCIAS FORENSES, </w:t>
      </w:r>
      <w:r w:rsidRPr="00A11B75">
        <w:rPr>
          <w:rFonts w:ascii="Arial" w:hAnsi="Arial" w:cs="Arial"/>
          <w:color w:val="000000" w:themeColor="text1"/>
          <w:sz w:val="20"/>
          <w:szCs w:val="20"/>
        </w:rPr>
        <w:t xml:space="preserve">con </w:t>
      </w:r>
      <w:proofErr w:type="spellStart"/>
      <w:r w:rsidRPr="00A11B75">
        <w:rPr>
          <w:rFonts w:ascii="Arial" w:hAnsi="Arial" w:cs="Arial"/>
          <w:bCs/>
          <w:color w:val="000000" w:themeColor="text1"/>
          <w:sz w:val="20"/>
          <w:szCs w:val="20"/>
        </w:rPr>
        <w:t>Nit</w:t>
      </w:r>
      <w:proofErr w:type="spellEnd"/>
      <w:r w:rsidRPr="00A11B75">
        <w:rPr>
          <w:rFonts w:ascii="Arial" w:hAnsi="Arial" w:cs="Arial"/>
          <w:bCs/>
          <w:color w:val="000000" w:themeColor="text1"/>
          <w:sz w:val="20"/>
          <w:szCs w:val="20"/>
        </w:rPr>
        <w:t xml:space="preserve"> 800.150.861-1</w:t>
      </w:r>
      <w:r w:rsidRPr="00A11B75">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A11B75">
        <w:rPr>
          <w:rFonts w:ascii="Arial" w:hAnsi="Arial" w:cs="Arial"/>
          <w:iCs/>
          <w:color w:val="000000" w:themeColor="text1"/>
          <w:sz w:val="20"/>
          <w:szCs w:val="20"/>
        </w:rPr>
        <w:t xml:space="preserve">responsabilidad civil extracontractual (cuando aplique), </w:t>
      </w:r>
      <w:r w:rsidRPr="00A11B75">
        <w:rPr>
          <w:rFonts w:ascii="Arial" w:hAnsi="Arial" w:cs="Arial"/>
          <w:color w:val="000000" w:themeColor="text1"/>
          <w:sz w:val="20"/>
          <w:szCs w:val="20"/>
        </w:rPr>
        <w:t>con los amparos determinados en los estudios previos, en los pliegos de condiciones</w:t>
      </w:r>
      <w:r w:rsidRPr="00A11B75">
        <w:rPr>
          <w:rFonts w:ascii="Arial" w:hAnsi="Arial" w:cs="Arial"/>
          <w:color w:val="000000" w:themeColor="text1"/>
          <w:spacing w:val="-4"/>
          <w:sz w:val="20"/>
          <w:szCs w:val="20"/>
        </w:rPr>
        <w:t xml:space="preserve"> electrónico (cuando aplique), en la invitación pública (cuando aplique), y </w:t>
      </w:r>
      <w:r w:rsidRPr="00A11B75">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A11B75" w:rsidRDefault="00DC183A" w:rsidP="00DC183A">
      <w:pPr>
        <w:jc w:val="both"/>
        <w:rPr>
          <w:rFonts w:ascii="Arial" w:hAnsi="Arial" w:cs="Arial"/>
          <w:color w:val="000000" w:themeColor="text1"/>
          <w:sz w:val="20"/>
          <w:szCs w:val="20"/>
        </w:rPr>
      </w:pPr>
    </w:p>
    <w:p w14:paraId="611DBF5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garantía(s) a que se refiere esta cláusula debe ser cargada y enviada por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w:t>
      </w:r>
      <w:r w:rsidRPr="00A11B75">
        <w:rPr>
          <w:rFonts w:ascii="Arial" w:hAnsi="Arial" w:cs="Arial"/>
          <w:b/>
          <w:bCs/>
          <w:color w:val="000000" w:themeColor="text1"/>
          <w:sz w:val="20"/>
          <w:szCs w:val="20"/>
        </w:rPr>
        <w:t> </w:t>
      </w:r>
    </w:p>
    <w:p w14:paraId="4D4157A6" w14:textId="77777777" w:rsidR="00DC183A" w:rsidRPr="00A11B75" w:rsidRDefault="00DC183A" w:rsidP="00DC183A">
      <w:pPr>
        <w:jc w:val="both"/>
        <w:rPr>
          <w:rFonts w:ascii="Arial" w:hAnsi="Arial" w:cs="Arial"/>
          <w:color w:val="000000" w:themeColor="text1"/>
          <w:sz w:val="20"/>
          <w:szCs w:val="20"/>
        </w:rPr>
      </w:pPr>
    </w:p>
    <w:p w14:paraId="5ECC513F"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11B75">
        <w:rPr>
          <w:rFonts w:ascii="Arial" w:hAnsi="Arial" w:cs="Arial"/>
          <w:b/>
          <w:bCs/>
          <w:color w:val="000000" w:themeColor="text1"/>
          <w:sz w:val="20"/>
          <w:szCs w:val="20"/>
        </w:rPr>
        <w:t> </w:t>
      </w:r>
    </w:p>
    <w:p w14:paraId="5F55C4D6" w14:textId="77777777" w:rsidR="00DC183A" w:rsidRPr="00A11B75" w:rsidRDefault="00DC183A" w:rsidP="00DC183A">
      <w:pPr>
        <w:jc w:val="both"/>
        <w:rPr>
          <w:rFonts w:ascii="Arial" w:hAnsi="Arial" w:cs="Arial"/>
          <w:color w:val="000000" w:themeColor="text1"/>
          <w:sz w:val="20"/>
          <w:szCs w:val="20"/>
        </w:rPr>
      </w:pPr>
    </w:p>
    <w:p w14:paraId="786D359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TERCERO. </w:t>
      </w:r>
      <w:r w:rsidRPr="00A11B75">
        <w:rPr>
          <w:rFonts w:ascii="Arial" w:hAnsi="Arial" w:cs="Arial"/>
          <w:color w:val="000000" w:themeColor="text1"/>
          <w:sz w:val="20"/>
          <w:szCs w:val="20"/>
        </w:rPr>
        <w:t xml:space="preserve">Los gastos en que debe incurrir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A11B75" w:rsidRDefault="00DC183A" w:rsidP="00DC183A">
      <w:pPr>
        <w:jc w:val="both"/>
        <w:rPr>
          <w:rFonts w:ascii="Arial" w:hAnsi="Arial" w:cs="Arial"/>
          <w:color w:val="000000" w:themeColor="text1"/>
          <w:sz w:val="20"/>
          <w:szCs w:val="20"/>
        </w:rPr>
      </w:pPr>
    </w:p>
    <w:p w14:paraId="11DBF5B8"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PARÁGRAFO CUARTO. </w:t>
      </w:r>
      <w:r w:rsidRPr="00A11B75">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A11B75">
        <w:rPr>
          <w:rFonts w:ascii="Arial" w:hAnsi="Arial" w:cs="Arial"/>
          <w:color w:val="000000" w:themeColor="text1"/>
          <w:sz w:val="20"/>
          <w:szCs w:val="20"/>
          <w:shd w:val="clear" w:color="auto" w:fill="FFFFFF"/>
        </w:rPr>
        <w:t xml:space="preserve">Las garantías </w:t>
      </w:r>
      <w:r w:rsidRPr="00A11B75">
        <w:rPr>
          <w:rFonts w:ascii="Arial" w:hAnsi="Arial" w:cs="Arial"/>
          <w:color w:val="000000" w:themeColor="text1"/>
          <w:sz w:val="20"/>
          <w:szCs w:val="20"/>
          <w:shd w:val="clear" w:color="auto" w:fill="FFFFFF"/>
        </w:rPr>
        <w:lastRenderedPageBreak/>
        <w:t>que la Entidad Estatal contempla exigir se indicarán en el proceso de contratación</w:t>
      </w:r>
      <w:r w:rsidRPr="00A11B75">
        <w:rPr>
          <w:rFonts w:ascii="Arial" w:hAnsi="Arial" w:cs="Arial"/>
          <w:color w:val="000000" w:themeColor="text1"/>
          <w:sz w:val="20"/>
          <w:szCs w:val="20"/>
        </w:rPr>
        <w:t xml:space="preserve"> – del respectivo estudio previo. </w:t>
      </w:r>
    </w:p>
    <w:p w14:paraId="3E6E5D20" w14:textId="77777777" w:rsidR="001A6E54" w:rsidRPr="00A11B75" w:rsidRDefault="001A6E54" w:rsidP="00DC183A">
      <w:pPr>
        <w:jc w:val="both"/>
        <w:rPr>
          <w:rFonts w:ascii="Arial" w:hAnsi="Arial" w:cs="Arial"/>
          <w:color w:val="000000" w:themeColor="text1"/>
          <w:sz w:val="20"/>
          <w:szCs w:val="20"/>
        </w:rPr>
      </w:pPr>
    </w:p>
    <w:p w14:paraId="2AF760D4"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QUINTO.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A11B75"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A11B75" w:rsidRDefault="00DC183A" w:rsidP="00DC183A">
      <w:pPr>
        <w:pStyle w:val="Ttulo1"/>
        <w:jc w:val="both"/>
        <w:rPr>
          <w:rFonts w:cs="Arial"/>
          <w:color w:val="000000" w:themeColor="text1"/>
          <w:sz w:val="20"/>
          <w:szCs w:val="20"/>
        </w:rPr>
      </w:pPr>
      <w:r w:rsidRPr="00A11B75">
        <w:rPr>
          <w:rFonts w:cs="Arial"/>
          <w:bCs/>
          <w:color w:val="000000" w:themeColor="text1"/>
          <w:sz w:val="20"/>
          <w:szCs w:val="20"/>
          <w:u w:val="thick"/>
        </w:rPr>
        <w:t>NOVENA.</w:t>
      </w:r>
      <w:r w:rsidRPr="00A11B75">
        <w:rPr>
          <w:rFonts w:cs="Arial"/>
          <w:bCs/>
          <w:color w:val="000000" w:themeColor="text1"/>
          <w:sz w:val="20"/>
          <w:szCs w:val="20"/>
        </w:rPr>
        <w:t xml:space="preserve">  OBLIGACIONES DE LA PARTE/ASOCIADO</w:t>
      </w:r>
      <w:r w:rsidRPr="00A11B75">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A11B75">
        <w:rPr>
          <w:rFonts w:cs="Arial"/>
          <w:iCs/>
          <w:color w:val="000000" w:themeColor="text1"/>
          <w:spacing w:val="-6"/>
          <w:sz w:val="20"/>
          <w:szCs w:val="20"/>
        </w:rPr>
        <w:t xml:space="preserve"> (cuando aplique); documentos que forman parte integral </w:t>
      </w:r>
      <w:r w:rsidRPr="00A11B75">
        <w:rPr>
          <w:rFonts w:cs="Arial"/>
          <w:color w:val="000000" w:themeColor="text1"/>
          <w:sz w:val="20"/>
          <w:szCs w:val="20"/>
        </w:rPr>
        <w:t>del contrato electrónico en el Sistema Electrónico de Contratación Pública – SECOP II</w:t>
      </w:r>
      <w:r w:rsidRPr="00A11B75">
        <w:rPr>
          <w:rFonts w:cs="Arial"/>
          <w:iCs/>
          <w:color w:val="000000" w:themeColor="text1"/>
          <w:spacing w:val="-6"/>
          <w:sz w:val="20"/>
          <w:szCs w:val="20"/>
        </w:rPr>
        <w:t xml:space="preserve">. </w:t>
      </w:r>
      <w:r w:rsidRPr="00A11B75">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A11B75" w:rsidRDefault="00DC183A" w:rsidP="00DC183A">
      <w:pPr>
        <w:ind w:left="19" w:right="18"/>
        <w:jc w:val="both"/>
        <w:rPr>
          <w:rFonts w:ascii="Arial" w:hAnsi="Arial" w:cs="Arial"/>
          <w:color w:val="000000" w:themeColor="text1"/>
          <w:sz w:val="20"/>
          <w:szCs w:val="20"/>
          <w:u w:val="thick"/>
        </w:rPr>
      </w:pPr>
    </w:p>
    <w:p w14:paraId="3DD12190"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w:t>
      </w:r>
      <w:r w:rsidRPr="00A11B75">
        <w:rPr>
          <w:rFonts w:ascii="Arial" w:hAnsi="Arial" w:cs="Arial"/>
          <w:b/>
          <w:bCs/>
          <w:color w:val="000000" w:themeColor="text1"/>
          <w:sz w:val="20"/>
          <w:szCs w:val="20"/>
        </w:rPr>
        <w:t>OBLIGACIONES DEL INSTITUTO.</w:t>
      </w:r>
      <w:r w:rsidRPr="00A11B75">
        <w:rPr>
          <w:rFonts w:ascii="Arial" w:hAnsi="Arial" w:cs="Arial"/>
          <w:color w:val="000000" w:themeColor="text1"/>
          <w:sz w:val="20"/>
          <w:szCs w:val="20"/>
        </w:rPr>
        <w:t xml:space="preserv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A11B75">
        <w:rPr>
          <w:rFonts w:ascii="Arial" w:hAnsi="Arial" w:cs="Arial"/>
          <w:iCs/>
          <w:color w:val="000000" w:themeColor="text1"/>
          <w:spacing w:val="-6"/>
          <w:sz w:val="20"/>
          <w:szCs w:val="20"/>
        </w:rPr>
        <w:t xml:space="preserve"> documentos que forman parte integral </w:t>
      </w:r>
      <w:r w:rsidRPr="00A11B75">
        <w:rPr>
          <w:rFonts w:ascii="Arial" w:hAnsi="Arial" w:cs="Arial"/>
          <w:color w:val="000000" w:themeColor="text1"/>
          <w:sz w:val="20"/>
          <w:szCs w:val="20"/>
        </w:rPr>
        <w:t>del contrato electrónico en el Sistema Electrónico de Contratación Pública – SECOP II.</w:t>
      </w:r>
    </w:p>
    <w:p w14:paraId="1B017618" w14:textId="77777777" w:rsidR="00DC183A" w:rsidRPr="00A11B75" w:rsidRDefault="00DC183A" w:rsidP="00DC183A">
      <w:pPr>
        <w:jc w:val="both"/>
        <w:rPr>
          <w:rFonts w:ascii="Arial" w:hAnsi="Arial" w:cs="Arial"/>
          <w:b/>
          <w:color w:val="000000" w:themeColor="text1"/>
          <w:sz w:val="20"/>
          <w:szCs w:val="20"/>
        </w:rPr>
      </w:pPr>
    </w:p>
    <w:p w14:paraId="221C35F6" w14:textId="77777777" w:rsidR="00DC183A" w:rsidRPr="00A11B75" w:rsidRDefault="00DC183A" w:rsidP="00DC183A">
      <w:pPr>
        <w:pStyle w:val="Prrafodelista"/>
        <w:ind w:left="0"/>
        <w:contextualSpacing/>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PRIMERA. </w:t>
      </w:r>
      <w:r w:rsidRPr="00A11B75">
        <w:rPr>
          <w:rFonts w:ascii="Arial" w:hAnsi="Arial" w:cs="Arial"/>
          <w:b/>
          <w:color w:val="000000" w:themeColor="text1"/>
          <w:sz w:val="20"/>
          <w:szCs w:val="20"/>
        </w:rPr>
        <w:t>SUPERVISIÓN.</w:t>
      </w:r>
      <w:r w:rsidRPr="00A11B75">
        <w:rPr>
          <w:rFonts w:ascii="Arial" w:hAnsi="Arial" w:cs="Arial"/>
          <w:color w:val="000000" w:themeColor="text1"/>
          <w:sz w:val="20"/>
          <w:szCs w:val="20"/>
        </w:rPr>
        <w:t xml:space="preserve">  La supervisión será ejercida por quién(es) se señaló en el estudio previo o quien</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Dicha supervisión deberá cumplir entre otras las siguientes acciones: </w:t>
      </w:r>
      <w:r w:rsidRPr="00A11B75">
        <w:rPr>
          <w:rFonts w:ascii="Arial" w:hAnsi="Arial" w:cs="Arial"/>
          <w:b/>
          <w:bCs/>
          <w:color w:val="000000" w:themeColor="text1"/>
          <w:sz w:val="20"/>
          <w:szCs w:val="20"/>
        </w:rPr>
        <w:t>1)</w:t>
      </w:r>
      <w:r w:rsidRPr="00A11B75">
        <w:rPr>
          <w:rFonts w:ascii="Arial" w:hAnsi="Arial" w:cs="Arial"/>
          <w:color w:val="000000" w:themeColor="text1"/>
          <w:sz w:val="20"/>
          <w:szCs w:val="20"/>
        </w:rPr>
        <w:t xml:space="preserve"> Verificar el pleno 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del objeto y las obligaciones contenidas en el contrato/convenio. </w:t>
      </w:r>
      <w:r w:rsidRPr="00A11B75">
        <w:rPr>
          <w:rFonts w:ascii="Arial" w:hAnsi="Arial" w:cs="Arial"/>
          <w:b/>
          <w:bCs/>
          <w:color w:val="000000" w:themeColor="text1"/>
          <w:sz w:val="20"/>
          <w:szCs w:val="20"/>
        </w:rPr>
        <w:t>2)</w:t>
      </w:r>
      <w:r w:rsidRPr="00A11B75">
        <w:rPr>
          <w:rFonts w:ascii="Arial" w:hAnsi="Arial" w:cs="Arial"/>
          <w:color w:val="000000" w:themeColor="text1"/>
          <w:sz w:val="20"/>
          <w:szCs w:val="20"/>
        </w:rPr>
        <w:t xml:space="preserve"> Recibir los bienes/obras/servicios objeto del contrato/convenio, de acuerdo con las especificaciones técnicas. </w:t>
      </w:r>
      <w:r w:rsidRPr="00A11B75">
        <w:rPr>
          <w:rFonts w:ascii="Arial" w:hAnsi="Arial" w:cs="Arial"/>
          <w:b/>
          <w:bCs/>
          <w:color w:val="000000" w:themeColor="text1"/>
          <w:sz w:val="20"/>
          <w:szCs w:val="20"/>
        </w:rPr>
        <w:t>3)</w:t>
      </w:r>
      <w:r w:rsidRPr="00A11B75">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A11B75">
        <w:rPr>
          <w:rFonts w:ascii="Arial" w:hAnsi="Arial" w:cs="Arial"/>
          <w:b/>
          <w:bCs/>
          <w:color w:val="000000" w:themeColor="text1"/>
          <w:sz w:val="20"/>
          <w:szCs w:val="20"/>
        </w:rPr>
        <w:t>4)</w:t>
      </w:r>
      <w:r w:rsidRPr="00A11B75">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en general, dar parte a ella de todas las actuaciones del mismo constitutivas de sanción o multa. </w:t>
      </w:r>
      <w:r w:rsidRPr="00A11B75">
        <w:rPr>
          <w:rFonts w:ascii="Arial" w:hAnsi="Arial" w:cs="Arial"/>
          <w:b/>
          <w:bCs/>
          <w:color w:val="000000" w:themeColor="text1"/>
          <w:sz w:val="20"/>
          <w:szCs w:val="20"/>
        </w:rPr>
        <w:t>5)</w:t>
      </w:r>
      <w:r w:rsidRPr="00A11B75">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A11B75">
        <w:rPr>
          <w:rFonts w:ascii="Arial" w:hAnsi="Arial" w:cs="Arial"/>
          <w:b/>
          <w:bCs/>
          <w:color w:val="000000" w:themeColor="text1"/>
          <w:sz w:val="20"/>
          <w:szCs w:val="20"/>
        </w:rPr>
        <w:t>. 6)</w:t>
      </w:r>
      <w:r w:rsidRPr="00A11B75">
        <w:rPr>
          <w:rFonts w:ascii="Arial" w:hAnsi="Arial" w:cs="Arial"/>
          <w:color w:val="000000" w:themeColor="text1"/>
          <w:sz w:val="20"/>
          <w:szCs w:val="20"/>
        </w:rPr>
        <w:t xml:space="preserve"> Solicitar las modificaciones al contrato/convenio cuando las condiciones del objeto contractual así lo requieran. </w:t>
      </w:r>
      <w:r w:rsidRPr="00A11B75">
        <w:rPr>
          <w:rFonts w:ascii="Arial" w:hAnsi="Arial" w:cs="Arial"/>
          <w:b/>
          <w:bCs/>
          <w:color w:val="000000" w:themeColor="text1"/>
          <w:sz w:val="20"/>
          <w:szCs w:val="20"/>
        </w:rPr>
        <w:t>7)</w:t>
      </w:r>
      <w:r w:rsidRPr="00A11B75">
        <w:rPr>
          <w:rFonts w:ascii="Arial" w:hAnsi="Arial" w:cs="Arial"/>
          <w:color w:val="000000" w:themeColor="text1"/>
          <w:sz w:val="20"/>
          <w:szCs w:val="20"/>
        </w:rPr>
        <w:t xml:space="preserve"> Certificar respecto al cumplimiento de las </w:t>
      </w:r>
      <w:r w:rsidRPr="00A11B75">
        <w:rPr>
          <w:rFonts w:ascii="Arial" w:hAnsi="Arial" w:cs="Arial"/>
          <w:color w:val="000000" w:themeColor="text1"/>
          <w:sz w:val="20"/>
          <w:szCs w:val="20"/>
        </w:rPr>
        <w:lastRenderedPageBreak/>
        <w:t xml:space="preserve">obligaciones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documento que se constituye en requisito previo para el pago/desembolso que debe realizar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8)</w:t>
      </w:r>
      <w:r w:rsidRPr="00A11B75">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A11B75">
        <w:rPr>
          <w:rFonts w:ascii="Arial" w:hAnsi="Arial" w:cs="Arial"/>
          <w:b/>
          <w:bCs/>
          <w:color w:val="000000" w:themeColor="text1"/>
          <w:sz w:val="20"/>
          <w:szCs w:val="20"/>
        </w:rPr>
        <w:t xml:space="preserve"> 9)</w:t>
      </w:r>
      <w:r w:rsidRPr="00A11B75">
        <w:rPr>
          <w:rFonts w:ascii="Arial" w:hAnsi="Arial" w:cs="Arial"/>
          <w:color w:val="000000" w:themeColor="text1"/>
          <w:sz w:val="20"/>
          <w:szCs w:val="20"/>
        </w:rPr>
        <w:t xml:space="preserve"> Identificar las eventualidades que puedan afectar el trabajo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el fin de corregirlas; Impartir por escrito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las instrucciones relativas a la aplicación de instrumentos para el desarrollo de la supervisión </w:t>
      </w:r>
      <w:r w:rsidRPr="00A11B75">
        <w:rPr>
          <w:rFonts w:ascii="Arial" w:hAnsi="Arial" w:cs="Arial"/>
          <w:b/>
          <w:bCs/>
          <w:color w:val="000000" w:themeColor="text1"/>
          <w:sz w:val="20"/>
          <w:szCs w:val="20"/>
        </w:rPr>
        <w:t>10)</w:t>
      </w:r>
      <w:r w:rsidRPr="00A11B75">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que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adopte las medidas pertinentes con base en lo allí establecido. </w:t>
      </w:r>
      <w:r w:rsidRPr="00A11B75">
        <w:rPr>
          <w:rFonts w:ascii="Arial" w:hAnsi="Arial" w:cs="Arial"/>
          <w:b/>
          <w:bCs/>
          <w:color w:val="000000" w:themeColor="text1"/>
          <w:sz w:val="20"/>
          <w:szCs w:val="20"/>
        </w:rPr>
        <w:t>11)</w:t>
      </w:r>
      <w:r w:rsidRPr="00A11B75">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A11B75">
        <w:rPr>
          <w:rFonts w:ascii="Arial" w:hAnsi="Arial" w:cs="Arial"/>
          <w:b/>
          <w:bCs/>
          <w:color w:val="000000" w:themeColor="text1"/>
          <w:sz w:val="20"/>
          <w:szCs w:val="20"/>
        </w:rPr>
        <w:t>12)</w:t>
      </w:r>
      <w:r w:rsidRPr="00A11B75">
        <w:rPr>
          <w:rFonts w:ascii="Arial" w:hAnsi="Arial" w:cs="Arial"/>
          <w:color w:val="000000" w:themeColor="text1"/>
          <w:sz w:val="20"/>
          <w:szCs w:val="20"/>
        </w:rPr>
        <w:t xml:space="preserve"> Promover la conciliación de conflictos entre las partes en la eventualidad que se presenten. </w:t>
      </w:r>
      <w:r w:rsidRPr="00A11B75">
        <w:rPr>
          <w:rFonts w:ascii="Arial" w:hAnsi="Arial" w:cs="Arial"/>
          <w:b/>
          <w:bCs/>
          <w:color w:val="000000" w:themeColor="text1"/>
          <w:sz w:val="20"/>
          <w:szCs w:val="20"/>
        </w:rPr>
        <w:t>13)</w:t>
      </w:r>
      <w:r w:rsidRPr="00A11B75">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A11B75">
        <w:rPr>
          <w:rFonts w:ascii="Arial" w:hAnsi="Arial" w:cs="Arial"/>
          <w:b/>
          <w:bCs/>
          <w:color w:val="000000" w:themeColor="text1"/>
          <w:sz w:val="20"/>
          <w:szCs w:val="20"/>
        </w:rPr>
        <w:t>14)</w:t>
      </w:r>
      <w:r w:rsidRPr="00A11B75">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A11B75">
        <w:rPr>
          <w:rFonts w:ascii="Arial" w:hAnsi="Arial" w:cs="Arial"/>
          <w:b/>
          <w:bCs/>
          <w:color w:val="000000" w:themeColor="text1"/>
          <w:sz w:val="20"/>
          <w:szCs w:val="20"/>
        </w:rPr>
        <w:t xml:space="preserve">15) </w:t>
      </w:r>
      <w:r w:rsidRPr="00A11B75">
        <w:rPr>
          <w:rFonts w:ascii="Arial" w:hAnsi="Arial" w:cs="Arial"/>
          <w:color w:val="000000" w:themeColor="text1"/>
          <w:sz w:val="20"/>
          <w:szCs w:val="20"/>
        </w:rPr>
        <w:t xml:space="preserve">Participar activamente en la liquidación del contrato/convenio. </w:t>
      </w:r>
      <w:r w:rsidRPr="00A11B75">
        <w:rPr>
          <w:rFonts w:ascii="Arial" w:hAnsi="Arial" w:cs="Arial"/>
          <w:b/>
          <w:bCs/>
          <w:color w:val="000000" w:themeColor="text1"/>
          <w:sz w:val="20"/>
          <w:szCs w:val="20"/>
        </w:rPr>
        <w:t>16)</w:t>
      </w:r>
      <w:r w:rsidRPr="00A11B75">
        <w:rPr>
          <w:rFonts w:ascii="Arial" w:hAnsi="Arial" w:cs="Arial"/>
          <w:color w:val="000000" w:themeColor="text1"/>
          <w:sz w:val="20"/>
          <w:szCs w:val="20"/>
        </w:rPr>
        <w:t xml:space="preserve"> Elaborar y suscribir junto con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11B75">
        <w:rPr>
          <w:rFonts w:ascii="Arial" w:hAnsi="Arial" w:cs="Arial"/>
          <w:b/>
          <w:bCs/>
          <w:color w:val="000000" w:themeColor="text1"/>
          <w:sz w:val="20"/>
          <w:szCs w:val="20"/>
        </w:rPr>
        <w:t>17)</w:t>
      </w:r>
      <w:r w:rsidRPr="00A11B75">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A11B75">
        <w:rPr>
          <w:rFonts w:ascii="Arial" w:hAnsi="Arial" w:cs="Arial"/>
          <w:color w:val="000000" w:themeColor="text1"/>
          <w:sz w:val="20"/>
          <w:szCs w:val="20"/>
        </w:rPr>
        <w:t>ii</w:t>
      </w:r>
      <w:proofErr w:type="spellEnd"/>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18) </w:t>
      </w:r>
      <w:r w:rsidRPr="00A11B75">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A11B75">
        <w:rPr>
          <w:rFonts w:ascii="Arial" w:hAnsi="Arial" w:cs="Arial"/>
          <w:b/>
          <w:color w:val="000000" w:themeColor="text1"/>
          <w:sz w:val="20"/>
          <w:szCs w:val="20"/>
        </w:rPr>
        <w:t>PARÁGRAFO PRIMERO</w:t>
      </w:r>
      <w:r w:rsidRPr="00A11B75">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la suscripción de modificaciones al contrato/convenio.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Los supervisores tendrán la obligación de advertir sobre posibles incumplimientos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en la ejecución a los ordenadores del gasto </w:t>
      </w:r>
      <w:r w:rsidRPr="00A11B75">
        <w:rPr>
          <w:rFonts w:ascii="Arial" w:hAnsi="Arial" w:cs="Arial"/>
          <w:color w:val="000000" w:themeColor="text1"/>
          <w:spacing w:val="-3"/>
          <w:sz w:val="20"/>
          <w:szCs w:val="20"/>
        </w:rPr>
        <w:t>de</w:t>
      </w:r>
      <w:r w:rsidRPr="00A11B75">
        <w:rPr>
          <w:rFonts w:ascii="Arial" w:hAnsi="Arial" w:cs="Arial"/>
          <w:color w:val="000000" w:themeColor="text1"/>
          <w:spacing w:val="52"/>
          <w:sz w:val="20"/>
          <w:szCs w:val="20"/>
        </w:rPr>
        <w:t xml:space="preserve"> </w:t>
      </w:r>
      <w:r w:rsidRPr="00A11B75">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A11B75">
        <w:rPr>
          <w:rFonts w:ascii="Arial" w:hAnsi="Arial" w:cs="Arial"/>
          <w:b/>
          <w:color w:val="000000" w:themeColor="text1"/>
          <w:sz w:val="20"/>
          <w:szCs w:val="20"/>
        </w:rPr>
        <w:t xml:space="preserve">PARÁGRAFO TERCERO. </w:t>
      </w:r>
      <w:r w:rsidRPr="00A11B75">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SEGUNDA. </w:t>
      </w:r>
      <w:r w:rsidRPr="00A11B75">
        <w:rPr>
          <w:rFonts w:ascii="Arial" w:hAnsi="Arial" w:cs="Arial"/>
          <w:b/>
          <w:color w:val="000000" w:themeColor="text1"/>
          <w:sz w:val="20"/>
          <w:szCs w:val="20"/>
        </w:rPr>
        <w:t>SUSPENSIÓN TEMPORAL DEL CONTRATO/CONVENIO</w:t>
      </w:r>
      <w:r w:rsidRPr="00A11B75">
        <w:rPr>
          <w:rFonts w:ascii="Arial" w:hAnsi="Arial" w:cs="Arial"/>
          <w:b/>
          <w:color w:val="000000" w:themeColor="text1"/>
          <w:sz w:val="20"/>
          <w:szCs w:val="20"/>
          <w:u w:val="thick"/>
        </w:rPr>
        <w:t>.</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A11B75">
        <w:rPr>
          <w:rFonts w:ascii="Arial" w:hAnsi="Arial" w:cs="Arial"/>
          <w:color w:val="000000" w:themeColor="text1"/>
          <w:sz w:val="20"/>
          <w:szCs w:val="20"/>
        </w:rPr>
        <w:t>e</w:t>
      </w:r>
      <w:proofErr w:type="spellEnd"/>
      <w:r w:rsidRPr="00A11B75">
        <w:rPr>
          <w:rFonts w:ascii="Arial" w:hAnsi="Arial" w:cs="Arial"/>
          <w:color w:val="000000" w:themeColor="text1"/>
          <w:sz w:val="20"/>
          <w:szCs w:val="20"/>
        </w:rPr>
        <w:t xml:space="preserve"> común acuerdo,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De todo lo anterior,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dará aviso al garante (Cuando aplique). </w:t>
      </w:r>
      <w:r w:rsidRPr="00A11B75">
        <w:rPr>
          <w:rFonts w:ascii="Arial" w:hAnsi="Arial" w:cs="Arial"/>
          <w:b/>
          <w:color w:val="000000" w:themeColor="text1"/>
          <w:sz w:val="20"/>
          <w:szCs w:val="20"/>
          <w:lang w:val="es-MX"/>
        </w:rPr>
        <w:t>PARÁGRAFO PRIMERO.</w:t>
      </w:r>
      <w:r w:rsidRPr="00A11B75">
        <w:rPr>
          <w:rFonts w:ascii="Arial" w:hAnsi="Arial" w:cs="Arial"/>
          <w:color w:val="000000" w:themeColor="text1"/>
          <w:sz w:val="20"/>
          <w:szCs w:val="20"/>
          <w:lang w:val="es-MX"/>
        </w:rPr>
        <w:t xml:space="preserve"> Se entienden por fuerza mayor o caso fortuito las situaciones contempladas y definidas en la Ley. </w:t>
      </w:r>
      <w:r w:rsidRPr="00A11B75">
        <w:rPr>
          <w:rFonts w:ascii="Arial" w:hAnsi="Arial" w:cs="Arial"/>
          <w:b/>
          <w:color w:val="000000" w:themeColor="text1"/>
          <w:sz w:val="20"/>
          <w:szCs w:val="20"/>
          <w:lang w:val="es-MX"/>
        </w:rPr>
        <w:t xml:space="preserve">PARÁGRAFO SEGUNDO. </w:t>
      </w:r>
      <w:r w:rsidRPr="00A11B75">
        <w:rPr>
          <w:rFonts w:ascii="Arial" w:hAnsi="Arial" w:cs="Arial"/>
          <w:b/>
          <w:noProof/>
          <w:color w:val="000000" w:themeColor="text1"/>
          <w:sz w:val="20"/>
          <w:szCs w:val="20"/>
        </w:rPr>
        <w:fldChar w:fldCharType="begin"/>
      </w:r>
      <w:r w:rsidRPr="00A11B75">
        <w:rPr>
          <w:rFonts w:ascii="Arial" w:hAnsi="Arial" w:cs="Arial"/>
          <w:b/>
          <w:noProof/>
          <w:color w:val="000000" w:themeColor="text1"/>
          <w:sz w:val="20"/>
          <w:szCs w:val="20"/>
        </w:rPr>
        <w:instrText xml:space="preserve"> MERGEFIELD LAEL </w:instrText>
      </w:r>
      <w:r w:rsidRPr="00A11B75">
        <w:rPr>
          <w:rFonts w:ascii="Arial" w:hAnsi="Arial" w:cs="Arial"/>
          <w:b/>
          <w:noProof/>
          <w:color w:val="000000" w:themeColor="text1"/>
          <w:sz w:val="20"/>
          <w:szCs w:val="20"/>
        </w:rPr>
        <w:fldChar w:fldCharType="separate"/>
      </w:r>
      <w:r w:rsidRPr="00A11B75">
        <w:rPr>
          <w:rFonts w:ascii="Arial" w:hAnsi="Arial" w:cs="Arial"/>
          <w:noProof/>
          <w:color w:val="000000" w:themeColor="text1"/>
          <w:sz w:val="20"/>
          <w:szCs w:val="20"/>
        </w:rPr>
        <w:t>El</w:t>
      </w:r>
      <w:r w:rsidRPr="00A11B75">
        <w:rPr>
          <w:rFonts w:ascii="Arial" w:hAnsi="Arial" w:cs="Arial"/>
          <w:b/>
          <w:noProof/>
          <w:color w:val="000000" w:themeColor="text1"/>
          <w:sz w:val="20"/>
          <w:szCs w:val="20"/>
        </w:rPr>
        <w:fldChar w:fldCharType="end"/>
      </w:r>
      <w:r w:rsidRPr="00A11B75">
        <w:rPr>
          <w:rFonts w:ascii="Arial" w:hAnsi="Arial" w:cs="Arial"/>
          <w:b/>
          <w:color w:val="000000" w:themeColor="text1"/>
          <w:spacing w:val="-3"/>
          <w:sz w:val="20"/>
          <w:szCs w:val="20"/>
        </w:rPr>
        <w:t xml:space="preserve"> INSTITUTO</w:t>
      </w:r>
      <w:r w:rsidRPr="00A11B75">
        <w:rPr>
          <w:rFonts w:ascii="Arial" w:hAnsi="Arial" w:cs="Arial"/>
          <w:color w:val="000000" w:themeColor="text1"/>
          <w:spacing w:val="-3"/>
          <w:sz w:val="20"/>
          <w:szCs w:val="20"/>
        </w:rPr>
        <w:t>,</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no indemnizará los daños y perjuicios que sufra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como consecuencia de la fuerza mayor o caso fortuito debidamente comprobado. </w:t>
      </w:r>
      <w:r w:rsidRPr="00A11B75">
        <w:rPr>
          <w:rFonts w:ascii="Arial" w:hAnsi="Arial" w:cs="Arial"/>
          <w:b/>
          <w:color w:val="000000" w:themeColor="text1"/>
          <w:sz w:val="20"/>
          <w:szCs w:val="20"/>
          <w:lang w:val="es-MX"/>
        </w:rPr>
        <w:t>PARÁGRAFO TERCERO.</w:t>
      </w:r>
      <w:r w:rsidRPr="00A11B75">
        <w:rPr>
          <w:rFonts w:ascii="Arial" w:hAnsi="Arial" w:cs="Arial"/>
          <w:color w:val="000000" w:themeColor="text1"/>
          <w:sz w:val="20"/>
          <w:szCs w:val="20"/>
          <w:lang w:val="es-MX"/>
        </w:rPr>
        <w:t xml:space="preserve"> Reiniciado el contrato/convenio,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a través d</w:t>
      </w:r>
      <w:r w:rsidRPr="00A11B75">
        <w:rPr>
          <w:rFonts w:ascii="Arial" w:hAnsi="Arial" w:cs="Arial"/>
          <w:color w:val="000000" w:themeColor="text1"/>
          <w:sz w:val="20"/>
          <w:szCs w:val="20"/>
        </w:rPr>
        <w:t xml:space="preserve">el contrato electrónico del Sistema Electrónico de Contratación Pública – </w:t>
      </w:r>
      <w:r w:rsidRPr="00A11B75">
        <w:rPr>
          <w:rFonts w:ascii="Arial" w:hAnsi="Arial" w:cs="Arial"/>
          <w:color w:val="000000" w:themeColor="text1"/>
          <w:sz w:val="20"/>
          <w:szCs w:val="20"/>
          <w:lang w:val="es-MX"/>
        </w:rPr>
        <w:t xml:space="preserve">SECOP II deberá remitir al </w:t>
      </w:r>
      <w:r w:rsidRPr="00A11B75">
        <w:rPr>
          <w:rFonts w:ascii="Arial" w:hAnsi="Arial" w:cs="Arial"/>
          <w:color w:val="000000" w:themeColor="text1"/>
          <w:sz w:val="20"/>
          <w:szCs w:val="20"/>
        </w:rPr>
        <w:t>Grupo Nacional de Gestión Contractual/Grupo Administrativo y Financiero Regional (o quien haga sus veces)</w:t>
      </w:r>
      <w:r w:rsidRPr="00A11B75">
        <w:rPr>
          <w:rFonts w:ascii="Arial" w:hAnsi="Arial" w:cs="Arial"/>
          <w:color w:val="000000" w:themeColor="text1"/>
          <w:sz w:val="20"/>
          <w:szCs w:val="20"/>
          <w:lang w:val="es-MX"/>
        </w:rPr>
        <w:t xml:space="preserve">, el </w:t>
      </w:r>
      <w:r w:rsidRPr="00A11B75">
        <w:rPr>
          <w:rFonts w:ascii="Arial" w:hAnsi="Arial" w:cs="Arial"/>
          <w:color w:val="000000" w:themeColor="text1"/>
          <w:sz w:val="20"/>
          <w:szCs w:val="20"/>
          <w:lang w:val="es-MX"/>
        </w:rPr>
        <w:lastRenderedPageBreak/>
        <w:t xml:space="preserve">certificado de modificación de la garantía, ajustándola en el plazo – para su respectiva aprobación (en caso de que aplique).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A11B75" w:rsidRDefault="00DC183A" w:rsidP="00DC183A">
      <w:pPr>
        <w:jc w:val="both"/>
        <w:rPr>
          <w:rFonts w:ascii="Arial" w:hAnsi="Arial" w:cs="Arial"/>
          <w:color w:val="000000" w:themeColor="text1"/>
          <w:sz w:val="20"/>
          <w:szCs w:val="20"/>
          <w:lang w:val="es-MX"/>
        </w:rPr>
      </w:pPr>
    </w:p>
    <w:p w14:paraId="6E30F48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TERCERA. </w:t>
      </w:r>
      <w:r w:rsidRPr="00A11B75">
        <w:rPr>
          <w:rFonts w:ascii="Arial" w:hAnsi="Arial" w:cs="Arial"/>
          <w:b/>
          <w:color w:val="000000" w:themeColor="text1"/>
          <w:sz w:val="20"/>
          <w:szCs w:val="20"/>
        </w:rPr>
        <w:t>CESIÓN</w:t>
      </w:r>
      <w:r w:rsidRPr="00A11B75">
        <w:rPr>
          <w:rFonts w:ascii="Arial" w:hAnsi="Arial" w:cs="Arial"/>
          <w:color w:val="000000" w:themeColor="text1"/>
          <w:sz w:val="20"/>
          <w:szCs w:val="20"/>
        </w:rPr>
        <w:t xml:space="preserve">. De conformidad con lo establecido en el inciso 3 del artículo 41 de la Ley 80 de 1993,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A11B75">
        <w:rPr>
          <w:rFonts w:ascii="Arial" w:hAnsi="Arial" w:cs="Arial"/>
          <w:b/>
          <w:color w:val="000000" w:themeColor="text1"/>
          <w:sz w:val="20"/>
          <w:szCs w:val="20"/>
        </w:rPr>
        <w:t>INSTITUTO. PARÁGRAFO PRIMERO: SUBCONTRATACIÓN.</w:t>
      </w:r>
      <w:r w:rsidRPr="00A11B75">
        <w:rPr>
          <w:rFonts w:ascii="Arial" w:hAnsi="Arial" w:cs="Arial"/>
          <w:color w:val="000000" w:themeColor="text1"/>
          <w:sz w:val="20"/>
          <w:szCs w:val="20"/>
        </w:rPr>
        <w:t xml:space="preserve"> En todos los casos el</w:t>
      </w:r>
      <w:r w:rsidRPr="00A11B75">
        <w:rPr>
          <w:rFonts w:ascii="Arial" w:hAnsi="Arial" w:cs="Arial"/>
          <w:b/>
          <w:color w:val="000000" w:themeColor="text1"/>
          <w:sz w:val="20"/>
          <w:szCs w:val="20"/>
        </w:rPr>
        <w:t xml:space="preserve"> CONTRATISTA</w:t>
      </w:r>
      <w:r w:rsidRPr="00A11B75">
        <w:rPr>
          <w:rFonts w:ascii="Arial" w:hAnsi="Arial" w:cs="Arial"/>
          <w:color w:val="000000" w:themeColor="text1"/>
          <w:sz w:val="20"/>
          <w:szCs w:val="20"/>
        </w:rPr>
        <w:t xml:space="preserve"> es el único responsable por la celebración de subcontratos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no adquiere vínculo alguno con los subcontratistas.</w:t>
      </w:r>
      <w:r w:rsidRPr="00A11B75">
        <w:rPr>
          <w:rFonts w:ascii="Arial" w:hAnsi="Arial" w:cs="Arial"/>
          <w:b/>
          <w:color w:val="000000" w:themeColor="text1"/>
          <w:sz w:val="20"/>
          <w:szCs w:val="20"/>
        </w:rPr>
        <w:t xml:space="preserve"> PARÁGRAFO SEGUNDO</w:t>
      </w:r>
      <w:r w:rsidRPr="00A11B75">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6721A579" w14:textId="77777777" w:rsidR="00DC183A" w:rsidRPr="00A11B75"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CUARTA. </w:t>
      </w:r>
      <w:r w:rsidRPr="00A11B75">
        <w:rPr>
          <w:rFonts w:ascii="Arial" w:hAnsi="Arial" w:cs="Arial"/>
          <w:b/>
          <w:color w:val="000000" w:themeColor="text1"/>
          <w:sz w:val="20"/>
          <w:szCs w:val="20"/>
        </w:rPr>
        <w:t xml:space="preserve">MODIFICACIÓN. </w:t>
      </w:r>
      <w:r w:rsidRPr="00A11B75">
        <w:rPr>
          <w:rFonts w:ascii="Arial" w:hAnsi="Arial" w:cs="Arial"/>
          <w:color w:val="000000" w:themeColor="text1"/>
          <w:sz w:val="20"/>
          <w:szCs w:val="20"/>
        </w:rPr>
        <w:t xml:space="preserve">El contrato/convenio, podrá ser modificado de mutuo acuerdo entre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7E2E6EA2"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5657437F" w14:textId="72203BE8"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DÉCIMA QUINTA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MULTAS. </w:t>
      </w:r>
      <w:r w:rsidRPr="00A11B75">
        <w:rPr>
          <w:rFonts w:ascii="Arial" w:hAnsi="Arial" w:cs="Arial"/>
          <w:color w:val="000000" w:themeColor="text1"/>
          <w:sz w:val="20"/>
          <w:szCs w:val="20"/>
        </w:rPr>
        <w:t xml:space="preserve">En caso de incumplimiento durante la ejecución del contrato/convenio de cualquiera de las obligaciones adquiridas por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podrá imponer y hacer efectivas multas diarias sucesivas equivalentes hasta el </w:t>
      </w:r>
      <w:r w:rsidRPr="00A11B75">
        <w:rPr>
          <w:rFonts w:ascii="Arial" w:hAnsi="Arial" w:cs="Arial"/>
          <w:b/>
          <w:bCs/>
          <w:color w:val="000000" w:themeColor="text1"/>
          <w:sz w:val="20"/>
          <w:szCs w:val="20"/>
        </w:rPr>
        <w:t>uno por ciento (1%)</w:t>
      </w:r>
      <w:r w:rsidRPr="00A11B75">
        <w:rPr>
          <w:rFonts w:ascii="Arial" w:hAnsi="Arial" w:cs="Arial"/>
          <w:color w:val="000000" w:themeColor="text1"/>
          <w:sz w:val="20"/>
          <w:szCs w:val="20"/>
        </w:rPr>
        <w:t xml:space="preserve"> del valor del contrato, sin que en su totalidad exceda el </w:t>
      </w:r>
      <w:r w:rsidR="00DD7A54" w:rsidRPr="00A11B75">
        <w:rPr>
          <w:rFonts w:ascii="Arial" w:hAnsi="Arial" w:cs="Arial"/>
          <w:b/>
          <w:bCs/>
          <w:color w:val="000000" w:themeColor="text1"/>
          <w:sz w:val="20"/>
          <w:szCs w:val="20"/>
        </w:rPr>
        <w:t>veinte</w:t>
      </w:r>
      <w:r w:rsidRPr="00A11B75">
        <w:rPr>
          <w:rFonts w:ascii="Arial" w:hAnsi="Arial" w:cs="Arial"/>
          <w:b/>
          <w:bCs/>
          <w:color w:val="000000" w:themeColor="text1"/>
          <w:sz w:val="20"/>
          <w:szCs w:val="20"/>
        </w:rPr>
        <w:t xml:space="preserve"> por </w:t>
      </w:r>
      <w:r w:rsidR="00587777">
        <w:rPr>
          <w:rFonts w:ascii="Arial" w:hAnsi="Arial" w:cs="Arial"/>
          <w:b/>
          <w:bCs/>
          <w:color w:val="000000" w:themeColor="text1"/>
          <w:sz w:val="20"/>
          <w:szCs w:val="20"/>
        </w:rPr>
        <w:t>diez</w:t>
      </w:r>
      <w:r w:rsidRPr="00A11B75">
        <w:rPr>
          <w:rFonts w:ascii="Arial" w:hAnsi="Arial" w:cs="Arial"/>
          <w:b/>
          <w:bCs/>
          <w:color w:val="000000" w:themeColor="text1"/>
          <w:sz w:val="20"/>
          <w:szCs w:val="20"/>
        </w:rPr>
        <w:t xml:space="preserve"> (</w:t>
      </w:r>
      <w:r w:rsidR="00587777">
        <w:rPr>
          <w:rFonts w:ascii="Arial" w:hAnsi="Arial" w:cs="Arial"/>
          <w:b/>
          <w:bCs/>
          <w:color w:val="000000" w:themeColor="text1"/>
          <w:sz w:val="20"/>
          <w:szCs w:val="20"/>
        </w:rPr>
        <w:t>10</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del mismo.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SEGUNDO: </w:t>
      </w:r>
      <w:r w:rsidRPr="00A11B75">
        <w:rPr>
          <w:rFonts w:ascii="Arial" w:hAnsi="Arial" w:cs="Arial"/>
          <w:bCs/>
          <w:color w:val="000000" w:themeColor="text1"/>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acuerdan que el valor de las multas se descontará por </w:t>
      </w:r>
      <w:r w:rsidRPr="00A11B75">
        <w:rPr>
          <w:rFonts w:ascii="Arial" w:hAnsi="Arial" w:cs="Arial"/>
          <w:bCs/>
          <w:color w:val="000000" w:themeColor="text1"/>
          <w:sz w:val="20"/>
          <w:szCs w:val="20"/>
        </w:rPr>
        <w:t>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del saldo a favor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si </w:t>
      </w:r>
      <w:proofErr w:type="spellStart"/>
      <w:r w:rsidRPr="00A11B75">
        <w:rPr>
          <w:rFonts w:ascii="Arial" w:hAnsi="Arial" w:cs="Arial"/>
          <w:color w:val="000000" w:themeColor="text1"/>
          <w:sz w:val="20"/>
          <w:szCs w:val="20"/>
        </w:rPr>
        <w:t>lo</w:t>
      </w:r>
      <w:proofErr w:type="spellEnd"/>
      <w:r w:rsidRPr="00A11B75">
        <w:rPr>
          <w:rFonts w:ascii="Arial" w:hAnsi="Arial" w:cs="Arial"/>
          <w:color w:val="000000" w:themeColor="text1"/>
          <w:sz w:val="20"/>
          <w:szCs w:val="20"/>
        </w:rPr>
        <w:t xml:space="preserve"> hubiere, previa comunicación escrita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A11B75">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A11B75">
        <w:rPr>
          <w:rFonts w:ascii="Arial" w:hAnsi="Arial" w:cs="Arial"/>
          <w:color w:val="000000" w:themeColor="text1"/>
          <w:sz w:val="20"/>
          <w:szCs w:val="20"/>
        </w:rPr>
        <w:t>patrimonio autónomo e</w:t>
      </w:r>
      <w:r w:rsidRPr="00A11B75">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A11B75">
        <w:rPr>
          <w:rFonts w:ascii="Arial" w:hAnsi="Arial" w:cs="Arial"/>
          <w:b/>
          <w:bCs/>
          <w:color w:val="000000" w:themeColor="text1"/>
          <w:sz w:val="20"/>
          <w:szCs w:val="20"/>
        </w:rPr>
        <w:t>PARÁGRAFO TERCERO:</w:t>
      </w:r>
      <w:r w:rsidRPr="00A11B75">
        <w:rPr>
          <w:rFonts w:ascii="Arial" w:hAnsi="Arial" w:cs="Arial"/>
          <w:color w:val="000000" w:themeColor="text1"/>
          <w:sz w:val="20"/>
          <w:szCs w:val="20"/>
        </w:rPr>
        <w:t xml:space="preserve"> Sin perjuicio de lo anterior,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adelantará las acciones pertinentes ante la jurisdicción competente, incluida la coactiva, cuando así lo requiera.</w:t>
      </w:r>
      <w:r w:rsidRPr="00A11B75">
        <w:rPr>
          <w:rFonts w:ascii="Arial" w:hAnsi="Arial" w:cs="Arial"/>
          <w:b/>
          <w:bCs/>
          <w:color w:val="000000" w:themeColor="text1"/>
          <w:sz w:val="20"/>
          <w:szCs w:val="20"/>
        </w:rPr>
        <w:t> PARÁGRAFO CUARTO.</w:t>
      </w:r>
      <w:r w:rsidRPr="00A11B75">
        <w:rPr>
          <w:rFonts w:ascii="Arial" w:hAnsi="Arial" w:cs="Arial"/>
          <w:bCs/>
          <w:color w:val="000000" w:themeColor="text1"/>
          <w:sz w:val="20"/>
          <w:szCs w:val="20"/>
        </w:rPr>
        <w:t xml:space="preserve"> La presente cláusula no aplicará para contratos/convenios gratuitos. </w:t>
      </w:r>
      <w:r w:rsidRPr="00A11B75">
        <w:rPr>
          <w:rFonts w:ascii="Arial" w:hAnsi="Arial" w:cs="Arial"/>
          <w:b/>
          <w:color w:val="000000" w:themeColor="text1"/>
          <w:sz w:val="20"/>
          <w:szCs w:val="20"/>
        </w:rPr>
        <w:lastRenderedPageBreak/>
        <w:t>PARÁGRAFO QUINTO</w:t>
      </w:r>
      <w:r w:rsidRPr="00A11B75">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(según aplique – ya que para aquellas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A11B75" w:rsidRDefault="00DC183A" w:rsidP="00DC183A">
      <w:pPr>
        <w:ind w:left="19" w:right="18"/>
        <w:jc w:val="both"/>
        <w:rPr>
          <w:rFonts w:ascii="Arial" w:hAnsi="Arial" w:cs="Arial"/>
          <w:b/>
          <w:color w:val="000000" w:themeColor="text1"/>
          <w:sz w:val="20"/>
          <w:szCs w:val="20"/>
          <w:u w:val="thick"/>
        </w:rPr>
      </w:pPr>
    </w:p>
    <w:p w14:paraId="67834555"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 xml:space="preserve">DÉCIMA SEXTA. </w:t>
      </w:r>
      <w:r w:rsidRPr="00A11B75">
        <w:rPr>
          <w:rFonts w:ascii="Arial" w:hAnsi="Arial" w:cs="Arial"/>
          <w:b/>
          <w:color w:val="000000" w:themeColor="text1"/>
          <w:spacing w:val="-3"/>
          <w:sz w:val="20"/>
          <w:szCs w:val="20"/>
        </w:rPr>
        <w:t xml:space="preserve">PENAL PECUNIARIA. </w:t>
      </w:r>
      <w:r w:rsidRPr="00A11B75">
        <w:rPr>
          <w:rFonts w:ascii="Arial" w:hAnsi="Arial" w:cs="Arial"/>
          <w:color w:val="000000" w:themeColor="text1"/>
          <w:spacing w:val="-3"/>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reconocerá al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 título de cláusula penal pecuniaria como estimación anticipada de los perjuicios, una suma equivalente al</w:t>
      </w:r>
      <w:r w:rsidRPr="00A11B75">
        <w:rPr>
          <w:rFonts w:ascii="Arial" w:hAnsi="Arial" w:cs="Arial"/>
          <w:b/>
          <w:color w:val="000000" w:themeColor="text1"/>
          <w:sz w:val="20"/>
          <w:szCs w:val="20"/>
        </w:rPr>
        <w:t xml:space="preserve"> veinte por ciento (20%)</w:t>
      </w:r>
      <w:r w:rsidRPr="00A11B75">
        <w:rPr>
          <w:rFonts w:ascii="Arial" w:hAnsi="Arial" w:cs="Arial"/>
          <w:color w:val="000000" w:themeColor="text1"/>
          <w:sz w:val="20"/>
          <w:szCs w:val="20"/>
        </w:rPr>
        <w:t xml:space="preserve"> del valor del contrato/convenio, suma que de conformidad con lo dispuesto en el artículo 17 de la Ley 1150 de 2007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 cláusula penal no excluye la indemnización de perjuicios no cubiertos por la aplicación de dicha sanción.</w:t>
      </w:r>
      <w:r w:rsidRPr="00A11B75">
        <w:rPr>
          <w:rFonts w:ascii="Arial" w:hAnsi="Arial" w:cs="Arial"/>
          <w:b/>
          <w:bCs/>
          <w:color w:val="000000" w:themeColor="text1"/>
          <w:sz w:val="20"/>
          <w:szCs w:val="20"/>
        </w:rPr>
        <w:t xml:space="preserve"> PARÁGRAFO SEGUNDO:</w:t>
      </w:r>
      <w:r w:rsidRPr="00A11B75">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TERCERO.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11B75">
        <w:rPr>
          <w:rFonts w:ascii="Arial" w:hAnsi="Arial" w:cs="Arial"/>
          <w:b/>
          <w:color w:val="000000" w:themeColor="text1"/>
          <w:sz w:val="20"/>
          <w:szCs w:val="20"/>
        </w:rPr>
        <w:t>.</w:t>
      </w:r>
    </w:p>
    <w:p w14:paraId="3207B834"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SÉPTIMA</w:t>
      </w:r>
      <w:r w:rsidRPr="00A11B75">
        <w:rPr>
          <w:rFonts w:ascii="Arial" w:hAnsi="Arial" w:cs="Arial"/>
          <w:b/>
          <w:color w:val="000000" w:themeColor="text1"/>
          <w:spacing w:val="-3"/>
          <w:sz w:val="20"/>
          <w:szCs w:val="20"/>
        </w:rPr>
        <w:t xml:space="preserve">. DECLARATORIA DE INCUMPLIMIENTO. </w:t>
      </w:r>
      <w:r w:rsidRPr="00A11B75">
        <w:rPr>
          <w:rFonts w:ascii="Arial" w:hAnsi="Arial" w:cs="Arial"/>
          <w:color w:val="000000" w:themeColor="text1"/>
          <w:sz w:val="20"/>
          <w:szCs w:val="20"/>
        </w:rPr>
        <w:t>El</w:t>
      </w:r>
      <w:r w:rsidRPr="00A11B75">
        <w:rPr>
          <w:rFonts w:ascii="Arial" w:hAnsi="Arial" w:cs="Arial"/>
          <w:b/>
          <w:color w:val="000000" w:themeColor="text1"/>
          <w:spacing w:val="-3"/>
          <w:sz w:val="20"/>
          <w:szCs w:val="20"/>
        </w:rPr>
        <w:t xml:space="preserve"> INSTITUTO </w:t>
      </w:r>
      <w:r w:rsidRPr="00A11B75">
        <w:rPr>
          <w:rFonts w:ascii="Arial" w:hAnsi="Arial" w:cs="Arial"/>
          <w:color w:val="000000" w:themeColor="text1"/>
          <w:spacing w:val="-3"/>
          <w:sz w:val="20"/>
          <w:szCs w:val="20"/>
        </w:rPr>
        <w:t xml:space="preserve">podrá declarar el incumplimiento de cualquiera de las obligaciones 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pacing w:val="-3"/>
          <w:sz w:val="20"/>
          <w:szCs w:val="20"/>
        </w:rPr>
        <w:t xml:space="preserve"> durante la etapa contractual y </w:t>
      </w:r>
      <w:proofErr w:type="spellStart"/>
      <w:r w:rsidRPr="00A11B75">
        <w:rPr>
          <w:rFonts w:ascii="Arial" w:hAnsi="Arial" w:cs="Arial"/>
          <w:color w:val="000000" w:themeColor="text1"/>
          <w:spacing w:val="-3"/>
          <w:sz w:val="20"/>
          <w:szCs w:val="20"/>
        </w:rPr>
        <w:t>pos</w:t>
      </w:r>
      <w:proofErr w:type="spellEnd"/>
      <w:r w:rsidRPr="00A11B75">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A11B75">
        <w:rPr>
          <w:rFonts w:ascii="Arial" w:hAnsi="Arial" w:cs="Arial"/>
          <w:b/>
          <w:color w:val="000000" w:themeColor="text1"/>
          <w:sz w:val="20"/>
          <w:szCs w:val="20"/>
        </w:rPr>
        <w:t xml:space="preserve">PROCEDIMIENTO PARA LA IMPOSICIÓN DE MULTAS, SANCIONES Y DECLARATORIAS DE INCUMPLIMIENTO. </w:t>
      </w:r>
      <w:r w:rsidRPr="00A11B75">
        <w:rPr>
          <w:rFonts w:ascii="Arial" w:hAnsi="Arial" w:cs="Arial"/>
          <w:b/>
          <w:bCs/>
          <w:color w:val="000000" w:themeColor="text1"/>
          <w:sz w:val="20"/>
          <w:szCs w:val="20"/>
        </w:rPr>
        <w:t xml:space="preserve">PARÁGRAFO PRIMERO.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que no la permitan.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DÉCIMA OCTAVA</w:t>
      </w:r>
      <w:r w:rsidRPr="00A11B75">
        <w:rPr>
          <w:rFonts w:ascii="Arial" w:hAnsi="Arial" w:cs="Arial"/>
          <w:b/>
          <w:color w:val="000000" w:themeColor="text1"/>
          <w:sz w:val="20"/>
          <w:szCs w:val="20"/>
        </w:rPr>
        <w:t xml:space="preserve">. PROCEDIMIENTO PARA LA IMPOSICIÓN DE MULTAS, SANCIONES Y DECLARATORIAS DE INCUMPLIMIENTO. 1) </w:t>
      </w:r>
      <w:r w:rsidRPr="00A11B75">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para </w:t>
      </w:r>
      <w:r w:rsidRPr="00A11B75">
        <w:rPr>
          <w:rFonts w:ascii="Arial" w:hAnsi="Arial" w:cs="Arial"/>
          <w:b/>
          <w:color w:val="000000" w:themeColor="text1"/>
          <w:sz w:val="20"/>
          <w:szCs w:val="20"/>
        </w:rPr>
        <w:t>AUDIENCIA DE DESCARGOS</w:t>
      </w:r>
      <w:r w:rsidRPr="00A11B75">
        <w:rPr>
          <w:rFonts w:ascii="Arial" w:hAnsi="Arial" w:cs="Arial"/>
          <w:color w:val="000000" w:themeColor="text1"/>
          <w:sz w:val="20"/>
          <w:szCs w:val="20"/>
        </w:rPr>
        <w:t>, haciendo</w:t>
      </w:r>
      <w:r w:rsidRPr="00A11B75">
        <w:rPr>
          <w:rFonts w:ascii="Arial" w:hAnsi="Arial" w:cs="Arial"/>
          <w:i/>
          <w:color w:val="000000" w:themeColor="text1"/>
          <w:sz w:val="20"/>
          <w:szCs w:val="20"/>
        </w:rPr>
        <w:t xml:space="preserve"> mención expresa y detallada de </w:t>
      </w:r>
      <w:r w:rsidRPr="00A11B75">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11B75">
        <w:rPr>
          <w:rFonts w:ascii="Arial" w:hAnsi="Arial" w:cs="Arial"/>
          <w:b/>
          <w:color w:val="000000" w:themeColor="text1"/>
          <w:sz w:val="20"/>
          <w:szCs w:val="20"/>
        </w:rPr>
        <w:t>2)</w:t>
      </w:r>
      <w:r w:rsidRPr="00A11B75">
        <w:rPr>
          <w:rFonts w:ascii="Arial" w:hAnsi="Arial" w:cs="Arial"/>
          <w:color w:val="000000" w:themeColor="text1"/>
          <w:sz w:val="20"/>
          <w:szCs w:val="20"/>
        </w:rPr>
        <w:t xml:space="preserve"> Llegado el día y hora de la audiencia, el </w:t>
      </w:r>
      <w:r w:rsidRPr="00A11B75">
        <w:rPr>
          <w:rFonts w:ascii="Arial" w:hAnsi="Arial" w:cs="Arial"/>
          <w:color w:val="000000" w:themeColor="text1"/>
          <w:sz w:val="20"/>
          <w:szCs w:val="20"/>
        </w:rPr>
        <w:lastRenderedPageBreak/>
        <w:t xml:space="preserve">Ordenador del Gasto o su delegado, presentará las circunstancias de hecho que motivan la actuación, enunciará las posibles normas o cláusulas posiblemente violadas,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y la cuantificación de los perjuicios. Acto seguido se concederá el uso de la palabra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3) </w:t>
      </w:r>
      <w:r w:rsidRPr="00A11B75">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procederá a decidir sobre la imposición o no de la multa, sanción o declaratoria de incumplimiento. </w:t>
      </w:r>
      <w:r w:rsidRPr="00A11B75">
        <w:rPr>
          <w:rFonts w:ascii="Arial" w:hAnsi="Arial" w:cs="Arial"/>
          <w:b/>
          <w:color w:val="000000" w:themeColor="text1"/>
          <w:sz w:val="20"/>
          <w:szCs w:val="20"/>
        </w:rPr>
        <w:t>4)</w:t>
      </w:r>
      <w:r w:rsidRPr="00A11B75">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lang w:val="es-MX"/>
        </w:rPr>
        <w:t>De conformidad con lo establecido en el parágrafo del artículo 17 de la Ley 1150 de 2011</w:t>
      </w:r>
      <w:r w:rsidRPr="00A11B75">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cobro de la garantía, o a cualquier otro medio para obtener el pago, incluyendo el de la jurisdicción coactiva.</w:t>
      </w:r>
      <w:r w:rsidRPr="00A11B75">
        <w:rPr>
          <w:rFonts w:ascii="Arial" w:hAnsi="Arial" w:cs="Arial"/>
          <w:b/>
          <w:color w:val="000000" w:themeColor="text1"/>
          <w:sz w:val="20"/>
          <w:szCs w:val="20"/>
        </w:rPr>
        <w:t xml:space="preserve"> </w:t>
      </w: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w:t>
      </w:r>
    </w:p>
    <w:p w14:paraId="524B38F7" w14:textId="77777777" w:rsidR="00DC183A" w:rsidRPr="00A11B75" w:rsidRDefault="00DC183A" w:rsidP="00DC183A">
      <w:pPr>
        <w:jc w:val="both"/>
        <w:rPr>
          <w:rFonts w:ascii="Arial" w:hAnsi="Arial" w:cs="Arial"/>
          <w:b/>
          <w:color w:val="000000" w:themeColor="text1"/>
          <w:sz w:val="20"/>
          <w:szCs w:val="20"/>
        </w:rPr>
      </w:pPr>
    </w:p>
    <w:p w14:paraId="2AD543A8" w14:textId="3A2164F8"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NOVENA</w:t>
      </w:r>
      <w:r w:rsidRPr="00A11B75">
        <w:rPr>
          <w:rFonts w:ascii="Arial" w:hAnsi="Arial" w:cs="Arial"/>
          <w:b/>
          <w:color w:val="000000" w:themeColor="text1"/>
          <w:spacing w:val="-3"/>
          <w:sz w:val="20"/>
          <w:szCs w:val="20"/>
        </w:rPr>
        <w:t>.  CLÁUSULAS EXCEPCIONALES.</w:t>
      </w:r>
      <w:r w:rsidR="005260B7" w:rsidRPr="00A11B75">
        <w:rPr>
          <w:rFonts w:ascii="Arial" w:hAnsi="Arial" w:cs="Arial"/>
          <w:b/>
          <w:color w:val="000000" w:themeColor="text1"/>
          <w:spacing w:val="-3"/>
          <w:sz w:val="20"/>
          <w:szCs w:val="20"/>
        </w:rPr>
        <w:t xml:space="preserve"> </w:t>
      </w:r>
      <w:r w:rsidR="003F0407" w:rsidRPr="003F0407">
        <w:rPr>
          <w:rFonts w:ascii="Arial" w:hAnsi="Arial" w:cs="Arial"/>
          <w:color w:val="000000" w:themeColor="text1"/>
          <w:spacing w:val="-3"/>
          <w:sz w:val="20"/>
          <w:szCs w:val="20"/>
        </w:rPr>
        <w:t>S</w:t>
      </w:r>
      <w:r w:rsidR="002A5130" w:rsidRPr="00A11B75">
        <w:rPr>
          <w:rFonts w:ascii="Arial" w:hAnsi="Arial" w:cs="Arial"/>
          <w:color w:val="000000" w:themeColor="text1"/>
          <w:spacing w:val="-3"/>
          <w:sz w:val="20"/>
          <w:szCs w:val="20"/>
        </w:rPr>
        <w:t>on</w:t>
      </w:r>
      <w:r w:rsidRPr="00A11B75">
        <w:rPr>
          <w:rFonts w:ascii="Arial" w:hAnsi="Arial" w:cs="Arial"/>
          <w:color w:val="000000" w:themeColor="text1"/>
          <w:spacing w:val="-3"/>
          <w:sz w:val="20"/>
          <w:szCs w:val="20"/>
        </w:rPr>
        <w:t xml:space="preserve"> aplicables al presente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A11B75">
        <w:rPr>
          <w:rFonts w:ascii="Arial" w:hAnsi="Arial" w:cs="Arial"/>
          <w:b/>
          <w:color w:val="000000" w:themeColor="text1"/>
          <w:spacing w:val="-3"/>
          <w:sz w:val="20"/>
          <w:szCs w:val="20"/>
        </w:rPr>
        <w:t>PARÁGRAFO PRIMERO:</w:t>
      </w:r>
      <w:r w:rsidRPr="00A11B75">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lang w:val="es-MX"/>
        </w:rPr>
        <w:t xml:space="preserve">Declarada la caducidad: </w:t>
      </w:r>
      <w:r w:rsidRPr="00A11B75">
        <w:rPr>
          <w:rFonts w:ascii="Arial" w:hAnsi="Arial" w:cs="Arial"/>
          <w:b/>
          <w:color w:val="000000" w:themeColor="text1"/>
          <w:sz w:val="20"/>
          <w:szCs w:val="20"/>
          <w:lang w:val="es-MX"/>
        </w:rPr>
        <w:t>a)</w:t>
      </w:r>
      <w:r w:rsidRPr="00A11B75">
        <w:rPr>
          <w:rFonts w:ascii="Arial" w:hAnsi="Arial" w:cs="Arial"/>
          <w:color w:val="000000" w:themeColor="text1"/>
          <w:sz w:val="20"/>
          <w:szCs w:val="20"/>
          <w:lang w:val="es-MX"/>
        </w:rPr>
        <w:t xml:space="preserve"> No habrá lugar a indemnización para la </w:t>
      </w:r>
      <w:r w:rsidRPr="00A11B75">
        <w:rPr>
          <w:rFonts w:ascii="Arial" w:hAnsi="Arial" w:cs="Arial"/>
          <w:b/>
          <w:color w:val="000000" w:themeColor="text1"/>
          <w:sz w:val="20"/>
          <w:szCs w:val="20"/>
          <w:lang w:val="es-MX"/>
        </w:rPr>
        <w:t>PARTE/ASOCIADO</w:t>
      </w:r>
      <w:r w:rsidRPr="00A11B75">
        <w:rPr>
          <w:rFonts w:ascii="Arial" w:hAnsi="Arial" w:cs="Arial"/>
          <w:color w:val="000000" w:themeColor="text1"/>
          <w:sz w:val="20"/>
          <w:szCs w:val="20"/>
          <w:lang w:val="es-MX"/>
        </w:rPr>
        <w:t xml:space="preserve">, quien se hará acreedor de las sanciones e inhabilidades previstas en la ley. </w:t>
      </w:r>
      <w:r w:rsidRPr="00A11B75">
        <w:rPr>
          <w:rFonts w:ascii="Arial" w:hAnsi="Arial" w:cs="Arial"/>
          <w:b/>
          <w:color w:val="000000" w:themeColor="text1"/>
          <w:sz w:val="20"/>
          <w:szCs w:val="20"/>
          <w:lang w:val="es-MX"/>
        </w:rPr>
        <w:t>b)</w:t>
      </w:r>
      <w:r w:rsidRPr="00A11B75">
        <w:rPr>
          <w:rFonts w:ascii="Arial" w:hAnsi="Arial" w:cs="Arial"/>
          <w:color w:val="000000" w:themeColor="text1"/>
          <w:sz w:val="20"/>
          <w:szCs w:val="20"/>
          <w:lang w:val="es-MX"/>
        </w:rPr>
        <w:t xml:space="preserve"> Quedarán sin efecto los derechos no causados a favor de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w:t>
      </w:r>
      <w:r w:rsidRPr="00A11B75">
        <w:rPr>
          <w:rFonts w:ascii="Arial" w:hAnsi="Arial" w:cs="Arial"/>
          <w:b/>
          <w:color w:val="000000" w:themeColor="text1"/>
          <w:sz w:val="20"/>
          <w:szCs w:val="20"/>
          <w:lang w:val="es-MX"/>
        </w:rPr>
        <w:t>c)</w:t>
      </w:r>
      <w:r w:rsidRPr="00A11B75">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A11B75">
        <w:rPr>
          <w:rFonts w:ascii="Arial" w:hAnsi="Arial" w:cs="Arial"/>
          <w:b/>
          <w:color w:val="000000" w:themeColor="text1"/>
          <w:sz w:val="20"/>
          <w:szCs w:val="20"/>
          <w:lang w:val="es-MX"/>
        </w:rPr>
        <w:t>d)</w:t>
      </w:r>
      <w:r w:rsidRPr="00A11B75">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A11B75">
        <w:rPr>
          <w:rFonts w:ascii="Arial" w:hAnsi="Arial" w:cs="Arial"/>
          <w:b/>
          <w:color w:val="000000" w:themeColor="text1"/>
          <w:sz w:val="20"/>
          <w:szCs w:val="20"/>
        </w:rPr>
        <w:t>PARÁGRAFO TERCERO</w:t>
      </w:r>
      <w:r w:rsidRPr="00A11B75">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A11B75">
        <w:rPr>
          <w:rFonts w:ascii="Arial" w:hAnsi="Arial" w:cs="Arial"/>
          <w:b/>
          <w:color w:val="000000" w:themeColor="text1"/>
          <w:sz w:val="20"/>
          <w:szCs w:val="20"/>
        </w:rPr>
        <w:t>.</w:t>
      </w:r>
    </w:p>
    <w:p w14:paraId="52915B66" w14:textId="77777777" w:rsidR="00DC183A" w:rsidRPr="00A11B75" w:rsidRDefault="00DC183A" w:rsidP="00DC183A">
      <w:pPr>
        <w:jc w:val="both"/>
        <w:rPr>
          <w:rFonts w:ascii="Arial" w:hAnsi="Arial" w:cs="Arial"/>
          <w:color w:val="000000" w:themeColor="text1"/>
          <w:sz w:val="20"/>
          <w:szCs w:val="20"/>
          <w:lang w:val="es-MX"/>
        </w:rPr>
      </w:pPr>
    </w:p>
    <w:p w14:paraId="2D6C29F4" w14:textId="77777777" w:rsidR="00DC183A" w:rsidRPr="00A11B75" w:rsidRDefault="00DC183A" w:rsidP="00DC183A">
      <w:pPr>
        <w:ind w:left="19" w:right="18"/>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w:t>
      </w:r>
      <w:r w:rsidRPr="00A11B75">
        <w:rPr>
          <w:rFonts w:ascii="Arial" w:hAnsi="Arial" w:cs="Arial"/>
          <w:b/>
          <w:color w:val="000000" w:themeColor="text1"/>
          <w:sz w:val="20"/>
          <w:szCs w:val="20"/>
        </w:rPr>
        <w:t xml:space="preserve">. EXCLUSIÓN DE LA RELACIÓN LABORAL.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a desarrollar el objeto contractual con </w:t>
      </w:r>
      <w:r w:rsidRPr="00A11B75">
        <w:rPr>
          <w:rFonts w:ascii="Arial" w:hAnsi="Arial" w:cs="Arial"/>
          <w:color w:val="000000" w:themeColor="text1"/>
          <w:sz w:val="20"/>
          <w:szCs w:val="20"/>
          <w:lang w:val="es-MX"/>
        </w:rPr>
        <w:t xml:space="preserve">autonomía técnica, administrativa y </w:t>
      </w:r>
      <w:r w:rsidRPr="00A11B75">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ni éste último con relación a las personas que emplee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la ejecución del mismo. </w:t>
      </w:r>
      <w:r w:rsidRPr="00A11B75">
        <w:rPr>
          <w:rFonts w:ascii="Arial" w:hAnsi="Arial" w:cs="Arial"/>
          <w:color w:val="000000" w:themeColor="text1"/>
          <w:sz w:val="20"/>
          <w:szCs w:val="20"/>
          <w:lang w:val="es-MX"/>
        </w:rPr>
        <w:t>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z w:val="20"/>
          <w:szCs w:val="20"/>
          <w:lang w:val="es-MX"/>
        </w:rPr>
        <w:t>en ningún caso causará el pago de prestaciones sociales y demás inherentes a la previsión social a favor de</w:t>
      </w:r>
      <w:r w:rsidRPr="00A11B75">
        <w:rPr>
          <w:rFonts w:ascii="Arial" w:hAnsi="Arial" w:cs="Arial"/>
          <w:color w:val="000000" w:themeColor="text1"/>
          <w:sz w:val="20"/>
          <w:szCs w:val="20"/>
        </w:rPr>
        <w:t xml:space="preserv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w:t>
      </w:r>
      <w:r w:rsidRPr="00A11B75">
        <w:rPr>
          <w:rFonts w:ascii="Arial" w:hAnsi="Arial" w:cs="Arial"/>
          <w:b/>
          <w:color w:val="000000" w:themeColor="text1"/>
          <w:sz w:val="20"/>
          <w:szCs w:val="20"/>
        </w:rPr>
        <w:t xml:space="preserve"> </w:t>
      </w:r>
    </w:p>
    <w:p w14:paraId="29923D93"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A11B75" w:rsidRDefault="00DC183A" w:rsidP="00DC183A">
      <w:pPr>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VIGÉSIMA PRIMERA.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INHABILIDADES E INCOMPATIBILIDADES.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 xml:space="preserve">PARÁGRAFO PRIMERO: </w:t>
      </w:r>
      <w:r w:rsidRPr="00A11B75">
        <w:rPr>
          <w:rFonts w:ascii="Arial" w:hAnsi="Arial" w:cs="Arial"/>
          <w:color w:val="000000" w:themeColor="text1"/>
          <w:spacing w:val="-3"/>
          <w:sz w:val="20"/>
          <w:szCs w:val="20"/>
        </w:rPr>
        <w:t xml:space="preserve">Así mismo se obliga a comunicar inmediatamente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xml:space="preserve"> si llegase a sobrevenir inhabilidad o incompatibilidad de conformidad con el artículo 9° de la Ley 80 de 1993.</w:t>
      </w:r>
      <w:r w:rsidRPr="00A11B75">
        <w:rPr>
          <w:rFonts w:ascii="Arial" w:hAnsi="Arial" w:cs="Arial"/>
          <w:b/>
          <w:color w:val="000000" w:themeColor="text1"/>
          <w:spacing w:val="-3"/>
          <w:sz w:val="20"/>
          <w:szCs w:val="20"/>
        </w:rPr>
        <w:t xml:space="preserve"> PARÁGRAFO SEGUNDO: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w:t>
      </w:r>
      <w:r w:rsidRPr="00A11B75">
        <w:rPr>
          <w:rFonts w:ascii="Arial" w:hAnsi="Arial" w:cs="Arial"/>
          <w:color w:val="000000" w:themeColor="text1"/>
          <w:sz w:val="20"/>
          <w:szCs w:val="20"/>
        </w:rPr>
        <w:lastRenderedPageBreak/>
        <w:t xml:space="preserve">obliga que, en caso de presentarse alguna inhabilidad o incompatibilidad, cederá el contrato/convenio, previa autorización escrita del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y si ello no fuere posible renunciará a su ejecución.</w:t>
      </w:r>
      <w:r w:rsidRPr="00A11B75">
        <w:rPr>
          <w:rFonts w:ascii="Arial" w:hAnsi="Arial" w:cs="Arial"/>
          <w:b/>
          <w:color w:val="000000" w:themeColor="text1"/>
          <w:sz w:val="20"/>
          <w:szCs w:val="20"/>
        </w:rPr>
        <w:t xml:space="preserve"> </w:t>
      </w:r>
    </w:p>
    <w:p w14:paraId="3E6AE794" w14:textId="77777777" w:rsidR="00DC183A" w:rsidRPr="00A11B75" w:rsidRDefault="00DC183A" w:rsidP="00DC183A">
      <w:pPr>
        <w:jc w:val="both"/>
        <w:rPr>
          <w:rFonts w:ascii="Arial" w:hAnsi="Arial" w:cs="Arial"/>
          <w:b/>
          <w:bCs/>
          <w:color w:val="000000" w:themeColor="text1"/>
          <w:sz w:val="20"/>
          <w:szCs w:val="20"/>
          <w:u w:val="single"/>
        </w:rPr>
      </w:pPr>
    </w:p>
    <w:p w14:paraId="2643008B" w14:textId="77777777" w:rsidR="00DC183A" w:rsidRPr="00A11B75" w:rsidRDefault="00DC183A" w:rsidP="00DC183A">
      <w:pPr>
        <w:jc w:val="both"/>
        <w:rPr>
          <w:rFonts w:ascii="Arial" w:hAnsi="Arial" w:cs="Arial"/>
          <w:b/>
          <w:color w:val="000000" w:themeColor="text1"/>
          <w:spacing w:val="-3"/>
          <w:sz w:val="20"/>
          <w:szCs w:val="20"/>
        </w:rPr>
      </w:pPr>
      <w:r w:rsidRPr="00A11B75">
        <w:rPr>
          <w:rFonts w:ascii="Arial" w:hAnsi="Arial" w:cs="Arial"/>
          <w:b/>
          <w:bCs/>
          <w:color w:val="000000" w:themeColor="text1"/>
          <w:sz w:val="20"/>
          <w:szCs w:val="20"/>
          <w:u w:val="single"/>
        </w:rPr>
        <w:t>VIGÉSIMA SEGUNDA</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CAUSALES DE TERMINACIÓN.</w:t>
      </w:r>
      <w:r w:rsidRPr="00A11B75">
        <w:rPr>
          <w:rFonts w:ascii="Arial" w:hAnsi="Arial" w:cs="Arial"/>
          <w:color w:val="000000" w:themeColor="text1"/>
          <w:spacing w:val="-3"/>
          <w:sz w:val="20"/>
          <w:szCs w:val="20"/>
        </w:rPr>
        <w:t xml:space="preserve"> Este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dará por terminado en cualquiera de los siguientes eventos: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Por mutuo acuerdo de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siempre que con ello no se causen perjuicios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La terminación anticipada del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hará constar en un otrosí suscrito por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w:t>
      </w:r>
      <w:r w:rsidRPr="00A11B75">
        <w:rPr>
          <w:rFonts w:ascii="Arial" w:hAnsi="Arial" w:cs="Arial"/>
          <w:b/>
          <w:color w:val="000000" w:themeColor="text1"/>
          <w:spacing w:val="-3"/>
          <w:sz w:val="20"/>
          <w:szCs w:val="20"/>
        </w:rPr>
        <w:t>b)</w:t>
      </w:r>
      <w:r w:rsidRPr="00A11B75">
        <w:rPr>
          <w:rFonts w:ascii="Arial" w:hAnsi="Arial" w:cs="Arial"/>
          <w:color w:val="000000" w:themeColor="text1"/>
          <w:spacing w:val="-3"/>
          <w:sz w:val="20"/>
          <w:szCs w:val="20"/>
        </w:rPr>
        <w:t xml:space="preserve"> </w:t>
      </w:r>
      <w:r w:rsidRPr="00A11B75">
        <w:rPr>
          <w:rFonts w:ascii="Arial" w:hAnsi="Arial" w:cs="Arial"/>
          <w:bCs/>
          <w:color w:val="000000" w:themeColor="text1"/>
          <w:sz w:val="20"/>
          <w:szCs w:val="20"/>
          <w:shd w:val="clear" w:color="auto" w:fill="FFFFFF"/>
          <w:lang w:val="es-MX"/>
        </w:rPr>
        <w:t xml:space="preserve">Por el cumplimiento del objeto contractual. </w:t>
      </w:r>
      <w:r w:rsidRPr="00A11B75">
        <w:rPr>
          <w:rFonts w:ascii="Arial" w:hAnsi="Arial" w:cs="Arial"/>
          <w:b/>
          <w:color w:val="000000" w:themeColor="text1"/>
          <w:spacing w:val="-3"/>
          <w:sz w:val="20"/>
          <w:szCs w:val="20"/>
        </w:rPr>
        <w:t xml:space="preserve">c) </w:t>
      </w:r>
      <w:r w:rsidRPr="00A11B75">
        <w:rPr>
          <w:rFonts w:ascii="Arial" w:hAnsi="Arial" w:cs="Arial"/>
          <w:color w:val="000000" w:themeColor="text1"/>
          <w:spacing w:val="-3"/>
          <w:sz w:val="20"/>
          <w:szCs w:val="20"/>
        </w:rPr>
        <w:t xml:space="preserve">Por agotamiento del presupuesto asignado, cuando aplique. </w:t>
      </w:r>
      <w:r w:rsidRPr="00A11B75">
        <w:rPr>
          <w:rFonts w:ascii="Arial" w:hAnsi="Arial" w:cs="Arial"/>
          <w:b/>
          <w:color w:val="000000" w:themeColor="text1"/>
          <w:spacing w:val="-3"/>
          <w:sz w:val="20"/>
          <w:szCs w:val="20"/>
        </w:rPr>
        <w:t>d)</w:t>
      </w:r>
      <w:r w:rsidRPr="00A11B75">
        <w:rPr>
          <w:rFonts w:ascii="Arial" w:hAnsi="Arial" w:cs="Arial"/>
          <w:color w:val="000000" w:themeColor="text1"/>
          <w:spacing w:val="-3"/>
          <w:sz w:val="20"/>
          <w:szCs w:val="20"/>
        </w:rPr>
        <w:t xml:space="preserve"> Por vencimiento del plazo sin que se haya suscrito una prórroga.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xml:space="preserve"> Por fuerza mayor o caso fortuito que hagan imposible continuar su ejecución. </w:t>
      </w:r>
      <w:r w:rsidRPr="00A11B75">
        <w:rPr>
          <w:rFonts w:ascii="Arial" w:hAnsi="Arial" w:cs="Arial"/>
          <w:b/>
          <w:color w:val="000000" w:themeColor="text1"/>
          <w:spacing w:val="-3"/>
          <w:sz w:val="20"/>
          <w:szCs w:val="20"/>
        </w:rPr>
        <w:t xml:space="preserve">PARÁGRAFO: </w:t>
      </w:r>
      <w:r w:rsidRPr="00A11B75">
        <w:rPr>
          <w:rFonts w:ascii="Arial" w:hAnsi="Arial" w:cs="Arial"/>
          <w:color w:val="000000" w:themeColor="text1"/>
          <w:spacing w:val="-3"/>
          <w:sz w:val="20"/>
          <w:szCs w:val="20"/>
        </w:rPr>
        <w:t xml:space="preserve">En los eventos de terminación señalados en el literal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y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se procederá a liquidar 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y a realizar el pago a que haya lugar</w:t>
      </w:r>
      <w:r w:rsidRPr="00A11B75">
        <w:rPr>
          <w:rFonts w:ascii="Arial" w:hAnsi="Arial" w:cs="Arial"/>
          <w:b/>
          <w:color w:val="000000" w:themeColor="text1"/>
          <w:spacing w:val="-3"/>
          <w:sz w:val="20"/>
          <w:szCs w:val="20"/>
        </w:rPr>
        <w:t>.</w:t>
      </w:r>
    </w:p>
    <w:p w14:paraId="73789DEC" w14:textId="77777777" w:rsidR="00DC183A" w:rsidRPr="00A11B75" w:rsidRDefault="00DC183A" w:rsidP="00DC183A">
      <w:pPr>
        <w:jc w:val="both"/>
        <w:rPr>
          <w:rFonts w:ascii="Arial" w:eastAsia="Verdana" w:hAnsi="Arial" w:cs="Arial"/>
          <w:color w:val="000000" w:themeColor="text1"/>
          <w:sz w:val="20"/>
          <w:szCs w:val="20"/>
        </w:rPr>
      </w:pPr>
    </w:p>
    <w:p w14:paraId="754F673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TERCERA.</w:t>
      </w:r>
      <w:r w:rsidRPr="00A11B75">
        <w:rPr>
          <w:rStyle w:val="EquationCaption"/>
          <w:rFonts w:ascii="Arial" w:hAnsi="Arial" w:cs="Arial"/>
          <w:b/>
          <w:color w:val="000000" w:themeColor="text1"/>
          <w:sz w:val="20"/>
          <w:szCs w:val="20"/>
        </w:rPr>
        <w:t xml:space="preserve"> EJERCICIO DE DERECHOS.</w:t>
      </w:r>
      <w:r w:rsidRPr="00A11B75">
        <w:rPr>
          <w:rStyle w:val="EquationCaption"/>
          <w:rFonts w:ascii="Arial" w:hAnsi="Arial" w:cs="Arial"/>
          <w:color w:val="000000" w:themeColor="text1"/>
          <w:sz w:val="20"/>
          <w:szCs w:val="20"/>
        </w:rPr>
        <w:t xml:space="preserve"> El retardo u omisión por parte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 xml:space="preserve">, no podrá interpretarse como renuncia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w:t>
      </w:r>
      <w:r w:rsidRPr="00A11B75">
        <w:rPr>
          <w:rFonts w:ascii="Arial" w:hAnsi="Arial" w:cs="Arial"/>
          <w:b/>
          <w:color w:val="000000" w:themeColor="text1"/>
          <w:sz w:val="20"/>
          <w:szCs w:val="20"/>
        </w:rPr>
        <w:t xml:space="preserve"> </w:t>
      </w:r>
    </w:p>
    <w:p w14:paraId="0238566C" w14:textId="77777777" w:rsidR="00DC183A" w:rsidRPr="00A11B75" w:rsidRDefault="00DC183A" w:rsidP="00DC183A">
      <w:pPr>
        <w:jc w:val="both"/>
        <w:rPr>
          <w:rStyle w:val="EquationCaption"/>
          <w:rFonts w:ascii="Arial" w:hAnsi="Arial" w:cs="Arial"/>
          <w:b/>
          <w:color w:val="000000" w:themeColor="text1"/>
          <w:sz w:val="20"/>
          <w:szCs w:val="20"/>
        </w:rPr>
      </w:pPr>
    </w:p>
    <w:p w14:paraId="465816D2"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CUARTA</w:t>
      </w:r>
      <w:r w:rsidRPr="00A11B75">
        <w:rPr>
          <w:rStyle w:val="EquationCaption"/>
          <w:rFonts w:ascii="Arial" w:hAnsi="Arial" w:cs="Arial"/>
          <w:b/>
          <w:color w:val="000000" w:themeColor="text1"/>
          <w:sz w:val="20"/>
          <w:szCs w:val="20"/>
        </w:rPr>
        <w:t xml:space="preserve">. SOLUCIÓN DE LAS CONTROVERSIAS. </w:t>
      </w:r>
      <w:r w:rsidRPr="00A11B75">
        <w:rPr>
          <w:rFonts w:ascii="Arial" w:hAnsi="Arial" w:cs="Arial"/>
          <w:color w:val="000000" w:themeColor="text1"/>
          <w:sz w:val="20"/>
          <w:szCs w:val="20"/>
        </w:rPr>
        <w:t>Las controversias o diferencias que surjan entre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y al representante legal o el delegado del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DIRECCIÓN PARA NOTIFICACIONES Y NOTIFICACIÓN ELECTRÓNICA.</w:t>
      </w:r>
    </w:p>
    <w:p w14:paraId="3C7048DD" w14:textId="77777777" w:rsidR="00DC183A" w:rsidRPr="00A11B75" w:rsidRDefault="00DC183A" w:rsidP="00DC183A">
      <w:pPr>
        <w:pStyle w:val="Textoindependiente"/>
        <w:spacing w:after="0"/>
        <w:ind w:right="4"/>
        <w:jc w:val="both"/>
        <w:rPr>
          <w:rFonts w:ascii="Arial" w:hAnsi="Arial" w:cs="Arial"/>
          <w:color w:val="FF0000"/>
          <w:sz w:val="20"/>
          <w:szCs w:val="20"/>
          <w:u w:val="single"/>
        </w:rPr>
      </w:pPr>
    </w:p>
    <w:p w14:paraId="3AA81735" w14:textId="7F450AD5" w:rsidR="00C248D9"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color w:val="000000" w:themeColor="text1"/>
          <w:sz w:val="20"/>
          <w:szCs w:val="20"/>
          <w:u w:val="single"/>
        </w:rPr>
        <w:t>VIGÉSIMA QUINTA</w:t>
      </w:r>
      <w:r w:rsidRPr="00A11B75">
        <w:rPr>
          <w:rFonts w:ascii="Arial" w:hAnsi="Arial" w:cs="Arial"/>
          <w:b/>
          <w:color w:val="000000" w:themeColor="text1"/>
          <w:sz w:val="20"/>
          <w:szCs w:val="20"/>
        </w:rPr>
        <w:t>. LIQUIDACIÓN.</w:t>
      </w:r>
      <w:r w:rsidR="00C248D9" w:rsidRPr="00A11B75">
        <w:rPr>
          <w:rFonts w:ascii="Arial" w:hAnsi="Arial" w:cs="Arial"/>
          <w:color w:val="000000" w:themeColor="text1"/>
          <w:sz w:val="20"/>
          <w:szCs w:val="20"/>
        </w:rPr>
        <w:t xml:space="preserve"> El contrato/convenio </w:t>
      </w:r>
      <w:r w:rsidR="00500964">
        <w:rPr>
          <w:rFonts w:ascii="Arial" w:hAnsi="Arial" w:cs="Arial"/>
          <w:color w:val="000000" w:themeColor="text1"/>
          <w:sz w:val="20"/>
          <w:szCs w:val="20"/>
        </w:rPr>
        <w:t xml:space="preserve">no </w:t>
      </w:r>
      <w:r w:rsidR="00C248D9" w:rsidRPr="00A11B75">
        <w:rPr>
          <w:rFonts w:ascii="Arial" w:hAnsi="Arial" w:cs="Arial"/>
          <w:color w:val="000000" w:themeColor="text1"/>
          <w:sz w:val="20"/>
          <w:szCs w:val="20"/>
        </w:rPr>
        <w:t xml:space="preserve">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w:t>
      </w:r>
      <w:r w:rsidR="00C248D9" w:rsidRPr="00A11B75">
        <w:rPr>
          <w:rFonts w:ascii="Arial" w:hAnsi="Arial" w:cs="Arial"/>
          <w:color w:val="000000" w:themeColor="text1"/>
          <w:sz w:val="20"/>
          <w:szCs w:val="20"/>
        </w:rPr>
        <w:lastRenderedPageBreak/>
        <w:t xml:space="preserve">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A11B75">
        <w:rPr>
          <w:rFonts w:ascii="Arial" w:hAnsi="Arial" w:cs="Arial"/>
          <w:color w:val="000000" w:themeColor="text1"/>
          <w:sz w:val="20"/>
          <w:szCs w:val="20"/>
        </w:rPr>
        <w:t>pos</w:t>
      </w:r>
      <w:proofErr w:type="spellEnd"/>
      <w:r w:rsidR="00C248D9" w:rsidRPr="00A11B75">
        <w:rPr>
          <w:rFonts w:ascii="Arial" w:hAnsi="Arial"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SEXTA</w:t>
      </w:r>
      <w:r w:rsidRPr="00A11B75">
        <w:rPr>
          <w:rFonts w:ascii="Arial" w:hAnsi="Arial" w:cs="Arial"/>
          <w:b/>
          <w:color w:val="000000" w:themeColor="text1"/>
          <w:spacing w:val="-3"/>
          <w:sz w:val="20"/>
          <w:szCs w:val="20"/>
        </w:rPr>
        <w:t>. RÉGIMEN LEGAL APLICABLE Y JURISDICCIÓN.</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El contrato/convenio, se rige por lo dispuesto en las Leyes 80 de 1993, 1150 de 2007, 1474 de 2011, 1882 de 2018, </w:t>
      </w:r>
      <w:r w:rsidR="00375E9A" w:rsidRPr="00A11B75">
        <w:rPr>
          <w:rFonts w:ascii="Arial" w:hAnsi="Arial" w:cs="Arial"/>
          <w:color w:val="000000" w:themeColor="text1"/>
          <w:sz w:val="20"/>
          <w:szCs w:val="20"/>
        </w:rPr>
        <w:t>2294 de 2023</w:t>
      </w:r>
      <w:r w:rsidRPr="00A11B75">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SÉPTIMA</w:t>
      </w:r>
      <w:r w:rsidRPr="00A11B75">
        <w:rPr>
          <w:rFonts w:ascii="Arial" w:hAnsi="Arial" w:cs="Arial"/>
          <w:b/>
          <w:color w:val="000000" w:themeColor="text1"/>
          <w:sz w:val="20"/>
          <w:szCs w:val="20"/>
        </w:rPr>
        <w:t>. DOCUMENTOS DEL CONTRATO/CONVENIO.</w:t>
      </w:r>
      <w:r w:rsidRPr="00A11B75">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y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A11B75"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OCTAVA</w:t>
      </w:r>
      <w:r w:rsidRPr="00A11B75">
        <w:rPr>
          <w:rFonts w:ascii="Arial" w:hAnsi="Arial" w:cs="Arial"/>
          <w:b/>
          <w:color w:val="000000" w:themeColor="text1"/>
          <w:spacing w:val="-3"/>
          <w:sz w:val="20"/>
          <w:szCs w:val="20"/>
        </w:rPr>
        <w:t xml:space="preserve">. </w:t>
      </w:r>
      <w:r w:rsidRPr="00A11B75">
        <w:rPr>
          <w:rFonts w:ascii="Arial" w:hAnsi="Arial" w:cs="Arial"/>
          <w:b/>
          <w:bCs/>
          <w:color w:val="000000" w:themeColor="text1"/>
          <w:sz w:val="20"/>
          <w:szCs w:val="20"/>
        </w:rPr>
        <w:t xml:space="preserve">PACTO DE TRANSPARENCIA: </w:t>
      </w:r>
      <w:r w:rsidRPr="00A11B75">
        <w:rPr>
          <w:rFonts w:ascii="Arial" w:hAnsi="Arial" w:cs="Arial"/>
          <w:color w:val="000000" w:themeColor="text1"/>
          <w:sz w:val="20"/>
          <w:szCs w:val="20"/>
        </w:rPr>
        <w:t xml:space="preserve">El </w:t>
      </w:r>
      <w:r w:rsidRPr="00A11B75">
        <w:rPr>
          <w:rFonts w:ascii="Arial" w:hAnsi="Arial" w:cs="Arial"/>
          <w:b/>
          <w:bCs/>
          <w:color w:val="000000" w:themeColor="text1"/>
          <w:sz w:val="20"/>
          <w:szCs w:val="20"/>
        </w:rPr>
        <w:t xml:space="preserve">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A11B75">
        <w:rPr>
          <w:rFonts w:ascii="Arial" w:hAnsi="Arial" w:cs="Arial"/>
          <w:b/>
          <w:bCs/>
          <w:color w:val="000000" w:themeColor="text1"/>
          <w:sz w:val="20"/>
          <w:szCs w:val="20"/>
        </w:rPr>
        <w:t xml:space="preserve"> INSTITUTO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apoyarán este pacto para fortalecer la transparencia y la responsabilidad de rendir cuentas. Dentro de este marco, el</w:t>
      </w:r>
      <w:r w:rsidRPr="00A11B75">
        <w:rPr>
          <w:rFonts w:ascii="Arial" w:hAnsi="Arial" w:cs="Arial"/>
          <w:b/>
          <w:bCs/>
          <w:color w:val="000000" w:themeColor="text1"/>
          <w:sz w:val="20"/>
          <w:szCs w:val="20"/>
        </w:rPr>
        <w:t xml:space="preserve"> 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A11B75" w:rsidRDefault="00DC183A" w:rsidP="00DC183A">
      <w:pPr>
        <w:jc w:val="both"/>
        <w:rPr>
          <w:rFonts w:ascii="Arial" w:hAnsi="Arial" w:cs="Arial"/>
          <w:b/>
          <w:color w:val="000000" w:themeColor="text1"/>
          <w:spacing w:val="-3"/>
          <w:sz w:val="20"/>
          <w:szCs w:val="20"/>
        </w:rPr>
      </w:pPr>
    </w:p>
    <w:p w14:paraId="7A52D8FD"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VIGÉSIMA NOVENA.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 xml:space="preserve">DIRECCIÓN PARA NOTIFICACIONES Y NOTIFICACIÓN ELECTRÓNICA. </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Para todos los efectos legales del contrato electrónico se tendrá como domicilio contractual la ciudad de Bogotá D.C. </w:t>
      </w: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PRIMERO. DIRECCIÓN PARA NOTIFICACIONES: </w:t>
      </w:r>
      <w:r w:rsidRPr="00A11B75">
        <w:rPr>
          <w:rFonts w:ascii="Arial" w:hAnsi="Arial" w:cs="Arial"/>
          <w:color w:val="000000" w:themeColor="text1"/>
          <w:sz w:val="20"/>
          <w:szCs w:val="20"/>
        </w:rPr>
        <w:t xml:space="preserve">Para efectos de notificación </w:t>
      </w:r>
      <w:r w:rsidRPr="00A11B75">
        <w:rPr>
          <w:rFonts w:ascii="Arial" w:hAnsi="Arial" w:cs="Arial"/>
          <w:b/>
          <w:bCs/>
          <w:color w:val="000000" w:themeColor="text1"/>
          <w:sz w:val="20"/>
          <w:szCs w:val="20"/>
        </w:rPr>
        <w:t>EL</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tiene su domicilio en la calle 7 A No 12 A 51 en Bogotá D.C. y para efectos de notificación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A11B75">
        <w:rPr>
          <w:rFonts w:ascii="Arial" w:hAnsi="Arial" w:cs="Arial"/>
          <w:b/>
          <w:bCs/>
          <w:color w:val="000000" w:themeColor="text1"/>
          <w:sz w:val="20"/>
          <w:szCs w:val="20"/>
        </w:rPr>
        <w:t xml:space="preserve">PARÁGRAFO SEGUNDO. NOTIFICACIÓN ELECTRÓNICA: </w:t>
      </w:r>
      <w:r w:rsidRPr="00A11B75">
        <w:rPr>
          <w:rFonts w:ascii="Arial" w:hAnsi="Arial" w:cs="Arial"/>
          <w:color w:val="000000" w:themeColor="text1"/>
          <w:sz w:val="20"/>
          <w:szCs w:val="20"/>
        </w:rPr>
        <w:t xml:space="preserve">La notificación electrónica se acepta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deba realizar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A11B75" w:rsidRDefault="00DC183A" w:rsidP="00DC183A">
      <w:pPr>
        <w:jc w:val="both"/>
        <w:rPr>
          <w:rFonts w:ascii="Arial" w:eastAsia="Verdana" w:hAnsi="Arial" w:cs="Arial"/>
          <w:color w:val="000000" w:themeColor="text1"/>
          <w:sz w:val="20"/>
          <w:szCs w:val="20"/>
        </w:rPr>
      </w:pPr>
    </w:p>
    <w:p w14:paraId="64D8E66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lastRenderedPageBreak/>
        <w:t>TRIGÉSIMA</w:t>
      </w:r>
      <w:r w:rsidRPr="00A11B75">
        <w:rPr>
          <w:rFonts w:ascii="Arial" w:hAnsi="Arial" w:cs="Arial"/>
          <w:b/>
          <w:color w:val="000000" w:themeColor="text1"/>
          <w:sz w:val="20"/>
          <w:szCs w:val="20"/>
        </w:rPr>
        <w:t>. DERECHO DE AUTOR</w:t>
      </w:r>
      <w:r w:rsidRPr="00A11B75">
        <w:rPr>
          <w:rFonts w:ascii="Arial" w:eastAsia="Verdana" w:hAnsi="Arial" w:cs="Arial"/>
          <w:b/>
          <w:color w:val="000000" w:themeColor="text1"/>
          <w:sz w:val="20"/>
          <w:szCs w:val="20"/>
        </w:rPr>
        <w:t>.</w:t>
      </w:r>
      <w:r w:rsidRPr="00A11B75">
        <w:rPr>
          <w:rFonts w:ascii="Arial" w:eastAsia="Verdana" w:hAnsi="Arial" w:cs="Arial"/>
          <w:color w:val="000000" w:themeColor="text1"/>
          <w:sz w:val="20"/>
          <w:szCs w:val="20"/>
        </w:rPr>
        <w:t xml:space="preserve"> </w:t>
      </w:r>
      <w:r w:rsidRPr="00A11B75">
        <w:rPr>
          <w:rFonts w:ascii="Arial" w:hAnsi="Arial" w:cs="Arial"/>
          <w:iCs/>
          <w:color w:val="000000" w:themeColor="text1"/>
          <w:sz w:val="20"/>
          <w:szCs w:val="20"/>
        </w:rPr>
        <w:t>El</w:t>
      </w:r>
      <w:r w:rsidRPr="00A11B75">
        <w:rPr>
          <w:rFonts w:ascii="Arial" w:hAnsi="Arial" w:cs="Arial"/>
          <w:b/>
          <w:iCs/>
          <w:color w:val="000000" w:themeColor="text1"/>
          <w:sz w:val="20"/>
          <w:szCs w:val="20"/>
        </w:rPr>
        <w:t xml:space="preserve"> INSTITUTO</w:t>
      </w:r>
      <w:r w:rsidRPr="00A11B75">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quien es e</w:t>
      </w:r>
      <w:r w:rsidRPr="00A11B75">
        <w:rPr>
          <w:rFonts w:ascii="Arial" w:eastAsia="Verdana" w:hAnsi="Arial" w:cs="Arial"/>
          <w:color w:val="000000" w:themeColor="text1"/>
          <w:sz w:val="20"/>
          <w:szCs w:val="20"/>
        </w:rPr>
        <w:t>l gestor, desarrollador y creador de los mismos</w:t>
      </w:r>
      <w:r w:rsidRPr="00A11B75">
        <w:rPr>
          <w:rFonts w:ascii="Arial" w:hAnsi="Arial" w:cs="Arial"/>
          <w:color w:val="000000" w:themeColor="text1"/>
          <w:sz w:val="20"/>
          <w:szCs w:val="20"/>
          <w:lang w:val="es-MX"/>
        </w:rPr>
        <w:t>.</w:t>
      </w:r>
    </w:p>
    <w:p w14:paraId="700CAB60" w14:textId="77777777" w:rsidR="00DC183A" w:rsidRPr="00A11B75" w:rsidRDefault="00DC183A" w:rsidP="00DC183A">
      <w:pPr>
        <w:jc w:val="both"/>
        <w:rPr>
          <w:rFonts w:ascii="Arial" w:hAnsi="Arial" w:cs="Arial"/>
          <w:b/>
          <w:color w:val="000000" w:themeColor="text1"/>
          <w:sz w:val="20"/>
          <w:szCs w:val="20"/>
        </w:rPr>
      </w:pPr>
    </w:p>
    <w:p w14:paraId="31178287"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TRIGÉSIMA PRIMERA</w:t>
      </w:r>
      <w:r w:rsidRPr="00A11B75">
        <w:rPr>
          <w:rFonts w:ascii="Arial" w:eastAsia="Arial" w:hAnsi="Arial" w:cs="Arial"/>
          <w:b/>
          <w:color w:val="000000" w:themeColor="text1"/>
          <w:sz w:val="20"/>
          <w:szCs w:val="20"/>
        </w:rPr>
        <w:t xml:space="preserve">. REQUISITOS DE PERFECCIONAMIENTO </w:t>
      </w:r>
      <w:r w:rsidRPr="00A11B75">
        <w:rPr>
          <w:rFonts w:ascii="Arial" w:hAnsi="Arial" w:cs="Arial"/>
          <w:b/>
          <w:color w:val="000000" w:themeColor="text1"/>
          <w:sz w:val="20"/>
          <w:szCs w:val="20"/>
        </w:rPr>
        <w:t>Y</w:t>
      </w:r>
      <w:r w:rsidRPr="00A11B75">
        <w:rPr>
          <w:rFonts w:ascii="Arial" w:eastAsia="Arial" w:hAnsi="Arial" w:cs="Arial"/>
          <w:b/>
          <w:color w:val="000000" w:themeColor="text1"/>
          <w:sz w:val="20"/>
          <w:szCs w:val="20"/>
        </w:rPr>
        <w:t xml:space="preserve"> </w:t>
      </w:r>
      <w:r w:rsidRPr="00A11B75">
        <w:rPr>
          <w:rFonts w:ascii="Arial" w:hAnsi="Arial" w:cs="Arial"/>
          <w:b/>
          <w:color w:val="000000" w:themeColor="text1"/>
          <w:sz w:val="20"/>
          <w:szCs w:val="20"/>
        </w:rPr>
        <w:t>EJECUCIÓN.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darán inicio a la ejecución del presente contrato/convenio.</w:t>
      </w:r>
    </w:p>
    <w:p w14:paraId="6DF74A3C"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TRIGÉSIMA SEGUNDA. </w:t>
      </w:r>
      <w:r w:rsidRPr="00A11B75">
        <w:rPr>
          <w:rFonts w:ascii="Arial" w:hAnsi="Arial" w:cs="Arial"/>
          <w:b/>
          <w:bCs/>
          <w:color w:val="000000" w:themeColor="text1"/>
          <w:sz w:val="20"/>
          <w:szCs w:val="20"/>
        </w:rPr>
        <w:t>FIRMA ELECTRÓNICA.</w:t>
      </w:r>
      <w:r w:rsidRPr="00A11B75">
        <w:rPr>
          <w:rFonts w:ascii="Arial" w:hAnsi="Arial" w:cs="Arial"/>
          <w:color w:val="000000" w:themeColor="text1"/>
          <w:sz w:val="20"/>
          <w:szCs w:val="20"/>
        </w:rPr>
        <w:t xml:space="preserve"> Las actuaciones de los usuarios en el SECOP II comprometen al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o al Proveedor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A11B75" w:rsidRDefault="00DC183A" w:rsidP="00DC183A">
      <w:pPr>
        <w:jc w:val="both"/>
        <w:rPr>
          <w:rFonts w:ascii="Arial" w:eastAsia="Verdana" w:hAnsi="Arial" w:cs="Arial"/>
          <w:color w:val="000000" w:themeColor="text1"/>
          <w:sz w:val="20"/>
          <w:szCs w:val="20"/>
        </w:rPr>
      </w:pPr>
    </w:p>
    <w:p w14:paraId="016CE972" w14:textId="77777777" w:rsidR="00DC183A" w:rsidRPr="00C357C5"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A11B75">
        <w:rPr>
          <w:rFonts w:ascii="Arial" w:hAnsi="Arial" w:cs="Arial"/>
          <w:color w:val="000000" w:themeColor="text1"/>
          <w:spacing w:val="-3"/>
          <w:sz w:val="20"/>
          <w:szCs w:val="20"/>
        </w:rPr>
        <w:t xml:space="preserve">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A11B75">
        <w:rPr>
          <w:rFonts w:ascii="Arial" w:hAnsi="Arial" w:cs="Arial"/>
          <w:color w:val="000000" w:themeColor="text1"/>
          <w:sz w:val="20"/>
          <w:szCs w:val="20"/>
        </w:rPr>
        <w:t>en el Sistema Electrónico de Contratación Pública – SECOP I</w:t>
      </w:r>
      <w:r w:rsidRPr="00A11B75">
        <w:rPr>
          <w:rFonts w:ascii="Arial" w:hAnsi="Arial" w:cs="Arial"/>
          <w:color w:val="000000" w:themeColor="text1"/>
          <w:sz w:val="20"/>
          <w:szCs w:val="20"/>
          <w:lang w:val="es-CO"/>
        </w:rPr>
        <w:t>I.</w:t>
      </w:r>
    </w:p>
    <w:p w14:paraId="4A447A54" w14:textId="77777777" w:rsidR="00434B7A" w:rsidRPr="00730584" w:rsidRDefault="00434B7A" w:rsidP="00680D4C">
      <w:pPr>
        <w:jc w:val="both"/>
        <w:rPr>
          <w:rFonts w:ascii="Arial" w:hAnsi="Arial" w:cs="Arial"/>
          <w:b/>
          <w:color w:val="FF0000"/>
          <w:szCs w:val="20"/>
          <w:u w:val="single"/>
        </w:rPr>
      </w:pPr>
    </w:p>
    <w:p w14:paraId="4015C009" w14:textId="77777777" w:rsidR="00906827" w:rsidRPr="00730584" w:rsidRDefault="00906827" w:rsidP="00906827">
      <w:pPr>
        <w:jc w:val="both"/>
        <w:rPr>
          <w:rFonts w:ascii="Arial" w:eastAsia="Arial" w:hAnsi="Arial" w:cs="Arial"/>
          <w:color w:val="FF0000"/>
          <w:sz w:val="18"/>
          <w:szCs w:val="18"/>
        </w:rPr>
      </w:pPr>
    </w:p>
    <w:p w14:paraId="1D74DE35" w14:textId="77777777" w:rsidR="00906827" w:rsidRPr="00730584" w:rsidRDefault="00906827" w:rsidP="00906827">
      <w:pPr>
        <w:jc w:val="both"/>
        <w:rPr>
          <w:rFonts w:ascii="Arial" w:eastAsia="Arial" w:hAnsi="Arial" w:cs="Arial"/>
          <w:color w:val="FF0000"/>
          <w:sz w:val="18"/>
          <w:szCs w:val="18"/>
        </w:rPr>
      </w:pPr>
    </w:p>
    <w:p w14:paraId="277D4EED" w14:textId="77777777" w:rsidR="00906827" w:rsidRPr="00730584" w:rsidRDefault="00906827" w:rsidP="00906827">
      <w:pPr>
        <w:jc w:val="both"/>
        <w:rPr>
          <w:rFonts w:ascii="Arial" w:eastAsia="Arial" w:hAnsi="Arial" w:cs="Arial"/>
          <w:color w:val="FF0000"/>
          <w:sz w:val="18"/>
          <w:szCs w:val="18"/>
        </w:rPr>
      </w:pPr>
    </w:p>
    <w:sectPr w:rsidR="00906827" w:rsidRPr="00730584" w:rsidSect="00A82224">
      <w:headerReference w:type="even" r:id="rId23"/>
      <w:headerReference w:type="default" r:id="rId24"/>
      <w:footerReference w:type="default" r:id="rId25"/>
      <w:headerReference w:type="first" r:id="rId26"/>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9A6E8E" w14:textId="77777777" w:rsidR="002C049C" w:rsidRDefault="002C049C">
      <w:r>
        <w:separator/>
      </w:r>
    </w:p>
  </w:endnote>
  <w:endnote w:type="continuationSeparator" w:id="0">
    <w:p w14:paraId="6800516A" w14:textId="77777777" w:rsidR="002C049C" w:rsidRDefault="002C0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74FA0" w14:textId="77777777" w:rsidR="002C049C" w:rsidRDefault="002C049C" w:rsidP="00655120">
    <w:pPr>
      <w:pStyle w:val="Piedepgina"/>
      <w:jc w:val="center"/>
      <w:rPr>
        <w:rFonts w:ascii="Helvetica" w:hAnsi="Helvetica" w:cs="Arial"/>
        <w:color w:val="000000"/>
        <w:sz w:val="8"/>
        <w:szCs w:val="16"/>
        <w:lang w:val="pt-BR"/>
      </w:rPr>
    </w:pPr>
  </w:p>
  <w:p w14:paraId="4F66682B" w14:textId="77777777" w:rsidR="002C049C" w:rsidRPr="00F349C8" w:rsidRDefault="002C049C" w:rsidP="00655120">
    <w:pPr>
      <w:pStyle w:val="Piedepgina"/>
      <w:jc w:val="center"/>
      <w:rPr>
        <w:rFonts w:ascii="Helvetica" w:hAnsi="Helvetica" w:cs="Arial"/>
        <w:color w:val="000000"/>
        <w:sz w:val="8"/>
        <w:szCs w:val="16"/>
        <w:lang w:val="pt-BR"/>
      </w:rPr>
    </w:pPr>
  </w:p>
  <w:p w14:paraId="13B727DA" w14:textId="77777777" w:rsidR="002C049C" w:rsidRDefault="002C049C" w:rsidP="00782A42">
    <w:pPr>
      <w:pStyle w:val="Piedepgina"/>
      <w:jc w:val="center"/>
      <w:rPr>
        <w:rFonts w:ascii="Helvetica" w:hAnsi="Helvetica" w:cs="Arial"/>
        <w:color w:val="000000"/>
        <w:sz w:val="16"/>
        <w:szCs w:val="16"/>
        <w:lang w:val="pt-BR"/>
      </w:rPr>
    </w:pPr>
    <w:bookmarkStart w:id="25" w:name="_Hlk138346879"/>
    <w:bookmarkStart w:id="26" w:name="_Hlk117613047"/>
    <w:bookmarkStart w:id="27" w:name="_Hlk117613048"/>
    <w:r>
      <w:rPr>
        <w:rFonts w:ascii="Helvetica" w:hAnsi="Helvetica" w:cs="Arial"/>
        <w:color w:val="000000"/>
        <w:sz w:val="16"/>
        <w:szCs w:val="16"/>
        <w:lang w:val="pt-BR"/>
      </w:rPr>
      <w:t xml:space="preserve">Carrera 23 No. 53 D </w:t>
    </w:r>
    <w:proofErr w:type="gramStart"/>
    <w:r>
      <w:rPr>
        <w:rFonts w:ascii="Helvetica" w:hAnsi="Helvetica" w:cs="Arial"/>
        <w:color w:val="000000"/>
        <w:sz w:val="16"/>
        <w:szCs w:val="16"/>
        <w:lang w:val="pt-BR"/>
      </w:rPr>
      <w:t>56  Piso</w:t>
    </w:r>
    <w:proofErr w:type="gramEnd"/>
    <w:r>
      <w:rPr>
        <w:rFonts w:ascii="Helvetica" w:hAnsi="Helvetica" w:cs="Arial"/>
        <w:color w:val="000000"/>
        <w:sz w:val="16"/>
        <w:szCs w:val="16"/>
        <w:lang w:val="pt-BR"/>
      </w:rPr>
      <w:t xml:space="preserve"> </w:t>
    </w:r>
    <w:bookmarkEnd w:id="25"/>
    <w:r>
      <w:rPr>
        <w:rFonts w:ascii="Helvetica" w:hAnsi="Helvetica" w:cs="Arial"/>
        <w:color w:val="000000"/>
        <w:sz w:val="16"/>
        <w:szCs w:val="16"/>
        <w:lang w:val="pt-BR"/>
      </w:rPr>
      <w:t>3</w:t>
    </w:r>
    <w:r w:rsidRPr="003545BB">
      <w:rPr>
        <w:rFonts w:ascii="Helvetica" w:hAnsi="Helvetica" w:cs="Arial"/>
        <w:color w:val="000000"/>
        <w:sz w:val="16"/>
        <w:szCs w:val="16"/>
        <w:lang w:val="pt-BR"/>
      </w:rPr>
      <w:t xml:space="preserve">, </w:t>
    </w:r>
  </w:p>
  <w:p w14:paraId="5935DEBE" w14:textId="12E908D7" w:rsidR="002C049C" w:rsidRPr="00683116" w:rsidRDefault="00315530" w:rsidP="00782A42">
    <w:pPr>
      <w:pStyle w:val="Piedepgina"/>
      <w:jc w:val="center"/>
      <w:rPr>
        <w:rFonts w:ascii="Helvetica" w:hAnsi="Helvetica" w:cs="Arial"/>
        <w:color w:val="000000"/>
        <w:sz w:val="16"/>
        <w:szCs w:val="16"/>
        <w:lang w:val="pt-BR"/>
      </w:rPr>
    </w:pPr>
    <w:hyperlink r:id="rId1" w:history="1">
      <w:r w:rsidR="002C049C" w:rsidRPr="00A52F84">
        <w:rPr>
          <w:rStyle w:val="Hipervnculo"/>
          <w:rFonts w:ascii="Helvetica" w:hAnsi="Helvetica" w:cs="Arial"/>
          <w:sz w:val="16"/>
          <w:szCs w:val="16"/>
          <w:lang w:val="pt-BR"/>
        </w:rPr>
        <w:t>drntadministrativa@medicinalegal.gov.co</w:t>
      </w:r>
    </w:hyperlink>
    <w:r w:rsidR="002C049C">
      <w:rPr>
        <w:rFonts w:ascii="Helvetica" w:hAnsi="Helvetica" w:cs="Arial"/>
        <w:color w:val="000000"/>
        <w:sz w:val="16"/>
        <w:szCs w:val="16"/>
        <w:lang w:val="pt-BR"/>
      </w:rPr>
      <w:t xml:space="preserve"> </w:t>
    </w:r>
  </w:p>
  <w:p w14:paraId="02AF1317" w14:textId="0B2E88FE" w:rsidR="002C049C" w:rsidRPr="00683116" w:rsidRDefault="002C049C" w:rsidP="00655120">
    <w:pPr>
      <w:pStyle w:val="Piedepgina"/>
      <w:jc w:val="center"/>
      <w:rPr>
        <w:rFonts w:ascii="Helvetica" w:hAnsi="Helvetica" w:cs="Arial"/>
        <w:color w:val="000000"/>
        <w:sz w:val="16"/>
        <w:szCs w:val="16"/>
        <w:lang w:val="es-ES"/>
      </w:rPr>
    </w:pPr>
    <w:r w:rsidRPr="003545BB">
      <w:rPr>
        <w:rFonts w:ascii="Helvetica" w:hAnsi="Helvetica" w:cs="Arial"/>
        <w:color w:val="000000"/>
        <w:sz w:val="16"/>
        <w:szCs w:val="16"/>
      </w:rPr>
      <w:t xml:space="preserve">conmutadores </w:t>
    </w:r>
    <w:r>
      <w:rPr>
        <w:rFonts w:ascii="Helvetica" w:hAnsi="Helvetica" w:cs="Arial"/>
        <w:color w:val="000000"/>
        <w:sz w:val="16"/>
        <w:szCs w:val="16"/>
        <w:lang w:val="es-ES"/>
      </w:rPr>
      <w:t>6053319740</w:t>
    </w:r>
  </w:p>
  <w:p w14:paraId="117C1AB2" w14:textId="77777777" w:rsidR="002C049C" w:rsidRDefault="00315530" w:rsidP="00655120">
    <w:pPr>
      <w:pStyle w:val="Piedepgina"/>
      <w:jc w:val="center"/>
      <w:rPr>
        <w:rFonts w:ascii="Helvetica" w:hAnsi="Helvetica" w:cs="Arial"/>
        <w:color w:val="000000"/>
        <w:sz w:val="16"/>
        <w:szCs w:val="16"/>
      </w:rPr>
    </w:pPr>
    <w:hyperlink r:id="rId2" w:history="1">
      <w:r w:rsidR="002C049C" w:rsidRPr="003545BB">
        <w:rPr>
          <w:rStyle w:val="Hipervnculo"/>
          <w:rFonts w:ascii="Helvetica" w:hAnsi="Helvetica" w:cs="Arial"/>
          <w:iCs/>
          <w:sz w:val="16"/>
          <w:szCs w:val="16"/>
        </w:rPr>
        <w:t>www.medicinalegal.gov.co</w:t>
      </w:r>
    </w:hyperlink>
    <w:r w:rsidR="002C049C">
      <w:rPr>
        <w:rFonts w:ascii="Helvetica" w:hAnsi="Helvetica" w:cs="Arial"/>
        <w:color w:val="000000"/>
        <w:sz w:val="16"/>
        <w:szCs w:val="16"/>
      </w:rPr>
      <w:t xml:space="preserve">  </w:t>
    </w:r>
    <w:bookmarkEnd w:id="26"/>
    <w:bookmarkEnd w:id="2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087A68" w14:textId="77777777" w:rsidR="002C049C" w:rsidRDefault="002C049C">
      <w:r>
        <w:separator/>
      </w:r>
    </w:p>
  </w:footnote>
  <w:footnote w:type="continuationSeparator" w:id="0">
    <w:p w14:paraId="71D11BD7" w14:textId="77777777" w:rsidR="002C049C" w:rsidRDefault="002C049C">
      <w:r>
        <w:continuationSeparator/>
      </w:r>
    </w:p>
  </w:footnote>
  <w:footnote w:id="1">
    <w:p w14:paraId="66D93405" w14:textId="77777777" w:rsidR="002C049C" w:rsidRPr="004E6FDA" w:rsidRDefault="002C049C"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2C049C" w:rsidRDefault="002C049C"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2C049C" w:rsidRPr="00C50418" w:rsidRDefault="002C049C"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2C049C" w:rsidRPr="004A583A" w:rsidRDefault="002C049C" w:rsidP="005816FA">
      <w:pPr>
        <w:pStyle w:val="Textonotapie"/>
      </w:pPr>
    </w:p>
  </w:footnote>
  <w:footnote w:id="4">
    <w:p w14:paraId="55D935AB" w14:textId="77777777" w:rsidR="002C049C" w:rsidRPr="00C9722F" w:rsidRDefault="002C049C" w:rsidP="00C9722F">
      <w:pPr>
        <w:jc w:val="both"/>
        <w:rPr>
          <w:rFonts w:ascii="Arial" w:hAnsi="Arial" w:cs="Arial"/>
          <w:sz w:val="14"/>
          <w:szCs w:val="14"/>
        </w:rPr>
      </w:pPr>
      <w:r w:rsidRPr="00C9722F">
        <w:rPr>
          <w:rStyle w:val="Refdenotaalpie"/>
          <w:sz w:val="14"/>
          <w:szCs w:val="14"/>
        </w:rPr>
        <w:footnoteRef/>
      </w:r>
      <w:r w:rsidRPr="00C9722F">
        <w:rPr>
          <w:sz w:val="14"/>
          <w:szCs w:val="14"/>
        </w:rPr>
        <w:t xml:space="preserve"> Umbrales Mipymes 2022 – </w:t>
      </w:r>
      <w:r w:rsidRPr="00C9722F">
        <w:rPr>
          <w:color w:val="222222"/>
          <w:sz w:val="14"/>
          <w:szCs w:val="14"/>
          <w:lang w:val="es-CO" w:eastAsia="es-CO"/>
        </w:rPr>
        <w:t>2023, Ministerio de Comercio y Colombia Compra Eficiente</w:t>
      </w:r>
    </w:p>
    <w:p w14:paraId="08ECD018" w14:textId="77777777" w:rsidR="002C049C" w:rsidRPr="00C665BB" w:rsidRDefault="002C049C">
      <w:pPr>
        <w:pStyle w:val="Textonotapie"/>
        <w:rPr>
          <w:lang w:val="es-V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F655E" w14:textId="77777777" w:rsidR="002C049C" w:rsidRDefault="00315530">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2C049C" w:rsidRDefault="002C049C"/>
  <w:p w14:paraId="5C4D329A" w14:textId="77777777" w:rsidR="002C049C" w:rsidRDefault="002C049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D4474" w14:textId="77777777" w:rsidR="002C049C" w:rsidRDefault="002C049C"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2C049C" w:rsidRDefault="002C049C" w:rsidP="009E320E">
    <w:pPr>
      <w:pStyle w:val="Encabezado"/>
      <w:jc w:val="center"/>
      <w:rPr>
        <w:noProof/>
        <w:lang w:val="es-CO" w:eastAsia="es-CO"/>
      </w:rPr>
    </w:pPr>
  </w:p>
  <w:p w14:paraId="3B2645E2" w14:textId="77777777" w:rsidR="002C049C" w:rsidRDefault="002C049C" w:rsidP="009E320E">
    <w:pPr>
      <w:jc w:val="center"/>
      <w:rPr>
        <w:rFonts w:ascii="Arial" w:hAnsi="Arial" w:cs="Arial"/>
        <w:b/>
        <w:sz w:val="22"/>
        <w:szCs w:val="22"/>
      </w:rPr>
    </w:pPr>
    <w:bookmarkStart w:id="24" w:name="_Hlk47536465"/>
    <w:r w:rsidRPr="006E09CF">
      <w:rPr>
        <w:rFonts w:ascii="Arial" w:hAnsi="Arial" w:cs="Arial"/>
        <w:b/>
        <w:sz w:val="22"/>
        <w:szCs w:val="22"/>
      </w:rPr>
      <w:t>INSTITUTO NACIONAL DE MEDICINA LEGAL Y CIENCIAS FORENSES</w:t>
    </w:r>
  </w:p>
  <w:p w14:paraId="4653B576" w14:textId="02C975B4" w:rsidR="002C049C" w:rsidRPr="0029441E" w:rsidRDefault="002C049C"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ELECTRÓNICA </w:t>
    </w:r>
  </w:p>
  <w:p w14:paraId="146538DA" w14:textId="3C274FB2" w:rsidR="002C049C" w:rsidRPr="00804334" w:rsidRDefault="002C049C" w:rsidP="00855829">
    <w:pPr>
      <w:jc w:val="center"/>
      <w:rPr>
        <w:rFonts w:ascii="Arial" w:hAnsi="Arial" w:cs="Arial"/>
        <w:b/>
        <w:sz w:val="22"/>
        <w:szCs w:val="22"/>
        <w:u w:val="single"/>
      </w:rPr>
    </w:pPr>
    <w:r>
      <w:rPr>
        <w:rFonts w:ascii="Arial" w:hAnsi="Arial" w:cs="Arial"/>
        <w:b/>
        <w:sz w:val="22"/>
        <w:szCs w:val="22"/>
        <w:u w:val="single"/>
      </w:rPr>
      <w:t>No. SASI-0001</w:t>
    </w:r>
    <w:r w:rsidRPr="00817A8E">
      <w:rPr>
        <w:rFonts w:ascii="Arial" w:hAnsi="Arial" w:cs="Arial"/>
        <w:b/>
        <w:sz w:val="22"/>
        <w:szCs w:val="22"/>
        <w:u w:val="single"/>
      </w:rPr>
      <w:t>-</w:t>
    </w:r>
    <w:r>
      <w:rPr>
        <w:rFonts w:ascii="Arial" w:hAnsi="Arial" w:cs="Arial"/>
        <w:b/>
        <w:sz w:val="22"/>
        <w:szCs w:val="22"/>
        <w:u w:val="single"/>
      </w:rPr>
      <w:t>DRNT-</w:t>
    </w:r>
    <w:r w:rsidRPr="00817A8E">
      <w:rPr>
        <w:rFonts w:ascii="Arial" w:hAnsi="Arial" w:cs="Arial"/>
        <w:b/>
        <w:sz w:val="22"/>
        <w:szCs w:val="22"/>
        <w:u w:val="single"/>
      </w:rPr>
      <w:t>202</w:t>
    </w:r>
    <w:r>
      <w:rPr>
        <w:rFonts w:ascii="Arial" w:hAnsi="Arial" w:cs="Arial"/>
        <w:b/>
        <w:sz w:val="22"/>
        <w:szCs w:val="22"/>
        <w:u w:val="single"/>
      </w:rPr>
      <w:t>5</w:t>
    </w:r>
  </w:p>
  <w:bookmarkEnd w:id="24"/>
  <w:p w14:paraId="0A42B387" w14:textId="77777777" w:rsidR="002C049C" w:rsidRDefault="002C049C">
    <w:pPr>
      <w:pStyle w:val="Encabezado"/>
      <w:jc w:val="right"/>
      <w:rPr>
        <w:sz w:val="14"/>
        <w:szCs w:val="14"/>
      </w:rPr>
    </w:pPr>
  </w:p>
  <w:p w14:paraId="3BEDFB97" w14:textId="08CD1299" w:rsidR="002C049C" w:rsidRPr="00215B3A" w:rsidRDefault="002C049C">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69</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69</w:t>
    </w:r>
    <w:r w:rsidRPr="00215B3A">
      <w:rPr>
        <w:rFonts w:ascii="Arial" w:hAnsi="Arial" w:cs="Arial"/>
        <w:b/>
        <w:bCs/>
        <w:sz w:val="14"/>
        <w:szCs w:val="14"/>
      </w:rPr>
      <w:fldChar w:fldCharType="end"/>
    </w:r>
  </w:p>
  <w:p w14:paraId="33D99684" w14:textId="77777777" w:rsidR="002C049C" w:rsidRDefault="002C049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17DE4" w14:textId="77777777" w:rsidR="002C049C" w:rsidRDefault="00315530">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8"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1"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3"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FE25A88"/>
    <w:multiLevelType w:val="hybridMultilevel"/>
    <w:tmpl w:val="4830CF4C"/>
    <w:lvl w:ilvl="0" w:tplc="1248C98C">
      <w:start w:val="1"/>
      <w:numFmt w:val="decimal"/>
      <w:lvlText w:val="%1."/>
      <w:lvlJc w:val="left"/>
      <w:pPr>
        <w:ind w:left="1494" w:hanging="360"/>
      </w:pPr>
      <w:rPr>
        <w:rFonts w:hint="default"/>
        <w:b/>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27"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8"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2"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47774D7"/>
    <w:multiLevelType w:val="hybridMultilevel"/>
    <w:tmpl w:val="7E9C9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4"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6"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7"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29"/>
  </w:num>
  <w:num w:numId="3">
    <w:abstractNumId w:val="11"/>
  </w:num>
  <w:num w:numId="4">
    <w:abstractNumId w:val="13"/>
  </w:num>
  <w:num w:numId="5">
    <w:abstractNumId w:val="17"/>
  </w:num>
  <w:num w:numId="6">
    <w:abstractNumId w:val="14"/>
  </w:num>
  <w:num w:numId="7">
    <w:abstractNumId w:val="47"/>
  </w:num>
  <w:num w:numId="8">
    <w:abstractNumId w:val="28"/>
  </w:num>
  <w:num w:numId="9">
    <w:abstractNumId w:val="43"/>
  </w:num>
  <w:num w:numId="10">
    <w:abstractNumId w:val="32"/>
  </w:num>
  <w:num w:numId="11">
    <w:abstractNumId w:val="36"/>
  </w:num>
  <w:num w:numId="12">
    <w:abstractNumId w:val="15"/>
  </w:num>
  <w:num w:numId="13">
    <w:abstractNumId w:val="24"/>
  </w:num>
  <w:num w:numId="14">
    <w:abstractNumId w:val="38"/>
  </w:num>
  <w:num w:numId="15">
    <w:abstractNumId w:val="19"/>
  </w:num>
  <w:num w:numId="16">
    <w:abstractNumId w:val="25"/>
  </w:num>
  <w:num w:numId="17">
    <w:abstractNumId w:val="18"/>
  </w:num>
  <w:num w:numId="18">
    <w:abstractNumId w:val="12"/>
  </w:num>
  <w:num w:numId="19">
    <w:abstractNumId w:val="41"/>
  </w:num>
  <w:num w:numId="20">
    <w:abstractNumId w:val="35"/>
  </w:num>
  <w:num w:numId="21">
    <w:abstractNumId w:val="8"/>
  </w:num>
  <w:num w:numId="22">
    <w:abstractNumId w:val="21"/>
  </w:num>
  <w:num w:numId="23">
    <w:abstractNumId w:val="44"/>
  </w:num>
  <w:num w:numId="24">
    <w:abstractNumId w:val="33"/>
  </w:num>
  <w:num w:numId="25">
    <w:abstractNumId w:val="23"/>
  </w:num>
  <w:num w:numId="26">
    <w:abstractNumId w:val="45"/>
  </w:num>
  <w:num w:numId="27">
    <w:abstractNumId w:val="40"/>
  </w:num>
  <w:num w:numId="28">
    <w:abstractNumId w:val="39"/>
  </w:num>
  <w:num w:numId="29">
    <w:abstractNumId w:val="16"/>
  </w:num>
  <w:num w:numId="30">
    <w:abstractNumId w:val="30"/>
  </w:num>
  <w:num w:numId="31">
    <w:abstractNumId w:val="22"/>
  </w:num>
  <w:num w:numId="32">
    <w:abstractNumId w:val="7"/>
  </w:num>
  <w:num w:numId="33">
    <w:abstractNumId w:val="20"/>
  </w:num>
  <w:num w:numId="34">
    <w:abstractNumId w:val="26"/>
  </w:num>
  <w:num w:numId="35">
    <w:abstractNumId w:val="31"/>
  </w:num>
  <w:num w:numId="36">
    <w:abstractNumId w:val="27"/>
  </w:num>
  <w:num w:numId="37">
    <w:abstractNumId w:val="46"/>
  </w:num>
  <w:num w:numId="38">
    <w:abstractNumId w:val="34"/>
  </w:num>
  <w:num w:numId="39">
    <w:abstractNumId w:val="10"/>
  </w:num>
  <w:num w:numId="40">
    <w:abstractNumId w:val="42"/>
  </w:num>
  <w:num w:numId="41">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64" w:dllVersion="6" w:nlCheck="1" w:checkStyle="0"/>
  <w:activeWritingStyle w:appName="MSWord" w:lang="es-ES_tradnl" w:vendorID="64" w:dllVersion="6" w:nlCheck="1" w:checkStyle="1"/>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1"/>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295"/>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26"/>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3B02"/>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32B"/>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951"/>
    <w:rsid w:val="00193B65"/>
    <w:rsid w:val="00193D92"/>
    <w:rsid w:val="00193DAF"/>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920"/>
    <w:rsid w:val="001D5A4E"/>
    <w:rsid w:val="001D5F89"/>
    <w:rsid w:val="001D62F8"/>
    <w:rsid w:val="001D651F"/>
    <w:rsid w:val="001D66BE"/>
    <w:rsid w:val="001D6773"/>
    <w:rsid w:val="001D6A6C"/>
    <w:rsid w:val="001D6A99"/>
    <w:rsid w:val="001D6C3D"/>
    <w:rsid w:val="001D6DA9"/>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D1"/>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73C"/>
    <w:rsid w:val="00226785"/>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2613"/>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1C"/>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9C"/>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530"/>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27FFA"/>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CF"/>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011"/>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AD1"/>
    <w:rsid w:val="003B3DFB"/>
    <w:rsid w:val="003B4005"/>
    <w:rsid w:val="003B40A4"/>
    <w:rsid w:val="003B4219"/>
    <w:rsid w:val="003B43F1"/>
    <w:rsid w:val="003B4D01"/>
    <w:rsid w:val="003B5584"/>
    <w:rsid w:val="003B56F0"/>
    <w:rsid w:val="003B57D5"/>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E7E30"/>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3F7FCE"/>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86"/>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89D"/>
    <w:rsid w:val="004B0EBB"/>
    <w:rsid w:val="004B0F87"/>
    <w:rsid w:val="004B13A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5D9"/>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6DAD"/>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964"/>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C57"/>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5DA9"/>
    <w:rsid w:val="00586037"/>
    <w:rsid w:val="00586510"/>
    <w:rsid w:val="00586852"/>
    <w:rsid w:val="00586980"/>
    <w:rsid w:val="00586C0E"/>
    <w:rsid w:val="00586C50"/>
    <w:rsid w:val="00586F59"/>
    <w:rsid w:val="005871F8"/>
    <w:rsid w:val="005874D2"/>
    <w:rsid w:val="005875C4"/>
    <w:rsid w:val="00587777"/>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5D91"/>
    <w:rsid w:val="005C5FB0"/>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17F4F"/>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116"/>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5F4"/>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8DC"/>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209"/>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69E"/>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D7C"/>
    <w:rsid w:val="00761FA5"/>
    <w:rsid w:val="00762034"/>
    <w:rsid w:val="007620AE"/>
    <w:rsid w:val="0076221D"/>
    <w:rsid w:val="007624B5"/>
    <w:rsid w:val="007625BE"/>
    <w:rsid w:val="007628CB"/>
    <w:rsid w:val="00762A79"/>
    <w:rsid w:val="00762B0E"/>
    <w:rsid w:val="00762C0C"/>
    <w:rsid w:val="00762F37"/>
    <w:rsid w:val="0076324C"/>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280"/>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44"/>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CFF"/>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5829"/>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27A"/>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AD6"/>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5C4"/>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8B"/>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67E"/>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31A"/>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10"/>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EE8"/>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10B"/>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A0"/>
    <w:rsid w:val="00A829CF"/>
    <w:rsid w:val="00A82E5C"/>
    <w:rsid w:val="00A8328D"/>
    <w:rsid w:val="00A8346F"/>
    <w:rsid w:val="00A83A5B"/>
    <w:rsid w:val="00A83C79"/>
    <w:rsid w:val="00A83F87"/>
    <w:rsid w:val="00A840C9"/>
    <w:rsid w:val="00A841A3"/>
    <w:rsid w:val="00A84915"/>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93F"/>
    <w:rsid w:val="00AB5969"/>
    <w:rsid w:val="00AB6127"/>
    <w:rsid w:val="00AB61F6"/>
    <w:rsid w:val="00AB62EA"/>
    <w:rsid w:val="00AB6633"/>
    <w:rsid w:val="00AB663D"/>
    <w:rsid w:val="00AB69F6"/>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C7B1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3DB"/>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2DCF"/>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2CF"/>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0DF2"/>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61F"/>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5D11"/>
    <w:rsid w:val="00BE62E6"/>
    <w:rsid w:val="00BE6340"/>
    <w:rsid w:val="00BE63B1"/>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10D"/>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6D6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35"/>
    <w:rsid w:val="00D52227"/>
    <w:rsid w:val="00D5232B"/>
    <w:rsid w:val="00D5244F"/>
    <w:rsid w:val="00D52458"/>
    <w:rsid w:val="00D5277D"/>
    <w:rsid w:val="00D5298D"/>
    <w:rsid w:val="00D537D6"/>
    <w:rsid w:val="00D53A37"/>
    <w:rsid w:val="00D53D5E"/>
    <w:rsid w:val="00D53F58"/>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626"/>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0C9"/>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8A0"/>
    <w:rsid w:val="00E70BEE"/>
    <w:rsid w:val="00E70C38"/>
    <w:rsid w:val="00E70D85"/>
    <w:rsid w:val="00E70E09"/>
    <w:rsid w:val="00E70F25"/>
    <w:rsid w:val="00E710CA"/>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4F5C"/>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1FFE"/>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C7A"/>
    <w:rsid w:val="00EB3EBD"/>
    <w:rsid w:val="00EB48FC"/>
    <w:rsid w:val="00EB4966"/>
    <w:rsid w:val="00EB4AAF"/>
    <w:rsid w:val="00EB4AF1"/>
    <w:rsid w:val="00EB5386"/>
    <w:rsid w:val="00EB598D"/>
    <w:rsid w:val="00EB5BD6"/>
    <w:rsid w:val="00EB6BCD"/>
    <w:rsid w:val="00EB6C40"/>
    <w:rsid w:val="00EB709F"/>
    <w:rsid w:val="00EB739E"/>
    <w:rsid w:val="00EB76C6"/>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4CC"/>
    <w:rsid w:val="00ED260B"/>
    <w:rsid w:val="00ED2C17"/>
    <w:rsid w:val="00ED320B"/>
    <w:rsid w:val="00ED390F"/>
    <w:rsid w:val="00ED3A73"/>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4FF1"/>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BCC"/>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55D"/>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ECA"/>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73E"/>
    <w:rsid w:val="00F847D2"/>
    <w:rsid w:val="00F849E4"/>
    <w:rsid w:val="00F84D9D"/>
    <w:rsid w:val="00F850A5"/>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2BC"/>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1F01"/>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3801"/>
    <w:rsid w:val="00FF4385"/>
    <w:rsid w:val="00FF475D"/>
    <w:rsid w:val="00FF47FE"/>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79"/>
    <o:shapelayout v:ext="edit">
      <o:idmap v:ext="edit" data="1"/>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6831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colombiacompra.gov.co/secop-ii" TargetMode="External"/><Relationship Id="rId18" Type="http://schemas.openxmlformats.org/officeDocument/2006/relationships/hyperlink" Target="https://www.colombiacompra.gov.co/secop-II"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community.secop.gov.co/STS/CCE/Login.aspx" TargetMode="External"/><Relationship Id="rId7" Type="http://schemas.openxmlformats.org/officeDocument/2006/relationships/endnotes" Target="endnotes.xml"/><Relationship Id="rId12" Type="http://schemas.openxmlformats.org/officeDocument/2006/relationships/hyperlink" Target="https://www.colombiacompra.gov.co/secop-ii" TargetMode="External"/><Relationship Id="rId17" Type="http://schemas.openxmlformats.org/officeDocument/2006/relationships/hyperlink" Target="https://www.funcionpublica.gov.co/eva/gestornormativo/norma.php?i=7660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uncionpublica.gov.co/eva/gestornormativo/norma.php?i=12672" TargetMode="External"/><Relationship Id="rId20" Type="http://schemas.openxmlformats.org/officeDocument/2006/relationships/hyperlink" Target="https://www.colombiacompra.gov.co/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ites/cce_public/files/cce_documentos/protocolo_de_indisponibilidad_secop_ii.pdf"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funcionpublica.gov.co/eva/gestornormativo/norma.php?i=77653"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drntadinistrativa@medicinalegal.gov.co" TargetMode="External"/><Relationship Id="rId19"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mailto:buz&#243;n1@presidencia.gov.co" TargetMode="External"/><Relationship Id="rId14" Type="http://schemas.openxmlformats.org/officeDocument/2006/relationships/hyperlink" Target="https://www.colombiacompra.gov.co/secop-II" TargetMode="External"/><Relationship Id="rId22" Type="http://schemas.openxmlformats.org/officeDocument/2006/relationships/hyperlink" Target="http://www.colombiacompra.gov.co/sites/default/files/capacitacion/manual_proveedores_para_el_uso_de_secop_ii.pdf"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tadministrativa@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61BBD-85CD-48D1-8628-7C80A3E41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69</Pages>
  <Words>32528</Words>
  <Characters>179032</Characters>
  <Application>Microsoft Office Word</Application>
  <DocSecurity>0</DocSecurity>
  <Lines>1491</Lines>
  <Paragraphs>422</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211138</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Milagros Isabel Rueda Lopez</cp:lastModifiedBy>
  <cp:revision>12</cp:revision>
  <cp:lastPrinted>2022-10-18T17:11:00Z</cp:lastPrinted>
  <dcterms:created xsi:type="dcterms:W3CDTF">2025-03-25T14:32:00Z</dcterms:created>
  <dcterms:modified xsi:type="dcterms:W3CDTF">2025-04-24T21:56:00Z</dcterms:modified>
</cp:coreProperties>
</file>