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5CFA" w:rsidRDefault="00C35CFA" w:rsidP="001E43F2">
      <w:pPr>
        <w:tabs>
          <w:tab w:val="left" w:pos="240"/>
        </w:tabs>
        <w:rPr>
          <w:rFonts w:ascii="Arial" w:hAnsi="Arial" w:cs="Arial"/>
          <w:b/>
          <w:sz w:val="21"/>
          <w:szCs w:val="21"/>
        </w:rPr>
      </w:pPr>
    </w:p>
    <w:p w:rsidR="002E070B" w:rsidRPr="00FC3116" w:rsidRDefault="00451115" w:rsidP="00FC3116">
      <w:pPr>
        <w:pStyle w:val="Ttulo2"/>
        <w:jc w:val="center"/>
        <w:rPr>
          <w:rFonts w:cs="Arial"/>
          <w:sz w:val="20"/>
        </w:rPr>
      </w:pPr>
      <w:r w:rsidRPr="00D95E40">
        <w:rPr>
          <w:sz w:val="18"/>
          <w:szCs w:val="18"/>
        </w:rPr>
        <w:t xml:space="preserve">FORMULARIO </w:t>
      </w:r>
      <w:r w:rsidR="006061B7" w:rsidRPr="00D95E40">
        <w:rPr>
          <w:sz w:val="20"/>
        </w:rPr>
        <w:t>N°</w:t>
      </w:r>
      <w:r w:rsidR="00156C81" w:rsidRPr="00D95E40">
        <w:rPr>
          <w:sz w:val="20"/>
        </w:rPr>
        <w:t>. 1</w:t>
      </w:r>
      <w:r w:rsidR="00D94446" w:rsidRPr="00D95E40">
        <w:rPr>
          <w:sz w:val="20"/>
        </w:rPr>
        <w:t xml:space="preserve"> </w:t>
      </w:r>
      <w:r w:rsidR="00156C81" w:rsidRPr="00D95E40">
        <w:rPr>
          <w:rFonts w:cs="Arial"/>
          <w:sz w:val="20"/>
        </w:rPr>
        <w:t>CARTA DE PRESENTACIÓN DE LA OFERTA</w:t>
      </w:r>
    </w:p>
    <w:p w:rsidR="003D7CB0" w:rsidRDefault="003D7CB0" w:rsidP="003D7CB0">
      <w:pPr>
        <w:rPr>
          <w:lang w:val="es-ES_tradnl"/>
        </w:rPr>
      </w:pPr>
    </w:p>
    <w:p w:rsidR="008641DF" w:rsidRPr="00DC300F" w:rsidRDefault="000D508C" w:rsidP="008641DF">
      <w:pPr>
        <w:jc w:val="both"/>
        <w:rPr>
          <w:rFonts w:ascii="Arial" w:hAnsi="Arial" w:cs="Arial"/>
          <w:sz w:val="20"/>
          <w:szCs w:val="20"/>
        </w:rPr>
      </w:pPr>
      <w:sdt>
        <w:sdtPr>
          <w:rPr>
            <w:rFonts w:ascii="Arial" w:hAnsi="Arial" w:cs="Arial"/>
            <w:sz w:val="20"/>
            <w:szCs w:val="20"/>
          </w:rPr>
          <w:id w:val="-1742787467"/>
          <w:placeholder>
            <w:docPart w:val="00FD23BEA3014D458088A9CCC632770F"/>
          </w:placeholder>
          <w:showingPlcHdr/>
          <w:text/>
        </w:sdtPr>
        <w:sdtEndPr/>
        <w:sdtContent>
          <w:r w:rsidR="008641DF" w:rsidRPr="00DC300F">
            <w:rPr>
              <w:rStyle w:val="Textodelmarcadordeposicin"/>
              <w:rFonts w:ascii="Arial" w:eastAsiaTheme="minorEastAsia" w:hAnsi="Arial" w:cs="Arial"/>
              <w:color w:val="FF8F8F"/>
              <w:sz w:val="20"/>
              <w:szCs w:val="20"/>
              <w:u w:val="single"/>
            </w:rPr>
            <w:t>Ciudad</w:t>
          </w:r>
        </w:sdtContent>
      </w:sdt>
      <w:r w:rsidR="008641DF" w:rsidRPr="00DC300F">
        <w:rPr>
          <w:rFonts w:ascii="Arial" w:hAnsi="Arial" w:cs="Arial"/>
          <w:sz w:val="20"/>
          <w:szCs w:val="20"/>
        </w:rPr>
        <w:t xml:space="preserve">, </w:t>
      </w:r>
      <w:sdt>
        <w:sdtPr>
          <w:rPr>
            <w:rFonts w:ascii="Arial" w:hAnsi="Arial" w:cs="Arial"/>
            <w:sz w:val="20"/>
            <w:szCs w:val="20"/>
          </w:rPr>
          <w:id w:val="-716584440"/>
          <w:placeholder>
            <w:docPart w:val="C1D4826FE3A843768F14E692A499C714"/>
          </w:placeholder>
          <w:showingPlcHdr/>
          <w:date w:fullDate="2021-04-13T00:00:00Z">
            <w:dateFormat w:val="d 'de' MMMM 'de' yyyy"/>
            <w:lid w:val="es-CO"/>
            <w:storeMappedDataAs w:val="dateTime"/>
            <w:calendar w:val="gregorian"/>
          </w:date>
        </w:sdtPr>
        <w:sdtEndPr/>
        <w:sdtContent>
          <w:r w:rsidR="008641DF" w:rsidRPr="00DC300F">
            <w:rPr>
              <w:rStyle w:val="Textodelmarcadordeposicin"/>
              <w:rFonts w:ascii="Arial" w:eastAsiaTheme="minorEastAsia" w:hAnsi="Arial" w:cs="Arial"/>
              <w:color w:val="FF8F8F"/>
              <w:sz w:val="20"/>
              <w:szCs w:val="20"/>
            </w:rPr>
            <w:t>seleccionar la fecha.</w:t>
          </w:r>
        </w:sdtContent>
      </w:sdt>
    </w:p>
    <w:p w:rsidR="008641DF" w:rsidRPr="00DC300F" w:rsidRDefault="008641DF" w:rsidP="008641DF">
      <w:pPr>
        <w:jc w:val="both"/>
        <w:rPr>
          <w:rFonts w:ascii="Arial" w:hAnsi="Arial" w:cs="Arial"/>
          <w:sz w:val="20"/>
          <w:szCs w:val="20"/>
        </w:rPr>
      </w:pPr>
    </w:p>
    <w:p w:rsidR="008641DF" w:rsidRPr="00DC300F" w:rsidRDefault="008641DF" w:rsidP="008641DF">
      <w:pPr>
        <w:jc w:val="both"/>
        <w:rPr>
          <w:rFonts w:ascii="Arial" w:hAnsi="Arial" w:cs="Arial"/>
          <w:sz w:val="20"/>
          <w:szCs w:val="20"/>
        </w:rPr>
      </w:pPr>
      <w:r w:rsidRPr="00DC300F">
        <w:rPr>
          <w:rFonts w:ascii="Arial" w:hAnsi="Arial" w:cs="Arial"/>
          <w:sz w:val="20"/>
          <w:szCs w:val="20"/>
        </w:rPr>
        <w:t>Señores.</w:t>
      </w:r>
    </w:p>
    <w:p w:rsidR="008641DF" w:rsidRPr="00DC300F" w:rsidRDefault="008641DF" w:rsidP="008641DF">
      <w:pPr>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sz w:val="20"/>
            <w:szCs w:val="20"/>
          </w:rPr>
          <w:id w:val="1529246602"/>
          <w:placeholder>
            <w:docPart w:val="55785FA02E984749911025A39CB1BED2"/>
          </w:placeholder>
        </w:sdtPr>
        <w:sdtEndPr/>
        <w:sdtContent>
          <w:r w:rsidRPr="00DF08C8">
            <w:rPr>
              <w:rFonts w:ascii="Arial" w:hAnsi="Arial" w:cs="Arial"/>
              <w:sz w:val="20"/>
              <w:szCs w:val="20"/>
            </w:rPr>
            <w:t>DEPARTAMENTO DE POLICÍA URABÁ</w:t>
          </w:r>
        </w:sdtContent>
      </w:sdt>
    </w:p>
    <w:p w:rsidR="008641DF" w:rsidRPr="00DC300F" w:rsidRDefault="008641DF" w:rsidP="008641DF">
      <w:pPr>
        <w:jc w:val="both"/>
        <w:rPr>
          <w:rFonts w:ascii="Arial" w:hAnsi="Arial" w:cs="Arial"/>
          <w:sz w:val="20"/>
          <w:szCs w:val="20"/>
        </w:rPr>
      </w:pPr>
      <w:r w:rsidRPr="00DC300F">
        <w:rPr>
          <w:rFonts w:ascii="Arial" w:hAnsi="Arial" w:cs="Arial"/>
          <w:sz w:val="20"/>
          <w:szCs w:val="20"/>
        </w:rPr>
        <w:t>Ciudad.</w:t>
      </w:r>
    </w:p>
    <w:p w:rsidR="008641DF" w:rsidRPr="00DC300F" w:rsidRDefault="008641DF" w:rsidP="008641DF">
      <w:pPr>
        <w:jc w:val="both"/>
        <w:rPr>
          <w:rFonts w:ascii="Arial" w:hAnsi="Arial" w:cs="Arial"/>
          <w:sz w:val="20"/>
          <w:szCs w:val="20"/>
        </w:rPr>
      </w:pPr>
    </w:p>
    <w:p w:rsidR="008641DF" w:rsidRDefault="008641DF" w:rsidP="008641DF">
      <w:pPr>
        <w:jc w:val="both"/>
        <w:rPr>
          <w:rFonts w:ascii="Arial" w:hAnsi="Arial" w:cs="Arial"/>
          <w:sz w:val="20"/>
          <w:szCs w:val="20"/>
        </w:rPr>
      </w:pPr>
      <w:r w:rsidRPr="00DC300F">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46CB6A37A80149009425BC2AC60E440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37558243"/>
          <w:placeholder>
            <w:docPart w:val="A56322026DDB4EE798AD549CAA09DE7A"/>
          </w:placeholder>
          <w:text/>
        </w:sdtPr>
        <w:sdtEndPr/>
        <w:sdtContent>
          <w:r>
            <w:rPr>
              <w:rFonts w:ascii="Arial" w:hAnsi="Arial" w:cs="Arial"/>
              <w:sz w:val="20"/>
              <w:szCs w:val="20"/>
            </w:rPr>
            <w:t>PN DEURA SA MC 020 2025</w:t>
          </w:r>
        </w:sdtContent>
      </w:sdt>
      <w:r w:rsidRPr="00DC300F">
        <w:rPr>
          <w:rFonts w:ascii="Arial" w:hAnsi="Arial" w:cs="Arial"/>
          <w:sz w:val="20"/>
          <w:szCs w:val="20"/>
        </w:rPr>
        <w:t xml:space="preserve">  cuyo objeto es: </w:t>
      </w:r>
      <w:sdt>
        <w:sdtPr>
          <w:rPr>
            <w:rFonts w:ascii="Arial" w:hAnsi="Arial" w:cs="Arial"/>
            <w:b/>
            <w:color w:val="000000" w:themeColor="text1"/>
            <w:sz w:val="20"/>
            <w:szCs w:val="16"/>
          </w:rPr>
          <w:id w:val="486367474"/>
          <w:placeholder>
            <w:docPart w:val="1E7B0F345D184CDEBE9CA9C249F461A5"/>
          </w:placeholder>
          <w:text/>
        </w:sdtPr>
        <w:sdtEndPr/>
        <w:sdtContent>
          <w:r w:rsidRPr="0083665D">
            <w:rPr>
              <w:rFonts w:ascii="Arial" w:hAnsi="Arial" w:cs="Arial"/>
              <w:b/>
              <w:color w:val="000000" w:themeColor="text1"/>
              <w:sz w:val="20"/>
              <w:szCs w:val="16"/>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r>
        <w:rPr>
          <w:rFonts w:ascii="Arial" w:hAnsi="Arial" w:cs="Arial"/>
          <w:color w:val="000000" w:themeColor="text1"/>
          <w:sz w:val="20"/>
          <w:szCs w:val="20"/>
        </w:rPr>
        <w:t>.</w:t>
      </w:r>
      <w:r w:rsidRPr="00DC300F">
        <w:rPr>
          <w:rFonts w:ascii="Arial" w:hAnsi="Arial" w:cs="Arial"/>
          <w:sz w:val="20"/>
          <w:szCs w:val="20"/>
        </w:rPr>
        <w:t xml:space="preserve"> </w:t>
      </w:r>
    </w:p>
    <w:p w:rsidR="008641DF" w:rsidRPr="008641DF" w:rsidRDefault="008641DF" w:rsidP="008641DF">
      <w:pPr>
        <w:jc w:val="both"/>
        <w:rPr>
          <w:rFonts w:ascii="Arial" w:hAnsi="Arial" w:cs="Arial"/>
          <w:sz w:val="20"/>
          <w:szCs w:val="20"/>
        </w:rPr>
      </w:pPr>
    </w:p>
    <w:p w:rsidR="008641DF" w:rsidRPr="008641DF" w:rsidRDefault="008641DF" w:rsidP="008641DF">
      <w:pPr>
        <w:jc w:val="both"/>
        <w:rPr>
          <w:rFonts w:ascii="Arial" w:hAnsi="Arial" w:cs="Arial"/>
          <w:sz w:val="20"/>
          <w:szCs w:val="20"/>
        </w:rPr>
      </w:pPr>
      <w:r w:rsidRPr="008641DF">
        <w:rPr>
          <w:rFonts w:ascii="Arial" w:hAnsi="Arial" w:cs="Arial"/>
          <w:sz w:val="20"/>
          <w:szCs w:val="20"/>
        </w:rPr>
        <w:t xml:space="preserve">Yo </w:t>
      </w:r>
      <w:sdt>
        <w:sdtPr>
          <w:rPr>
            <w:rFonts w:ascii="Arial" w:hAnsi="Arial" w:cs="Arial"/>
            <w:sz w:val="20"/>
            <w:szCs w:val="20"/>
          </w:rPr>
          <w:id w:val="-1256743441"/>
          <w:placeholder>
            <w:docPart w:val="CDDE6355533140E5923F8C1DB37D4581"/>
          </w:placeholder>
          <w:showingPlcHdr/>
          <w:text/>
        </w:sdtPr>
        <w:sdtEndPr/>
        <w:sdtContent>
          <w:r w:rsidRPr="008641DF">
            <w:rPr>
              <w:rStyle w:val="Textodelmarcadordeposicin"/>
              <w:rFonts w:ascii="Arial" w:eastAsiaTheme="minorEastAsia" w:hAnsi="Arial" w:cs="Arial"/>
              <w:color w:val="FF8F8F"/>
              <w:sz w:val="20"/>
              <w:szCs w:val="20"/>
              <w:u w:val="single"/>
            </w:rPr>
            <w:t>(nombre)(s) de la(s) persona(s) que está(n) suscribiendo la propuesta</w:t>
          </w:r>
        </w:sdtContent>
      </w:sdt>
      <w:r w:rsidRPr="008641DF">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F1B4E74A1BC04008816EA3814B174D4F"/>
          </w:placeholder>
          <w:showingPlcHdr/>
          <w:text/>
        </w:sdtPr>
        <w:sdtEndPr/>
        <w:sdtContent>
          <w:r w:rsidRPr="008641DF">
            <w:rPr>
              <w:rStyle w:val="Textodelmarcadordeposicin"/>
              <w:rFonts w:ascii="Arial" w:eastAsiaTheme="minorEastAsia" w:hAnsi="Arial" w:cs="Arial"/>
              <w:color w:val="FF8F8F"/>
              <w:sz w:val="20"/>
              <w:szCs w:val="20"/>
              <w:u w:val="single"/>
            </w:rPr>
            <w:t>(calidad en la que actúa el(los) firmante(s) de la propuesta; si el(los) oferente(s) actúa(n) en su propio nombre, éste(éstos) deberá(n)</w:t>
          </w:r>
        </w:sdtContent>
      </w:sdt>
      <w:r w:rsidRPr="008641DF">
        <w:rPr>
          <w:rFonts w:ascii="Arial" w:hAnsi="Arial" w:cs="Arial"/>
          <w:sz w:val="20"/>
          <w:szCs w:val="20"/>
        </w:rPr>
        <w:t xml:space="preserve"> suscribirlo, en nombre de </w:t>
      </w:r>
      <w:sdt>
        <w:sdtPr>
          <w:rPr>
            <w:rFonts w:ascii="Arial" w:hAnsi="Arial" w:cs="Arial"/>
            <w:sz w:val="20"/>
            <w:szCs w:val="20"/>
          </w:rPr>
          <w:id w:val="-1582987427"/>
          <w:placeholder>
            <w:docPart w:val="7F69965CD2BA44A29105032B2005246F"/>
          </w:placeholder>
          <w:showingPlcHdr/>
        </w:sdtPr>
        <w:sdtEndPr/>
        <w:sdtContent>
          <w:r w:rsidRPr="008641DF">
            <w:rPr>
              <w:rStyle w:val="Textodelmarcadordeposicin"/>
              <w:rFonts w:ascii="Arial" w:eastAsiaTheme="minorEastAsia" w:hAnsi="Arial" w:cs="Arial"/>
              <w:color w:val="FF8F8F"/>
              <w:sz w:val="20"/>
              <w:szCs w:val="20"/>
              <w:u w:val="single"/>
            </w:rPr>
            <w:t>Indicar el nombre del proponente de quien se actúa</w:t>
          </w:r>
        </w:sdtContent>
      </w:sdt>
      <w:r w:rsidRPr="008641DF">
        <w:rPr>
          <w:rFonts w:ascii="Arial" w:hAnsi="Arial" w:cs="Arial"/>
          <w:sz w:val="20"/>
          <w:szCs w:val="20"/>
        </w:rPr>
        <w:t xml:space="preserve">, propuesta seria y formal para participar en el proceso de selección </w:t>
      </w:r>
      <w:sdt>
        <w:sdtPr>
          <w:rPr>
            <w:rFonts w:ascii="Arial" w:hAnsi="Arial" w:cs="Arial"/>
            <w:sz w:val="20"/>
            <w:szCs w:val="20"/>
          </w:rPr>
          <w:id w:val="-327134560"/>
          <w:placeholder>
            <w:docPart w:val="B7A7333A00A9402D9110DB9FED9CE82E"/>
          </w:placeholder>
          <w:showingPlcHdr/>
        </w:sdtPr>
        <w:sdtEndPr/>
        <w:sdtContent>
          <w:r w:rsidRPr="008641DF">
            <w:rPr>
              <w:rStyle w:val="Textodelmarcadordeposicin"/>
              <w:rFonts w:ascii="Arial" w:eastAsiaTheme="minorEastAsia" w:hAnsi="Arial" w:cs="Arial"/>
              <w:color w:val="FF8F8F"/>
              <w:sz w:val="20"/>
              <w:szCs w:val="20"/>
              <w:u w:val="single"/>
            </w:rPr>
            <w:t>Diligenciar el número del proceso</w:t>
          </w:r>
        </w:sdtContent>
      </w:sdt>
      <w:r w:rsidRPr="008641DF">
        <w:rPr>
          <w:rFonts w:ascii="Arial" w:hAnsi="Arial" w:cs="Arial"/>
          <w:sz w:val="20"/>
          <w:szCs w:val="20"/>
        </w:rPr>
        <w:t xml:space="preserve">, convocado por la POLICÍA NACIONAL – </w:t>
      </w:r>
      <w:sdt>
        <w:sdtPr>
          <w:rPr>
            <w:rFonts w:ascii="Arial" w:hAnsi="Arial" w:cs="Arial"/>
            <w:sz w:val="20"/>
            <w:szCs w:val="20"/>
          </w:rPr>
          <w:id w:val="1478651506"/>
          <w:placeholder>
            <w:docPart w:val="6E9808CD1C0E421E9893A82C8A403EA9"/>
          </w:placeholder>
        </w:sdtPr>
        <w:sdtEndPr/>
        <w:sdtContent>
          <w:r w:rsidRPr="008641DF">
            <w:rPr>
              <w:rFonts w:ascii="Arial" w:hAnsi="Arial" w:cs="Arial"/>
              <w:sz w:val="20"/>
              <w:szCs w:val="20"/>
            </w:rPr>
            <w:t>DEPARTAMENTO DE POLICÍA URABÁ</w:t>
          </w:r>
        </w:sdtContent>
      </w:sdt>
      <w:r w:rsidRPr="008641DF">
        <w:rPr>
          <w:rFonts w:ascii="Arial" w:hAnsi="Arial" w:cs="Arial"/>
          <w:sz w:val="20"/>
          <w:szCs w:val="20"/>
        </w:rPr>
        <w:t xml:space="preserve">, cuyo objeto es </w:t>
      </w:r>
      <w:sdt>
        <w:sdtPr>
          <w:rPr>
            <w:rFonts w:ascii="Arial" w:hAnsi="Arial" w:cs="Arial"/>
            <w:sz w:val="20"/>
            <w:szCs w:val="20"/>
          </w:rPr>
          <w:id w:val="1535223344"/>
          <w:placeholder>
            <w:docPart w:val="0F2F96A3156749368EBC2F332725FFD0"/>
          </w:placeholder>
        </w:sdtPr>
        <w:sdtEndPr/>
        <w:sdtContent>
          <w:sdt>
            <w:sdtPr>
              <w:rPr>
                <w:rFonts w:ascii="Arial" w:hAnsi="Arial" w:cs="Arial"/>
                <w:b/>
                <w:sz w:val="20"/>
                <w:szCs w:val="20"/>
              </w:rPr>
              <w:id w:val="-1416628582"/>
              <w:placeholder>
                <w:docPart w:val="F0808B142D5146FA990E5B8D3546A301"/>
              </w:placeholder>
              <w15:color w:val="800000"/>
              <w:text/>
            </w:sdtPr>
            <w:sdtEndPr/>
            <w:sdtContent>
              <w:r w:rsidRPr="008641DF">
                <w:rPr>
                  <w:rFonts w:ascii="Arial" w:hAnsi="Arial" w:cs="Arial"/>
                  <w:b/>
                  <w:sz w:val="20"/>
                  <w:szCs w:val="20"/>
                </w:rPr>
                <w:t>“MANTENIMIENTO PREVENTIVO Y CORRECTIVO DE INSTALACIONES POLICIALES, CON EJECUCIÓN POR 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sdtContent>
      </w:sdt>
    </w:p>
    <w:p w:rsidR="008641DF" w:rsidRPr="008641DF" w:rsidRDefault="008641DF" w:rsidP="008641DF">
      <w:pPr>
        <w:jc w:val="both"/>
        <w:rPr>
          <w:rFonts w:ascii="Arial" w:hAnsi="Arial" w:cs="Arial"/>
          <w:b/>
          <w:bCs/>
          <w:color w:val="000000"/>
          <w:sz w:val="20"/>
          <w:szCs w:val="20"/>
        </w:rPr>
      </w:pPr>
    </w:p>
    <w:p w:rsidR="008641DF" w:rsidRPr="00DC300F" w:rsidRDefault="008641DF" w:rsidP="008641DF">
      <w:pPr>
        <w:jc w:val="both"/>
        <w:rPr>
          <w:rFonts w:ascii="Arial" w:hAnsi="Arial" w:cs="Arial"/>
          <w:sz w:val="20"/>
          <w:szCs w:val="20"/>
        </w:rPr>
      </w:pPr>
      <w:r w:rsidRPr="008641DF">
        <w:rPr>
          <w:rFonts w:ascii="Arial" w:hAnsi="Arial" w:cs="Arial"/>
          <w:sz w:val="20"/>
          <w:szCs w:val="20"/>
        </w:rPr>
        <w:t xml:space="preserve">Conforme a la información suministrada en los términos establecidos </w:t>
      </w:r>
      <w:r w:rsidRPr="00DC300F">
        <w:rPr>
          <w:rFonts w:ascii="Arial" w:hAnsi="Arial" w:cs="Arial"/>
          <w:sz w:val="20"/>
          <w:szCs w:val="20"/>
        </w:rPr>
        <w:t>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rsidR="008641DF" w:rsidRPr="00DC300F" w:rsidRDefault="008641DF" w:rsidP="008641DF">
      <w:pPr>
        <w:jc w:val="both"/>
        <w:rPr>
          <w:rFonts w:ascii="Arial" w:hAnsi="Arial" w:cs="Arial"/>
          <w:sz w:val="20"/>
          <w:szCs w:val="20"/>
        </w:rPr>
      </w:pPr>
    </w:p>
    <w:p w:rsidR="008641DF" w:rsidRPr="00DC300F" w:rsidRDefault="008641DF" w:rsidP="008641DF">
      <w:pPr>
        <w:jc w:val="both"/>
        <w:rPr>
          <w:rFonts w:ascii="Arial" w:hAnsi="Arial" w:cs="Arial"/>
          <w:sz w:val="20"/>
          <w:szCs w:val="20"/>
        </w:rPr>
      </w:pPr>
      <w:r w:rsidRPr="00DC300F">
        <w:rPr>
          <w:rFonts w:ascii="Arial" w:hAnsi="Arial" w:cs="Arial"/>
          <w:sz w:val="20"/>
          <w:szCs w:val="20"/>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 y funcionales.</w:t>
      </w:r>
    </w:p>
    <w:p w:rsidR="008641DF" w:rsidRPr="00DC300F" w:rsidRDefault="008641DF" w:rsidP="008641DF">
      <w:pPr>
        <w:jc w:val="both"/>
        <w:rPr>
          <w:rFonts w:ascii="Arial" w:hAnsi="Arial" w:cs="Arial"/>
          <w:sz w:val="20"/>
          <w:szCs w:val="20"/>
        </w:rPr>
      </w:pPr>
    </w:p>
    <w:p w:rsidR="008641DF" w:rsidRPr="00DC300F" w:rsidRDefault="008641DF" w:rsidP="008641DF">
      <w:pPr>
        <w:jc w:val="both"/>
        <w:rPr>
          <w:rFonts w:ascii="Arial" w:hAnsi="Arial" w:cs="Arial"/>
          <w:sz w:val="20"/>
          <w:szCs w:val="20"/>
        </w:rPr>
      </w:pPr>
      <w:r w:rsidRPr="00DC300F">
        <w:rPr>
          <w:rFonts w:ascii="Arial" w:hAnsi="Arial" w:cs="Arial"/>
          <w:sz w:val="20"/>
          <w:szCs w:val="20"/>
        </w:rPr>
        <w:t>En relación con la propuesta que presento, manifiesto lo siguiente:</w:t>
      </w:r>
    </w:p>
    <w:p w:rsidR="008641DF" w:rsidRPr="00DC300F" w:rsidRDefault="008641DF" w:rsidP="008641DF">
      <w:pPr>
        <w:jc w:val="both"/>
        <w:rPr>
          <w:rFonts w:ascii="Arial" w:hAnsi="Arial" w:cs="Arial"/>
          <w:sz w:val="20"/>
          <w:szCs w:val="20"/>
        </w:rPr>
      </w:pPr>
    </w:p>
    <w:p w:rsidR="008641DF" w:rsidRPr="00DC300F" w:rsidRDefault="008641DF" w:rsidP="008641DF">
      <w:pPr>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8641DF" w:rsidRPr="00DC300F" w:rsidRDefault="008641DF" w:rsidP="008641DF">
      <w:pPr>
        <w:tabs>
          <w:tab w:val="num" w:pos="426"/>
        </w:tabs>
        <w:ind w:left="426" w:hanging="426"/>
        <w:jc w:val="both"/>
        <w:rPr>
          <w:rFonts w:ascii="Arial" w:hAnsi="Arial" w:cs="Arial"/>
          <w:sz w:val="14"/>
          <w:szCs w:val="20"/>
        </w:rPr>
      </w:pPr>
    </w:p>
    <w:p w:rsidR="008641DF" w:rsidRPr="00DC300F" w:rsidRDefault="008641DF" w:rsidP="008641DF">
      <w:pPr>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Que la propuesta que presento es irrevocable e incondicional, y obliga insubordinadamente al proponente que represento.</w:t>
      </w:r>
    </w:p>
    <w:p w:rsidR="008641DF" w:rsidRPr="00DC300F" w:rsidRDefault="008641DF" w:rsidP="008641DF">
      <w:pPr>
        <w:pStyle w:val="Prrafodelista"/>
        <w:tabs>
          <w:tab w:val="num" w:pos="426"/>
        </w:tabs>
        <w:ind w:left="426" w:hanging="426"/>
        <w:rPr>
          <w:rFonts w:ascii="Arial" w:hAnsi="Arial" w:cs="Arial"/>
          <w:sz w:val="14"/>
          <w:szCs w:val="20"/>
        </w:rPr>
      </w:pPr>
    </w:p>
    <w:p w:rsidR="008641DF" w:rsidRPr="00DC300F" w:rsidRDefault="008641DF" w:rsidP="008641DF">
      <w:pPr>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8641DF" w:rsidRPr="00DC300F" w:rsidRDefault="008641DF" w:rsidP="008641DF">
      <w:pPr>
        <w:pStyle w:val="Prrafodelista2"/>
        <w:tabs>
          <w:tab w:val="num" w:pos="426"/>
        </w:tabs>
        <w:ind w:left="426" w:hanging="426"/>
        <w:rPr>
          <w:rFonts w:ascii="Arial" w:hAnsi="Arial" w:cs="Arial"/>
          <w:sz w:val="14"/>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8641DF" w:rsidRPr="00DC300F" w:rsidRDefault="008641DF" w:rsidP="008641DF">
      <w:pPr>
        <w:pStyle w:val="Prrafodelista"/>
        <w:tabs>
          <w:tab w:val="num" w:pos="426"/>
        </w:tabs>
        <w:ind w:left="426" w:hanging="426"/>
        <w:rPr>
          <w:rFonts w:ascii="Arial" w:hAnsi="Arial" w:cs="Arial"/>
          <w:sz w:val="20"/>
          <w:szCs w:val="20"/>
        </w:rPr>
      </w:pPr>
    </w:p>
    <w:p w:rsidR="008641DF" w:rsidRPr="00DC300F" w:rsidRDefault="008641DF" w:rsidP="008641DF">
      <w:pPr>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8641DF" w:rsidRPr="00DC300F" w:rsidRDefault="008641DF" w:rsidP="008641DF">
      <w:pPr>
        <w:tabs>
          <w:tab w:val="num" w:pos="426"/>
        </w:tabs>
        <w:autoSpaceDN w:val="0"/>
        <w:ind w:left="426" w:hanging="426"/>
        <w:jc w:val="both"/>
        <w:rPr>
          <w:rFonts w:ascii="Arial" w:hAnsi="Arial" w:cs="Arial"/>
          <w:color w:val="FF0000"/>
          <w:sz w:val="20"/>
          <w:szCs w:val="20"/>
        </w:rPr>
      </w:pPr>
    </w:p>
    <w:p w:rsidR="008641DF" w:rsidRPr="00DC300F" w:rsidRDefault="008641DF" w:rsidP="008641DF">
      <w:pPr>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 xml:space="preserve">Que nos comprometemos con la POLICÍA NACIONAL – </w:t>
      </w:r>
      <w:sdt>
        <w:sdtPr>
          <w:rPr>
            <w:rFonts w:ascii="Arial" w:hAnsi="Arial" w:cs="Arial"/>
            <w:sz w:val="20"/>
            <w:szCs w:val="20"/>
          </w:rPr>
          <w:id w:val="339285100"/>
          <w:placeholder>
            <w:docPart w:val="3F646B4F583F4BE9978A88F8B9047EB7"/>
          </w:placeholder>
        </w:sdtPr>
        <w:sdtEndPr/>
        <w:sdtContent>
          <w:r w:rsidRPr="00DF08C8">
            <w:rPr>
              <w:rFonts w:ascii="Arial" w:hAnsi="Arial" w:cs="Arial"/>
              <w:sz w:val="20"/>
              <w:szCs w:val="20"/>
            </w:rPr>
            <w:t>DEPARTAMENTO DE POLICÍA URABÁ</w:t>
          </w:r>
        </w:sdtContent>
      </w:sdt>
      <w:r w:rsidRPr="00DC300F">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8641DF" w:rsidRPr="00DC300F" w:rsidRDefault="008641DF" w:rsidP="008641DF">
      <w:pPr>
        <w:pStyle w:val="Prrafodelista"/>
        <w:rPr>
          <w:rFonts w:ascii="Arial" w:hAnsi="Arial" w:cs="Arial"/>
          <w:sz w:val="20"/>
          <w:szCs w:val="20"/>
        </w:rPr>
      </w:pPr>
    </w:p>
    <w:p w:rsidR="008641DF" w:rsidRPr="00DC300F" w:rsidRDefault="008641DF" w:rsidP="008641DF">
      <w:pPr>
        <w:pStyle w:val="Sangradetextonormal"/>
        <w:numPr>
          <w:ilvl w:val="0"/>
          <w:numId w:val="43"/>
        </w:numPr>
        <w:tabs>
          <w:tab w:val="clear" w:pos="360"/>
          <w:tab w:val="num" w:pos="426"/>
        </w:tabs>
        <w:ind w:left="426" w:hanging="426"/>
        <w:rPr>
          <w:sz w:val="20"/>
          <w:szCs w:val="20"/>
        </w:rPr>
      </w:pPr>
      <w:r w:rsidRPr="00DC300F">
        <w:rPr>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sz w:val="20"/>
            <w:szCs w:val="20"/>
          </w:rPr>
          <w:id w:val="-1756513148"/>
          <w:placeholder>
            <w:docPart w:val="FC542D2EA6154E9E99AFB46C3F4AC482"/>
          </w:placeholder>
        </w:sdtPr>
        <w:sdtEndPr/>
        <w:sdtContent>
          <w:r w:rsidRPr="00DC300F">
            <w:rPr>
              <w:sz w:val="20"/>
              <w:szCs w:val="20"/>
            </w:rPr>
            <w:t xml:space="preserve">POLICÍA NACIONAL – </w:t>
          </w:r>
          <w:sdt>
            <w:sdtPr>
              <w:rPr>
                <w:sz w:val="20"/>
                <w:szCs w:val="20"/>
              </w:rPr>
              <w:id w:val="-1837918894"/>
              <w:placeholder>
                <w:docPart w:val="86BCD518E8B54785865F5C48CAC83006"/>
              </w:placeholder>
            </w:sdtPr>
            <w:sdtEndPr/>
            <w:sdtContent>
              <w:r w:rsidRPr="00DF08C8">
                <w:rPr>
                  <w:sz w:val="20"/>
                  <w:szCs w:val="20"/>
                </w:rPr>
                <w:t>DEPARTAMENTO DE POLICÍA URABÁ</w:t>
              </w:r>
            </w:sdtContent>
          </w:sdt>
        </w:sdtContent>
      </w:sdt>
      <w:r w:rsidRPr="00DC300F">
        <w:rPr>
          <w:sz w:val="20"/>
          <w:szCs w:val="20"/>
        </w:rPr>
        <w:t>, en el caso de resultar adjudicataria nuestra propuesta, cumple con todas y cada una de las exigencias de los pliegos de condiciones y/o invitación publica sus formularios y adendas que llegaren a suscribirse.</w:t>
      </w:r>
    </w:p>
    <w:p w:rsidR="008641DF" w:rsidRPr="00DC300F" w:rsidRDefault="008641DF" w:rsidP="008641DF">
      <w:pPr>
        <w:pStyle w:val="Prrafodelista"/>
        <w:rPr>
          <w:rFonts w:ascii="Arial" w:hAnsi="Arial" w:cs="Arial"/>
          <w:sz w:val="20"/>
          <w:szCs w:val="20"/>
        </w:rPr>
      </w:pPr>
    </w:p>
    <w:p w:rsidR="008641DF" w:rsidRPr="00DC300F" w:rsidRDefault="008641DF" w:rsidP="008641DF">
      <w:pPr>
        <w:pStyle w:val="Sangradetextonormal"/>
        <w:numPr>
          <w:ilvl w:val="0"/>
          <w:numId w:val="43"/>
        </w:numPr>
        <w:tabs>
          <w:tab w:val="clear" w:pos="360"/>
          <w:tab w:val="num" w:pos="426"/>
        </w:tabs>
        <w:ind w:left="426" w:hanging="426"/>
        <w:rPr>
          <w:sz w:val="20"/>
          <w:szCs w:val="20"/>
        </w:rPr>
      </w:pPr>
      <w:r w:rsidRPr="00DC300F">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641DF" w:rsidRPr="00DC300F" w:rsidRDefault="008641DF" w:rsidP="008641DF">
      <w:pPr>
        <w:pStyle w:val="Prrafodelista"/>
        <w:rPr>
          <w:rFonts w:ascii="Arial" w:hAnsi="Arial" w:cs="Arial"/>
          <w:sz w:val="20"/>
          <w:szCs w:val="20"/>
        </w:rPr>
      </w:pPr>
    </w:p>
    <w:p w:rsidR="008641DF" w:rsidRPr="00DC300F" w:rsidRDefault="008641DF" w:rsidP="008641DF">
      <w:pPr>
        <w:pStyle w:val="Sangradetextonormal"/>
        <w:numPr>
          <w:ilvl w:val="0"/>
          <w:numId w:val="43"/>
        </w:numPr>
        <w:tabs>
          <w:tab w:val="clear" w:pos="360"/>
          <w:tab w:val="num" w:pos="426"/>
        </w:tabs>
        <w:ind w:left="426" w:hanging="426"/>
        <w:rPr>
          <w:sz w:val="20"/>
          <w:szCs w:val="20"/>
        </w:rPr>
      </w:pPr>
      <w:r w:rsidRPr="00DC300F">
        <w:rPr>
          <w:sz w:val="20"/>
          <w:szCs w:val="20"/>
        </w:rPr>
        <w:t xml:space="preserve">Reconocemos que ni la </w:t>
      </w:r>
      <w:sdt>
        <w:sdtPr>
          <w:rPr>
            <w:sz w:val="20"/>
            <w:szCs w:val="20"/>
          </w:rPr>
          <w:id w:val="1002475407"/>
          <w:placeholder>
            <w:docPart w:val="04C3EB3288D544F1B90C97DA351F9F9E"/>
          </w:placeholder>
        </w:sdtPr>
        <w:sdtEndPr/>
        <w:sdtContent>
          <w:r w:rsidRPr="00DC300F">
            <w:rPr>
              <w:sz w:val="20"/>
              <w:szCs w:val="20"/>
            </w:rPr>
            <w:t xml:space="preserve">POLICÍA NACIONAL – </w:t>
          </w:r>
          <w:sdt>
            <w:sdtPr>
              <w:rPr>
                <w:sz w:val="20"/>
                <w:szCs w:val="20"/>
              </w:rPr>
              <w:id w:val="-554548432"/>
              <w:placeholder>
                <w:docPart w:val="C1BE9D3ECED14A8C93AFCAE1FD64D260"/>
              </w:placeholder>
            </w:sdtPr>
            <w:sdtEndPr/>
            <w:sdtContent>
              <w:r w:rsidRPr="00DF08C8">
                <w:rPr>
                  <w:sz w:val="20"/>
                  <w:szCs w:val="20"/>
                </w:rPr>
                <w:t>DEPARTAMENTO DE POLICÍA URABÁ</w:t>
              </w:r>
            </w:sdtContent>
          </w:sdt>
          <w:r>
            <w:rPr>
              <w:sz w:val="20"/>
              <w:szCs w:val="20"/>
            </w:rPr>
            <w:t xml:space="preserve"> </w:t>
          </w:r>
        </w:sdtContent>
      </w:sdt>
      <w:r w:rsidRPr="00DC300F">
        <w:rPr>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8641DF" w:rsidRPr="00DC300F" w:rsidRDefault="008641DF" w:rsidP="008641DF">
      <w:pPr>
        <w:pStyle w:val="Prrafodelista"/>
        <w:rPr>
          <w:rFonts w:ascii="Arial" w:hAnsi="Arial" w:cs="Arial"/>
          <w:sz w:val="20"/>
          <w:szCs w:val="20"/>
        </w:rPr>
      </w:pPr>
    </w:p>
    <w:p w:rsidR="008641DF" w:rsidRPr="00DC300F" w:rsidRDefault="008641DF" w:rsidP="008641DF">
      <w:pPr>
        <w:pStyle w:val="Sangradetextonormal"/>
        <w:numPr>
          <w:ilvl w:val="0"/>
          <w:numId w:val="43"/>
        </w:numPr>
        <w:tabs>
          <w:tab w:val="clear" w:pos="360"/>
          <w:tab w:val="num" w:pos="426"/>
        </w:tabs>
        <w:ind w:left="426" w:hanging="426"/>
        <w:rPr>
          <w:sz w:val="20"/>
          <w:szCs w:val="20"/>
        </w:rPr>
      </w:pPr>
      <w:r w:rsidRPr="00DC300F">
        <w:rPr>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8641DF" w:rsidRPr="00DC300F" w:rsidRDefault="008641DF" w:rsidP="008641DF">
      <w:pPr>
        <w:pStyle w:val="Prrafodelista"/>
        <w:rPr>
          <w:rFonts w:ascii="Arial" w:hAnsi="Arial" w:cs="Arial"/>
          <w:sz w:val="20"/>
          <w:szCs w:val="20"/>
        </w:rPr>
      </w:pPr>
    </w:p>
    <w:p w:rsidR="008641DF" w:rsidRPr="00DC300F" w:rsidRDefault="008641DF" w:rsidP="008641DF">
      <w:pPr>
        <w:pStyle w:val="Sangradetextonormal"/>
        <w:numPr>
          <w:ilvl w:val="0"/>
          <w:numId w:val="43"/>
        </w:numPr>
        <w:tabs>
          <w:tab w:val="clear" w:pos="360"/>
          <w:tab w:val="num" w:pos="426"/>
        </w:tabs>
        <w:ind w:left="426" w:hanging="426"/>
        <w:rPr>
          <w:sz w:val="20"/>
          <w:szCs w:val="20"/>
        </w:rPr>
      </w:pPr>
      <w:r w:rsidRPr="00DC300F">
        <w:rPr>
          <w:sz w:val="20"/>
          <w:szCs w:val="20"/>
        </w:rPr>
        <w:t xml:space="preserve">Aceptamos plena, incondicional e irrestrictamente los términos del contrato que se nos ofrece, conforme al formulario “minuta del contrato” de los pliegos de condiciones y/o invitación publica, y nos </w:t>
      </w:r>
      <w:r w:rsidRPr="00DC300F">
        <w:rPr>
          <w:sz w:val="20"/>
          <w:szCs w:val="20"/>
        </w:rPr>
        <w:lastRenderedPageBreak/>
        <w:t xml:space="preserve">comprometemos a suscribirlo sin modificaciones sustanciales o formales de ninguna naturaleza, por la sola adjudicación que a nosotros se nos haga del contrato, salvo aquellas modificaciones que determine incluir la </w:t>
      </w:r>
      <w:sdt>
        <w:sdtPr>
          <w:rPr>
            <w:sz w:val="20"/>
            <w:szCs w:val="20"/>
          </w:rPr>
          <w:id w:val="-134792438"/>
          <w:placeholder>
            <w:docPart w:val="1E05277180544125BAEA71A5030F0577"/>
          </w:placeholder>
        </w:sdtPr>
        <w:sdtEndPr/>
        <w:sdtContent>
          <w:r w:rsidRPr="00DC300F">
            <w:rPr>
              <w:sz w:val="20"/>
              <w:szCs w:val="20"/>
            </w:rPr>
            <w:t xml:space="preserve">POLICÍA NACIONAL – </w:t>
          </w:r>
          <w:sdt>
            <w:sdtPr>
              <w:rPr>
                <w:sz w:val="20"/>
                <w:szCs w:val="20"/>
              </w:rPr>
              <w:id w:val="157821890"/>
              <w:placeholder>
                <w:docPart w:val="4DD4CAEB8286421DB069CEC9CFF513F6"/>
              </w:placeholder>
            </w:sdtPr>
            <w:sdtEndPr/>
            <w:sdtContent>
              <w:r w:rsidRPr="00DF08C8">
                <w:rPr>
                  <w:sz w:val="20"/>
                  <w:szCs w:val="20"/>
                </w:rPr>
                <w:t>DEPARTAMENTO DE POLICÍA URABÁ</w:t>
              </w:r>
            </w:sdtContent>
          </w:sdt>
          <w:r>
            <w:rPr>
              <w:sz w:val="20"/>
              <w:szCs w:val="20"/>
            </w:rPr>
            <w:t xml:space="preserve"> </w:t>
          </w:r>
        </w:sdtContent>
      </w:sdt>
      <w:r w:rsidRPr="00DC300F">
        <w:rPr>
          <w:sz w:val="20"/>
          <w:szCs w:val="20"/>
        </w:rPr>
        <w:t>, por considerarlas necesarias para incorporar las variaciones que se deriven de los adendas que se expidan dentro del presente proceso de selección las que de antemano aceptamos.</w:t>
      </w:r>
    </w:p>
    <w:p w:rsidR="008641DF" w:rsidRPr="00DC300F" w:rsidRDefault="008641DF" w:rsidP="008641DF">
      <w:pPr>
        <w:pStyle w:val="Prrafodelista2"/>
        <w:tabs>
          <w:tab w:val="num" w:pos="426"/>
        </w:tabs>
        <w:ind w:left="426" w:hanging="426"/>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los documentos confidenciales.</w:t>
      </w:r>
    </w:p>
    <w:p w:rsidR="008641DF" w:rsidRPr="00DC300F" w:rsidRDefault="008641DF" w:rsidP="008641DF">
      <w:pPr>
        <w:pStyle w:val="Prrafodelista2"/>
        <w:tabs>
          <w:tab w:val="num" w:pos="426"/>
        </w:tabs>
        <w:ind w:left="426" w:hanging="426"/>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641DF" w:rsidRPr="00DC300F" w:rsidRDefault="008641DF" w:rsidP="008641DF">
      <w:pPr>
        <w:pStyle w:val="Prrafodelista"/>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641DF" w:rsidRPr="00DC300F" w:rsidRDefault="008641DF" w:rsidP="008641DF">
      <w:pPr>
        <w:pStyle w:val="Prrafodelista"/>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 xml:space="preserve">Que me obligo a suministrar a solicitud de LA POLICÍA NACIONAL – </w:t>
      </w:r>
      <w:sdt>
        <w:sdtPr>
          <w:rPr>
            <w:rFonts w:ascii="Arial" w:hAnsi="Arial" w:cs="Arial"/>
            <w:sz w:val="20"/>
            <w:szCs w:val="20"/>
          </w:rPr>
          <w:id w:val="-1656210437"/>
          <w:placeholder>
            <w:docPart w:val="D9B5D3AB150747E1A40566536610E671"/>
          </w:placeholder>
        </w:sdtPr>
        <w:sdtEndPr/>
        <w:sdtContent>
          <w:r w:rsidRPr="00DF08C8">
            <w:rPr>
              <w:rFonts w:ascii="Arial" w:hAnsi="Arial" w:cs="Arial"/>
              <w:sz w:val="20"/>
              <w:szCs w:val="20"/>
            </w:rPr>
            <w:t>DEPARTAMENTO DE POLICÍA URABÁ</w:t>
          </w:r>
        </w:sdtContent>
      </w:sdt>
      <w:r w:rsidRPr="00DC300F">
        <w:rPr>
          <w:rFonts w:ascii="Arial" w:hAnsi="Arial" w:cs="Arial"/>
          <w:sz w:val="20"/>
          <w:szCs w:val="20"/>
        </w:rPr>
        <w:t xml:space="preserve"> cualquier información necesaria para la correcta evaluación de esta propuesta, dentro de los términos que al efecto determine esa entidad.</w:t>
      </w:r>
    </w:p>
    <w:p w:rsidR="008641DF" w:rsidRPr="00DC300F" w:rsidRDefault="008641DF" w:rsidP="008641DF">
      <w:pPr>
        <w:pStyle w:val="Prrafodelista"/>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 xml:space="preserve">Que recibiremos notificaciones en la secretaría de su despacho, o en la(s) siguiente(s) dirección(es): (Dirección para notificaciones): Teléfono (os): Fax, correo electrónico. </w:t>
      </w:r>
    </w:p>
    <w:p w:rsidR="008641DF" w:rsidRPr="00DC300F" w:rsidRDefault="008641DF" w:rsidP="008641DF">
      <w:pPr>
        <w:pStyle w:val="Prrafodelista"/>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8641DF" w:rsidRPr="00DC300F" w:rsidRDefault="008641DF" w:rsidP="008641DF">
      <w:pPr>
        <w:pStyle w:val="Prrafodelista"/>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Que no nos hallamos relacionados en el Boletín de responsables Fiscales (artículo 60 Ley 610 de 2000).</w:t>
      </w:r>
    </w:p>
    <w:p w:rsidR="008641DF" w:rsidRPr="00DC300F" w:rsidRDefault="008641DF" w:rsidP="008641DF">
      <w:pPr>
        <w:pStyle w:val="Prrafodelista"/>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 xml:space="preserve">El plazo de ejecución será el establecido en el pliego de condiciones y/o invitación pública.  </w:t>
      </w:r>
    </w:p>
    <w:p w:rsidR="008641DF" w:rsidRPr="00DC300F" w:rsidRDefault="008641DF" w:rsidP="008641DF">
      <w:pPr>
        <w:pStyle w:val="Prrafodelista"/>
        <w:rPr>
          <w:rFonts w:ascii="Arial" w:hAnsi="Arial" w:cs="Arial"/>
          <w:sz w:val="20"/>
          <w:szCs w:val="20"/>
        </w:rPr>
      </w:pPr>
    </w:p>
    <w:p w:rsidR="008641DF" w:rsidRPr="00DC300F" w:rsidRDefault="008641DF" w:rsidP="008641DF">
      <w:pPr>
        <w:widowControl w:val="0"/>
        <w:numPr>
          <w:ilvl w:val="0"/>
          <w:numId w:val="43"/>
        </w:numPr>
        <w:tabs>
          <w:tab w:val="clear" w:pos="360"/>
          <w:tab w:val="num" w:pos="426"/>
        </w:tabs>
        <w:autoSpaceDN w:val="0"/>
        <w:ind w:left="426" w:hanging="426"/>
        <w:jc w:val="both"/>
        <w:rPr>
          <w:rFonts w:ascii="Arial" w:hAnsi="Arial" w:cs="Arial"/>
          <w:sz w:val="20"/>
          <w:szCs w:val="20"/>
        </w:rPr>
      </w:pPr>
      <w:r w:rsidRPr="00DC300F">
        <w:rPr>
          <w:rFonts w:ascii="Arial" w:hAnsi="Arial" w:cs="Arial"/>
          <w:sz w:val="20"/>
          <w:szCs w:val="20"/>
        </w:rPr>
        <w:t>Que la vigencia de la presente oferta es de cuatro (4) meses, contados a partir de la presentación de esta.</w:t>
      </w:r>
    </w:p>
    <w:p w:rsidR="008641DF" w:rsidRPr="00DC300F" w:rsidRDefault="008641DF" w:rsidP="008641DF">
      <w:pPr>
        <w:pStyle w:val="Piedepgina"/>
        <w:tabs>
          <w:tab w:val="left" w:pos="708"/>
        </w:tabs>
        <w:jc w:val="both"/>
        <w:rPr>
          <w:rFonts w:ascii="Arial" w:hAnsi="Arial" w:cs="Arial"/>
          <w:sz w:val="20"/>
          <w:szCs w:val="20"/>
        </w:rPr>
      </w:pPr>
    </w:p>
    <w:p w:rsidR="008641DF" w:rsidRPr="00DC300F" w:rsidRDefault="008641DF" w:rsidP="008641DF">
      <w:pPr>
        <w:jc w:val="both"/>
        <w:rPr>
          <w:rFonts w:ascii="Arial" w:hAnsi="Arial" w:cs="Arial"/>
          <w:sz w:val="20"/>
          <w:szCs w:val="20"/>
          <w:lang w:eastAsia="es-CO"/>
        </w:rPr>
      </w:pPr>
      <w:r w:rsidRPr="00DC300F">
        <w:rPr>
          <w:rFonts w:ascii="Arial" w:hAnsi="Arial" w:cs="Arial"/>
          <w:sz w:val="20"/>
          <w:szCs w:val="20"/>
          <w:lang w:eastAsia="es-CO"/>
        </w:rPr>
        <w:t>El proponente:</w:t>
      </w:r>
    </w:p>
    <w:p w:rsidR="008641DF" w:rsidRPr="00DC300F" w:rsidRDefault="008641DF" w:rsidP="008641DF">
      <w:pPr>
        <w:jc w:val="both"/>
        <w:rPr>
          <w:rFonts w:ascii="Arial" w:hAnsi="Arial" w:cs="Arial"/>
          <w:sz w:val="20"/>
          <w:szCs w:val="20"/>
          <w:lang w:eastAsia="es-CO"/>
        </w:rPr>
      </w:pPr>
    </w:p>
    <w:p w:rsidR="008641DF" w:rsidRPr="00DC300F" w:rsidRDefault="008641DF" w:rsidP="008641DF">
      <w:pPr>
        <w:ind w:left="708"/>
        <w:jc w:val="both"/>
        <w:rPr>
          <w:rFonts w:ascii="Arial" w:hAnsi="Arial" w:cs="Arial"/>
          <w:sz w:val="20"/>
          <w:szCs w:val="20"/>
          <w:lang w:eastAsia="es-CO"/>
        </w:rPr>
      </w:pPr>
      <w:r w:rsidRPr="00DC300F">
        <w:rPr>
          <w:rFonts w:ascii="Arial" w:hAnsi="Arial" w:cs="Arial"/>
          <w:sz w:val="20"/>
          <w:szCs w:val="20"/>
          <w:lang w:eastAsia="es-CO"/>
        </w:rPr>
        <w:t>  </w:t>
      </w:r>
    </w:p>
    <w:p w:rsidR="008641DF" w:rsidRPr="00DC300F" w:rsidRDefault="008641DF" w:rsidP="008641DF">
      <w:pPr>
        <w:pStyle w:val="Sinespaciado1"/>
        <w:rPr>
          <w:rFonts w:ascii="Arial" w:hAnsi="Arial" w:cs="Arial"/>
          <w:sz w:val="20"/>
          <w:szCs w:val="20"/>
        </w:rPr>
      </w:pPr>
      <w:r w:rsidRPr="00DC300F">
        <w:rPr>
          <w:rFonts w:ascii="Arial" w:hAnsi="Arial" w:cs="Arial"/>
          <w:b/>
          <w:bCs/>
          <w:sz w:val="20"/>
          <w:szCs w:val="20"/>
        </w:rPr>
        <w:t>__________________________________</w:t>
      </w:r>
    </w:p>
    <w:p w:rsidR="008641DF" w:rsidRPr="00DC300F" w:rsidRDefault="008641DF" w:rsidP="008641DF">
      <w:pPr>
        <w:pStyle w:val="Sinespaciado1"/>
        <w:rPr>
          <w:rFonts w:ascii="Arial" w:hAnsi="Arial" w:cs="Arial"/>
          <w:sz w:val="20"/>
          <w:szCs w:val="20"/>
        </w:rPr>
      </w:pPr>
      <w:r w:rsidRPr="00DC300F">
        <w:rPr>
          <w:rFonts w:ascii="Arial" w:hAnsi="Arial" w:cs="Arial"/>
          <w:sz w:val="20"/>
          <w:szCs w:val="20"/>
        </w:rPr>
        <w:t xml:space="preserve">Firma del representante legal del proponente </w:t>
      </w:r>
    </w:p>
    <w:p w:rsidR="008641DF" w:rsidRPr="00DC300F" w:rsidRDefault="008641DF" w:rsidP="008641DF">
      <w:pPr>
        <w:pStyle w:val="Sinespaciado1"/>
        <w:contextualSpacing/>
        <w:rPr>
          <w:rFonts w:ascii="Arial" w:hAnsi="Arial" w:cs="Arial"/>
          <w:sz w:val="20"/>
          <w:szCs w:val="20"/>
          <w:lang w:eastAsia="es-CO"/>
        </w:rPr>
      </w:pPr>
      <w:r w:rsidRPr="00DC300F">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E15E686FDD0E4C448E2096990DDF44AD"/>
          </w:placeholder>
          <w:showingPlcHdr/>
        </w:sdtPr>
        <w:sdtEndPr/>
        <w:sdtContent>
          <w:r w:rsidRPr="00DC300F">
            <w:rPr>
              <w:rStyle w:val="Textodelmarcadordeposicin"/>
              <w:rFonts w:ascii="Arial" w:eastAsiaTheme="minorEastAsia" w:hAnsi="Arial" w:cs="Arial"/>
              <w:color w:val="FF8F8F"/>
              <w:sz w:val="20"/>
              <w:szCs w:val="20"/>
              <w:u w:val="single"/>
            </w:rPr>
            <w:t>Diligenciar el nombre completo del proponente</w:t>
          </w:r>
        </w:sdtContent>
      </w:sdt>
    </w:p>
    <w:p w:rsidR="008641DF" w:rsidRPr="00DC300F" w:rsidRDefault="008641DF" w:rsidP="008641DF">
      <w:pPr>
        <w:pStyle w:val="Sinespaciado1"/>
        <w:contextualSpacing/>
        <w:rPr>
          <w:rFonts w:ascii="Arial" w:hAnsi="Arial" w:cs="Arial"/>
          <w:color w:val="000000"/>
          <w:sz w:val="20"/>
          <w:szCs w:val="20"/>
        </w:rPr>
      </w:pPr>
      <w:r w:rsidRPr="00DC300F">
        <w:rPr>
          <w:rFonts w:ascii="Arial" w:hAnsi="Arial" w:cs="Arial"/>
          <w:sz w:val="20"/>
          <w:szCs w:val="20"/>
          <w:lang w:eastAsia="es-CO"/>
        </w:rPr>
        <w:t xml:space="preserve">Identificación (NIT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C.C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C.E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w:t>
      </w:r>
      <w:r w:rsidRPr="00DC300F">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016FC6A279984BBA87CFAB079767C203"/>
          </w:placeholder>
          <w:showingPlcHdr/>
        </w:sdtPr>
        <w:sdtEndPr/>
        <w:sdtContent>
          <w:r w:rsidRPr="00DC300F">
            <w:rPr>
              <w:rStyle w:val="Textodelmarcadordeposicin"/>
              <w:rFonts w:ascii="Arial" w:eastAsiaTheme="minorEastAsia" w:hAnsi="Arial" w:cs="Arial"/>
              <w:color w:val="FF8F8F"/>
              <w:sz w:val="20"/>
              <w:szCs w:val="20"/>
              <w:u w:val="single"/>
            </w:rPr>
            <w:t>Diligenciar la identificación del proponente</w:t>
          </w:r>
        </w:sdtContent>
      </w:sdt>
    </w:p>
    <w:p w:rsidR="008641DF" w:rsidRPr="00DC300F" w:rsidRDefault="008641DF" w:rsidP="008641DF">
      <w:pPr>
        <w:pStyle w:val="Sinespaciado1"/>
        <w:contextualSpacing/>
        <w:rPr>
          <w:rFonts w:ascii="Arial" w:hAnsi="Arial" w:cs="Arial"/>
          <w:color w:val="000000"/>
          <w:sz w:val="20"/>
          <w:szCs w:val="20"/>
        </w:rPr>
      </w:pPr>
      <w:r w:rsidRPr="00DC300F">
        <w:rPr>
          <w:rFonts w:ascii="Arial" w:hAnsi="Arial" w:cs="Arial"/>
          <w:sz w:val="20"/>
          <w:szCs w:val="20"/>
          <w:lang w:eastAsia="es-CO"/>
        </w:rPr>
        <w:t>Nombre Representante Legal</w:t>
      </w:r>
      <w:r w:rsidRPr="00DC300F">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745EEA04F08448FBBC995909AF228E64"/>
          </w:placeholder>
          <w:showingPlcHdr/>
        </w:sdtPr>
        <w:sdtEndPr/>
        <w:sdtContent>
          <w:r w:rsidRPr="00DC300F">
            <w:rPr>
              <w:rStyle w:val="Textodelmarcadordeposicin"/>
              <w:rFonts w:ascii="Arial" w:eastAsiaTheme="minorEastAsia" w:hAnsi="Arial" w:cs="Arial"/>
              <w:color w:val="FF8F8F"/>
              <w:sz w:val="20"/>
              <w:szCs w:val="20"/>
              <w:u w:val="single"/>
            </w:rPr>
            <w:t>Diligenciar el nombre completo del representante legal</w:t>
          </w:r>
        </w:sdtContent>
      </w:sdt>
    </w:p>
    <w:p w:rsidR="008641DF" w:rsidRPr="00DC300F" w:rsidRDefault="008641DF" w:rsidP="008641DF">
      <w:pPr>
        <w:pStyle w:val="Sinespaciado1"/>
        <w:rPr>
          <w:rFonts w:ascii="Arial" w:hAnsi="Arial" w:cs="Arial"/>
          <w:color w:val="000000"/>
          <w:sz w:val="20"/>
          <w:szCs w:val="20"/>
        </w:rPr>
      </w:pPr>
      <w:r w:rsidRPr="00DC300F">
        <w:rPr>
          <w:rFonts w:ascii="Arial" w:hAnsi="Arial" w:cs="Arial"/>
          <w:color w:val="000000"/>
          <w:sz w:val="20"/>
          <w:szCs w:val="20"/>
        </w:rPr>
        <w:t xml:space="preserve">Identificación (C.C </w:t>
      </w:r>
      <w:r w:rsidRPr="00DC300F">
        <w:rPr>
          <w:rFonts w:ascii="Segoe UI Symbol" w:eastAsia="MS Gothic" w:hAnsi="Segoe UI Symbol" w:cs="Segoe UI Symbol"/>
          <w:sz w:val="20"/>
          <w:szCs w:val="20"/>
          <w:lang w:eastAsia="es-CO"/>
        </w:rPr>
        <w:t>☐</w:t>
      </w:r>
      <w:r w:rsidRPr="00DC300F">
        <w:rPr>
          <w:rFonts w:ascii="Arial" w:hAnsi="Arial" w:cs="Arial"/>
          <w:color w:val="000000"/>
          <w:sz w:val="20"/>
          <w:szCs w:val="20"/>
        </w:rPr>
        <w:t xml:space="preserve">  C.E.</w:t>
      </w:r>
      <w:r w:rsidRPr="00DC300F">
        <w:rPr>
          <w:rFonts w:ascii="Arial" w:hAnsi="Arial" w:cs="Arial"/>
          <w:sz w:val="20"/>
          <w:szCs w:val="20"/>
          <w:lang w:eastAsia="es-CO"/>
        </w:rPr>
        <w:t xml:space="preserve"> </w:t>
      </w:r>
      <w:r w:rsidRPr="00DC300F">
        <w:rPr>
          <w:rFonts w:ascii="Segoe UI Symbol" w:eastAsia="MS Gothic" w:hAnsi="Segoe UI Symbol" w:cs="Segoe UI Symbol"/>
          <w:sz w:val="20"/>
          <w:szCs w:val="20"/>
          <w:lang w:eastAsia="es-CO"/>
        </w:rPr>
        <w:t>☐</w:t>
      </w:r>
      <w:r w:rsidRPr="00DC300F">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0C96B7D9A60540889F12CF508B2BA420"/>
          </w:placeholder>
          <w:showingPlcHdr/>
        </w:sdtPr>
        <w:sdtEndPr/>
        <w:sdtContent>
          <w:r w:rsidRPr="00DC300F">
            <w:rPr>
              <w:rStyle w:val="Textodelmarcadordeposicin"/>
              <w:rFonts w:ascii="Arial" w:eastAsiaTheme="minorEastAsia" w:hAnsi="Arial" w:cs="Arial"/>
              <w:color w:val="FF8F8F"/>
              <w:sz w:val="20"/>
              <w:szCs w:val="20"/>
              <w:u w:val="single"/>
            </w:rPr>
            <w:t>Diligenciar el documento de identificación del representante legal</w:t>
          </w:r>
        </w:sdtContent>
      </w:sdt>
    </w:p>
    <w:p w:rsidR="008641DF" w:rsidRPr="001E43F2" w:rsidRDefault="008641DF" w:rsidP="001E43F2">
      <w:pPr>
        <w:pStyle w:val="Sinespaciado1"/>
        <w:rPr>
          <w:rFonts w:ascii="Arial" w:hAnsi="Arial" w:cs="Arial"/>
          <w:color w:val="000000"/>
          <w:sz w:val="20"/>
          <w:szCs w:val="20"/>
        </w:rPr>
      </w:pPr>
      <w:r w:rsidRPr="00DC300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D2EDED9140764A08B996D01404EAD492"/>
          </w:placeholder>
          <w:showingPlcHdr/>
        </w:sdtPr>
        <w:sdtEndPr/>
        <w:sdtContent>
          <w:r w:rsidRPr="00DC300F">
            <w:rPr>
              <w:rStyle w:val="Textodelmarcadordeposicin"/>
              <w:rFonts w:ascii="Arial" w:eastAsiaTheme="minorEastAsia" w:hAnsi="Arial" w:cs="Arial"/>
              <w:color w:val="FF8F8F"/>
              <w:sz w:val="20"/>
              <w:szCs w:val="20"/>
              <w:u w:val="single"/>
            </w:rPr>
            <w:t>Diligenciar la dirección del proveedor</w:t>
          </w:r>
        </w:sdtContent>
      </w:sdt>
    </w:p>
    <w:p w:rsidR="008641DF" w:rsidRDefault="008641DF" w:rsidP="00072AE5">
      <w:pPr>
        <w:jc w:val="center"/>
        <w:rPr>
          <w:rFonts w:ascii="Arial" w:eastAsiaTheme="minorHAnsi" w:hAnsi="Arial" w:cs="Arial"/>
          <w:b/>
          <w:bCs/>
          <w:sz w:val="20"/>
          <w:szCs w:val="20"/>
          <w:lang w:val="es-CO" w:eastAsia="en-US"/>
        </w:rPr>
      </w:pPr>
    </w:p>
    <w:p w:rsidR="008641DF" w:rsidRDefault="008641DF" w:rsidP="00072AE5">
      <w:pPr>
        <w:jc w:val="center"/>
        <w:rPr>
          <w:rFonts w:ascii="Arial" w:eastAsiaTheme="minorHAnsi" w:hAnsi="Arial" w:cs="Arial"/>
          <w:b/>
          <w:bCs/>
          <w:sz w:val="20"/>
          <w:szCs w:val="20"/>
          <w:lang w:val="es-CO" w:eastAsia="en-US"/>
        </w:rPr>
      </w:pPr>
    </w:p>
    <w:p w:rsidR="00072AE5" w:rsidRPr="00BC0518" w:rsidRDefault="00072AE5" w:rsidP="00072AE5">
      <w:pPr>
        <w:jc w:val="center"/>
        <w:rPr>
          <w:rFonts w:ascii="Arial" w:hAnsi="Arial" w:cs="Arial"/>
          <w:sz w:val="20"/>
          <w:szCs w:val="20"/>
        </w:rPr>
      </w:pPr>
      <w:r w:rsidRPr="00BC0518">
        <w:rPr>
          <w:rFonts w:ascii="Arial" w:eastAsiaTheme="minorHAnsi" w:hAnsi="Arial" w:cs="Arial"/>
          <w:b/>
          <w:bCs/>
          <w:sz w:val="20"/>
          <w:szCs w:val="20"/>
          <w:lang w:val="es-CO" w:eastAsia="en-US"/>
        </w:rPr>
        <w:t>ACUERDO DE CONFIDENCIALIDAD</w:t>
      </w:r>
    </w:p>
    <w:p w:rsidR="00072AE5" w:rsidRDefault="00072AE5" w:rsidP="003D7CB0">
      <w:pPr>
        <w:rPr>
          <w:lang w:val="es-ES_tradnl"/>
        </w:rPr>
      </w:pPr>
    </w:p>
    <w:p w:rsidR="008641DF" w:rsidRPr="00DC300F" w:rsidRDefault="000D508C" w:rsidP="008641DF">
      <w:pPr>
        <w:jc w:val="both"/>
        <w:rPr>
          <w:rFonts w:ascii="Arial" w:hAnsi="Arial" w:cs="Arial"/>
          <w:sz w:val="20"/>
          <w:szCs w:val="20"/>
        </w:rPr>
      </w:pPr>
      <w:sdt>
        <w:sdtPr>
          <w:rPr>
            <w:rFonts w:ascii="Arial" w:hAnsi="Arial" w:cs="Arial"/>
            <w:sz w:val="20"/>
            <w:szCs w:val="20"/>
          </w:rPr>
          <w:id w:val="-40828825"/>
          <w:placeholder>
            <w:docPart w:val="6A8D60FC6BA24E098CA37D627BA27DD6"/>
          </w:placeholder>
          <w:showingPlcHdr/>
          <w15:color w:val="800000"/>
          <w:text/>
        </w:sdtPr>
        <w:sdtEndPr/>
        <w:sdtContent>
          <w:r w:rsidR="008641DF" w:rsidRPr="00DC300F">
            <w:rPr>
              <w:rStyle w:val="Textodelmarcadordeposicin"/>
              <w:rFonts w:ascii="Arial" w:hAnsi="Arial" w:cs="Arial"/>
              <w:color w:val="FF8F8F"/>
              <w:sz w:val="20"/>
              <w:szCs w:val="20"/>
              <w:u w:val="single"/>
            </w:rPr>
            <w:t>Ciudad</w:t>
          </w:r>
        </w:sdtContent>
      </w:sdt>
      <w:r w:rsidR="008641DF" w:rsidRPr="00DC300F">
        <w:rPr>
          <w:rFonts w:ascii="Arial" w:hAnsi="Arial" w:cs="Arial"/>
          <w:sz w:val="20"/>
          <w:szCs w:val="20"/>
        </w:rPr>
        <w:t xml:space="preserve">, </w:t>
      </w:r>
      <w:sdt>
        <w:sdtPr>
          <w:rPr>
            <w:rFonts w:ascii="Arial" w:hAnsi="Arial" w:cs="Arial"/>
            <w:sz w:val="20"/>
            <w:szCs w:val="20"/>
          </w:rPr>
          <w:id w:val="-1376159086"/>
          <w:placeholder>
            <w:docPart w:val="4E588385DDB44E3AAD03FE8A36C57E89"/>
          </w:placeholder>
          <w:showingPlcHdr/>
          <w15:color w:val="800000"/>
          <w:date w:fullDate="2021-04-13T00:00:00Z">
            <w:dateFormat w:val="d 'de' MMMM 'de' yyyy"/>
            <w:lid w:val="es-CO"/>
            <w:storeMappedDataAs w:val="dateTime"/>
            <w:calendar w:val="gregorian"/>
          </w:date>
        </w:sdtPr>
        <w:sdtEndPr/>
        <w:sdtContent>
          <w:r w:rsidR="008641DF" w:rsidRPr="00DC300F">
            <w:rPr>
              <w:rStyle w:val="Textodelmarcadordeposicin"/>
              <w:rFonts w:ascii="Arial" w:hAnsi="Arial" w:cs="Arial"/>
              <w:color w:val="FF8F8F"/>
              <w:sz w:val="20"/>
              <w:szCs w:val="20"/>
            </w:rPr>
            <w:t>seleccionar la fecha.</w:t>
          </w:r>
        </w:sdtContent>
      </w:sdt>
    </w:p>
    <w:p w:rsidR="008641DF" w:rsidRPr="00DC300F" w:rsidRDefault="008641DF" w:rsidP="008641DF">
      <w:pPr>
        <w:jc w:val="both"/>
        <w:rPr>
          <w:rFonts w:ascii="Arial" w:hAnsi="Arial" w:cs="Arial"/>
          <w:sz w:val="20"/>
          <w:szCs w:val="20"/>
        </w:rPr>
      </w:pPr>
    </w:p>
    <w:p w:rsidR="008641DF" w:rsidRPr="00DC300F" w:rsidRDefault="008641DF" w:rsidP="008641DF">
      <w:pPr>
        <w:jc w:val="both"/>
        <w:rPr>
          <w:rFonts w:ascii="Arial" w:hAnsi="Arial" w:cs="Arial"/>
          <w:sz w:val="20"/>
          <w:szCs w:val="20"/>
        </w:rPr>
      </w:pPr>
      <w:r w:rsidRPr="00DC300F">
        <w:rPr>
          <w:rFonts w:ascii="Arial" w:hAnsi="Arial" w:cs="Arial"/>
          <w:sz w:val="20"/>
          <w:szCs w:val="20"/>
        </w:rPr>
        <w:t>Señores.</w:t>
      </w:r>
    </w:p>
    <w:p w:rsidR="008641DF" w:rsidRPr="00DC300F" w:rsidRDefault="008641DF" w:rsidP="008641DF">
      <w:pPr>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sz w:val="20"/>
            <w:szCs w:val="20"/>
          </w:rPr>
          <w:id w:val="-1593691560"/>
          <w:placeholder>
            <w:docPart w:val="AF465955C20C4968922A42A7F70E8BC1"/>
          </w:placeholder>
          <w15:color w:val="800000"/>
          <w:text/>
        </w:sdtPr>
        <w:sdtEndPr/>
        <w:sdtContent>
          <w:r>
            <w:rPr>
              <w:rFonts w:ascii="Arial" w:hAnsi="Arial" w:cs="Arial"/>
              <w:sz w:val="20"/>
              <w:szCs w:val="20"/>
            </w:rPr>
            <w:t xml:space="preserve"> DEPARTAMENTO DE POLICÍA URABÁ</w:t>
          </w:r>
        </w:sdtContent>
      </w:sdt>
    </w:p>
    <w:p w:rsidR="008641DF" w:rsidRPr="00DC300F" w:rsidRDefault="008641DF" w:rsidP="008641DF">
      <w:pPr>
        <w:jc w:val="both"/>
        <w:rPr>
          <w:rFonts w:ascii="Arial" w:hAnsi="Arial" w:cs="Arial"/>
          <w:sz w:val="20"/>
          <w:szCs w:val="20"/>
        </w:rPr>
      </w:pPr>
      <w:r w:rsidRPr="00DC300F">
        <w:rPr>
          <w:rFonts w:ascii="Arial" w:hAnsi="Arial" w:cs="Arial"/>
          <w:sz w:val="20"/>
          <w:szCs w:val="20"/>
        </w:rPr>
        <w:t>Ciudad.</w:t>
      </w:r>
    </w:p>
    <w:p w:rsidR="008641DF" w:rsidRPr="00DC300F" w:rsidRDefault="008641DF" w:rsidP="008641DF">
      <w:pPr>
        <w:jc w:val="both"/>
        <w:rPr>
          <w:rFonts w:ascii="Arial" w:hAnsi="Arial" w:cs="Arial"/>
          <w:sz w:val="20"/>
          <w:szCs w:val="20"/>
        </w:rPr>
      </w:pPr>
    </w:p>
    <w:p w:rsidR="008641DF" w:rsidRPr="00DC300F" w:rsidRDefault="008641DF" w:rsidP="008641DF">
      <w:pPr>
        <w:jc w:val="both"/>
        <w:rPr>
          <w:rFonts w:ascii="Arial" w:hAnsi="Arial" w:cs="Arial"/>
          <w:b/>
          <w:color w:val="000000"/>
          <w:sz w:val="20"/>
          <w:szCs w:val="20"/>
        </w:rPr>
      </w:pPr>
      <w:r w:rsidRPr="00DC300F">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A0DA4CF930074BB58177ADDD2F65C1D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191220714"/>
          <w:placeholder>
            <w:docPart w:val="744E5C0434914813B0E8D75855CD401C"/>
          </w:placeholder>
          <w15:color w:val="800000"/>
          <w:text/>
        </w:sdtPr>
        <w:sdtEndPr/>
        <w:sdtContent>
          <w:r>
            <w:rPr>
              <w:rFonts w:ascii="Arial" w:hAnsi="Arial" w:cs="Arial"/>
              <w:sz w:val="20"/>
              <w:szCs w:val="20"/>
            </w:rPr>
            <w:t>PN DEURA SA MC 020 2025</w:t>
          </w:r>
        </w:sdtContent>
      </w:sdt>
      <w:r w:rsidRPr="00DC300F">
        <w:rPr>
          <w:rFonts w:ascii="Arial" w:hAnsi="Arial" w:cs="Arial"/>
          <w:sz w:val="20"/>
          <w:szCs w:val="20"/>
        </w:rPr>
        <w:t xml:space="preserve">  cuyo objeto es: </w:t>
      </w:r>
      <w:sdt>
        <w:sdtPr>
          <w:rPr>
            <w:rFonts w:ascii="Arial" w:hAnsi="Arial" w:cs="Arial"/>
            <w:b/>
            <w:sz w:val="20"/>
            <w:szCs w:val="16"/>
          </w:rPr>
          <w:id w:val="736206308"/>
          <w:placeholder>
            <w:docPart w:val="089916E1550B4B0AA4391F5F1D068311"/>
          </w:placeholder>
          <w15:color w:val="800000"/>
          <w:text/>
        </w:sdtPr>
        <w:sdtEndPr/>
        <w:sdtContent>
          <w:r>
            <w:rPr>
              <w:rFonts w:ascii="Arial" w:hAnsi="Arial" w:cs="Arial"/>
              <w:b/>
              <w:sz w:val="20"/>
              <w:szCs w:val="16"/>
            </w:rPr>
            <w:t>“</w:t>
          </w:r>
          <w:r w:rsidRPr="007E4255">
            <w:rPr>
              <w:rFonts w:ascii="Arial" w:hAnsi="Arial" w:cs="Arial"/>
              <w:b/>
              <w:sz w:val="20"/>
              <w:szCs w:val="16"/>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w:t>
          </w:r>
          <w:r>
            <w:rPr>
              <w:rFonts w:ascii="Arial" w:hAnsi="Arial" w:cs="Arial"/>
              <w:b/>
              <w:sz w:val="20"/>
              <w:szCs w:val="16"/>
            </w:rPr>
            <w:t>S FIJOS SIN FÓRMULA DE REAJUSTE”</w:t>
          </w:r>
        </w:sdtContent>
      </w:sdt>
      <w:r>
        <w:rPr>
          <w:rFonts w:ascii="Arial" w:hAnsi="Arial" w:cs="Arial"/>
          <w:sz w:val="20"/>
          <w:szCs w:val="20"/>
        </w:rPr>
        <w:t>.</w:t>
      </w:r>
    </w:p>
    <w:p w:rsidR="008641DF" w:rsidRPr="00DC300F" w:rsidRDefault="008641DF" w:rsidP="008641DF">
      <w:pPr>
        <w:pStyle w:val="Textoindependiente"/>
        <w:jc w:val="both"/>
        <w:rPr>
          <w:color w:val="000000"/>
          <w:sz w:val="20"/>
          <w:szCs w:val="20"/>
          <w:lang w:val="es-CO"/>
        </w:rPr>
      </w:pPr>
    </w:p>
    <w:p w:rsidR="008641DF" w:rsidRPr="00DC300F" w:rsidRDefault="008641DF" w:rsidP="008641DF">
      <w:pPr>
        <w:pStyle w:val="Textoindependiente"/>
        <w:jc w:val="both"/>
        <w:rPr>
          <w:color w:val="000000"/>
          <w:sz w:val="20"/>
          <w:szCs w:val="20"/>
          <w:lang w:val="es-CO"/>
        </w:rPr>
      </w:pPr>
      <w:r w:rsidRPr="00DC300F">
        <w:rPr>
          <w:color w:val="000000"/>
          <w:sz w:val="20"/>
          <w:szCs w:val="20"/>
          <w:lang w:val="es-CO"/>
        </w:rPr>
        <w:t xml:space="preserve">El(los) suscrito(s) a saber: </w:t>
      </w:r>
      <w:sdt>
        <w:sdtPr>
          <w:rPr>
            <w:color w:val="000000"/>
            <w:sz w:val="20"/>
            <w:szCs w:val="20"/>
            <w:lang w:val="es-CO"/>
          </w:rPr>
          <w:id w:val="-453484766"/>
          <w:placeholder>
            <w:docPart w:val="3E30CD1C24F64D27B4220F0CD8D52F5E"/>
          </w:placeholder>
          <w:showingPlcHdr/>
          <w:text/>
        </w:sdtPr>
        <w:sdtEndPr/>
        <w:sdtContent>
          <w:r w:rsidRPr="00DC300F">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DC300F">
            <w:rPr>
              <w:rStyle w:val="Textodelmarcadordeposicin"/>
              <w:rFonts w:eastAsiaTheme="minorHAnsi"/>
              <w:color w:val="FF8F8F"/>
              <w:sz w:val="20"/>
              <w:szCs w:val="20"/>
              <w:lang w:val="es-CO"/>
            </w:rPr>
            <w:t>).</w:t>
          </w:r>
        </w:sdtContent>
      </w:sdt>
      <w:r w:rsidRPr="00DC300F">
        <w:rPr>
          <w:color w:val="000000"/>
          <w:sz w:val="20"/>
          <w:szCs w:val="20"/>
          <w:lang w:val="es-CO"/>
        </w:rPr>
        <w:t xml:space="preserve">  domiciliado en </w:t>
      </w:r>
      <w:sdt>
        <w:sdtPr>
          <w:rPr>
            <w:color w:val="000000"/>
            <w:sz w:val="20"/>
            <w:szCs w:val="20"/>
            <w:lang w:val="es-CO"/>
          </w:rPr>
          <w:id w:val="-415014549"/>
          <w:placeholder>
            <w:docPart w:val="F7909E84F956494AAD21F3CAD9E8CE2A"/>
          </w:placeholder>
          <w:showingPlcHdr/>
          <w:text/>
        </w:sdtPr>
        <w:sdtEndPr/>
        <w:sdtContent>
          <w:r w:rsidRPr="00DC300F">
            <w:rPr>
              <w:rStyle w:val="Textodelmarcadordeposicin"/>
              <w:rFonts w:eastAsiaTheme="minorHAnsi"/>
              <w:color w:val="FF8F8F"/>
              <w:sz w:val="20"/>
              <w:szCs w:val="20"/>
              <w:u w:val="single"/>
              <w:lang w:val="es-CO"/>
            </w:rPr>
            <w:t>Domicilio de la persona firmante</w:t>
          </w:r>
        </w:sdtContent>
      </w:sdt>
      <w:r w:rsidRPr="00DC300F">
        <w:rPr>
          <w:color w:val="000000"/>
          <w:sz w:val="20"/>
          <w:szCs w:val="20"/>
          <w:lang w:val="es-CO"/>
        </w:rPr>
        <w:t xml:space="preserve"> , identificado con </w:t>
      </w:r>
      <w:sdt>
        <w:sdtPr>
          <w:rPr>
            <w:color w:val="000000"/>
            <w:sz w:val="20"/>
            <w:szCs w:val="20"/>
            <w:u w:val="single"/>
            <w:lang w:val="es-CO"/>
          </w:rPr>
          <w:id w:val="1410501341"/>
          <w:placeholder>
            <w:docPart w:val="3FEBA5C0A94E4A138C5920AE2374F491"/>
          </w:placeholder>
          <w:showingPlcHdr/>
          <w:text/>
        </w:sdtPr>
        <w:sdtEndPr>
          <w:rPr>
            <w:u w:val="none"/>
          </w:rPr>
        </w:sdtEndPr>
        <w:sdtContent>
          <w:r w:rsidRPr="00DC300F">
            <w:rPr>
              <w:rStyle w:val="Textodelmarcadordeposicin"/>
              <w:rFonts w:eastAsiaTheme="minorHAnsi"/>
              <w:color w:val="FF8F8F"/>
              <w:sz w:val="20"/>
              <w:szCs w:val="20"/>
              <w:u w:val="single"/>
              <w:lang w:val="es-CO"/>
            </w:rPr>
            <w:t>Documento de identificación de la persona firmante y lugar de expedición</w:t>
          </w:r>
        </w:sdtContent>
      </w:sdt>
      <w:r w:rsidRPr="00DC300F">
        <w:rPr>
          <w:color w:val="000000"/>
          <w:sz w:val="20"/>
          <w:szCs w:val="20"/>
          <w:lang w:val="es-CO"/>
        </w:rPr>
        <w:t xml:space="preserve">, quien obra en calidad de representante legal </w:t>
      </w:r>
      <w:sdt>
        <w:sdtPr>
          <w:rPr>
            <w:color w:val="000000"/>
            <w:sz w:val="20"/>
            <w:szCs w:val="20"/>
            <w:lang w:val="es-CO"/>
          </w:rPr>
          <w:id w:val="-1314406307"/>
          <w:placeholder>
            <w:docPart w:val="C36B189245194CC38F4012277D518F3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C300F">
            <w:rPr>
              <w:rStyle w:val="Textodelmarcadordeposicin"/>
              <w:rFonts w:eastAsiaTheme="minorHAnsi"/>
              <w:color w:val="FF8F8F"/>
              <w:sz w:val="20"/>
              <w:szCs w:val="20"/>
              <w:u w:val="single"/>
              <w:lang w:val="es-CO"/>
            </w:rPr>
            <w:t>Seleccionar la opción correspondiente</w:t>
          </w:r>
        </w:sdtContent>
      </w:sdt>
      <w:r w:rsidRPr="00DC300F">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8641DF" w:rsidRPr="00DC300F" w:rsidRDefault="008641DF" w:rsidP="008641DF">
      <w:pPr>
        <w:pStyle w:val="Textoindependiente"/>
        <w:jc w:val="both"/>
        <w:rPr>
          <w:color w:val="000000"/>
          <w:sz w:val="20"/>
          <w:szCs w:val="20"/>
          <w:lang w:val="es-CO"/>
        </w:rPr>
      </w:pPr>
    </w:p>
    <w:p w:rsidR="008641DF" w:rsidRPr="00DC300F" w:rsidRDefault="008641DF" w:rsidP="008641DF">
      <w:pPr>
        <w:jc w:val="both"/>
        <w:rPr>
          <w:rFonts w:ascii="Arial" w:eastAsia="Arial" w:hAnsi="Arial" w:cs="Arial"/>
          <w:bCs/>
          <w:color w:val="FF0000"/>
          <w:sz w:val="20"/>
          <w:szCs w:val="20"/>
        </w:rPr>
      </w:pPr>
      <w:r w:rsidRPr="00DC300F">
        <w:rPr>
          <w:rFonts w:ascii="Arial" w:hAnsi="Arial" w:cs="Arial"/>
          <w:b/>
          <w:bCs/>
          <w:color w:val="000000"/>
          <w:sz w:val="20"/>
          <w:szCs w:val="20"/>
        </w:rPr>
        <w:t>Primero:</w:t>
      </w:r>
      <w:r w:rsidRPr="00DC300F">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themeColor="text1"/>
            <w:sz w:val="20"/>
            <w:szCs w:val="20"/>
          </w:rPr>
          <w:id w:val="1064293977"/>
          <w:placeholder>
            <w:docPart w:val="B9BBF0979EA74FC2BAA599D77CB2BB47"/>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83665D">
            <w:rPr>
              <w:rFonts w:ascii="Arial" w:hAnsi="Arial" w:cs="Arial"/>
              <w:color w:val="000000" w:themeColor="text1"/>
              <w:sz w:val="20"/>
              <w:szCs w:val="20"/>
            </w:rPr>
            <w:t>Seleccion abreviada de Menor cuantía</w:t>
          </w:r>
        </w:sdtContent>
      </w:sdt>
      <w:r w:rsidRPr="00DC300F">
        <w:rPr>
          <w:rFonts w:ascii="Arial" w:hAnsi="Arial" w:cs="Arial"/>
          <w:color w:val="000000"/>
          <w:sz w:val="20"/>
          <w:szCs w:val="20"/>
        </w:rPr>
        <w:t xml:space="preserve">, para la celebración de un contrato estatal para el </w:t>
      </w:r>
      <w:sdt>
        <w:sdtPr>
          <w:rPr>
            <w:rFonts w:ascii="Arial" w:hAnsi="Arial" w:cs="Arial"/>
            <w:b/>
            <w:color w:val="000000"/>
            <w:sz w:val="20"/>
            <w:szCs w:val="20"/>
          </w:rPr>
          <w:id w:val="523839680"/>
          <w:placeholder>
            <w:docPart w:val="91291A7DCF564413973D4874D1D81A42"/>
          </w:placeholder>
        </w:sdtPr>
        <w:sdtEndPr>
          <w:rPr>
            <w:color w:val="FF0000"/>
          </w:rPr>
        </w:sdtEndPr>
        <w:sdtContent>
          <w:sdt>
            <w:sdtPr>
              <w:rPr>
                <w:rFonts w:ascii="Arial" w:hAnsi="Arial" w:cs="Arial"/>
                <w:b/>
                <w:sz w:val="20"/>
                <w:szCs w:val="16"/>
              </w:rPr>
              <w:id w:val="-2116515615"/>
              <w:placeholder>
                <w:docPart w:val="66C445A89D8549EEBA6672A1BE822A98"/>
              </w:placeholder>
              <w15:color w:val="800000"/>
              <w:text/>
            </w:sdtPr>
            <w:sdtEndPr/>
            <w:sdtContent>
              <w:r>
                <w:rPr>
                  <w:rFonts w:ascii="Arial" w:hAnsi="Arial" w:cs="Arial"/>
                  <w:b/>
                  <w:sz w:val="20"/>
                  <w:szCs w:val="16"/>
                </w:rPr>
                <w:t>“</w:t>
              </w:r>
              <w:r w:rsidRPr="007E4255">
                <w:rPr>
                  <w:rFonts w:ascii="Arial" w:hAnsi="Arial" w:cs="Arial"/>
                  <w:b/>
                  <w:sz w:val="20"/>
                  <w:szCs w:val="16"/>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r>
                <w:rPr>
                  <w:rFonts w:ascii="Arial" w:hAnsi="Arial" w:cs="Arial"/>
                  <w:b/>
                  <w:sz w:val="20"/>
                  <w:szCs w:val="16"/>
                </w:rPr>
                <w:t>”</w:t>
              </w:r>
              <w:r w:rsidRPr="007E4255">
                <w:rPr>
                  <w:rFonts w:ascii="Arial" w:hAnsi="Arial" w:cs="Arial"/>
                  <w:b/>
                  <w:sz w:val="20"/>
                  <w:szCs w:val="16"/>
                </w:rPr>
                <w:t>.</w:t>
              </w:r>
            </w:sdtContent>
          </w:sdt>
        </w:sdtContent>
      </w:sdt>
    </w:p>
    <w:p w:rsidR="008641DF" w:rsidRPr="00DC300F" w:rsidRDefault="008641DF" w:rsidP="008641DF">
      <w:pPr>
        <w:pStyle w:val="Textoindependiente"/>
        <w:jc w:val="both"/>
        <w:rPr>
          <w:b/>
          <w:color w:val="000000"/>
          <w:sz w:val="20"/>
          <w:szCs w:val="20"/>
          <w:lang w:val="es-CO"/>
        </w:rPr>
      </w:pPr>
    </w:p>
    <w:p w:rsidR="008641DF" w:rsidRPr="00DC300F" w:rsidRDefault="008641DF" w:rsidP="008641DF">
      <w:pPr>
        <w:pStyle w:val="Tibitoc"/>
        <w:jc w:val="both"/>
        <w:rPr>
          <w:rFonts w:cs="Arial"/>
          <w:b w:val="0"/>
          <w:bCs/>
          <w:color w:val="000000"/>
          <w:sz w:val="20"/>
          <w:szCs w:val="20"/>
          <w:lang w:val="es-CO"/>
        </w:rPr>
      </w:pPr>
      <w:r w:rsidRPr="00DC300F">
        <w:rPr>
          <w:rFonts w:cs="Arial"/>
          <w:bCs/>
          <w:color w:val="000000"/>
          <w:sz w:val="20"/>
          <w:szCs w:val="20"/>
          <w:lang w:val="es-CO"/>
        </w:rPr>
        <w:t xml:space="preserve">Segundo: </w:t>
      </w:r>
      <w:r w:rsidRPr="00DC300F">
        <w:rPr>
          <w:rFonts w:cs="Arial"/>
          <w:b w:val="0"/>
          <w:bCs/>
          <w:color w:val="000000"/>
          <w:sz w:val="20"/>
          <w:szCs w:val="20"/>
          <w:lang w:val="es-CO"/>
        </w:rPr>
        <w:t>que el</w:t>
      </w:r>
      <w:r w:rsidRPr="00DC300F">
        <w:rPr>
          <w:rFonts w:cs="Arial"/>
          <w:bCs/>
          <w:color w:val="000000"/>
          <w:sz w:val="20"/>
          <w:szCs w:val="20"/>
          <w:lang w:val="es-CO"/>
        </w:rPr>
        <w:t xml:space="preserve"> proponente </w:t>
      </w:r>
      <w:r w:rsidRPr="00DC300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8641DF" w:rsidRPr="00DC300F" w:rsidRDefault="008641DF" w:rsidP="008641DF">
      <w:pPr>
        <w:pStyle w:val="Textoindependiente"/>
        <w:jc w:val="both"/>
        <w:rPr>
          <w:b/>
          <w:color w:val="000000"/>
          <w:sz w:val="20"/>
          <w:szCs w:val="20"/>
          <w:lang w:val="es-CO"/>
        </w:rPr>
      </w:pPr>
    </w:p>
    <w:p w:rsidR="008641DF" w:rsidRPr="00DC300F" w:rsidRDefault="008641DF" w:rsidP="008641DF">
      <w:pPr>
        <w:pStyle w:val="Textoindependiente"/>
        <w:jc w:val="both"/>
        <w:rPr>
          <w:b/>
          <w:color w:val="000000"/>
          <w:sz w:val="20"/>
          <w:szCs w:val="20"/>
          <w:lang w:val="es-CO"/>
        </w:rPr>
      </w:pPr>
      <w:r w:rsidRPr="00DC300F">
        <w:rPr>
          <w:b/>
          <w:color w:val="000000"/>
          <w:sz w:val="20"/>
          <w:szCs w:val="20"/>
          <w:lang w:val="es-CO"/>
        </w:rPr>
        <w:t>Cláusula primera. Compromisos asumidos.</w:t>
      </w:r>
    </w:p>
    <w:p w:rsidR="008641DF" w:rsidRPr="00DC300F" w:rsidRDefault="008641DF" w:rsidP="008641DF">
      <w:pPr>
        <w:pStyle w:val="Textoindependiente"/>
        <w:jc w:val="both"/>
        <w:rPr>
          <w:b/>
          <w:color w:val="000000"/>
          <w:sz w:val="20"/>
          <w:szCs w:val="20"/>
          <w:lang w:val="es-CO"/>
        </w:rPr>
      </w:pPr>
    </w:p>
    <w:p w:rsidR="008641DF" w:rsidRPr="00DC300F" w:rsidRDefault="008641DF" w:rsidP="008641DF">
      <w:pPr>
        <w:pStyle w:val="Textoindependiente"/>
        <w:jc w:val="both"/>
        <w:rPr>
          <w:color w:val="000000"/>
          <w:sz w:val="20"/>
          <w:szCs w:val="20"/>
          <w:lang w:val="es-CO"/>
        </w:rPr>
      </w:pPr>
      <w:r w:rsidRPr="00DC300F">
        <w:rPr>
          <w:b/>
          <w:color w:val="000000"/>
          <w:sz w:val="20"/>
          <w:szCs w:val="20"/>
          <w:lang w:val="es-CO"/>
        </w:rPr>
        <w:t>El proponente</w:t>
      </w:r>
      <w:r w:rsidRPr="00DC300F">
        <w:rPr>
          <w:color w:val="000000"/>
          <w:sz w:val="20"/>
          <w:szCs w:val="20"/>
          <w:lang w:val="es-CO"/>
        </w:rPr>
        <w:t>, mediante suscripción del presente documento, asume los siguientes compromisos:</w:t>
      </w:r>
    </w:p>
    <w:p w:rsidR="008641DF" w:rsidRPr="00DC300F" w:rsidRDefault="008641DF" w:rsidP="008641DF">
      <w:pPr>
        <w:pStyle w:val="Textoindependiente"/>
        <w:jc w:val="both"/>
        <w:rPr>
          <w:color w:val="000000"/>
          <w:sz w:val="20"/>
          <w:szCs w:val="20"/>
          <w:lang w:val="es-CO"/>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Mantener en reserva y no divulgar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xml:space="preserve"> revelada por la </w:t>
      </w:r>
      <w:r w:rsidRPr="00DC300F">
        <w:rPr>
          <w:rFonts w:ascii="Arial" w:hAnsi="Arial" w:cs="Arial"/>
          <w:b/>
          <w:color w:val="000000"/>
          <w:sz w:val="20"/>
          <w:szCs w:val="20"/>
        </w:rPr>
        <w:t xml:space="preserve">policía nacional </w:t>
      </w:r>
      <w:r w:rsidRPr="00DC300F">
        <w:rPr>
          <w:rFonts w:ascii="Arial" w:hAnsi="Arial" w:cs="Arial"/>
          <w:color w:val="000000"/>
          <w:sz w:val="20"/>
          <w:szCs w:val="20"/>
        </w:rPr>
        <w:t>o por terceros formalmente designados para el efecto.</w:t>
      </w:r>
    </w:p>
    <w:p w:rsidR="008641DF" w:rsidRPr="00DC300F" w:rsidRDefault="008641DF" w:rsidP="008641DF">
      <w:pPr>
        <w:pStyle w:val="Lista2"/>
        <w:ind w:left="72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 xml:space="preserve">Mantener en reserva y no divulgar ni utilizar, en provecho propio o de terceros y para fines distintos a los previstos en el </w:t>
      </w:r>
      <w:r w:rsidRPr="00DC300F">
        <w:rPr>
          <w:rFonts w:ascii="Arial" w:hAnsi="Arial" w:cs="Arial"/>
          <w:b/>
          <w:color w:val="000000"/>
          <w:sz w:val="20"/>
          <w:szCs w:val="20"/>
        </w:rPr>
        <w:t>contrato</w:t>
      </w:r>
      <w:r w:rsidRPr="00DC300F">
        <w:rPr>
          <w:rFonts w:ascii="Arial" w:hAnsi="Arial" w:cs="Arial"/>
          <w:color w:val="000000"/>
          <w:sz w:val="20"/>
          <w:szCs w:val="20"/>
        </w:rPr>
        <w:t>, la información que le sea entregada directamente por la</w:t>
      </w:r>
      <w:r w:rsidRPr="00DC300F">
        <w:rPr>
          <w:rFonts w:ascii="Arial" w:hAnsi="Arial" w:cs="Arial"/>
          <w:b/>
          <w:color w:val="000000"/>
          <w:sz w:val="20"/>
          <w:szCs w:val="20"/>
        </w:rPr>
        <w:t xml:space="preserve"> policía nacional</w:t>
      </w:r>
      <w:r w:rsidRPr="00DC300F">
        <w:rPr>
          <w:rFonts w:ascii="Arial" w:hAnsi="Arial" w:cs="Arial"/>
          <w:color w:val="000000"/>
          <w:sz w:val="20"/>
          <w:szCs w:val="20"/>
        </w:rPr>
        <w:t xml:space="preserve"> y/o sus designados.</w:t>
      </w:r>
    </w:p>
    <w:p w:rsidR="008641DF" w:rsidRPr="00DC300F" w:rsidRDefault="008641DF" w:rsidP="008641DF">
      <w:pPr>
        <w:pStyle w:val="Lista2"/>
        <w:ind w:left="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C300F">
        <w:rPr>
          <w:rFonts w:ascii="Arial" w:hAnsi="Arial" w:cs="Arial"/>
          <w:b/>
          <w:color w:val="000000"/>
          <w:sz w:val="20"/>
          <w:szCs w:val="20"/>
        </w:rPr>
        <w:t>contrato</w:t>
      </w:r>
      <w:r w:rsidRPr="00DC300F">
        <w:rPr>
          <w:rFonts w:ascii="Arial" w:hAnsi="Arial" w:cs="Arial"/>
          <w:color w:val="000000"/>
          <w:sz w:val="20"/>
          <w:szCs w:val="20"/>
        </w:rPr>
        <w:t>.</w:t>
      </w:r>
    </w:p>
    <w:p w:rsidR="008641DF" w:rsidRPr="00DC300F" w:rsidRDefault="008641DF" w:rsidP="008641DF">
      <w:pPr>
        <w:pStyle w:val="Lista2"/>
        <w:ind w:left="72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w:t>
      </w:r>
    </w:p>
    <w:p w:rsidR="008641DF" w:rsidRPr="00DC300F" w:rsidRDefault="008641DF" w:rsidP="008641DF">
      <w:pPr>
        <w:pStyle w:val="Lista2"/>
        <w:ind w:left="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 xml:space="preserve">Reconocer que el recibo de la </w:t>
      </w:r>
      <w:r w:rsidRPr="00DC300F">
        <w:rPr>
          <w:rFonts w:ascii="Arial" w:hAnsi="Arial" w:cs="Arial"/>
          <w:b/>
          <w:color w:val="000000"/>
          <w:sz w:val="20"/>
          <w:szCs w:val="20"/>
        </w:rPr>
        <w:t>información confidencial</w:t>
      </w:r>
      <w:r w:rsidRPr="00DC300F">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C300F">
        <w:rPr>
          <w:rFonts w:ascii="Arial" w:hAnsi="Arial" w:cs="Arial"/>
          <w:b/>
          <w:color w:val="000000"/>
          <w:sz w:val="20"/>
          <w:szCs w:val="20"/>
        </w:rPr>
        <w:t xml:space="preserve"> Policía Nacional</w:t>
      </w:r>
      <w:r w:rsidRPr="00DC300F">
        <w:rPr>
          <w:rFonts w:ascii="Arial" w:hAnsi="Arial" w:cs="Arial"/>
          <w:color w:val="000000"/>
          <w:sz w:val="20"/>
          <w:szCs w:val="20"/>
        </w:rPr>
        <w:t>.</w:t>
      </w:r>
    </w:p>
    <w:p w:rsidR="008641DF" w:rsidRPr="00DC300F" w:rsidRDefault="008641DF" w:rsidP="008641DF">
      <w:pPr>
        <w:pStyle w:val="Lista2"/>
        <w:ind w:left="72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Suscribir, con antelación a la revelación de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C300F">
        <w:rPr>
          <w:rFonts w:ascii="Arial" w:hAnsi="Arial" w:cs="Arial"/>
          <w:b/>
          <w:color w:val="000000"/>
          <w:sz w:val="20"/>
          <w:szCs w:val="20"/>
        </w:rPr>
        <w:t>contrato</w:t>
      </w:r>
      <w:r w:rsidRPr="00DC300F">
        <w:rPr>
          <w:rFonts w:ascii="Arial" w:hAnsi="Arial" w:cs="Arial"/>
          <w:color w:val="000000"/>
          <w:sz w:val="20"/>
          <w:szCs w:val="20"/>
        </w:rPr>
        <w:t>.</w:t>
      </w:r>
    </w:p>
    <w:p w:rsidR="008641DF" w:rsidRPr="00DC300F" w:rsidRDefault="008641DF" w:rsidP="008641DF">
      <w:pPr>
        <w:pStyle w:val="Lista2"/>
        <w:ind w:left="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El</w:t>
      </w:r>
      <w:r w:rsidRPr="00DC300F">
        <w:rPr>
          <w:rFonts w:ascii="Arial" w:hAnsi="Arial" w:cs="Arial"/>
          <w:b/>
          <w:color w:val="000000"/>
          <w:sz w:val="20"/>
          <w:szCs w:val="20"/>
        </w:rPr>
        <w:t xml:space="preserve"> proponente</w:t>
      </w:r>
      <w:r w:rsidRPr="00DC300F">
        <w:rPr>
          <w:rFonts w:ascii="Arial" w:hAnsi="Arial" w:cs="Arial"/>
          <w:color w:val="000000"/>
          <w:sz w:val="20"/>
          <w:szCs w:val="20"/>
        </w:rPr>
        <w:t xml:space="preserve"> mantendrá una lista de usuarios de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xml:space="preserve"> que será entregada al </w:t>
      </w:r>
      <w:r w:rsidRPr="00DC300F">
        <w:rPr>
          <w:rFonts w:ascii="Arial" w:hAnsi="Arial" w:cs="Arial"/>
          <w:b/>
          <w:color w:val="000000"/>
          <w:sz w:val="20"/>
          <w:szCs w:val="20"/>
        </w:rPr>
        <w:t>proponente</w:t>
      </w:r>
      <w:r w:rsidRPr="00DC300F">
        <w:rPr>
          <w:rFonts w:ascii="Arial" w:hAnsi="Arial" w:cs="Arial"/>
          <w:color w:val="000000"/>
          <w:sz w:val="20"/>
          <w:szCs w:val="20"/>
        </w:rPr>
        <w:t xml:space="preserve"> cuando lo solicite. </w:t>
      </w:r>
    </w:p>
    <w:p w:rsidR="008641DF" w:rsidRPr="00DC300F" w:rsidRDefault="008641DF" w:rsidP="008641DF">
      <w:pPr>
        <w:pStyle w:val="Lista2"/>
        <w:ind w:left="72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 xml:space="preserve">Utilizar única y exclusivamente la </w:t>
      </w:r>
      <w:r w:rsidRPr="00DC300F">
        <w:rPr>
          <w:rFonts w:ascii="Arial" w:hAnsi="Arial" w:cs="Arial"/>
          <w:b/>
          <w:color w:val="000000"/>
          <w:sz w:val="20"/>
          <w:szCs w:val="20"/>
        </w:rPr>
        <w:t>información confidencial</w:t>
      </w:r>
      <w:r w:rsidRPr="00DC300F">
        <w:rPr>
          <w:rFonts w:ascii="Arial" w:hAnsi="Arial" w:cs="Arial"/>
          <w:color w:val="000000"/>
          <w:sz w:val="20"/>
          <w:szCs w:val="20"/>
        </w:rPr>
        <w:t xml:space="preserve"> que conozca o llegare a conocer, en desarrollo y ejecución de lo que le competa en relación con el contrato</w:t>
      </w:r>
      <w:r w:rsidRPr="00DC300F">
        <w:rPr>
          <w:rFonts w:ascii="Arial" w:hAnsi="Arial" w:cs="Arial"/>
          <w:b/>
          <w:color w:val="000000"/>
          <w:sz w:val="20"/>
          <w:szCs w:val="20"/>
        </w:rPr>
        <w:t>.</w:t>
      </w:r>
    </w:p>
    <w:p w:rsidR="008641DF" w:rsidRPr="00DC300F" w:rsidRDefault="008641DF" w:rsidP="008641DF">
      <w:pPr>
        <w:pStyle w:val="Lista2"/>
        <w:ind w:left="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No utilizar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xml:space="preserve"> que conozca o llegare a conocer, en desarrollo y ejecución del </w:t>
      </w:r>
      <w:r w:rsidRPr="00DC300F">
        <w:rPr>
          <w:rFonts w:ascii="Arial" w:hAnsi="Arial" w:cs="Arial"/>
          <w:b/>
          <w:color w:val="000000"/>
          <w:sz w:val="20"/>
          <w:szCs w:val="20"/>
        </w:rPr>
        <w:t>contrato</w:t>
      </w:r>
      <w:r w:rsidRPr="00DC300F">
        <w:rPr>
          <w:rFonts w:ascii="Arial" w:hAnsi="Arial" w:cs="Arial"/>
          <w:color w:val="000000"/>
          <w:sz w:val="20"/>
          <w:szCs w:val="20"/>
        </w:rPr>
        <w:t>, en provecho propio o de terceros y para fines distintos a los previstos en el mismo, prohibiéndose la divulgación inclusive para fines académicos.</w:t>
      </w:r>
    </w:p>
    <w:p w:rsidR="008641DF" w:rsidRPr="00DC300F" w:rsidRDefault="008641DF" w:rsidP="008641DF">
      <w:pPr>
        <w:pStyle w:val="Lista2"/>
        <w:ind w:left="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C300F">
        <w:rPr>
          <w:rFonts w:ascii="Arial" w:hAnsi="Arial" w:cs="Arial"/>
          <w:b/>
          <w:color w:val="000000"/>
          <w:sz w:val="20"/>
          <w:szCs w:val="20"/>
        </w:rPr>
        <w:t>contrato</w:t>
      </w:r>
      <w:r w:rsidRPr="00DC300F">
        <w:rPr>
          <w:rFonts w:ascii="Arial" w:hAnsi="Arial" w:cs="Arial"/>
          <w:color w:val="000000"/>
          <w:sz w:val="20"/>
          <w:szCs w:val="20"/>
        </w:rPr>
        <w:t>.</w:t>
      </w:r>
    </w:p>
    <w:p w:rsidR="008641DF" w:rsidRPr="00DC300F" w:rsidRDefault="008641DF" w:rsidP="008641DF">
      <w:pPr>
        <w:pStyle w:val="Prrafodelista"/>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 xml:space="preserve">No usar la </w:t>
      </w:r>
      <w:r w:rsidRPr="00DC300F">
        <w:rPr>
          <w:rFonts w:ascii="Arial" w:hAnsi="Arial" w:cs="Arial"/>
          <w:b/>
          <w:color w:val="000000"/>
          <w:sz w:val="20"/>
          <w:szCs w:val="20"/>
        </w:rPr>
        <w:t>información confidencial</w:t>
      </w:r>
      <w:r w:rsidRPr="00DC300F">
        <w:rPr>
          <w:rFonts w:ascii="Arial" w:hAnsi="Arial" w:cs="Arial"/>
          <w:color w:val="000000"/>
          <w:sz w:val="20"/>
          <w:szCs w:val="20"/>
        </w:rPr>
        <w:t xml:space="preserve"> de modo que pueda ser de alguna manera, directa o indirectamente, perjudicial para los intereses de la</w:t>
      </w:r>
      <w:r w:rsidRPr="00DC300F">
        <w:rPr>
          <w:rFonts w:ascii="Arial" w:hAnsi="Arial" w:cs="Arial"/>
          <w:b/>
          <w:color w:val="000000"/>
          <w:sz w:val="20"/>
          <w:szCs w:val="20"/>
        </w:rPr>
        <w:t xml:space="preserve"> policía nacional</w:t>
      </w:r>
      <w:r w:rsidRPr="00DC300F">
        <w:rPr>
          <w:rFonts w:ascii="Arial" w:hAnsi="Arial" w:cs="Arial"/>
          <w:color w:val="000000"/>
          <w:sz w:val="20"/>
          <w:szCs w:val="20"/>
        </w:rPr>
        <w:t>.</w:t>
      </w:r>
    </w:p>
    <w:p w:rsidR="008641DF" w:rsidRPr="00DC300F" w:rsidRDefault="008641DF" w:rsidP="008641DF">
      <w:pPr>
        <w:pStyle w:val="Lista2"/>
        <w:ind w:left="720" w:firstLine="0"/>
        <w:jc w:val="both"/>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No acceder, copiar, reproducir, distribuir o transmitir por ningún medio conocido o por conocer la</w:t>
      </w:r>
      <w:r w:rsidRPr="00DC300F">
        <w:rPr>
          <w:rFonts w:ascii="Arial" w:hAnsi="Arial" w:cs="Arial"/>
          <w:b/>
          <w:color w:val="000000"/>
          <w:sz w:val="20"/>
          <w:szCs w:val="20"/>
        </w:rPr>
        <w:t xml:space="preserve"> información confidencial</w:t>
      </w:r>
      <w:r w:rsidRPr="00DC300F">
        <w:rPr>
          <w:rFonts w:ascii="Arial" w:hAnsi="Arial" w:cs="Arial"/>
          <w:color w:val="000000"/>
          <w:sz w:val="20"/>
          <w:szCs w:val="20"/>
        </w:rPr>
        <w:t>, en todo o en parte, sin previo y escrito consentimiento de la</w:t>
      </w:r>
      <w:r w:rsidRPr="00DC300F">
        <w:rPr>
          <w:rFonts w:ascii="Arial" w:hAnsi="Arial" w:cs="Arial"/>
          <w:b/>
          <w:color w:val="000000"/>
          <w:sz w:val="20"/>
          <w:szCs w:val="20"/>
        </w:rPr>
        <w:t xml:space="preserve"> Policía Nacional</w:t>
      </w:r>
      <w:r w:rsidRPr="00DC300F">
        <w:rPr>
          <w:rFonts w:ascii="Arial" w:hAnsi="Arial" w:cs="Arial"/>
          <w:color w:val="000000"/>
          <w:sz w:val="20"/>
          <w:szCs w:val="20"/>
        </w:rPr>
        <w:t>.</w:t>
      </w:r>
    </w:p>
    <w:p w:rsidR="008641DF" w:rsidRPr="00DC300F" w:rsidRDefault="008641DF" w:rsidP="008641DF">
      <w:pPr>
        <w:pStyle w:val="Prrafodelista"/>
        <w:rPr>
          <w:rFonts w:ascii="Arial" w:hAnsi="Arial" w:cs="Arial"/>
          <w:color w:val="000000"/>
          <w:sz w:val="20"/>
          <w:szCs w:val="20"/>
        </w:rPr>
      </w:pPr>
    </w:p>
    <w:p w:rsidR="008641DF" w:rsidRPr="00DC300F" w:rsidRDefault="008641DF" w:rsidP="008641DF">
      <w:pPr>
        <w:pStyle w:val="Lista2"/>
        <w:numPr>
          <w:ilvl w:val="0"/>
          <w:numId w:val="47"/>
        </w:numPr>
        <w:jc w:val="both"/>
        <w:rPr>
          <w:rFonts w:ascii="Arial" w:hAnsi="Arial" w:cs="Arial"/>
          <w:color w:val="000000"/>
          <w:sz w:val="20"/>
          <w:szCs w:val="20"/>
        </w:rPr>
      </w:pPr>
      <w:r w:rsidRPr="00DC300F">
        <w:rPr>
          <w:rFonts w:ascii="Arial" w:hAnsi="Arial" w:cs="Arial"/>
          <w:color w:val="000000"/>
          <w:sz w:val="20"/>
          <w:szCs w:val="20"/>
        </w:rPr>
        <w:t>Cumplir con la confidencialidad en las mismas condiciones y formas, y con el mismo cuidado con que realiza la protección de la información confidencial.</w:t>
      </w:r>
    </w:p>
    <w:p w:rsidR="008641DF" w:rsidRPr="00DC300F" w:rsidRDefault="008641DF" w:rsidP="008641DF">
      <w:pPr>
        <w:pStyle w:val="Textoindependiente"/>
        <w:jc w:val="both"/>
        <w:rPr>
          <w:color w:val="000000"/>
          <w:sz w:val="20"/>
          <w:szCs w:val="20"/>
          <w:lang w:val="es-CO"/>
        </w:rPr>
      </w:pPr>
    </w:p>
    <w:p w:rsidR="008641DF" w:rsidRPr="00DC300F" w:rsidRDefault="008641DF" w:rsidP="008641DF">
      <w:pPr>
        <w:pStyle w:val="Textoindependiente"/>
        <w:jc w:val="both"/>
        <w:rPr>
          <w:color w:val="000000"/>
          <w:sz w:val="20"/>
          <w:szCs w:val="20"/>
          <w:lang w:val="es-CO"/>
        </w:rPr>
      </w:pPr>
    </w:p>
    <w:p w:rsidR="008641DF" w:rsidRPr="00DC300F" w:rsidRDefault="008641DF" w:rsidP="008641DF">
      <w:pPr>
        <w:pStyle w:val="Textoindependiente"/>
        <w:jc w:val="both"/>
        <w:rPr>
          <w:color w:val="000000"/>
          <w:sz w:val="20"/>
          <w:szCs w:val="20"/>
          <w:lang w:val="es-CO"/>
        </w:rPr>
      </w:pPr>
    </w:p>
    <w:p w:rsidR="008641DF" w:rsidRPr="00DC300F" w:rsidRDefault="008641DF" w:rsidP="008641DF">
      <w:pPr>
        <w:jc w:val="both"/>
        <w:rPr>
          <w:rFonts w:ascii="Arial" w:hAnsi="Arial" w:cs="Arial"/>
          <w:sz w:val="20"/>
          <w:szCs w:val="20"/>
          <w:lang w:eastAsia="es-CO"/>
        </w:rPr>
      </w:pPr>
      <w:r>
        <w:rPr>
          <w:rFonts w:ascii="Arial" w:hAnsi="Arial" w:cs="Arial"/>
          <w:sz w:val="20"/>
          <w:szCs w:val="20"/>
          <w:lang w:eastAsia="es-CO"/>
        </w:rPr>
        <w:t> </w:t>
      </w:r>
    </w:p>
    <w:p w:rsidR="003D7CB0" w:rsidRDefault="003D7CB0" w:rsidP="003D7CB0">
      <w:pPr>
        <w:rPr>
          <w:lang w:val="es-ES_tradnl"/>
        </w:rPr>
      </w:pPr>
    </w:p>
    <w:p w:rsidR="00516C23" w:rsidRPr="009C7049" w:rsidRDefault="00516C23" w:rsidP="00516C23">
      <w:pPr>
        <w:jc w:val="both"/>
        <w:rPr>
          <w:rFonts w:ascii="Arial" w:hAnsi="Arial" w:cs="Arial"/>
          <w:sz w:val="20"/>
          <w:szCs w:val="20"/>
          <w:lang w:eastAsia="es-CO"/>
        </w:rPr>
      </w:pPr>
      <w:r w:rsidRPr="009C7049">
        <w:rPr>
          <w:rFonts w:ascii="Arial" w:hAnsi="Arial" w:cs="Arial"/>
          <w:sz w:val="20"/>
          <w:szCs w:val="20"/>
          <w:lang w:eastAsia="es-CO"/>
        </w:rPr>
        <w:t>El proponente:</w:t>
      </w:r>
    </w:p>
    <w:p w:rsidR="00516C23" w:rsidRPr="009C7049" w:rsidRDefault="00516C23" w:rsidP="00516C23">
      <w:pPr>
        <w:jc w:val="both"/>
        <w:rPr>
          <w:rFonts w:ascii="Arial" w:hAnsi="Arial" w:cs="Arial"/>
          <w:sz w:val="20"/>
          <w:szCs w:val="20"/>
          <w:lang w:eastAsia="es-CO"/>
        </w:rPr>
      </w:pPr>
      <w:r w:rsidRPr="009C7049">
        <w:rPr>
          <w:rFonts w:ascii="Arial" w:hAnsi="Arial" w:cs="Arial"/>
          <w:sz w:val="20"/>
          <w:szCs w:val="20"/>
          <w:lang w:eastAsia="es-CO"/>
        </w:rPr>
        <w:t>  </w:t>
      </w:r>
    </w:p>
    <w:p w:rsidR="00516C23" w:rsidRPr="009C7049" w:rsidRDefault="00516C23" w:rsidP="00516C23">
      <w:pPr>
        <w:pStyle w:val="Prrafodelista"/>
        <w:tabs>
          <w:tab w:val="left" w:pos="240"/>
          <w:tab w:val="left" w:pos="6210"/>
        </w:tabs>
        <w:ind w:left="0"/>
        <w:jc w:val="center"/>
        <w:rPr>
          <w:rFonts w:ascii="Arial" w:hAnsi="Arial" w:cs="Arial"/>
          <w:b/>
          <w:sz w:val="20"/>
          <w:szCs w:val="20"/>
        </w:rPr>
      </w:pPr>
    </w:p>
    <w:p w:rsidR="00516C23" w:rsidRPr="009C7049" w:rsidRDefault="00516C23" w:rsidP="00516C23">
      <w:pPr>
        <w:pStyle w:val="Sinespaciado1"/>
        <w:rPr>
          <w:rFonts w:ascii="Arial" w:hAnsi="Arial" w:cs="Arial"/>
          <w:sz w:val="20"/>
          <w:szCs w:val="20"/>
        </w:rPr>
      </w:pPr>
      <w:r w:rsidRPr="009C7049">
        <w:rPr>
          <w:rFonts w:ascii="Arial" w:hAnsi="Arial" w:cs="Arial"/>
          <w:b/>
          <w:sz w:val="20"/>
          <w:szCs w:val="20"/>
        </w:rPr>
        <w:t>__________________________________</w:t>
      </w:r>
    </w:p>
    <w:p w:rsidR="00516C23" w:rsidRPr="009C7049" w:rsidRDefault="00516C23" w:rsidP="00516C23">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rsidR="00516C23" w:rsidRPr="009C7049" w:rsidRDefault="00516C23" w:rsidP="00516C23">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266750183"/>
          <w:placeholder>
            <w:docPart w:val="B810F1EB09A84471B31C69DF3E8EC64A"/>
          </w:placeholder>
          <w:showingPlcHdr/>
          <w15:color w:val="800000"/>
          <w:text/>
        </w:sdtPr>
        <w:sdtEnd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rsidR="00516C23" w:rsidRPr="009C7049" w:rsidRDefault="00516C23" w:rsidP="00516C23">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301665305"/>
          <w:placeholder>
            <w:docPart w:val="4C260FFFB759436F9BC99CC2902ABB33"/>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rsidR="00516C23" w:rsidRPr="009C7049" w:rsidRDefault="00516C23" w:rsidP="00516C23">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1618563110"/>
          <w:placeholder>
            <w:docPart w:val="8BA99F5623E7475399EB7EB2ABE7B000"/>
          </w:placeholder>
          <w:showingPlcHdr/>
          <w15:color w:val="800000"/>
          <w:text/>
        </w:sdtPr>
        <w:sdtEnd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rsidR="00516C23" w:rsidRPr="009C7049" w:rsidRDefault="00516C23" w:rsidP="00516C23">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87050358"/>
          <w:placeholder>
            <w:docPart w:val="0FD7E80112A54896BDC3CD5F1557745D"/>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rsidR="00516C23" w:rsidRPr="009C7049" w:rsidRDefault="00516C23" w:rsidP="00516C23">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459085881"/>
          <w:placeholder>
            <w:docPart w:val="5E801A6722E846C186CB96D13C5F0E39"/>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la dirección del proveedor</w:t>
          </w:r>
        </w:sdtContent>
      </w:sdt>
    </w:p>
    <w:p w:rsidR="00516C23" w:rsidRPr="009C7049" w:rsidRDefault="00516C23" w:rsidP="00516C23">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2092463650"/>
          <w:placeholder>
            <w:docPart w:val="78E8EC0D6CD545ABBD2422CF31BD4E44"/>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rsidR="003D7CB0" w:rsidRDefault="00516C23" w:rsidP="00516C23">
      <w:pPr>
        <w:ind w:firstLine="708"/>
        <w:rPr>
          <w:lang w:val="es-ES_tradnl"/>
        </w:rPr>
      </w:pPr>
      <w:r w:rsidRPr="009C7049">
        <w:rPr>
          <w:rFonts w:ascii="Arial" w:hAnsi="Arial" w:cs="Arial"/>
          <w:color w:val="000000"/>
          <w:sz w:val="20"/>
          <w:szCs w:val="20"/>
        </w:rPr>
        <w:t>Email:</w:t>
      </w:r>
      <w:r w:rsidRPr="009C7049">
        <w:rPr>
          <w:rFonts w:ascii="Arial" w:hAnsi="Arial" w:cs="Arial"/>
          <w:b/>
          <w:color w:val="000000"/>
          <w:sz w:val="20"/>
          <w:szCs w:val="20"/>
        </w:rPr>
        <w:t xml:space="preserve"> </w:t>
      </w:r>
      <w:sdt>
        <w:sdtPr>
          <w:rPr>
            <w:rFonts w:ascii="Arial" w:hAnsi="Arial" w:cs="Arial"/>
            <w:b/>
            <w:color w:val="000000"/>
            <w:sz w:val="20"/>
            <w:szCs w:val="20"/>
          </w:rPr>
          <w:id w:val="1671064132"/>
          <w:placeholder>
            <w:docPart w:val="80D3F055562344C9BAD3998542C33B3A"/>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p w:rsidR="003D7CB0" w:rsidRDefault="003D7CB0" w:rsidP="003D7CB0">
      <w:pPr>
        <w:rPr>
          <w:lang w:val="es-ES_tradnl"/>
        </w:rPr>
      </w:pPr>
    </w:p>
    <w:p w:rsidR="003D7CB0" w:rsidRDefault="003D7CB0" w:rsidP="003D7CB0">
      <w:pPr>
        <w:rPr>
          <w:lang w:val="es-ES_tradnl"/>
        </w:rPr>
      </w:pPr>
    </w:p>
    <w:p w:rsidR="003D7CB0" w:rsidRDefault="003D7CB0" w:rsidP="003D7CB0">
      <w:pPr>
        <w:rPr>
          <w:lang w:val="es-ES_tradnl"/>
        </w:rPr>
      </w:pPr>
    </w:p>
    <w:p w:rsidR="003D7CB0" w:rsidRDefault="003D7CB0" w:rsidP="003D7CB0">
      <w:pPr>
        <w:rPr>
          <w:lang w:val="es-ES_tradnl"/>
        </w:rPr>
      </w:pPr>
    </w:p>
    <w:p w:rsidR="003D7CB0" w:rsidRDefault="003D7CB0" w:rsidP="003D7CB0">
      <w:pPr>
        <w:rPr>
          <w:lang w:val="es-ES_tradnl"/>
        </w:rPr>
      </w:pPr>
    </w:p>
    <w:p w:rsidR="003D7CB0" w:rsidRDefault="003D7CB0" w:rsidP="003D7CB0">
      <w:pPr>
        <w:rPr>
          <w:lang w:val="es-ES_tradnl"/>
        </w:rPr>
      </w:pPr>
    </w:p>
    <w:p w:rsidR="00516C23" w:rsidRDefault="00516C23" w:rsidP="003D7CB0">
      <w:pPr>
        <w:rPr>
          <w:lang w:val="es-ES_tradnl"/>
        </w:rPr>
      </w:pPr>
    </w:p>
    <w:p w:rsidR="00072AE5" w:rsidRPr="00BC0518" w:rsidRDefault="00072AE5" w:rsidP="00072AE5">
      <w:pPr>
        <w:jc w:val="center"/>
        <w:rPr>
          <w:rFonts w:ascii="Arial" w:hAnsi="Arial" w:cs="Arial"/>
          <w:sz w:val="20"/>
          <w:szCs w:val="20"/>
        </w:rPr>
      </w:pPr>
      <w:r w:rsidRPr="00BC0518">
        <w:rPr>
          <w:rFonts w:ascii="Arial" w:eastAsiaTheme="minorHAnsi" w:hAnsi="Arial" w:cs="Arial"/>
          <w:b/>
          <w:bCs/>
          <w:sz w:val="20"/>
          <w:szCs w:val="20"/>
          <w:lang w:val="es-CO" w:eastAsia="en-US"/>
        </w:rPr>
        <w:t>SISTEMA DE GESTIÓN DE LA SEGURIDAD Y SALUD EN EL TRABAJO</w:t>
      </w:r>
    </w:p>
    <w:p w:rsidR="00516C23" w:rsidRDefault="00516C23" w:rsidP="00072AE5">
      <w:pPr>
        <w:tabs>
          <w:tab w:val="left" w:pos="1587"/>
        </w:tabs>
        <w:jc w:val="center"/>
        <w:rPr>
          <w:lang w:val="es-ES_tradnl"/>
        </w:rPr>
      </w:pPr>
    </w:p>
    <w:p w:rsidR="008641DF" w:rsidRPr="00DC300F" w:rsidRDefault="000D508C" w:rsidP="008641DF">
      <w:pPr>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6F9FAECA4F4242BCB6F921878E4DF1C6"/>
          </w:placeholder>
          <w:showingPlcHdr/>
          <w15:color w:val="800000"/>
          <w:text/>
        </w:sdtPr>
        <w:sdtEndPr>
          <w:rPr>
            <w:color w:val="auto"/>
          </w:rPr>
        </w:sdtEndPr>
        <w:sdtContent>
          <w:r w:rsidR="008641DF" w:rsidRPr="00DC300F">
            <w:rPr>
              <w:rStyle w:val="Textodelmarcadordeposicin"/>
              <w:rFonts w:ascii="Arial" w:eastAsiaTheme="minorEastAsia" w:hAnsi="Arial" w:cs="Arial"/>
              <w:color w:val="FF8F8F"/>
              <w:sz w:val="20"/>
              <w:szCs w:val="20"/>
              <w:u w:val="single"/>
            </w:rPr>
            <w:t>Ciudad</w:t>
          </w:r>
        </w:sdtContent>
      </w:sdt>
      <w:r w:rsidR="008641DF" w:rsidRPr="00DC300F">
        <w:rPr>
          <w:rFonts w:ascii="Arial" w:hAnsi="Arial" w:cs="Arial"/>
          <w:sz w:val="20"/>
          <w:szCs w:val="20"/>
        </w:rPr>
        <w:t xml:space="preserve">, </w:t>
      </w:r>
      <w:sdt>
        <w:sdtPr>
          <w:rPr>
            <w:rFonts w:ascii="Arial" w:hAnsi="Arial" w:cs="Arial"/>
            <w:sz w:val="20"/>
            <w:szCs w:val="20"/>
          </w:rPr>
          <w:id w:val="746235683"/>
          <w:placeholder>
            <w:docPart w:val="CEFB125F61144ABB8C1EB4A602782162"/>
          </w:placeholder>
          <w:showingPlcHdr/>
          <w15:color w:val="800000"/>
          <w:date w:fullDate="2021-04-13T00:00:00Z">
            <w:dateFormat w:val="d 'de' MMMM 'de' yyyy"/>
            <w:lid w:val="es-CO"/>
            <w:storeMappedDataAs w:val="dateTime"/>
            <w:calendar w:val="gregorian"/>
          </w:date>
        </w:sdtPr>
        <w:sdtEndPr/>
        <w:sdtContent>
          <w:r w:rsidR="008641DF" w:rsidRPr="00DC300F">
            <w:rPr>
              <w:rStyle w:val="Textodelmarcadordeposicin"/>
              <w:rFonts w:ascii="Arial" w:eastAsiaTheme="minorEastAsia" w:hAnsi="Arial" w:cs="Arial"/>
              <w:color w:val="FF8F8F"/>
              <w:sz w:val="20"/>
              <w:szCs w:val="20"/>
            </w:rPr>
            <w:t>seleccionar la fecha.</w:t>
          </w:r>
        </w:sdtContent>
      </w:sdt>
    </w:p>
    <w:p w:rsidR="008641DF" w:rsidRPr="00DC300F" w:rsidRDefault="008641DF" w:rsidP="008641DF">
      <w:pPr>
        <w:jc w:val="both"/>
        <w:rPr>
          <w:rFonts w:ascii="Arial" w:hAnsi="Arial" w:cs="Arial"/>
          <w:sz w:val="20"/>
          <w:szCs w:val="20"/>
        </w:rPr>
      </w:pPr>
    </w:p>
    <w:p w:rsidR="008641DF" w:rsidRPr="00DC300F" w:rsidRDefault="008641DF" w:rsidP="008641DF">
      <w:pPr>
        <w:jc w:val="both"/>
        <w:rPr>
          <w:rFonts w:ascii="Arial" w:hAnsi="Arial" w:cs="Arial"/>
          <w:sz w:val="20"/>
          <w:szCs w:val="20"/>
        </w:rPr>
      </w:pPr>
      <w:r w:rsidRPr="00DC300F">
        <w:rPr>
          <w:rFonts w:ascii="Arial" w:hAnsi="Arial" w:cs="Arial"/>
          <w:sz w:val="20"/>
          <w:szCs w:val="20"/>
        </w:rPr>
        <w:t>Señores.</w:t>
      </w:r>
    </w:p>
    <w:p w:rsidR="008641DF" w:rsidRPr="00DC300F" w:rsidRDefault="008641DF" w:rsidP="008641DF">
      <w:pPr>
        <w:jc w:val="both"/>
        <w:rPr>
          <w:rFonts w:ascii="Arial" w:hAnsi="Arial" w:cs="Arial"/>
          <w:sz w:val="20"/>
          <w:szCs w:val="20"/>
        </w:rPr>
      </w:pPr>
      <w:r w:rsidRPr="00DC300F">
        <w:rPr>
          <w:rFonts w:ascii="Arial" w:hAnsi="Arial" w:cs="Arial"/>
          <w:sz w:val="20"/>
          <w:szCs w:val="20"/>
        </w:rPr>
        <w:t>POLICÍA NACIONAL –</w:t>
      </w:r>
      <w:r w:rsidRPr="002834C3">
        <w:rPr>
          <w:rFonts w:ascii="Arial" w:hAnsi="Arial" w:cs="Arial"/>
          <w:sz w:val="20"/>
          <w:szCs w:val="20"/>
        </w:rPr>
        <w:t xml:space="preserve"> </w:t>
      </w:r>
      <w:sdt>
        <w:sdtPr>
          <w:rPr>
            <w:rFonts w:ascii="Arial" w:hAnsi="Arial" w:cs="Arial"/>
            <w:sz w:val="20"/>
            <w:szCs w:val="20"/>
          </w:rPr>
          <w:id w:val="-1521609586"/>
          <w:placeholder>
            <w:docPart w:val="FA019B6445744CE9B90924201729C136"/>
          </w:placeholder>
        </w:sdtPr>
        <w:sdtEndPr/>
        <w:sdtContent>
          <w:r w:rsidRPr="00DF08C8">
            <w:rPr>
              <w:rFonts w:ascii="Arial" w:hAnsi="Arial" w:cs="Arial"/>
              <w:sz w:val="20"/>
              <w:szCs w:val="20"/>
            </w:rPr>
            <w:t>DEPARTAMENTO DE POLICÍA URABÁ</w:t>
          </w:r>
        </w:sdtContent>
      </w:sdt>
    </w:p>
    <w:p w:rsidR="008641DF" w:rsidRPr="00DC300F" w:rsidRDefault="008641DF" w:rsidP="008641DF">
      <w:pPr>
        <w:jc w:val="both"/>
        <w:rPr>
          <w:rFonts w:ascii="Arial" w:hAnsi="Arial" w:cs="Arial"/>
          <w:sz w:val="20"/>
          <w:szCs w:val="20"/>
        </w:rPr>
      </w:pPr>
    </w:p>
    <w:p w:rsidR="008641DF" w:rsidRPr="00DC300F" w:rsidRDefault="008641DF" w:rsidP="008641DF">
      <w:pPr>
        <w:jc w:val="both"/>
        <w:rPr>
          <w:rFonts w:ascii="Arial" w:hAnsi="Arial" w:cs="Arial"/>
          <w:b/>
          <w:color w:val="000000"/>
          <w:sz w:val="20"/>
          <w:szCs w:val="20"/>
        </w:rPr>
      </w:pPr>
      <w:r w:rsidRPr="00DC300F">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66BF1FD422B14A5E9EDAD76FA04971E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311527362"/>
          <w:placeholder>
            <w:docPart w:val="CE583EDB1E8F466F8E4562A4EBD0D97D"/>
          </w:placeholder>
          <w:text/>
        </w:sdtPr>
        <w:sdtEndPr/>
        <w:sdtContent>
          <w:r>
            <w:rPr>
              <w:rFonts w:ascii="Arial" w:hAnsi="Arial" w:cs="Arial"/>
              <w:sz w:val="20"/>
              <w:szCs w:val="20"/>
            </w:rPr>
            <w:t>PN DEURA SA MC 020 2025</w:t>
          </w:r>
        </w:sdtContent>
      </w:sdt>
      <w:r w:rsidRPr="00DC300F">
        <w:rPr>
          <w:rFonts w:ascii="Arial" w:hAnsi="Arial" w:cs="Arial"/>
          <w:sz w:val="20"/>
          <w:szCs w:val="20"/>
        </w:rPr>
        <w:t xml:space="preserve">  cuyo objeto es: </w:t>
      </w:r>
      <w:sdt>
        <w:sdtPr>
          <w:rPr>
            <w:rFonts w:ascii="Arial" w:hAnsi="Arial" w:cs="Arial"/>
            <w:b/>
            <w:sz w:val="20"/>
            <w:szCs w:val="16"/>
          </w:rPr>
          <w:id w:val="-731763475"/>
          <w:placeholder>
            <w:docPart w:val="845DE5980ED54D21842406F99C069CAD"/>
          </w:placeholder>
          <w:text/>
        </w:sdtPr>
        <w:sdtEndPr/>
        <w:sdtContent>
          <w:r>
            <w:rPr>
              <w:rFonts w:ascii="Arial" w:hAnsi="Arial" w:cs="Arial"/>
              <w:b/>
              <w:sz w:val="20"/>
              <w:szCs w:val="16"/>
            </w:rPr>
            <w:t>“</w:t>
          </w:r>
          <w:r w:rsidRPr="007E4255">
            <w:rPr>
              <w:rFonts w:ascii="Arial" w:hAnsi="Arial" w:cs="Arial"/>
              <w:b/>
              <w:sz w:val="20"/>
              <w:szCs w:val="16"/>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w:t>
          </w:r>
          <w:r>
            <w:rPr>
              <w:rFonts w:ascii="Arial" w:hAnsi="Arial" w:cs="Arial"/>
              <w:b/>
              <w:sz w:val="20"/>
              <w:szCs w:val="16"/>
            </w:rPr>
            <w:t>S FIJOS SIN FÓRMULA DE REAJUSTE”.</w:t>
          </w:r>
        </w:sdtContent>
      </w:sdt>
    </w:p>
    <w:p w:rsidR="008641DF" w:rsidRPr="00DC300F" w:rsidRDefault="008641DF" w:rsidP="008641DF">
      <w:pPr>
        <w:spacing w:line="0" w:lineRule="atLeast"/>
        <w:jc w:val="right"/>
        <w:rPr>
          <w:rFonts w:ascii="Arial" w:hAnsi="Arial" w:cs="Arial"/>
          <w:color w:val="000000"/>
          <w:sz w:val="20"/>
          <w:szCs w:val="20"/>
        </w:rPr>
      </w:pPr>
    </w:p>
    <w:p w:rsidR="008641DF" w:rsidRPr="00DC300F" w:rsidRDefault="008641DF" w:rsidP="008641DF">
      <w:pPr>
        <w:spacing w:line="0" w:lineRule="atLeast"/>
        <w:jc w:val="both"/>
        <w:rPr>
          <w:rFonts w:ascii="Arial" w:hAnsi="Arial" w:cs="Arial"/>
          <w:color w:val="000000"/>
          <w:sz w:val="20"/>
          <w:szCs w:val="20"/>
        </w:rPr>
      </w:pPr>
      <w:r w:rsidRPr="00DC300F">
        <w:rPr>
          <w:rFonts w:ascii="Arial" w:hAnsi="Arial" w:cs="Arial"/>
          <w:color w:val="000000"/>
          <w:sz w:val="20"/>
          <w:szCs w:val="20"/>
        </w:rPr>
        <w:t xml:space="preserve">El(los) suscrito(s) a saber: </w:t>
      </w:r>
      <w:sdt>
        <w:sdtPr>
          <w:rPr>
            <w:rFonts w:ascii="Arial" w:hAnsi="Arial" w:cs="Arial"/>
            <w:sz w:val="20"/>
            <w:szCs w:val="20"/>
            <w:lang w:eastAsia="es-CO"/>
          </w:rPr>
          <w:id w:val="-839227475"/>
          <w:placeholder>
            <w:docPart w:val="82D13A9568CB462BBBDBE623D5A6CC10"/>
          </w:placeholder>
          <w:showingPlcHdr/>
          <w:text/>
        </w:sdtPr>
        <w:sdtEndPr/>
        <w:sdtContent>
          <w:r w:rsidRPr="00DC300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C300F">
            <w:rPr>
              <w:rStyle w:val="Textodelmarcadordeposicin"/>
              <w:rFonts w:ascii="Arial" w:hAnsi="Arial" w:cs="Arial"/>
              <w:color w:val="FF8F8F"/>
              <w:sz w:val="20"/>
              <w:szCs w:val="20"/>
            </w:rPr>
            <w:t>.</w:t>
          </w:r>
        </w:sdtContent>
      </w:sdt>
      <w:r w:rsidRPr="00DC300F">
        <w:rPr>
          <w:rFonts w:ascii="Arial" w:hAnsi="Arial" w:cs="Arial"/>
          <w:color w:val="000000"/>
          <w:sz w:val="20"/>
          <w:szCs w:val="20"/>
        </w:rPr>
        <w:t xml:space="preserve"> domiciliado en </w:t>
      </w:r>
      <w:sdt>
        <w:sdtPr>
          <w:rPr>
            <w:rFonts w:ascii="Arial" w:hAnsi="Arial" w:cs="Arial"/>
            <w:sz w:val="20"/>
            <w:szCs w:val="20"/>
            <w:lang w:eastAsia="es-CO"/>
          </w:rPr>
          <w:id w:val="-1294903419"/>
          <w:placeholder>
            <w:docPart w:val="79B81439E69944BAA143D6525DB30EE2"/>
          </w:placeholder>
          <w:showingPlcHdr/>
          <w:text/>
        </w:sdtPr>
        <w:sdtEndPr/>
        <w:sdtContent>
          <w:r w:rsidRPr="00DC300F">
            <w:rPr>
              <w:rStyle w:val="Textodelmarcadordeposicin"/>
              <w:rFonts w:ascii="Arial" w:hAnsi="Arial" w:cs="Arial"/>
              <w:color w:val="FF8F8F"/>
              <w:sz w:val="20"/>
              <w:szCs w:val="20"/>
              <w:u w:val="single"/>
            </w:rPr>
            <w:t>Domicio de la persona firmante</w:t>
          </w:r>
          <w:r w:rsidRPr="00DC300F">
            <w:rPr>
              <w:rStyle w:val="Textodelmarcadordeposicin"/>
              <w:rFonts w:ascii="Arial" w:hAnsi="Arial" w:cs="Arial"/>
              <w:sz w:val="20"/>
              <w:szCs w:val="20"/>
            </w:rPr>
            <w:t>.</w:t>
          </w:r>
        </w:sdtContent>
      </w:sdt>
      <w:r w:rsidRPr="00DC300F">
        <w:rPr>
          <w:rFonts w:ascii="Arial" w:hAnsi="Arial" w:cs="Arial"/>
          <w:color w:val="000000"/>
          <w:sz w:val="20"/>
          <w:szCs w:val="20"/>
        </w:rPr>
        <w:t xml:space="preserve">, identificado con </w:t>
      </w:r>
      <w:sdt>
        <w:sdtPr>
          <w:rPr>
            <w:rFonts w:ascii="Arial" w:hAnsi="Arial" w:cs="Arial"/>
            <w:sz w:val="20"/>
            <w:szCs w:val="20"/>
            <w:lang w:eastAsia="es-CO"/>
          </w:rPr>
          <w:id w:val="-700550594"/>
          <w:placeholder>
            <w:docPart w:val="09E90D5B7F924CEABB4A91E3158F51B9"/>
          </w:placeholder>
          <w:showingPlcHdr/>
          <w:text/>
        </w:sdtPr>
        <w:sdtEndPr/>
        <w:sdtContent>
          <w:r w:rsidRPr="00DC300F">
            <w:rPr>
              <w:rStyle w:val="Textodelmarcadordeposicin"/>
              <w:rFonts w:ascii="Arial" w:hAnsi="Arial" w:cs="Arial"/>
              <w:color w:val="FF8F8F"/>
              <w:sz w:val="20"/>
              <w:szCs w:val="20"/>
              <w:u w:val="single"/>
            </w:rPr>
            <w:t>Documentos de identificación y lugar de expedición</w:t>
          </w:r>
        </w:sdtContent>
      </w:sdt>
      <w:r w:rsidRPr="00DC300F">
        <w:rPr>
          <w:rFonts w:ascii="Arial" w:hAnsi="Arial" w:cs="Arial"/>
          <w:color w:val="000000"/>
          <w:sz w:val="20"/>
          <w:szCs w:val="20"/>
        </w:rPr>
        <w:t>, quien obra en calidad de (</w:t>
      </w:r>
      <w:r w:rsidRPr="00DC300F">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C300F">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rsidR="008641DF" w:rsidRPr="00DC300F" w:rsidRDefault="008641DF" w:rsidP="008641DF">
      <w:pPr>
        <w:spacing w:line="0" w:lineRule="atLeast"/>
        <w:jc w:val="both"/>
        <w:rPr>
          <w:rFonts w:ascii="Arial" w:hAnsi="Arial" w:cs="Arial"/>
          <w:color w:val="000000"/>
          <w:sz w:val="20"/>
          <w:szCs w:val="20"/>
        </w:rPr>
      </w:pPr>
    </w:p>
    <w:p w:rsidR="008641DF" w:rsidRPr="00DC300F" w:rsidRDefault="008641DF" w:rsidP="008641DF">
      <w:pPr>
        <w:adjustRightInd w:val="0"/>
        <w:spacing w:line="0" w:lineRule="atLeast"/>
        <w:jc w:val="both"/>
        <w:rPr>
          <w:rFonts w:ascii="Arial" w:hAnsi="Arial" w:cs="Arial"/>
          <w:sz w:val="20"/>
          <w:szCs w:val="20"/>
        </w:rPr>
      </w:pPr>
      <w:r w:rsidRPr="00DC300F">
        <w:rPr>
          <w:rFonts w:ascii="Arial" w:hAnsi="Arial" w:cs="Arial"/>
          <w:sz w:val="20"/>
          <w:szCs w:val="20"/>
        </w:rPr>
        <w:t xml:space="preserve">La Policía Nacional, mediante la Resolución No. 03843 del 09/09/2019, prevé en el Artículo 2º, lo relacionado con la </w:t>
      </w:r>
      <w:r w:rsidRPr="00DC300F">
        <w:rPr>
          <w:rFonts w:ascii="Arial" w:hAnsi="Arial" w:cs="Arial"/>
          <w:b/>
          <w:i/>
          <w:sz w:val="20"/>
          <w:szCs w:val="20"/>
        </w:rPr>
        <w:t>“Política del Sistema de Gestión de la Seguridad y Salud en el Trabajo de la Policía Nacional</w:t>
      </w:r>
      <w:r w:rsidRPr="00DC300F">
        <w:rPr>
          <w:rFonts w:ascii="Arial" w:hAnsi="Arial" w:cs="Arial"/>
          <w:b/>
          <w:sz w:val="20"/>
          <w:szCs w:val="20"/>
        </w:rPr>
        <w:t xml:space="preserve">”, </w:t>
      </w:r>
      <w:r w:rsidRPr="00DC300F">
        <w:rPr>
          <w:rFonts w:ascii="Arial" w:hAnsi="Arial" w:cs="Arial"/>
          <w:sz w:val="20"/>
          <w:szCs w:val="20"/>
        </w:rPr>
        <w:t xml:space="preserve">en lo siguiente:  </w:t>
      </w:r>
    </w:p>
    <w:p w:rsidR="008641DF" w:rsidRPr="00DC300F" w:rsidRDefault="008641DF" w:rsidP="008641DF">
      <w:pPr>
        <w:adjustRightInd w:val="0"/>
        <w:spacing w:line="0" w:lineRule="atLeast"/>
        <w:jc w:val="both"/>
        <w:rPr>
          <w:rFonts w:ascii="Arial" w:hAnsi="Arial" w:cs="Arial"/>
          <w:sz w:val="20"/>
          <w:szCs w:val="20"/>
        </w:rPr>
      </w:pPr>
    </w:p>
    <w:p w:rsidR="008641DF" w:rsidRPr="00DC300F" w:rsidRDefault="008641DF" w:rsidP="008641DF">
      <w:pPr>
        <w:spacing w:line="0" w:lineRule="atLeast"/>
        <w:ind w:left="426" w:right="332"/>
        <w:jc w:val="both"/>
        <w:rPr>
          <w:rFonts w:ascii="Arial" w:hAnsi="Arial" w:cs="Arial"/>
          <w:i/>
          <w:sz w:val="18"/>
          <w:szCs w:val="18"/>
        </w:rPr>
      </w:pPr>
      <w:r w:rsidRPr="00DC300F">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641DF" w:rsidRPr="00DC300F" w:rsidRDefault="008641DF" w:rsidP="008641DF">
      <w:pPr>
        <w:spacing w:line="0" w:lineRule="atLeast"/>
        <w:jc w:val="both"/>
        <w:rPr>
          <w:rFonts w:ascii="Arial" w:hAnsi="Arial" w:cs="Arial"/>
          <w:sz w:val="20"/>
          <w:szCs w:val="20"/>
        </w:rPr>
      </w:pPr>
    </w:p>
    <w:p w:rsidR="008641DF" w:rsidRPr="00DC300F" w:rsidRDefault="008641DF" w:rsidP="008641DF">
      <w:pPr>
        <w:spacing w:line="0" w:lineRule="atLeast"/>
        <w:jc w:val="both"/>
        <w:rPr>
          <w:rFonts w:ascii="Arial" w:hAnsi="Arial" w:cs="Arial"/>
          <w:color w:val="808080" w:themeColor="background1" w:themeShade="80"/>
          <w:sz w:val="20"/>
          <w:szCs w:val="20"/>
        </w:rPr>
      </w:pPr>
      <w:r w:rsidRPr="00DC300F">
        <w:rPr>
          <w:rFonts w:ascii="Arial" w:hAnsi="Arial" w:cs="Arial"/>
          <w:color w:val="808080" w:themeColor="background1" w:themeShade="80"/>
          <w:sz w:val="20"/>
          <w:szCs w:val="20"/>
        </w:rPr>
        <w:t>PERSONA JURÍDICA</w:t>
      </w:r>
    </w:p>
    <w:p w:rsidR="008641DF" w:rsidRPr="00DC300F" w:rsidRDefault="008641DF" w:rsidP="008641DF">
      <w:pPr>
        <w:spacing w:line="0" w:lineRule="atLeast"/>
        <w:jc w:val="both"/>
        <w:rPr>
          <w:rFonts w:ascii="Arial" w:hAnsi="Arial" w:cs="Arial"/>
          <w:b/>
          <w:color w:val="808080" w:themeColor="background1" w:themeShade="80"/>
          <w:sz w:val="20"/>
          <w:szCs w:val="20"/>
        </w:rPr>
      </w:pPr>
      <w:r w:rsidRPr="00DC300F">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C300F">
        <w:rPr>
          <w:rFonts w:ascii="Arial" w:hAnsi="Arial" w:cs="Arial"/>
          <w:b/>
          <w:color w:val="808080" w:themeColor="background1" w:themeShade="80"/>
          <w:sz w:val="20"/>
          <w:szCs w:val="20"/>
        </w:rPr>
        <w:t xml:space="preserve">. </w:t>
      </w:r>
    </w:p>
    <w:p w:rsidR="008641DF" w:rsidRPr="00DC300F" w:rsidRDefault="008641DF" w:rsidP="008641DF">
      <w:pPr>
        <w:spacing w:line="0" w:lineRule="atLeast"/>
        <w:jc w:val="both"/>
        <w:rPr>
          <w:rFonts w:ascii="Arial" w:hAnsi="Arial" w:cs="Arial"/>
          <w:color w:val="808080" w:themeColor="background1" w:themeShade="80"/>
          <w:sz w:val="10"/>
          <w:szCs w:val="10"/>
        </w:rPr>
      </w:pPr>
    </w:p>
    <w:p w:rsidR="008641DF" w:rsidRPr="00DC300F" w:rsidRDefault="008641DF" w:rsidP="008641DF">
      <w:pPr>
        <w:spacing w:line="0" w:lineRule="atLeast"/>
        <w:jc w:val="both"/>
        <w:rPr>
          <w:rFonts w:ascii="Arial" w:hAnsi="Arial" w:cs="Arial"/>
          <w:color w:val="808080" w:themeColor="background1" w:themeShade="80"/>
          <w:sz w:val="20"/>
          <w:szCs w:val="20"/>
        </w:rPr>
      </w:pPr>
      <w:r w:rsidRPr="00DC300F">
        <w:rPr>
          <w:rFonts w:ascii="Arial" w:hAnsi="Arial" w:cs="Arial"/>
          <w:color w:val="808080" w:themeColor="background1" w:themeShade="80"/>
          <w:sz w:val="20"/>
          <w:szCs w:val="20"/>
        </w:rPr>
        <w:t>PERSONA NATURAL</w:t>
      </w:r>
    </w:p>
    <w:p w:rsidR="008641DF" w:rsidRPr="00DC300F" w:rsidRDefault="008641DF" w:rsidP="008641DF">
      <w:pPr>
        <w:spacing w:line="0" w:lineRule="atLeast"/>
        <w:jc w:val="both"/>
        <w:rPr>
          <w:rFonts w:ascii="Arial" w:hAnsi="Arial" w:cs="Arial"/>
          <w:color w:val="808080" w:themeColor="background1" w:themeShade="80"/>
          <w:sz w:val="20"/>
          <w:szCs w:val="20"/>
        </w:rPr>
      </w:pPr>
      <w:r w:rsidRPr="00DC300F">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641DF" w:rsidRPr="00DC300F" w:rsidRDefault="008641DF" w:rsidP="008641DF">
      <w:pPr>
        <w:spacing w:line="0" w:lineRule="atLeast"/>
        <w:jc w:val="both"/>
        <w:rPr>
          <w:rFonts w:ascii="Arial" w:hAnsi="Arial" w:cs="Arial"/>
          <w:color w:val="808080" w:themeColor="background1" w:themeShade="80"/>
          <w:sz w:val="20"/>
          <w:szCs w:val="20"/>
        </w:rPr>
      </w:pPr>
      <w:r w:rsidRPr="00DC300F">
        <w:rPr>
          <w:rFonts w:ascii="Arial" w:hAnsi="Arial" w:cs="Arial"/>
          <w:color w:val="808080" w:themeColor="background1" w:themeShade="80"/>
          <w:sz w:val="20"/>
          <w:szCs w:val="20"/>
        </w:rPr>
        <w:t>Nota: seleccionar, según corresponda.</w:t>
      </w:r>
    </w:p>
    <w:p w:rsidR="008641DF" w:rsidRPr="00DC300F" w:rsidRDefault="008641DF" w:rsidP="008641DF">
      <w:pPr>
        <w:spacing w:line="0" w:lineRule="atLeast"/>
        <w:jc w:val="both"/>
        <w:rPr>
          <w:rFonts w:ascii="Arial" w:hAnsi="Arial" w:cs="Arial"/>
          <w:color w:val="808080" w:themeColor="background1" w:themeShade="80"/>
          <w:sz w:val="20"/>
          <w:szCs w:val="20"/>
        </w:rPr>
      </w:pPr>
    </w:p>
    <w:p w:rsidR="008641DF" w:rsidRPr="00DC300F" w:rsidRDefault="008641DF" w:rsidP="008641DF">
      <w:pPr>
        <w:spacing w:line="0" w:lineRule="atLeast"/>
        <w:jc w:val="both"/>
        <w:rPr>
          <w:rFonts w:ascii="Arial" w:hAnsi="Arial" w:cs="Arial"/>
          <w:sz w:val="20"/>
          <w:szCs w:val="20"/>
        </w:rPr>
      </w:pPr>
      <w:r w:rsidRPr="00DC300F">
        <w:rPr>
          <w:rFonts w:ascii="Arial" w:hAnsi="Arial" w:cs="Arial"/>
          <w:sz w:val="20"/>
          <w:szCs w:val="20"/>
        </w:rPr>
        <w:t>De igual manera en la ejecución del contrato adicional a los requerimientos exigidos para su ejecución, la persona natural o jurídica deberá: </w:t>
      </w:r>
    </w:p>
    <w:p w:rsidR="008641DF" w:rsidRPr="00DC300F" w:rsidRDefault="008641DF" w:rsidP="008641DF">
      <w:pPr>
        <w:spacing w:line="0" w:lineRule="atLeast"/>
        <w:jc w:val="both"/>
        <w:rPr>
          <w:rFonts w:ascii="Arial" w:hAnsi="Arial" w:cs="Arial"/>
          <w:sz w:val="10"/>
          <w:szCs w:val="10"/>
        </w:rPr>
      </w:pPr>
    </w:p>
    <w:p w:rsidR="008641DF" w:rsidRPr="00DC300F" w:rsidRDefault="008641DF" w:rsidP="008641DF">
      <w:pPr>
        <w:pStyle w:val="Prrafodelista"/>
        <w:numPr>
          <w:ilvl w:val="0"/>
          <w:numId w:val="44"/>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641DF" w:rsidRPr="00DC300F" w:rsidRDefault="008641DF" w:rsidP="008641DF">
      <w:pPr>
        <w:pStyle w:val="Prrafodelista"/>
        <w:spacing w:line="0" w:lineRule="atLeast"/>
        <w:jc w:val="both"/>
        <w:rPr>
          <w:rFonts w:ascii="Arial" w:eastAsiaTheme="minorHAnsi" w:hAnsi="Arial" w:cs="Arial"/>
          <w:sz w:val="14"/>
          <w:szCs w:val="20"/>
          <w:lang w:eastAsia="en-US"/>
        </w:rPr>
      </w:pPr>
    </w:p>
    <w:p w:rsidR="008641DF" w:rsidRPr="00DC300F" w:rsidRDefault="008641DF" w:rsidP="008641DF">
      <w:pPr>
        <w:pStyle w:val="Prrafodelista"/>
        <w:numPr>
          <w:ilvl w:val="0"/>
          <w:numId w:val="44"/>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Participar en las actividades que la Policía Nacional desarrolle en materia de promoción y prevención de riesgos laborales. </w:t>
      </w:r>
    </w:p>
    <w:p w:rsidR="008641DF" w:rsidRPr="00DC300F" w:rsidRDefault="008641DF" w:rsidP="008641DF">
      <w:pPr>
        <w:pStyle w:val="Prrafodelista"/>
        <w:rPr>
          <w:rFonts w:ascii="Arial" w:eastAsiaTheme="minorHAnsi" w:hAnsi="Arial" w:cs="Arial"/>
          <w:sz w:val="10"/>
          <w:szCs w:val="20"/>
          <w:lang w:eastAsia="en-US"/>
        </w:rPr>
      </w:pPr>
    </w:p>
    <w:p w:rsidR="008641DF" w:rsidRPr="00DC300F" w:rsidRDefault="008641DF" w:rsidP="008641DF">
      <w:pPr>
        <w:pStyle w:val="Prrafodelista"/>
        <w:numPr>
          <w:ilvl w:val="0"/>
          <w:numId w:val="44"/>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8641DF" w:rsidRPr="00DC300F" w:rsidRDefault="008641DF" w:rsidP="008641DF">
      <w:pPr>
        <w:pStyle w:val="Prrafodelista"/>
        <w:rPr>
          <w:rFonts w:ascii="Arial" w:eastAsiaTheme="minorHAnsi" w:hAnsi="Arial" w:cs="Arial"/>
          <w:sz w:val="10"/>
          <w:szCs w:val="20"/>
          <w:lang w:eastAsia="en-US"/>
        </w:rPr>
      </w:pPr>
    </w:p>
    <w:p w:rsidR="008641DF" w:rsidRPr="00DC300F" w:rsidRDefault="008641DF" w:rsidP="008641DF">
      <w:pPr>
        <w:pStyle w:val="Prrafodelista"/>
        <w:numPr>
          <w:ilvl w:val="0"/>
          <w:numId w:val="44"/>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8641DF" w:rsidRPr="00DC300F" w:rsidRDefault="008641DF" w:rsidP="008641DF">
      <w:pPr>
        <w:pStyle w:val="Prrafodelista"/>
        <w:rPr>
          <w:rFonts w:ascii="Arial" w:eastAsiaTheme="minorHAnsi" w:hAnsi="Arial" w:cs="Arial"/>
          <w:sz w:val="10"/>
          <w:szCs w:val="20"/>
          <w:lang w:eastAsia="en-US"/>
        </w:rPr>
      </w:pPr>
    </w:p>
    <w:p w:rsidR="008641DF" w:rsidRPr="00DC300F" w:rsidRDefault="008641DF" w:rsidP="008641DF">
      <w:pPr>
        <w:pStyle w:val="Prrafodelista"/>
        <w:numPr>
          <w:ilvl w:val="0"/>
          <w:numId w:val="44"/>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641DF" w:rsidRPr="00DC300F" w:rsidRDefault="008641DF" w:rsidP="008641DF">
      <w:pPr>
        <w:pStyle w:val="Prrafodelista"/>
        <w:rPr>
          <w:rFonts w:ascii="Arial" w:eastAsiaTheme="minorHAnsi" w:hAnsi="Arial" w:cs="Arial"/>
          <w:sz w:val="12"/>
          <w:szCs w:val="20"/>
          <w:lang w:eastAsia="en-US"/>
        </w:rPr>
      </w:pPr>
    </w:p>
    <w:p w:rsidR="008641DF" w:rsidRPr="00DC300F" w:rsidRDefault="008641DF" w:rsidP="008641DF">
      <w:pPr>
        <w:pStyle w:val="Prrafodelista"/>
        <w:numPr>
          <w:ilvl w:val="0"/>
          <w:numId w:val="44"/>
        </w:numPr>
        <w:spacing w:line="0" w:lineRule="atLeast"/>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8641DF" w:rsidRPr="00DC300F" w:rsidRDefault="008641DF" w:rsidP="008641DF">
      <w:pPr>
        <w:spacing w:line="0" w:lineRule="atLeast"/>
        <w:jc w:val="both"/>
        <w:rPr>
          <w:rFonts w:ascii="Arial" w:hAnsi="Arial" w:cs="Arial"/>
          <w:sz w:val="2"/>
          <w:szCs w:val="20"/>
        </w:rPr>
      </w:pPr>
    </w:p>
    <w:p w:rsidR="008641DF" w:rsidRPr="00DC300F" w:rsidRDefault="008641DF" w:rsidP="008641DF">
      <w:pPr>
        <w:pStyle w:val="Prrafodelista"/>
        <w:numPr>
          <w:ilvl w:val="0"/>
          <w:numId w:val="45"/>
        </w:numPr>
        <w:ind w:left="709" w:hanging="283"/>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8641DF" w:rsidRPr="00DC300F" w:rsidRDefault="008641DF" w:rsidP="008641DF">
      <w:pPr>
        <w:pStyle w:val="Prrafodelista"/>
        <w:spacing w:line="0" w:lineRule="atLeast"/>
        <w:ind w:left="709"/>
        <w:jc w:val="both"/>
        <w:rPr>
          <w:rFonts w:ascii="Arial" w:eastAsiaTheme="minorHAnsi" w:hAnsi="Arial" w:cs="Arial"/>
          <w:sz w:val="10"/>
          <w:szCs w:val="20"/>
          <w:lang w:eastAsia="en-US"/>
        </w:rPr>
      </w:pPr>
    </w:p>
    <w:p w:rsidR="008641DF" w:rsidRPr="00DC300F" w:rsidRDefault="008641DF" w:rsidP="008641DF">
      <w:pPr>
        <w:pStyle w:val="Prrafodelista"/>
        <w:numPr>
          <w:ilvl w:val="0"/>
          <w:numId w:val="45"/>
        </w:numPr>
        <w:spacing w:line="0" w:lineRule="atLeast"/>
        <w:ind w:left="709" w:hanging="283"/>
        <w:jc w:val="both"/>
        <w:rPr>
          <w:rFonts w:ascii="Arial" w:eastAsiaTheme="minorHAnsi" w:hAnsi="Arial" w:cs="Arial"/>
          <w:sz w:val="20"/>
          <w:szCs w:val="20"/>
          <w:lang w:eastAsia="en-US"/>
        </w:rPr>
      </w:pPr>
      <w:r w:rsidRPr="00DC300F">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641DF" w:rsidRPr="00DC300F" w:rsidRDefault="008641DF" w:rsidP="008641DF">
      <w:pPr>
        <w:spacing w:line="0" w:lineRule="atLeast"/>
        <w:jc w:val="both"/>
        <w:rPr>
          <w:rFonts w:ascii="Arial" w:hAnsi="Arial" w:cs="Arial"/>
          <w:color w:val="000000"/>
          <w:sz w:val="10"/>
          <w:szCs w:val="20"/>
        </w:rPr>
      </w:pPr>
    </w:p>
    <w:p w:rsidR="008641DF" w:rsidRPr="00DC300F" w:rsidRDefault="008641DF" w:rsidP="008641DF">
      <w:pPr>
        <w:spacing w:line="0" w:lineRule="atLeast"/>
        <w:jc w:val="both"/>
        <w:rPr>
          <w:rFonts w:ascii="Arial" w:hAnsi="Arial" w:cs="Arial"/>
          <w:color w:val="000000"/>
          <w:sz w:val="20"/>
          <w:szCs w:val="20"/>
        </w:rPr>
      </w:pPr>
      <w:r w:rsidRPr="00DC300F">
        <w:rPr>
          <w:rFonts w:ascii="Arial" w:hAnsi="Arial" w:cs="Arial"/>
          <w:color w:val="000000"/>
          <w:sz w:val="20"/>
          <w:szCs w:val="20"/>
        </w:rPr>
        <w:t xml:space="preserve">Las personas </w:t>
      </w:r>
      <w:r w:rsidRPr="00DC300F">
        <w:rPr>
          <w:rFonts w:ascii="Arial" w:hAnsi="Arial" w:cs="Arial"/>
          <w:b/>
          <w:color w:val="000000"/>
          <w:sz w:val="20"/>
          <w:szCs w:val="20"/>
        </w:rPr>
        <w:t>jurídicas</w:t>
      </w:r>
      <w:r w:rsidRPr="00DC300F">
        <w:rPr>
          <w:rFonts w:ascii="Arial" w:hAnsi="Arial" w:cs="Arial"/>
          <w:color w:val="000000"/>
          <w:sz w:val="20"/>
          <w:szCs w:val="20"/>
        </w:rPr>
        <w:t xml:space="preserve"> deben diligenciar la lista de chequeo que evidencie el cumplimiento a la Resolución No. 0312 del 2019 “</w:t>
      </w:r>
      <w:r w:rsidRPr="00DC300F">
        <w:rPr>
          <w:rFonts w:ascii="Arial" w:hAnsi="Arial" w:cs="Arial"/>
          <w:i/>
          <w:color w:val="000000"/>
          <w:sz w:val="20"/>
          <w:szCs w:val="20"/>
        </w:rPr>
        <w:t>Por la cual se definen los Estándares Mínimos del Sistema de Gestión de Seguridad y Salud en el Trabajo SG-SST</w:t>
      </w:r>
      <w:r w:rsidRPr="00DC300F">
        <w:rPr>
          <w:rFonts w:ascii="Arial" w:hAnsi="Arial" w:cs="Arial"/>
          <w:color w:val="000000"/>
          <w:sz w:val="20"/>
          <w:szCs w:val="20"/>
        </w:rPr>
        <w:t xml:space="preserve">, considerando lo siguiente: </w:t>
      </w:r>
    </w:p>
    <w:p w:rsidR="008641DF" w:rsidRPr="00DC300F" w:rsidRDefault="008641DF" w:rsidP="008641DF">
      <w:pPr>
        <w:spacing w:line="0" w:lineRule="atLeast"/>
        <w:jc w:val="both"/>
        <w:rPr>
          <w:rFonts w:ascii="Arial" w:hAnsi="Arial" w:cs="Arial"/>
          <w:color w:val="000000"/>
          <w:sz w:val="20"/>
          <w:szCs w:val="20"/>
        </w:rPr>
      </w:pPr>
    </w:p>
    <w:p w:rsidR="008641DF" w:rsidRPr="00DC300F" w:rsidRDefault="008641DF" w:rsidP="008641DF">
      <w:pPr>
        <w:pStyle w:val="Prrafodelista"/>
        <w:numPr>
          <w:ilvl w:val="0"/>
          <w:numId w:val="46"/>
        </w:numPr>
        <w:spacing w:line="0" w:lineRule="atLeast"/>
        <w:jc w:val="both"/>
        <w:rPr>
          <w:rFonts w:ascii="Arial" w:eastAsiaTheme="minorHAnsi" w:hAnsi="Arial" w:cs="Arial"/>
          <w:color w:val="000000"/>
          <w:sz w:val="20"/>
          <w:szCs w:val="20"/>
          <w:lang w:eastAsia="en-US"/>
        </w:rPr>
      </w:pPr>
      <w:r w:rsidRPr="00DC300F">
        <w:rPr>
          <w:rFonts w:ascii="Arial" w:eastAsiaTheme="minorHAnsi" w:hAnsi="Arial" w:cs="Arial"/>
          <w:color w:val="000000"/>
          <w:sz w:val="20"/>
          <w:szCs w:val="20"/>
          <w:lang w:eastAsia="en-US"/>
        </w:rPr>
        <w:t>Estándares mínimos para empresas, empleadores y contratantes con diez (10) o menos trabajadores, clasificadas con riesgo I, II o III</w:t>
      </w:r>
    </w:p>
    <w:p w:rsidR="008641DF" w:rsidRPr="00DC300F" w:rsidRDefault="008641DF" w:rsidP="008641DF">
      <w:pPr>
        <w:pStyle w:val="Prrafodelista"/>
        <w:spacing w:line="0" w:lineRule="atLeast"/>
        <w:jc w:val="both"/>
        <w:rPr>
          <w:rFonts w:ascii="Arial" w:eastAsiaTheme="minorHAnsi" w:hAnsi="Arial" w:cs="Arial"/>
          <w:color w:val="000000"/>
          <w:sz w:val="20"/>
          <w:szCs w:val="20"/>
          <w:lang w:eastAsia="en-US"/>
        </w:rPr>
      </w:pPr>
    </w:p>
    <w:p w:rsidR="008641DF" w:rsidRPr="00DC300F" w:rsidRDefault="008641DF" w:rsidP="008641DF">
      <w:pPr>
        <w:pStyle w:val="Prrafodelista"/>
        <w:numPr>
          <w:ilvl w:val="0"/>
          <w:numId w:val="46"/>
        </w:numPr>
        <w:spacing w:line="0" w:lineRule="atLeast"/>
        <w:jc w:val="both"/>
        <w:rPr>
          <w:rFonts w:ascii="Arial" w:eastAsiaTheme="minorHAnsi" w:hAnsi="Arial" w:cs="Arial"/>
          <w:color w:val="000000"/>
          <w:sz w:val="20"/>
          <w:szCs w:val="20"/>
          <w:lang w:eastAsia="en-US"/>
        </w:rPr>
      </w:pPr>
      <w:r w:rsidRPr="00DC300F">
        <w:rPr>
          <w:rFonts w:ascii="Arial" w:eastAsiaTheme="minorHAnsi" w:hAnsi="Arial" w:cs="Arial"/>
          <w:color w:val="000000"/>
          <w:sz w:val="20"/>
          <w:szCs w:val="20"/>
          <w:lang w:eastAsia="en-US"/>
        </w:rPr>
        <w:t>Estándares mínimos para empresas de once (11) a cincuenta (50) trabajadores clasificados con riesgo I, II o III.</w:t>
      </w:r>
    </w:p>
    <w:p w:rsidR="008641DF" w:rsidRPr="00DC300F" w:rsidRDefault="008641DF" w:rsidP="008641DF">
      <w:pPr>
        <w:pStyle w:val="Prrafodelista"/>
        <w:rPr>
          <w:rFonts w:ascii="Arial" w:eastAsiaTheme="minorHAnsi" w:hAnsi="Arial" w:cs="Arial"/>
          <w:color w:val="000000"/>
          <w:sz w:val="20"/>
          <w:szCs w:val="20"/>
          <w:lang w:eastAsia="en-US"/>
        </w:rPr>
      </w:pPr>
    </w:p>
    <w:p w:rsidR="008641DF" w:rsidRPr="00DC300F" w:rsidRDefault="008641DF" w:rsidP="008641DF">
      <w:pPr>
        <w:pStyle w:val="Prrafodelista"/>
        <w:numPr>
          <w:ilvl w:val="0"/>
          <w:numId w:val="46"/>
        </w:numPr>
        <w:spacing w:line="0" w:lineRule="atLeast"/>
        <w:jc w:val="both"/>
        <w:rPr>
          <w:rFonts w:ascii="Arial" w:eastAsiaTheme="minorHAnsi" w:hAnsi="Arial" w:cs="Arial"/>
          <w:color w:val="000000"/>
          <w:sz w:val="20"/>
          <w:szCs w:val="20"/>
          <w:lang w:eastAsia="en-US"/>
        </w:rPr>
      </w:pPr>
      <w:r w:rsidRPr="00DC300F">
        <w:rPr>
          <w:rFonts w:ascii="Arial" w:eastAsiaTheme="minorHAnsi" w:hAnsi="Arial" w:cs="Arial"/>
          <w:color w:val="000000"/>
          <w:sz w:val="20"/>
          <w:szCs w:val="20"/>
          <w:lang w:eastAsia="en-US"/>
        </w:rPr>
        <w:t>Estándares mínimos para empresas de más de cincuenta (50) trabajadores clasificados con riesgo I, II, III, IV o V y de cincuenta (50) o menos trabajadores con riesgo IV o V.</w:t>
      </w:r>
    </w:p>
    <w:p w:rsidR="008641DF" w:rsidRPr="00DC300F" w:rsidRDefault="008641DF" w:rsidP="008641DF">
      <w:pPr>
        <w:spacing w:line="0" w:lineRule="atLeast"/>
        <w:ind w:left="1134" w:hanging="567"/>
        <w:jc w:val="both"/>
        <w:rPr>
          <w:rFonts w:ascii="Arial" w:hAnsi="Arial" w:cs="Arial"/>
          <w:color w:val="000000"/>
          <w:sz w:val="20"/>
          <w:szCs w:val="20"/>
        </w:rPr>
      </w:pPr>
    </w:p>
    <w:p w:rsidR="008641DF" w:rsidRPr="00DC300F" w:rsidRDefault="008641DF" w:rsidP="008641DF">
      <w:pPr>
        <w:spacing w:line="0" w:lineRule="atLeast"/>
        <w:rPr>
          <w:rFonts w:ascii="Arial" w:hAnsi="Arial" w:cs="Arial"/>
          <w:color w:val="000000"/>
          <w:sz w:val="20"/>
          <w:szCs w:val="20"/>
        </w:rPr>
      </w:pPr>
      <w:r w:rsidRPr="00DC300F">
        <w:rPr>
          <w:rFonts w:ascii="Arial" w:hAnsi="Arial" w:cs="Arial"/>
          <w:color w:val="000000"/>
          <w:sz w:val="20"/>
          <w:szCs w:val="20"/>
        </w:rPr>
        <w:t>La verificación al cumplimiento de lo antes descrito será efectuada por el supervisor del contrato.</w:t>
      </w:r>
    </w:p>
    <w:p w:rsidR="008641DF" w:rsidRPr="00DC300F" w:rsidRDefault="008641DF" w:rsidP="008641DF">
      <w:pPr>
        <w:spacing w:line="0" w:lineRule="atLeast"/>
        <w:rPr>
          <w:rFonts w:ascii="Arial" w:hAnsi="Arial" w:cs="Arial"/>
          <w:color w:val="000000"/>
          <w:sz w:val="20"/>
          <w:szCs w:val="20"/>
        </w:rPr>
      </w:pPr>
    </w:p>
    <w:p w:rsidR="008641DF" w:rsidRPr="00DC300F" w:rsidRDefault="008641DF" w:rsidP="008641DF">
      <w:pPr>
        <w:jc w:val="both"/>
        <w:rPr>
          <w:rFonts w:ascii="Arial" w:hAnsi="Arial" w:cs="Arial"/>
          <w:sz w:val="20"/>
          <w:szCs w:val="20"/>
          <w:lang w:eastAsia="es-CO"/>
        </w:rPr>
      </w:pPr>
      <w:r w:rsidRPr="00DC300F">
        <w:rPr>
          <w:rFonts w:ascii="Arial" w:hAnsi="Arial" w:cs="Arial"/>
          <w:sz w:val="20"/>
          <w:szCs w:val="20"/>
          <w:lang w:eastAsia="es-CO"/>
        </w:rPr>
        <w:t>El proponente:</w:t>
      </w:r>
    </w:p>
    <w:p w:rsidR="00516C23" w:rsidRDefault="00516C23" w:rsidP="003D7CB0">
      <w:pPr>
        <w:rPr>
          <w:lang w:val="es-ES_tradnl"/>
        </w:rPr>
      </w:pPr>
    </w:p>
    <w:p w:rsidR="00516C23" w:rsidRPr="009C7049" w:rsidRDefault="00516C23" w:rsidP="00516C23">
      <w:pPr>
        <w:pStyle w:val="Sinespaciado1"/>
        <w:rPr>
          <w:rFonts w:ascii="Arial" w:hAnsi="Arial" w:cs="Arial"/>
          <w:sz w:val="20"/>
          <w:szCs w:val="20"/>
        </w:rPr>
      </w:pPr>
      <w:r w:rsidRPr="009C7049">
        <w:rPr>
          <w:rFonts w:ascii="Arial" w:hAnsi="Arial" w:cs="Arial"/>
          <w:b/>
          <w:sz w:val="20"/>
          <w:szCs w:val="20"/>
        </w:rPr>
        <w:t>__________________________________</w:t>
      </w:r>
    </w:p>
    <w:p w:rsidR="00516C23" w:rsidRPr="009C7049" w:rsidRDefault="00516C23" w:rsidP="00516C23">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rsidR="00516C23" w:rsidRPr="009C7049" w:rsidRDefault="00516C23" w:rsidP="00516C23">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858274127"/>
          <w:placeholder>
            <w:docPart w:val="081AF9AD8EE84B08862D3F5A11BED6CA"/>
          </w:placeholder>
          <w:showingPlcHdr/>
          <w15:color w:val="800000"/>
          <w:text/>
        </w:sdtPr>
        <w:sdtEnd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rsidR="00516C23" w:rsidRPr="009C7049" w:rsidRDefault="00516C23" w:rsidP="00516C23">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355276150"/>
          <w:placeholder>
            <w:docPart w:val="DFF9591AF57A4BF58995DDB6B5740EA0"/>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rsidR="00516C23" w:rsidRPr="009C7049" w:rsidRDefault="00516C23" w:rsidP="00516C23">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192505296"/>
          <w:placeholder>
            <w:docPart w:val="B208EB5141A64049A55BAB0F0B654DD3"/>
          </w:placeholder>
          <w:showingPlcHdr/>
          <w15:color w:val="800000"/>
          <w:text/>
        </w:sdtPr>
        <w:sdtEnd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rsidR="00516C23" w:rsidRPr="009C7049" w:rsidRDefault="00516C23" w:rsidP="00516C23">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730894485"/>
          <w:placeholder>
            <w:docPart w:val="BCDBB409775A406A975293493953B8C6"/>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rsidR="00516C23" w:rsidRPr="009C7049" w:rsidRDefault="00516C23" w:rsidP="00516C23">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151102466"/>
          <w:placeholder>
            <w:docPart w:val="5C6BAEC785C944D89CE442D61681539A"/>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la dirección del proveedor</w:t>
          </w:r>
        </w:sdtContent>
      </w:sdt>
    </w:p>
    <w:p w:rsidR="00516C23" w:rsidRPr="009C7049" w:rsidRDefault="00516C23" w:rsidP="00516C23">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893618790"/>
          <w:placeholder>
            <w:docPart w:val="FFD0D9315C754D1E9B1D2DBD760F0B87"/>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rsidR="00516C23" w:rsidRPr="009C7049" w:rsidRDefault="00516C23" w:rsidP="00516C23">
      <w:pPr>
        <w:pStyle w:val="Sinespaciado1"/>
        <w:rPr>
          <w:rFonts w:ascii="Arial" w:hAnsi="Arial" w:cs="Arial"/>
          <w:sz w:val="20"/>
          <w:szCs w:val="20"/>
        </w:rPr>
      </w:pPr>
      <w:r w:rsidRPr="009C7049">
        <w:rPr>
          <w:rFonts w:ascii="Arial" w:hAnsi="Arial" w:cs="Arial"/>
          <w:color w:val="000000"/>
          <w:sz w:val="20"/>
          <w:szCs w:val="20"/>
        </w:rPr>
        <w:t>Email:</w:t>
      </w:r>
      <w:r w:rsidRPr="009C7049">
        <w:rPr>
          <w:rFonts w:ascii="Arial" w:hAnsi="Arial" w:cs="Arial"/>
          <w:b/>
          <w:color w:val="000000"/>
          <w:sz w:val="20"/>
          <w:szCs w:val="20"/>
        </w:rPr>
        <w:t xml:space="preserve"> </w:t>
      </w:r>
      <w:sdt>
        <w:sdtPr>
          <w:rPr>
            <w:rFonts w:ascii="Arial" w:hAnsi="Arial" w:cs="Arial"/>
            <w:b/>
            <w:color w:val="000000"/>
            <w:sz w:val="20"/>
            <w:szCs w:val="20"/>
          </w:rPr>
          <w:id w:val="-1048602827"/>
          <w:placeholder>
            <w:docPart w:val="35DCCA462D464A14A53CAE771535092B"/>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Pr="006838A0" w:rsidRDefault="006838A0" w:rsidP="006838A0">
      <w:pPr>
        <w:jc w:val="center"/>
        <w:rPr>
          <w:rFonts w:ascii="Arial" w:hAnsi="Arial" w:cs="Arial"/>
          <w:sz w:val="20"/>
          <w:szCs w:val="20"/>
        </w:rPr>
      </w:pPr>
      <w:r w:rsidRPr="000A18BB">
        <w:rPr>
          <w:rFonts w:ascii="Arial" w:eastAsiaTheme="minorHAnsi" w:hAnsi="Arial" w:cs="Arial"/>
          <w:b/>
          <w:bCs/>
          <w:sz w:val="20"/>
          <w:szCs w:val="20"/>
          <w:lang w:val="es-CO" w:eastAsia="en-US"/>
        </w:rPr>
        <w:lastRenderedPageBreak/>
        <w:t>SISTEMA DE GESTIÓN AMBIENTAL</w:t>
      </w:r>
    </w:p>
    <w:p w:rsidR="007D0748" w:rsidRPr="00DC300F" w:rsidRDefault="000D508C" w:rsidP="007D0748">
      <w:pPr>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32DD0764EC95485E964A7F897F506EB3"/>
          </w:placeholder>
          <w:showingPlcHdr/>
          <w15:color w:val="800000"/>
          <w:text/>
        </w:sdtPr>
        <w:sdtEndPr>
          <w:rPr>
            <w:color w:val="auto"/>
          </w:rPr>
        </w:sdtEndPr>
        <w:sdtContent>
          <w:r w:rsidR="007D0748" w:rsidRPr="00DC300F">
            <w:rPr>
              <w:rStyle w:val="Textodelmarcadordeposicin"/>
              <w:rFonts w:ascii="Arial" w:eastAsiaTheme="minorEastAsia" w:hAnsi="Arial" w:cs="Arial"/>
              <w:color w:val="FF8F8F"/>
              <w:sz w:val="20"/>
              <w:szCs w:val="20"/>
              <w:u w:val="single"/>
            </w:rPr>
            <w:t>Ciudad</w:t>
          </w:r>
        </w:sdtContent>
      </w:sdt>
      <w:r w:rsidR="007D0748" w:rsidRPr="00DC300F">
        <w:rPr>
          <w:rFonts w:ascii="Arial" w:hAnsi="Arial" w:cs="Arial"/>
          <w:sz w:val="20"/>
          <w:szCs w:val="20"/>
        </w:rPr>
        <w:t xml:space="preserve">, </w:t>
      </w:r>
      <w:sdt>
        <w:sdtPr>
          <w:rPr>
            <w:rFonts w:ascii="Arial" w:hAnsi="Arial" w:cs="Arial"/>
            <w:sz w:val="20"/>
            <w:szCs w:val="20"/>
          </w:rPr>
          <w:id w:val="161899517"/>
          <w:placeholder>
            <w:docPart w:val="45B842D3A09248AAAD090D1D9D1DF260"/>
          </w:placeholder>
          <w:showingPlcHdr/>
          <w15:color w:val="800000"/>
          <w:date w:fullDate="2021-04-13T00:00:00Z">
            <w:dateFormat w:val="d 'de' MMMM 'de' yyyy"/>
            <w:lid w:val="es-CO"/>
            <w:storeMappedDataAs w:val="dateTime"/>
            <w:calendar w:val="gregorian"/>
          </w:date>
        </w:sdtPr>
        <w:sdtEndPr/>
        <w:sdtContent>
          <w:r w:rsidR="007D0748" w:rsidRPr="00DC300F">
            <w:rPr>
              <w:rStyle w:val="Textodelmarcadordeposicin"/>
              <w:rFonts w:ascii="Arial" w:eastAsiaTheme="minorEastAsia" w:hAnsi="Arial" w:cs="Arial"/>
              <w:color w:val="FF8F8F"/>
              <w:sz w:val="20"/>
              <w:szCs w:val="20"/>
            </w:rPr>
            <w:t>seleccionar la fecha.</w:t>
          </w:r>
        </w:sdtContent>
      </w:sdt>
    </w:p>
    <w:p w:rsidR="007D0748" w:rsidRPr="007D0748" w:rsidRDefault="007D0748" w:rsidP="007D0748">
      <w:pPr>
        <w:jc w:val="both"/>
        <w:rPr>
          <w:rFonts w:ascii="Arial" w:hAnsi="Arial" w:cs="Arial"/>
          <w:sz w:val="16"/>
          <w:szCs w:val="20"/>
        </w:rPr>
      </w:pPr>
    </w:p>
    <w:p w:rsidR="007D0748" w:rsidRPr="00DC300F" w:rsidRDefault="007D0748" w:rsidP="007D0748">
      <w:pPr>
        <w:jc w:val="both"/>
        <w:rPr>
          <w:rFonts w:ascii="Arial" w:hAnsi="Arial" w:cs="Arial"/>
          <w:sz w:val="20"/>
          <w:szCs w:val="20"/>
        </w:rPr>
      </w:pPr>
      <w:r w:rsidRPr="00DC300F">
        <w:rPr>
          <w:rFonts w:ascii="Arial" w:hAnsi="Arial" w:cs="Arial"/>
          <w:sz w:val="20"/>
          <w:szCs w:val="20"/>
        </w:rPr>
        <w:t>Señores.</w:t>
      </w:r>
    </w:p>
    <w:p w:rsidR="007D0748" w:rsidRPr="00DC300F" w:rsidRDefault="007D0748" w:rsidP="007D0748">
      <w:pPr>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sz w:val="20"/>
            <w:szCs w:val="20"/>
          </w:rPr>
          <w:id w:val="1038316903"/>
          <w:placeholder>
            <w:docPart w:val="5A10750E2EC84B9685AC855A8CD8CD75"/>
          </w:placeholder>
          <w15:color w:val="800000"/>
          <w:text/>
        </w:sdtPr>
        <w:sdtEndPr/>
        <w:sdtContent>
          <w:r>
            <w:rPr>
              <w:rFonts w:ascii="Arial" w:hAnsi="Arial" w:cs="Arial"/>
              <w:sz w:val="20"/>
              <w:szCs w:val="20"/>
            </w:rPr>
            <w:t>DEPARTAMENTO DE POLICÍA URABÁ</w:t>
          </w:r>
        </w:sdtContent>
      </w:sdt>
    </w:p>
    <w:p w:rsidR="007D0748" w:rsidRPr="00DC300F" w:rsidRDefault="007D0748" w:rsidP="007D0748">
      <w:pPr>
        <w:jc w:val="both"/>
        <w:rPr>
          <w:rFonts w:ascii="Arial" w:hAnsi="Arial" w:cs="Arial"/>
          <w:sz w:val="20"/>
          <w:szCs w:val="20"/>
        </w:rPr>
      </w:pPr>
      <w:r w:rsidRPr="00DC300F">
        <w:rPr>
          <w:rFonts w:ascii="Arial" w:hAnsi="Arial" w:cs="Arial"/>
          <w:sz w:val="20"/>
          <w:szCs w:val="20"/>
        </w:rPr>
        <w:t>Ciudad.</w:t>
      </w:r>
    </w:p>
    <w:p w:rsidR="007D0748" w:rsidRPr="007D0748" w:rsidRDefault="007D0748" w:rsidP="007D0748">
      <w:pPr>
        <w:jc w:val="both"/>
        <w:rPr>
          <w:rFonts w:ascii="Arial" w:hAnsi="Arial" w:cs="Arial"/>
          <w:sz w:val="16"/>
          <w:szCs w:val="20"/>
        </w:rPr>
      </w:pPr>
    </w:p>
    <w:p w:rsidR="007D0748" w:rsidRPr="00DC300F" w:rsidRDefault="007D0748" w:rsidP="007D0748">
      <w:pPr>
        <w:jc w:val="both"/>
        <w:rPr>
          <w:rFonts w:ascii="Arial" w:hAnsi="Arial" w:cs="Arial"/>
          <w:b/>
          <w:color w:val="000000"/>
          <w:sz w:val="20"/>
          <w:szCs w:val="20"/>
        </w:rPr>
      </w:pPr>
      <w:r w:rsidRPr="00DC300F">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9F54632EB23740A686317A988294A87C"/>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2030061445"/>
          <w:placeholder>
            <w:docPart w:val="469DB91328BC4FC399616E37B666D75E"/>
          </w:placeholder>
          <w15:color w:val="800000"/>
          <w:text/>
        </w:sdtPr>
        <w:sdtEndPr/>
        <w:sdtContent>
          <w:r>
            <w:rPr>
              <w:rFonts w:ascii="Arial" w:hAnsi="Arial" w:cs="Arial"/>
              <w:sz w:val="20"/>
              <w:szCs w:val="20"/>
            </w:rPr>
            <w:t>PN DEURA SA MC 020 2025</w:t>
          </w:r>
        </w:sdtContent>
      </w:sdt>
      <w:r w:rsidRPr="00DC300F">
        <w:rPr>
          <w:rFonts w:ascii="Arial" w:hAnsi="Arial" w:cs="Arial"/>
          <w:sz w:val="20"/>
          <w:szCs w:val="20"/>
        </w:rPr>
        <w:t xml:space="preserve">  cuyo objeto es</w:t>
      </w:r>
      <w:r w:rsidRPr="0083665D">
        <w:rPr>
          <w:rFonts w:ascii="Arial" w:hAnsi="Arial" w:cs="Arial"/>
          <w:color w:val="000000" w:themeColor="text1"/>
          <w:sz w:val="20"/>
          <w:szCs w:val="20"/>
        </w:rPr>
        <w:t xml:space="preserve">: </w:t>
      </w:r>
      <w:sdt>
        <w:sdtPr>
          <w:rPr>
            <w:rFonts w:ascii="Arial" w:hAnsi="Arial" w:cs="Arial"/>
            <w:b/>
            <w:color w:val="000000" w:themeColor="text1"/>
            <w:sz w:val="20"/>
            <w:szCs w:val="16"/>
          </w:rPr>
          <w:id w:val="-1843068827"/>
          <w:placeholder>
            <w:docPart w:val="12A9F218F65A4108AA1D4A45260E51D5"/>
          </w:placeholder>
          <w:text/>
        </w:sdtPr>
        <w:sdtEndPr/>
        <w:sdtContent>
          <w:r>
            <w:rPr>
              <w:rFonts w:ascii="Arial" w:hAnsi="Arial" w:cs="Arial"/>
              <w:b/>
              <w:color w:val="000000" w:themeColor="text1"/>
              <w:sz w:val="20"/>
              <w:szCs w:val="16"/>
            </w:rPr>
            <w:t>“</w:t>
          </w:r>
          <w:r w:rsidRPr="0083665D">
            <w:rPr>
              <w:rFonts w:ascii="Arial" w:hAnsi="Arial" w:cs="Arial"/>
              <w:b/>
              <w:color w:val="000000" w:themeColor="text1"/>
              <w:sz w:val="20"/>
              <w:szCs w:val="16"/>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r>
            <w:rPr>
              <w:rFonts w:ascii="Arial" w:hAnsi="Arial" w:cs="Arial"/>
              <w:b/>
              <w:color w:val="000000" w:themeColor="text1"/>
              <w:sz w:val="20"/>
              <w:szCs w:val="16"/>
            </w:rPr>
            <w:t>”</w:t>
          </w:r>
          <w:r w:rsidRPr="0083665D">
            <w:rPr>
              <w:rFonts w:ascii="Arial" w:hAnsi="Arial" w:cs="Arial"/>
              <w:b/>
              <w:color w:val="000000" w:themeColor="text1"/>
              <w:sz w:val="20"/>
              <w:szCs w:val="16"/>
            </w:rPr>
            <w:t>.</w:t>
          </w:r>
        </w:sdtContent>
      </w:sdt>
    </w:p>
    <w:p w:rsidR="007D0748" w:rsidRPr="007D0748" w:rsidRDefault="007D0748" w:rsidP="007D0748">
      <w:pPr>
        <w:spacing w:line="0" w:lineRule="atLeast"/>
        <w:jc w:val="both"/>
        <w:rPr>
          <w:rFonts w:ascii="Arial" w:hAnsi="Arial" w:cs="Arial"/>
          <w:color w:val="000000"/>
          <w:sz w:val="16"/>
          <w:szCs w:val="20"/>
        </w:rPr>
      </w:pPr>
    </w:p>
    <w:p w:rsidR="007D0748" w:rsidRPr="00DC300F" w:rsidRDefault="007D0748" w:rsidP="007D0748">
      <w:pPr>
        <w:spacing w:line="0" w:lineRule="atLeast"/>
        <w:jc w:val="both"/>
        <w:rPr>
          <w:rFonts w:ascii="Arial" w:hAnsi="Arial" w:cs="Arial"/>
          <w:color w:val="000000"/>
          <w:sz w:val="20"/>
          <w:szCs w:val="20"/>
        </w:rPr>
      </w:pPr>
      <w:r w:rsidRPr="00DC300F">
        <w:rPr>
          <w:rFonts w:ascii="Arial" w:hAnsi="Arial" w:cs="Arial"/>
          <w:color w:val="000000"/>
          <w:sz w:val="20"/>
          <w:szCs w:val="20"/>
        </w:rPr>
        <w:t xml:space="preserve">El(los) suscrito(s) a saber: </w:t>
      </w:r>
      <w:sdt>
        <w:sdtPr>
          <w:rPr>
            <w:rFonts w:ascii="Arial" w:hAnsi="Arial" w:cs="Arial"/>
            <w:sz w:val="20"/>
            <w:szCs w:val="20"/>
          </w:rPr>
          <w:id w:val="1896778457"/>
          <w:placeholder>
            <w:docPart w:val="02B7AA11584A4E42B644BB7F140B8D1D"/>
          </w:placeholder>
          <w:showingPlcHdr/>
          <w15:color w:val="800000"/>
          <w:text/>
        </w:sdtPr>
        <w:sdtEndPr>
          <w:rPr>
            <w:lang w:eastAsia="es-CO"/>
          </w:rPr>
        </w:sdtEndPr>
        <w:sdtContent>
          <w:r w:rsidRPr="00DC300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C300F">
            <w:rPr>
              <w:rStyle w:val="Textodelmarcadordeposicin"/>
              <w:rFonts w:ascii="Arial" w:hAnsi="Arial" w:cs="Arial"/>
              <w:color w:val="FF8F8F"/>
              <w:sz w:val="20"/>
              <w:szCs w:val="20"/>
            </w:rPr>
            <w:t>.</w:t>
          </w:r>
        </w:sdtContent>
      </w:sdt>
      <w:r w:rsidRPr="00DC300F">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256AC0CA4AF24354B171F318B4253734"/>
          </w:placeholder>
          <w:showingPlcHdr/>
          <w15:color w:val="800000"/>
          <w:text/>
        </w:sdtPr>
        <w:sdtEndPr/>
        <w:sdtContent>
          <w:r w:rsidRPr="00DC300F">
            <w:rPr>
              <w:rStyle w:val="Textodelmarcadordeposicin"/>
              <w:rFonts w:ascii="Arial" w:hAnsi="Arial" w:cs="Arial"/>
              <w:color w:val="FF8F8F"/>
              <w:sz w:val="20"/>
              <w:szCs w:val="20"/>
              <w:u w:val="single"/>
            </w:rPr>
            <w:t>Domicio de la persona firmante</w:t>
          </w:r>
          <w:r w:rsidRPr="00DC300F">
            <w:rPr>
              <w:rStyle w:val="Textodelmarcadordeposicin"/>
              <w:rFonts w:ascii="Arial" w:hAnsi="Arial" w:cs="Arial"/>
              <w:sz w:val="20"/>
              <w:szCs w:val="20"/>
            </w:rPr>
            <w:t>.</w:t>
          </w:r>
        </w:sdtContent>
      </w:sdt>
      <w:r w:rsidRPr="00DC300F">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2AFFF966A66D4B23AF0DAF0C174D6229"/>
          </w:placeholder>
          <w:showingPlcHdr/>
          <w15:color w:val="800000"/>
          <w:text/>
        </w:sdtPr>
        <w:sdtEndPr>
          <w:rPr>
            <w:color w:val="auto"/>
          </w:rPr>
        </w:sdtEndPr>
        <w:sdtContent>
          <w:r w:rsidRPr="00DC300F">
            <w:rPr>
              <w:rStyle w:val="Textodelmarcadordeposicin"/>
              <w:rFonts w:ascii="Arial" w:hAnsi="Arial" w:cs="Arial"/>
              <w:color w:val="FF8F8F"/>
              <w:sz w:val="20"/>
              <w:szCs w:val="20"/>
              <w:u w:val="single"/>
            </w:rPr>
            <w:t>Documentos de identificación y lugar de expedición</w:t>
          </w:r>
        </w:sdtContent>
      </w:sdt>
      <w:r w:rsidRPr="00DC300F">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7D0748" w:rsidRPr="007D0748" w:rsidRDefault="007D0748" w:rsidP="007D0748">
      <w:pPr>
        <w:jc w:val="both"/>
        <w:rPr>
          <w:rFonts w:ascii="Arial" w:hAnsi="Arial" w:cs="Arial"/>
          <w:color w:val="000000"/>
          <w:sz w:val="16"/>
          <w:szCs w:val="20"/>
        </w:rPr>
      </w:pPr>
    </w:p>
    <w:p w:rsidR="007D0748" w:rsidRPr="00DC300F" w:rsidRDefault="007D0748" w:rsidP="007D0748">
      <w:pPr>
        <w:jc w:val="both"/>
        <w:rPr>
          <w:rFonts w:ascii="Arial" w:hAnsi="Arial" w:cs="Arial"/>
          <w:color w:val="000000"/>
          <w:sz w:val="20"/>
          <w:szCs w:val="20"/>
        </w:rPr>
      </w:pPr>
      <w:r w:rsidRPr="00DC300F">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rsidR="007D0748" w:rsidRPr="007D0748" w:rsidRDefault="007D0748" w:rsidP="007D0748">
      <w:pPr>
        <w:jc w:val="both"/>
        <w:rPr>
          <w:rFonts w:ascii="Arial" w:hAnsi="Arial" w:cs="Arial"/>
          <w:sz w:val="16"/>
          <w:szCs w:val="20"/>
        </w:rPr>
      </w:pPr>
    </w:p>
    <w:p w:rsidR="007D0748" w:rsidRPr="00DC300F" w:rsidRDefault="007D0748" w:rsidP="007D0748">
      <w:pPr>
        <w:jc w:val="both"/>
        <w:rPr>
          <w:rFonts w:ascii="Arial" w:hAnsi="Arial"/>
          <w:sz w:val="20"/>
        </w:rPr>
      </w:pPr>
      <w:r w:rsidRPr="00DC300F">
        <w:rPr>
          <w:rFonts w:ascii="Arial" w:hAnsi="Arial" w:cs="Arial"/>
          <w:sz w:val="20"/>
          <w:szCs w:val="20"/>
        </w:rPr>
        <w:t>comprometo a</w:t>
      </w:r>
      <w:r w:rsidRPr="00DC300F">
        <w:rPr>
          <w:rFonts w:ascii="Arial" w:hAnsi="Arial"/>
          <w:sz w:val="20"/>
        </w:rPr>
        <w:t xml:space="preserve"> cumplir y respetar los programas ambientales establecidos para </w:t>
      </w:r>
      <w:r>
        <w:rPr>
          <w:rFonts w:ascii="Arial" w:hAnsi="Arial"/>
          <w:sz w:val="20"/>
        </w:rPr>
        <w:t>la</w:t>
      </w:r>
      <w:r w:rsidRPr="00DC300F">
        <w:rPr>
          <w:rFonts w:ascii="Arial" w:hAnsi="Arial" w:cs="Arial"/>
          <w:sz w:val="20"/>
          <w:szCs w:val="20"/>
        </w:rPr>
        <w:t xml:space="preserve"> </w:t>
      </w:r>
      <w:sdt>
        <w:sdtPr>
          <w:rPr>
            <w:rFonts w:ascii="Arial" w:hAnsi="Arial" w:cs="Arial"/>
            <w:sz w:val="20"/>
            <w:szCs w:val="20"/>
          </w:rPr>
          <w:id w:val="2083406182"/>
          <w:placeholder>
            <w:docPart w:val="24AA642800FF455EA5B4DCB29ECD887B"/>
          </w:placeholder>
        </w:sdtPr>
        <w:sdtEndPr/>
        <w:sdtContent>
          <w:r w:rsidRPr="00DC300F">
            <w:rPr>
              <w:rFonts w:ascii="Arial" w:hAnsi="Arial" w:cs="Arial"/>
              <w:sz w:val="20"/>
              <w:szCs w:val="20"/>
            </w:rPr>
            <w:t xml:space="preserve">POLICÍA NACIONAL – </w:t>
          </w:r>
          <w:sdt>
            <w:sdtPr>
              <w:rPr>
                <w:rFonts w:ascii="Arial" w:hAnsi="Arial" w:cs="Arial"/>
                <w:sz w:val="20"/>
                <w:szCs w:val="20"/>
              </w:rPr>
              <w:id w:val="-56708846"/>
              <w:placeholder>
                <w:docPart w:val="4D68617E8F1649CAB28608F94145A4A6"/>
              </w:placeholder>
            </w:sdtPr>
            <w:sdtEndPr/>
            <w:sdtContent>
              <w:r w:rsidRPr="00DF08C8">
                <w:rPr>
                  <w:rFonts w:ascii="Arial" w:hAnsi="Arial" w:cs="Arial"/>
                  <w:sz w:val="20"/>
                  <w:szCs w:val="20"/>
                </w:rPr>
                <w:t>DEPARTAMENTO DE POLICÍA URABÁ</w:t>
              </w:r>
            </w:sdtContent>
          </w:sdt>
          <w:r>
            <w:rPr>
              <w:rFonts w:ascii="Arial" w:hAnsi="Arial" w:cs="Arial"/>
              <w:sz w:val="20"/>
              <w:szCs w:val="20"/>
            </w:rPr>
            <w:t xml:space="preserve"> </w:t>
          </w:r>
        </w:sdtContent>
      </w:sdt>
      <w:r w:rsidRPr="00DC300F">
        <w:rPr>
          <w:rFonts w:ascii="Arial" w:hAnsi="Arial"/>
          <w:sz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Pr="00DC300F">
        <w:rPr>
          <w:rFonts w:ascii="Arial" w:hAnsi="Arial" w:cs="Arial"/>
          <w:sz w:val="20"/>
          <w:szCs w:val="20"/>
        </w:rPr>
        <w:t>CONPES</w:t>
      </w:r>
      <w:r w:rsidRPr="00DC300F">
        <w:rPr>
          <w:rFonts w:ascii="Arial" w:hAnsi="Arial"/>
          <w:sz w:val="20"/>
        </w:rPr>
        <w:t xml:space="preserve"> 2834 de 1996, Decreto 1076 de 2015 y todas las disposiciones que modifiquen, reglamenten o se encuentren vigentes en materia ambiental.  </w:t>
      </w:r>
    </w:p>
    <w:p w:rsidR="007D0748" w:rsidRPr="007D0748" w:rsidRDefault="007D0748" w:rsidP="007D0748">
      <w:pPr>
        <w:pStyle w:val="Default"/>
        <w:jc w:val="both"/>
        <w:rPr>
          <w:rFonts w:ascii="Arial" w:hAnsi="Arial"/>
          <w:color w:val="auto"/>
          <w:sz w:val="16"/>
        </w:rPr>
      </w:pPr>
    </w:p>
    <w:p w:rsidR="007D0748" w:rsidRPr="00DC300F" w:rsidRDefault="007D0748" w:rsidP="007D0748">
      <w:pPr>
        <w:pStyle w:val="Default"/>
        <w:jc w:val="both"/>
        <w:rPr>
          <w:rFonts w:ascii="Arial" w:hAnsi="Arial"/>
          <w:color w:val="auto"/>
          <w:sz w:val="20"/>
        </w:rPr>
      </w:pPr>
      <w:r w:rsidRPr="00DC300F">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DC300F">
        <w:rPr>
          <w:rFonts w:ascii="Arial" w:hAnsi="Arial" w:cs="Arial"/>
          <w:color w:val="auto"/>
          <w:sz w:val="20"/>
          <w:szCs w:val="20"/>
        </w:rPr>
        <w:t xml:space="preserve">mi </w:t>
      </w:r>
      <w:r w:rsidRPr="00DC300F">
        <w:rPr>
          <w:rFonts w:ascii="Arial" w:hAnsi="Arial"/>
          <w:color w:val="auto"/>
          <w:sz w:val="20"/>
        </w:rPr>
        <w:t xml:space="preserve">responsabilidad </w:t>
      </w:r>
      <w:r w:rsidRPr="00DC300F">
        <w:rPr>
          <w:rFonts w:ascii="Arial" w:hAnsi="Arial" w:cs="Arial"/>
          <w:color w:val="auto"/>
          <w:sz w:val="20"/>
          <w:szCs w:val="20"/>
        </w:rPr>
        <w:t>en calidad de</w:t>
      </w:r>
      <w:r w:rsidRPr="00DC300F">
        <w:rPr>
          <w:rFonts w:ascii="Arial" w:hAnsi="Arial"/>
          <w:color w:val="auto"/>
          <w:sz w:val="20"/>
        </w:rPr>
        <w:t xml:space="preserve"> contratista.</w:t>
      </w:r>
    </w:p>
    <w:p w:rsidR="007D0748" w:rsidRPr="007D0748" w:rsidRDefault="007D0748" w:rsidP="007D0748">
      <w:pPr>
        <w:jc w:val="both"/>
        <w:rPr>
          <w:rFonts w:ascii="Arial" w:eastAsia="Calibri" w:hAnsi="Arial"/>
          <w:sz w:val="16"/>
          <w:lang w:eastAsia="ar-SA"/>
        </w:rPr>
      </w:pPr>
    </w:p>
    <w:p w:rsidR="007D0748" w:rsidRPr="00DC300F" w:rsidRDefault="007D0748" w:rsidP="007D0748">
      <w:pPr>
        <w:jc w:val="both"/>
        <w:rPr>
          <w:rFonts w:ascii="Arial" w:eastAsia="Calibri" w:hAnsi="Arial"/>
          <w:sz w:val="20"/>
          <w:lang w:eastAsia="ar-SA"/>
        </w:rPr>
      </w:pPr>
      <w:r w:rsidRPr="00DC300F">
        <w:rPr>
          <w:rFonts w:ascii="Arial" w:eastAsia="Calibri" w:hAnsi="Arial"/>
          <w:sz w:val="20"/>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rsidR="007D0748" w:rsidRPr="007D0748" w:rsidRDefault="007D0748" w:rsidP="007D0748">
      <w:pPr>
        <w:jc w:val="both"/>
        <w:rPr>
          <w:rFonts w:ascii="Arial" w:hAnsi="Arial" w:cs="Arial"/>
          <w:color w:val="000000"/>
          <w:sz w:val="16"/>
          <w:szCs w:val="20"/>
        </w:rPr>
      </w:pPr>
    </w:p>
    <w:p w:rsidR="007D0748" w:rsidRPr="00DC300F" w:rsidRDefault="007D0748" w:rsidP="007D0748">
      <w:pPr>
        <w:spacing w:line="0" w:lineRule="atLeast"/>
        <w:jc w:val="both"/>
        <w:rPr>
          <w:rFonts w:ascii="Arial" w:hAnsi="Arial" w:cs="Arial"/>
          <w:sz w:val="20"/>
          <w:szCs w:val="20"/>
        </w:rPr>
      </w:pPr>
      <w:r w:rsidRPr="00DC300F">
        <w:rPr>
          <w:rFonts w:ascii="Arial" w:hAnsi="Arial" w:cs="Arial"/>
          <w:sz w:val="20"/>
          <w:szCs w:val="20"/>
        </w:rPr>
        <w:t>La verificación al cumplimiento de lo antes descrito será efectuada por el supervisor del contrato que corresponda.</w:t>
      </w:r>
    </w:p>
    <w:p w:rsidR="007D0748" w:rsidRPr="007D0748" w:rsidRDefault="007D0748" w:rsidP="007D0748">
      <w:pPr>
        <w:spacing w:line="0" w:lineRule="atLeast"/>
        <w:jc w:val="both"/>
        <w:rPr>
          <w:rFonts w:ascii="Arial" w:hAnsi="Arial" w:cs="Arial"/>
          <w:color w:val="000000"/>
          <w:sz w:val="16"/>
          <w:szCs w:val="20"/>
        </w:rPr>
      </w:pPr>
    </w:p>
    <w:p w:rsidR="007D0748" w:rsidRPr="00DC300F" w:rsidRDefault="007D0748" w:rsidP="007D0748">
      <w:pPr>
        <w:jc w:val="both"/>
        <w:rPr>
          <w:rFonts w:ascii="Arial" w:hAnsi="Arial" w:cs="Arial"/>
          <w:sz w:val="20"/>
          <w:szCs w:val="20"/>
          <w:lang w:eastAsia="es-CO"/>
        </w:rPr>
      </w:pPr>
      <w:r w:rsidRPr="00DC300F">
        <w:rPr>
          <w:rFonts w:ascii="Arial" w:hAnsi="Arial" w:cs="Arial"/>
          <w:sz w:val="20"/>
          <w:szCs w:val="20"/>
          <w:lang w:eastAsia="es-CO"/>
        </w:rPr>
        <w:t>El proponente:</w:t>
      </w:r>
    </w:p>
    <w:p w:rsidR="00794D4E" w:rsidRPr="009C7049" w:rsidRDefault="00794D4E" w:rsidP="00794D4E">
      <w:pPr>
        <w:pStyle w:val="Sinespaciado1"/>
        <w:rPr>
          <w:rFonts w:ascii="Arial" w:hAnsi="Arial" w:cs="Arial"/>
          <w:sz w:val="20"/>
          <w:szCs w:val="20"/>
        </w:rPr>
      </w:pPr>
      <w:r w:rsidRPr="009C7049">
        <w:rPr>
          <w:rFonts w:ascii="Arial" w:hAnsi="Arial" w:cs="Arial"/>
          <w:b/>
          <w:sz w:val="20"/>
          <w:szCs w:val="20"/>
        </w:rPr>
        <w:t>_________________________________</w:t>
      </w:r>
    </w:p>
    <w:p w:rsidR="00794D4E" w:rsidRPr="009C7049" w:rsidRDefault="00794D4E" w:rsidP="00794D4E">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rsidR="00794D4E" w:rsidRPr="009C7049" w:rsidRDefault="00794D4E" w:rsidP="00794D4E">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231128281"/>
          <w:placeholder>
            <w:docPart w:val="22225FF295634177AAFE278C49C7F632"/>
          </w:placeholder>
          <w:showingPlcHdr/>
          <w15:color w:val="800000"/>
          <w:text/>
        </w:sdtPr>
        <w:sdtEnd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rsidR="00794D4E" w:rsidRPr="009C7049" w:rsidRDefault="00794D4E" w:rsidP="00794D4E">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1138144183"/>
          <w:placeholder>
            <w:docPart w:val="5A739C93A8324F3FA4746A987CA5ADF2"/>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rsidR="00794D4E" w:rsidRPr="009C7049" w:rsidRDefault="00794D4E" w:rsidP="00794D4E">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456417577"/>
          <w:placeholder>
            <w:docPart w:val="891B4A85B895494591CB07A54A78C5D3"/>
          </w:placeholder>
          <w:showingPlcHdr/>
          <w15:color w:val="800000"/>
          <w:text/>
        </w:sdtPr>
        <w:sdtEnd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rsidR="00794D4E" w:rsidRPr="009C7049" w:rsidRDefault="00794D4E" w:rsidP="00794D4E">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226972292"/>
          <w:placeholder>
            <w:docPart w:val="F9CFE9DCCD8145DEB4376043DC77FE21"/>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rsidR="00794D4E" w:rsidRPr="009C7049" w:rsidRDefault="00794D4E" w:rsidP="00794D4E">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195930465"/>
          <w:placeholder>
            <w:docPart w:val="9BF6B04050574288B8C60CFA8BC4A1FD"/>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la dirección del proveedor</w:t>
          </w:r>
        </w:sdtContent>
      </w:sdt>
    </w:p>
    <w:p w:rsidR="00794D4E" w:rsidRPr="009C7049" w:rsidRDefault="00794D4E" w:rsidP="00794D4E">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1504547268"/>
          <w:placeholder>
            <w:docPart w:val="B2DF86C28D2E4BD5ADFB3123C8DB90FD"/>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rsidR="00C46F06" w:rsidRPr="007D0748" w:rsidRDefault="00794D4E" w:rsidP="007D0748">
      <w:pPr>
        <w:rPr>
          <w:lang w:val="es-ES_tradnl"/>
        </w:rPr>
      </w:pPr>
      <w:r w:rsidRPr="009C7049">
        <w:rPr>
          <w:rFonts w:ascii="Arial" w:hAnsi="Arial" w:cs="Arial"/>
          <w:color w:val="000000"/>
          <w:sz w:val="20"/>
          <w:szCs w:val="20"/>
        </w:rPr>
        <w:t>Email:</w:t>
      </w:r>
      <w:r w:rsidRPr="009C7049">
        <w:rPr>
          <w:rFonts w:ascii="Arial" w:hAnsi="Arial" w:cs="Arial"/>
          <w:b/>
          <w:color w:val="000000"/>
          <w:sz w:val="20"/>
          <w:szCs w:val="20"/>
        </w:rPr>
        <w:t xml:space="preserve"> </w:t>
      </w:r>
      <w:sdt>
        <w:sdtPr>
          <w:rPr>
            <w:rFonts w:ascii="Arial" w:hAnsi="Arial" w:cs="Arial"/>
            <w:b/>
            <w:color w:val="000000"/>
            <w:sz w:val="20"/>
            <w:szCs w:val="20"/>
          </w:rPr>
          <w:id w:val="2094192326"/>
          <w:placeholder>
            <w:docPart w:val="2C6CD73B542F4D0B8B676E94A8E3EA91"/>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p w:rsidR="00516C23" w:rsidRPr="006838A0" w:rsidRDefault="006838A0" w:rsidP="006838A0">
      <w:pPr>
        <w:jc w:val="center"/>
        <w:rPr>
          <w:b/>
          <w:lang w:val="es-ES_tradnl"/>
        </w:rPr>
      </w:pPr>
      <w:r w:rsidRPr="006838A0">
        <w:rPr>
          <w:rFonts w:ascii="Arial" w:hAnsi="Arial" w:cs="Arial"/>
          <w:b/>
          <w:sz w:val="20"/>
          <w:szCs w:val="20"/>
        </w:rPr>
        <w:lastRenderedPageBreak/>
        <w:t>COMPROMISO ANTICORRUPCIÓN</w:t>
      </w:r>
    </w:p>
    <w:p w:rsidR="003B3A1F" w:rsidRPr="00DC300F" w:rsidRDefault="000D508C" w:rsidP="003B3A1F">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C4E51AE385DA421BB10AA2914D56FEA1"/>
          </w:placeholder>
          <w:showingPlcHdr/>
          <w15:color w:val="800000"/>
          <w:text/>
        </w:sdtPr>
        <w:sdtEndPr>
          <w:rPr>
            <w:color w:val="auto"/>
          </w:rPr>
        </w:sdtEndPr>
        <w:sdtContent>
          <w:r w:rsidR="003B3A1F" w:rsidRPr="00DC300F">
            <w:rPr>
              <w:rStyle w:val="Textodelmarcadordeposicin"/>
              <w:rFonts w:ascii="Arial" w:eastAsiaTheme="minorEastAsia" w:hAnsi="Arial" w:cs="Arial"/>
              <w:color w:val="FF8F8F"/>
              <w:sz w:val="20"/>
              <w:szCs w:val="20"/>
              <w:u w:val="single"/>
            </w:rPr>
            <w:t>Ciudad</w:t>
          </w:r>
        </w:sdtContent>
      </w:sdt>
      <w:r w:rsidR="003B3A1F" w:rsidRPr="00DC300F">
        <w:rPr>
          <w:rFonts w:ascii="Arial" w:hAnsi="Arial" w:cs="Arial"/>
          <w:sz w:val="20"/>
          <w:szCs w:val="20"/>
        </w:rPr>
        <w:t xml:space="preserve">, </w:t>
      </w:r>
      <w:sdt>
        <w:sdtPr>
          <w:rPr>
            <w:rFonts w:ascii="Arial" w:hAnsi="Arial" w:cs="Arial"/>
            <w:sz w:val="20"/>
            <w:szCs w:val="20"/>
          </w:rPr>
          <w:id w:val="-1035186471"/>
          <w:placeholder>
            <w:docPart w:val="E84D1C1155CD4FBBA5B545E245F0AAFF"/>
          </w:placeholder>
          <w:showingPlcHdr/>
          <w15:color w:val="800000"/>
          <w:date w:fullDate="2021-04-13T00:00:00Z">
            <w:dateFormat w:val="d 'de' MMMM 'de' yyyy"/>
            <w:lid w:val="es-CO"/>
            <w:storeMappedDataAs w:val="dateTime"/>
            <w:calendar w:val="gregorian"/>
          </w:date>
        </w:sdtPr>
        <w:sdtEndPr/>
        <w:sdtContent>
          <w:r w:rsidR="003B3A1F" w:rsidRPr="00DC300F">
            <w:rPr>
              <w:rStyle w:val="Textodelmarcadordeposicin"/>
              <w:rFonts w:ascii="Arial" w:eastAsiaTheme="minorEastAsia" w:hAnsi="Arial" w:cs="Arial"/>
              <w:color w:val="FF8F8F"/>
              <w:sz w:val="20"/>
              <w:szCs w:val="20"/>
            </w:rPr>
            <w:t>seleccionar la fecha.</w:t>
          </w:r>
        </w:sdtContent>
      </w:sdt>
    </w:p>
    <w:p w:rsidR="003B3A1F" w:rsidRPr="00DC300F" w:rsidRDefault="003B3A1F" w:rsidP="003B3A1F">
      <w:pPr>
        <w:jc w:val="both"/>
        <w:rPr>
          <w:rFonts w:ascii="Arial" w:hAnsi="Arial" w:cs="Arial"/>
          <w:sz w:val="20"/>
          <w:szCs w:val="20"/>
        </w:rPr>
      </w:pPr>
    </w:p>
    <w:p w:rsidR="003B3A1F" w:rsidRPr="00DC300F" w:rsidRDefault="003B3A1F" w:rsidP="003B3A1F">
      <w:pPr>
        <w:jc w:val="both"/>
        <w:rPr>
          <w:rFonts w:ascii="Arial" w:hAnsi="Arial" w:cs="Arial"/>
          <w:color w:val="FF0000"/>
          <w:sz w:val="20"/>
          <w:szCs w:val="20"/>
        </w:rPr>
      </w:pPr>
      <w:r w:rsidRPr="00DC300F">
        <w:rPr>
          <w:rFonts w:ascii="Arial" w:hAnsi="Arial" w:cs="Arial"/>
          <w:sz w:val="20"/>
          <w:szCs w:val="20"/>
        </w:rPr>
        <w:t>Señores.</w:t>
      </w:r>
    </w:p>
    <w:p w:rsidR="003B3A1F" w:rsidRPr="00DC300F" w:rsidRDefault="003B3A1F" w:rsidP="003B3A1F">
      <w:pPr>
        <w:jc w:val="both"/>
        <w:rPr>
          <w:rFonts w:ascii="Arial" w:hAnsi="Arial" w:cs="Arial"/>
          <w:sz w:val="20"/>
          <w:szCs w:val="20"/>
        </w:rPr>
      </w:pPr>
      <w:r w:rsidRPr="00DC300F">
        <w:rPr>
          <w:rFonts w:ascii="Arial" w:hAnsi="Arial" w:cs="Arial"/>
          <w:sz w:val="20"/>
          <w:szCs w:val="20"/>
        </w:rPr>
        <w:t xml:space="preserve">POLICÍA NACIONAL – </w:t>
      </w:r>
      <w:sdt>
        <w:sdtPr>
          <w:rPr>
            <w:rFonts w:ascii="Arial" w:hAnsi="Arial" w:cs="Arial"/>
            <w:sz w:val="20"/>
            <w:szCs w:val="20"/>
          </w:rPr>
          <w:id w:val="1126969362"/>
          <w:placeholder>
            <w:docPart w:val="52BF838157AC4454AC9F411C2A1FA166"/>
          </w:placeholder>
        </w:sdtPr>
        <w:sdtEndPr/>
        <w:sdtContent>
          <w:r w:rsidRPr="00DF08C8">
            <w:rPr>
              <w:rFonts w:ascii="Arial" w:hAnsi="Arial" w:cs="Arial"/>
              <w:sz w:val="20"/>
              <w:szCs w:val="20"/>
            </w:rPr>
            <w:t>DEPARTAMENTO DE POLICÍA URABÁ</w:t>
          </w:r>
        </w:sdtContent>
      </w:sdt>
    </w:p>
    <w:p w:rsidR="003B3A1F" w:rsidRPr="00DC300F" w:rsidRDefault="003B3A1F" w:rsidP="003B3A1F">
      <w:pPr>
        <w:jc w:val="both"/>
        <w:rPr>
          <w:rFonts w:ascii="Arial" w:hAnsi="Arial" w:cs="Arial"/>
          <w:sz w:val="20"/>
          <w:szCs w:val="20"/>
        </w:rPr>
      </w:pPr>
      <w:r w:rsidRPr="00DC300F">
        <w:rPr>
          <w:rFonts w:ascii="Arial" w:hAnsi="Arial" w:cs="Arial"/>
          <w:sz w:val="20"/>
          <w:szCs w:val="20"/>
        </w:rPr>
        <w:t>Ciudad.</w:t>
      </w:r>
    </w:p>
    <w:p w:rsidR="003B3A1F" w:rsidRPr="00DC300F" w:rsidRDefault="003B3A1F" w:rsidP="003B3A1F">
      <w:pPr>
        <w:jc w:val="both"/>
        <w:rPr>
          <w:rFonts w:ascii="Arial" w:hAnsi="Arial" w:cs="Arial"/>
          <w:sz w:val="20"/>
          <w:szCs w:val="20"/>
        </w:rPr>
      </w:pPr>
    </w:p>
    <w:p w:rsidR="003B3A1F" w:rsidRPr="00DC300F" w:rsidRDefault="003B3A1F" w:rsidP="003B3A1F">
      <w:pPr>
        <w:jc w:val="both"/>
        <w:rPr>
          <w:rFonts w:ascii="Arial" w:hAnsi="Arial" w:cs="Arial"/>
          <w:b/>
          <w:color w:val="000000"/>
          <w:sz w:val="20"/>
          <w:szCs w:val="20"/>
        </w:rPr>
      </w:pPr>
      <w:r w:rsidRPr="00DC300F">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AEE8C99B4533451FA327032EE79BDE4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00808966"/>
          <w:placeholder>
            <w:docPart w:val="6A6F73321CCD4577AA49B5C813B4475F"/>
          </w:placeholder>
          <w15:color w:val="800000"/>
          <w:text/>
        </w:sdtPr>
        <w:sdtEndPr/>
        <w:sdtContent>
          <w:r>
            <w:rPr>
              <w:rFonts w:ascii="Arial" w:hAnsi="Arial" w:cs="Arial"/>
              <w:sz w:val="20"/>
              <w:szCs w:val="20"/>
            </w:rPr>
            <w:t>PN DEURA SA MC 020 2025</w:t>
          </w:r>
        </w:sdtContent>
      </w:sdt>
      <w:r w:rsidRPr="00DC300F">
        <w:rPr>
          <w:rFonts w:ascii="Arial" w:hAnsi="Arial" w:cs="Arial"/>
          <w:sz w:val="20"/>
          <w:szCs w:val="20"/>
        </w:rPr>
        <w:t xml:space="preserve">  cuyo objeto es: </w:t>
      </w:r>
      <w:sdt>
        <w:sdtPr>
          <w:rPr>
            <w:rFonts w:ascii="Arial" w:hAnsi="Arial" w:cs="Arial"/>
            <w:b/>
            <w:sz w:val="20"/>
            <w:szCs w:val="16"/>
          </w:rPr>
          <w:id w:val="1832637870"/>
          <w:placeholder>
            <w:docPart w:val="9D2F3990D06D4714A092BDF3EF1C2E09"/>
          </w:placeholder>
          <w:text/>
        </w:sdtPr>
        <w:sdtEndPr/>
        <w:sdtContent>
          <w:r>
            <w:rPr>
              <w:rFonts w:ascii="Arial" w:hAnsi="Arial" w:cs="Arial"/>
              <w:b/>
              <w:sz w:val="20"/>
              <w:szCs w:val="16"/>
            </w:rPr>
            <w:t>“</w:t>
          </w:r>
          <w:r w:rsidRPr="007E4255">
            <w:rPr>
              <w:rFonts w:ascii="Arial" w:hAnsi="Arial" w:cs="Arial"/>
              <w:b/>
              <w:sz w:val="20"/>
              <w:szCs w:val="16"/>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r>
            <w:rPr>
              <w:rFonts w:ascii="Arial" w:hAnsi="Arial" w:cs="Arial"/>
              <w:b/>
              <w:sz w:val="20"/>
              <w:szCs w:val="16"/>
            </w:rPr>
            <w:t>”</w:t>
          </w:r>
          <w:r w:rsidRPr="007E4255">
            <w:rPr>
              <w:rFonts w:ascii="Arial" w:hAnsi="Arial" w:cs="Arial"/>
              <w:b/>
              <w:sz w:val="20"/>
              <w:szCs w:val="16"/>
            </w:rPr>
            <w:t>.</w:t>
          </w:r>
        </w:sdtContent>
      </w:sdt>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El (los) suscrito(s) a saber</w:t>
      </w:r>
      <w:r w:rsidRPr="00DC300F">
        <w:rPr>
          <w:rFonts w:ascii="Arial" w:hAnsi="Arial" w:cs="Arial"/>
          <w:sz w:val="20"/>
          <w:szCs w:val="20"/>
        </w:rPr>
        <w:t xml:space="preserve"> </w:t>
      </w:r>
      <w:sdt>
        <w:sdtPr>
          <w:rPr>
            <w:rFonts w:ascii="Arial" w:hAnsi="Arial" w:cs="Arial"/>
            <w:sz w:val="20"/>
            <w:szCs w:val="20"/>
          </w:rPr>
          <w:id w:val="-220977663"/>
          <w:placeholder>
            <w:docPart w:val="1A39478C80E849B8B6A6EE52A02FF311"/>
          </w:placeholder>
          <w:showingPlcHdr/>
          <w15:color w:val="800000"/>
          <w:text/>
        </w:sdtPr>
        <w:sdtEndPr>
          <w:rPr>
            <w:lang w:eastAsia="es-CO"/>
          </w:rPr>
        </w:sdtEndPr>
        <w:sdtContent>
          <w:r w:rsidRPr="00DC300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C300F">
            <w:rPr>
              <w:rStyle w:val="Textodelmarcadordeposicin"/>
              <w:rFonts w:ascii="Arial" w:hAnsi="Arial" w:cs="Arial"/>
              <w:color w:val="FF8F8F"/>
              <w:sz w:val="20"/>
              <w:szCs w:val="20"/>
            </w:rPr>
            <w:t>.</w:t>
          </w:r>
        </w:sdtContent>
      </w:sdt>
      <w:r w:rsidRPr="00DC300F">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9A619BB9B004934943AAF7B6C4CC683"/>
          </w:placeholder>
          <w:showingPlcHdr/>
          <w15:color w:val="800000"/>
          <w:text/>
        </w:sdtPr>
        <w:sdtEndPr/>
        <w:sdtContent>
          <w:r w:rsidRPr="00DC300F">
            <w:rPr>
              <w:rStyle w:val="Textodelmarcadordeposicin"/>
              <w:rFonts w:ascii="Arial" w:hAnsi="Arial" w:cs="Arial"/>
              <w:color w:val="FF8F8F"/>
              <w:sz w:val="20"/>
              <w:szCs w:val="20"/>
              <w:u w:val="single"/>
            </w:rPr>
            <w:t>Domicio de la persona firmante</w:t>
          </w:r>
          <w:r w:rsidRPr="00DC300F">
            <w:rPr>
              <w:rStyle w:val="Textodelmarcadordeposicin"/>
              <w:rFonts w:ascii="Arial" w:hAnsi="Arial" w:cs="Arial"/>
              <w:sz w:val="20"/>
              <w:szCs w:val="20"/>
            </w:rPr>
            <w:t>.</w:t>
          </w:r>
        </w:sdtContent>
      </w:sdt>
      <w:r w:rsidRPr="00DC300F">
        <w:rPr>
          <w:rFonts w:ascii="Arial" w:hAnsi="Arial" w:cs="Arial"/>
          <w:sz w:val="20"/>
          <w:szCs w:val="20"/>
          <w:lang w:eastAsia="es-CO"/>
        </w:rPr>
        <w:t>, identificado con</w:t>
      </w:r>
      <w:r w:rsidRPr="00DC300F">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9999FCAE8F604DDFB0132205105A8F1D"/>
          </w:placeholder>
          <w:showingPlcHdr/>
          <w15:color w:val="800000"/>
          <w:text/>
        </w:sdtPr>
        <w:sdtEndPr>
          <w:rPr>
            <w:color w:val="auto"/>
          </w:rPr>
        </w:sdtEndPr>
        <w:sdtContent>
          <w:r w:rsidRPr="00DC300F">
            <w:rPr>
              <w:rStyle w:val="Textodelmarcadordeposicin"/>
              <w:rFonts w:ascii="Arial" w:hAnsi="Arial" w:cs="Arial"/>
              <w:color w:val="FF8F8F"/>
              <w:sz w:val="20"/>
              <w:szCs w:val="20"/>
              <w:u w:val="single"/>
            </w:rPr>
            <w:t>Documentos de identificación y lugar de expedición</w:t>
          </w:r>
        </w:sdtContent>
      </w:sdt>
      <w:r w:rsidRPr="00DC300F">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PRIMERO: que la POLICÍA </w:t>
      </w:r>
      <w:r w:rsidRPr="0083665D">
        <w:rPr>
          <w:rFonts w:ascii="Arial" w:hAnsi="Arial" w:cs="Arial"/>
          <w:color w:val="000000" w:themeColor="text1"/>
          <w:sz w:val="20"/>
          <w:szCs w:val="20"/>
          <w:lang w:eastAsia="es-CO"/>
        </w:rPr>
        <w:t xml:space="preserve">NACIONAL - </w:t>
      </w:r>
      <w:sdt>
        <w:sdtPr>
          <w:rPr>
            <w:rFonts w:ascii="Arial" w:hAnsi="Arial" w:cs="Arial"/>
            <w:color w:val="000000" w:themeColor="text1"/>
            <w:sz w:val="20"/>
            <w:szCs w:val="20"/>
          </w:rPr>
          <w:id w:val="-1499878381"/>
          <w:placeholder>
            <w:docPart w:val="84F0FB3AE8FF4777A1C39DE924DB8331"/>
          </w:placeholder>
          <w15:color w:val="800000"/>
          <w:text/>
        </w:sdtPr>
        <w:sdtEndPr/>
        <w:sdtContent>
          <w:r w:rsidRPr="0083665D">
            <w:rPr>
              <w:rFonts w:ascii="Arial" w:hAnsi="Arial" w:cs="Arial"/>
              <w:color w:val="000000" w:themeColor="text1"/>
              <w:sz w:val="20"/>
              <w:szCs w:val="20"/>
            </w:rPr>
            <w:t>DEPARTAMENTO DE POLICÍA URABÁ</w:t>
          </w:r>
        </w:sdtContent>
      </w:sdt>
      <w:r w:rsidRPr="00DC300F">
        <w:rPr>
          <w:rFonts w:ascii="Arial" w:hAnsi="Arial" w:cs="Arial"/>
          <w:sz w:val="20"/>
          <w:szCs w:val="20"/>
          <w:lang w:eastAsia="es-CO"/>
        </w:rPr>
        <w:t xml:space="preserve">, adelanta un proceso de selección para la celebración de un contrato estatal. </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DD7BC20D5225426B8F3DDA943C4EA292"/>
          </w:placeholder>
          <w15:color w:val="800000"/>
          <w:text/>
        </w:sdtPr>
        <w:sdtEndPr/>
        <w:sdtContent>
          <w:r>
            <w:rPr>
              <w:rFonts w:ascii="Arial" w:hAnsi="Arial" w:cs="Arial"/>
              <w:sz w:val="20"/>
              <w:szCs w:val="20"/>
            </w:rPr>
            <w:t>DEPARTAMENTO DE POLICÍA URABÁ,</w:t>
          </w:r>
        </w:sdtContent>
      </w:sdt>
      <w:r w:rsidRPr="00DC300F">
        <w:rPr>
          <w:rFonts w:ascii="Arial" w:hAnsi="Arial" w:cs="Arial"/>
          <w:sz w:val="20"/>
          <w:szCs w:val="20"/>
          <w:lang w:eastAsia="es-CO"/>
        </w:rPr>
        <w:t xml:space="preserve"> para fortalecer la transparencia en los procesos de contratación, y la responsabilidad de rendir cuentas;</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B3A1F" w:rsidRPr="00DC300F" w:rsidRDefault="003B3A1F" w:rsidP="003B3A1F">
      <w:pPr>
        <w:jc w:val="both"/>
        <w:rPr>
          <w:rFonts w:ascii="Arial" w:hAnsi="Arial" w:cs="Arial"/>
          <w:b/>
          <w:bCs/>
          <w:color w:val="000000"/>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b/>
          <w:bCs/>
          <w:color w:val="000000"/>
          <w:sz w:val="20"/>
          <w:szCs w:val="20"/>
          <w:lang w:eastAsia="es-CO"/>
        </w:rPr>
        <w:t>COMPROMISOS ASUMIDOS</w:t>
      </w:r>
      <w:r w:rsidRPr="00DC300F">
        <w:rPr>
          <w:rFonts w:ascii="Arial" w:hAnsi="Arial" w:cs="Arial"/>
          <w:sz w:val="20"/>
          <w:szCs w:val="20"/>
          <w:lang w:eastAsia="es-CO"/>
        </w:rPr>
        <w:t>.</w:t>
      </w: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El proponente, mediante suscripción del presente documento, asume los siguientes compromisos:</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Conocemos las consecuencias derivadas del incumplimiento del presente compromiso anticorrupción. </w:t>
      </w: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B3A1F" w:rsidRPr="00DC300F" w:rsidRDefault="003B3A1F" w:rsidP="003B3A1F">
      <w:pPr>
        <w:jc w:val="both"/>
        <w:rPr>
          <w:rFonts w:ascii="Arial" w:hAnsi="Arial" w:cs="Arial"/>
          <w:sz w:val="16"/>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rsidR="003B3A1F" w:rsidRPr="00DC300F" w:rsidRDefault="003B3A1F" w:rsidP="003B3A1F">
      <w:pPr>
        <w:jc w:val="both"/>
        <w:rPr>
          <w:rFonts w:ascii="Arial" w:hAnsi="Arial" w:cs="Arial"/>
          <w:sz w:val="16"/>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B3A1F" w:rsidRPr="00DC300F" w:rsidRDefault="003B3A1F" w:rsidP="003B3A1F">
      <w:pPr>
        <w:jc w:val="both"/>
        <w:rPr>
          <w:rFonts w:ascii="Arial" w:hAnsi="Arial" w:cs="Arial"/>
          <w:sz w:val="16"/>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No ofrecer o pagar sobornos o cualquier halago a los funcionarios de la POLICÍA NACIONAL - </w:t>
      </w:r>
      <w:r w:rsidRPr="002834C3">
        <w:rPr>
          <w:rFonts w:ascii="Arial" w:hAnsi="Arial" w:cs="Arial"/>
          <w:sz w:val="20"/>
          <w:szCs w:val="20"/>
        </w:rPr>
        <w:t>DEPARTAMENTO DE POLICÍA URABÁ</w:t>
      </w:r>
      <w:r w:rsidRPr="00DC300F">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B3A1F" w:rsidRPr="00DC300F" w:rsidRDefault="003B3A1F" w:rsidP="003B3A1F">
      <w:pPr>
        <w:jc w:val="both"/>
        <w:rPr>
          <w:rFonts w:ascii="Arial" w:hAnsi="Arial" w:cs="Arial"/>
          <w:sz w:val="16"/>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xml:space="preserve">No ofrecer pagos o halagos a los funcionarios de la POLICÍA NACIONAL – POLICÍA NACIONAL - </w:t>
      </w:r>
      <w:r w:rsidRPr="002834C3">
        <w:rPr>
          <w:rFonts w:ascii="Arial" w:hAnsi="Arial" w:cs="Arial"/>
          <w:sz w:val="20"/>
          <w:szCs w:val="20"/>
        </w:rPr>
        <w:t>DEPARTAMENTO DE POLICÍA URABÁ</w:t>
      </w:r>
      <w:r w:rsidRPr="00DC300F">
        <w:rPr>
          <w:rFonts w:ascii="Arial" w:hAnsi="Arial" w:cs="Arial"/>
          <w:sz w:val="20"/>
          <w:szCs w:val="20"/>
          <w:lang w:eastAsia="es-CO"/>
        </w:rPr>
        <w:t xml:space="preserve"> durante el desarrollo del contrato que se suscriba si llegase a ser aceptada su propuesta.</w:t>
      </w:r>
    </w:p>
    <w:p w:rsidR="003B3A1F" w:rsidRPr="00DC300F" w:rsidRDefault="003B3A1F" w:rsidP="003B3A1F">
      <w:pPr>
        <w:jc w:val="both"/>
        <w:rPr>
          <w:rFonts w:ascii="Arial" w:hAnsi="Arial" w:cs="Arial"/>
          <w:sz w:val="16"/>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C300F">
        <w:rPr>
          <w:rFonts w:ascii="Arial" w:hAnsi="Arial" w:cs="Arial"/>
          <w:sz w:val="20"/>
          <w:szCs w:val="20"/>
        </w:rPr>
        <w:footnoteReference w:id="1"/>
      </w:r>
      <w:r w:rsidRPr="00DC300F">
        <w:rPr>
          <w:rFonts w:ascii="Arial" w:hAnsi="Arial" w:cs="Arial"/>
          <w:sz w:val="20"/>
          <w:szCs w:val="20"/>
          <w:lang w:eastAsia="es-CO"/>
        </w:rPr>
        <w:t xml:space="preserve"> son sancionables por la Superintendencia de Industria y Comercio.</w:t>
      </w:r>
    </w:p>
    <w:p w:rsidR="003B3A1F" w:rsidRPr="00DC300F" w:rsidRDefault="003B3A1F" w:rsidP="003B3A1F">
      <w:pPr>
        <w:jc w:val="both"/>
        <w:rPr>
          <w:rFonts w:ascii="Arial" w:hAnsi="Arial" w:cs="Arial"/>
          <w:sz w:val="14"/>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3B3A1F" w:rsidRPr="00DC300F" w:rsidRDefault="003B3A1F" w:rsidP="003B3A1F">
      <w:pPr>
        <w:jc w:val="both"/>
        <w:rPr>
          <w:rFonts w:ascii="Arial" w:hAnsi="Arial" w:cs="Arial"/>
          <w:sz w:val="14"/>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3B3A1F" w:rsidRPr="00DC300F" w:rsidRDefault="003B3A1F" w:rsidP="003B3A1F">
      <w:pPr>
        <w:jc w:val="both"/>
        <w:rPr>
          <w:rFonts w:ascii="Arial" w:hAnsi="Arial" w:cs="Arial"/>
          <w:sz w:val="14"/>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rsidR="003B3A1F" w:rsidRPr="00DC300F" w:rsidRDefault="003B3A1F" w:rsidP="003B3A1F">
      <w:pPr>
        <w:jc w:val="both"/>
        <w:rPr>
          <w:rFonts w:ascii="Arial" w:hAnsi="Arial" w:cs="Arial"/>
          <w:sz w:val="20"/>
          <w:szCs w:val="20"/>
          <w:lang w:eastAsia="es-CO"/>
        </w:rPr>
      </w:pP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El proponente:</w:t>
      </w:r>
    </w:p>
    <w:p w:rsidR="003B3A1F" w:rsidRPr="00DC300F" w:rsidRDefault="003B3A1F" w:rsidP="003B3A1F">
      <w:pPr>
        <w:jc w:val="both"/>
        <w:rPr>
          <w:rFonts w:ascii="Arial" w:hAnsi="Arial" w:cs="Arial"/>
          <w:sz w:val="20"/>
          <w:szCs w:val="20"/>
          <w:lang w:eastAsia="es-CO"/>
        </w:rPr>
      </w:pPr>
      <w:r w:rsidRPr="00DC300F">
        <w:rPr>
          <w:rFonts w:ascii="Arial" w:hAnsi="Arial" w:cs="Arial"/>
          <w:sz w:val="20"/>
          <w:szCs w:val="20"/>
          <w:lang w:eastAsia="es-CO"/>
        </w:rPr>
        <w:t>  </w:t>
      </w:r>
    </w:p>
    <w:p w:rsidR="00516C23" w:rsidRDefault="00516C23" w:rsidP="003D7CB0">
      <w:pPr>
        <w:rPr>
          <w:lang w:val="es-ES_tradnl"/>
        </w:rPr>
      </w:pPr>
    </w:p>
    <w:p w:rsidR="00C00D4C" w:rsidRPr="009C7049" w:rsidRDefault="00C00D4C" w:rsidP="00C00D4C">
      <w:pPr>
        <w:pStyle w:val="Sinespaciado1"/>
        <w:rPr>
          <w:rFonts w:ascii="Arial" w:hAnsi="Arial" w:cs="Arial"/>
          <w:sz w:val="20"/>
          <w:szCs w:val="20"/>
        </w:rPr>
      </w:pPr>
      <w:r w:rsidRPr="009C7049">
        <w:rPr>
          <w:rFonts w:ascii="Arial" w:hAnsi="Arial" w:cs="Arial"/>
          <w:b/>
          <w:sz w:val="20"/>
          <w:szCs w:val="20"/>
        </w:rPr>
        <w:t>__________________________________</w:t>
      </w:r>
    </w:p>
    <w:p w:rsidR="00C00D4C" w:rsidRPr="009C7049" w:rsidRDefault="00C00D4C" w:rsidP="00C00D4C">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rsidR="00C00D4C" w:rsidRPr="009C7049" w:rsidRDefault="00C00D4C" w:rsidP="00C00D4C">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1232070387"/>
          <w:placeholder>
            <w:docPart w:val="1F7B3C83029E4E52B486B4C71B97A4B6"/>
          </w:placeholder>
          <w:showingPlcHdr/>
          <w15:color w:val="800000"/>
          <w:text/>
        </w:sdtPr>
        <w:sdtEnd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rsidR="00C00D4C" w:rsidRPr="009C7049" w:rsidRDefault="00C00D4C" w:rsidP="00C00D4C">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1272046328"/>
          <w:placeholder>
            <w:docPart w:val="D75C6EB8147D4302A11EB9D2B001E552"/>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rsidR="00C00D4C" w:rsidRPr="009C7049" w:rsidRDefault="00C00D4C" w:rsidP="00C00D4C">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1470438102"/>
          <w:placeholder>
            <w:docPart w:val="D5C72B7AA5724C9886329C8DAB0ACA4E"/>
          </w:placeholder>
          <w:showingPlcHdr/>
          <w15:color w:val="800000"/>
          <w:text/>
        </w:sdtPr>
        <w:sdtEnd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rsidR="00C00D4C" w:rsidRPr="009C7049" w:rsidRDefault="00C00D4C" w:rsidP="00C00D4C">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523868136"/>
          <w:placeholder>
            <w:docPart w:val="7D3955C8030A4556AC7330763306EFD2"/>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rsidR="00C00D4C" w:rsidRPr="009C7049" w:rsidRDefault="00C00D4C" w:rsidP="00C00D4C">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1450542451"/>
          <w:placeholder>
            <w:docPart w:val="7BC7321C46B34F6DA77489020DB864AA"/>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la dirección del proveedor</w:t>
          </w:r>
        </w:sdtContent>
      </w:sdt>
    </w:p>
    <w:p w:rsidR="00C00D4C" w:rsidRPr="009C7049" w:rsidRDefault="00C00D4C" w:rsidP="00C00D4C">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786587190"/>
          <w:placeholder>
            <w:docPart w:val="92B562C66EF24E0391FFDF8B69AFB8C7"/>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rsidR="00C00D4C" w:rsidRPr="009C7049" w:rsidRDefault="00C00D4C" w:rsidP="00C00D4C">
      <w:pPr>
        <w:pStyle w:val="Sinespaciado1"/>
        <w:rPr>
          <w:rFonts w:ascii="Arial" w:hAnsi="Arial" w:cs="Arial"/>
          <w:sz w:val="20"/>
          <w:szCs w:val="20"/>
        </w:rPr>
      </w:pPr>
      <w:r w:rsidRPr="009C7049">
        <w:rPr>
          <w:rFonts w:ascii="Arial" w:hAnsi="Arial" w:cs="Arial"/>
          <w:color w:val="000000"/>
          <w:sz w:val="20"/>
          <w:szCs w:val="20"/>
        </w:rPr>
        <w:t>Email:</w:t>
      </w:r>
      <w:r w:rsidRPr="009C7049">
        <w:rPr>
          <w:rFonts w:ascii="Arial" w:hAnsi="Arial" w:cs="Arial"/>
          <w:b/>
          <w:color w:val="000000"/>
          <w:sz w:val="20"/>
          <w:szCs w:val="20"/>
        </w:rPr>
        <w:t xml:space="preserve"> </w:t>
      </w:r>
      <w:sdt>
        <w:sdtPr>
          <w:rPr>
            <w:rFonts w:ascii="Arial" w:hAnsi="Arial" w:cs="Arial"/>
            <w:b/>
            <w:color w:val="000000"/>
            <w:sz w:val="20"/>
            <w:szCs w:val="20"/>
          </w:rPr>
          <w:id w:val="530924304"/>
          <w:placeholder>
            <w:docPart w:val="967D94757418424C89816F9A81E60643"/>
          </w:placeholder>
          <w:showingPlcHdr/>
          <w15:color w:val="800000"/>
        </w:sdtPr>
        <w:sdtEnd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p w:rsidR="00C00D4C" w:rsidRPr="009C7049" w:rsidRDefault="00C00D4C" w:rsidP="00C00D4C">
      <w:pPr>
        <w:pStyle w:val="Prrafodelista"/>
        <w:tabs>
          <w:tab w:val="left" w:pos="240"/>
          <w:tab w:val="left" w:pos="6210"/>
        </w:tabs>
        <w:ind w:left="0"/>
        <w:jc w:val="both"/>
        <w:rPr>
          <w:rFonts w:ascii="Arial" w:hAnsi="Arial" w:cs="Arial"/>
          <w:b/>
          <w:sz w:val="12"/>
          <w:szCs w:val="20"/>
        </w:rPr>
      </w:pPr>
    </w:p>
    <w:p w:rsidR="00C00D4C" w:rsidRPr="009C7049" w:rsidRDefault="00C00D4C" w:rsidP="00C00D4C">
      <w:pPr>
        <w:pStyle w:val="Prrafodelista"/>
        <w:tabs>
          <w:tab w:val="left" w:pos="240"/>
          <w:tab w:val="left" w:pos="6210"/>
        </w:tabs>
        <w:ind w:left="0"/>
        <w:jc w:val="both"/>
        <w:rPr>
          <w:rFonts w:ascii="Arial" w:hAnsi="Arial" w:cs="Arial"/>
          <w:bCs/>
          <w:sz w:val="18"/>
          <w:szCs w:val="20"/>
          <w:u w:val="single"/>
        </w:rPr>
      </w:pPr>
      <w:r w:rsidRPr="009C7049">
        <w:rPr>
          <w:rFonts w:ascii="Arial" w:hAnsi="Arial" w:cs="Arial"/>
          <w:bCs/>
          <w:sz w:val="18"/>
          <w:szCs w:val="20"/>
          <w:u w:val="single"/>
        </w:rPr>
        <w:t>NOTA: para el caso de ofertas conjuntas, suscribirán el presente documento todas los que conforman el consorcio o unión temporal a través del integrante, representante legal o apoderado.</w:t>
      </w:r>
    </w:p>
    <w:p w:rsidR="00C00D4C" w:rsidRPr="009C7049" w:rsidRDefault="00C00D4C" w:rsidP="00C00D4C">
      <w:pPr>
        <w:jc w:val="both"/>
        <w:rPr>
          <w:rFonts w:ascii="Arial" w:hAnsi="Arial" w:cs="Arial"/>
          <w:sz w:val="20"/>
          <w:szCs w:val="20"/>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221EF8" w:rsidRPr="00221EF8" w:rsidRDefault="00221EF8" w:rsidP="00221EF8">
      <w:pPr>
        <w:rPr>
          <w:rFonts w:ascii="Arial" w:hAnsi="Arial" w:cs="Arial"/>
          <w:b/>
          <w:bCs/>
          <w:sz w:val="20"/>
          <w:szCs w:val="20"/>
        </w:rPr>
      </w:pPr>
      <w:r w:rsidRPr="00221EF8">
        <w:rPr>
          <w:rFonts w:ascii="Arial" w:hAnsi="Arial" w:cs="Arial"/>
          <w:b/>
          <w:bCs/>
          <w:sz w:val="20"/>
          <w:szCs w:val="20"/>
          <w:lang w:eastAsia="en-US"/>
        </w:rPr>
        <w:t>AUSENCIA DE INHABILIDADES, INCOMPATIBILIDADES</w:t>
      </w:r>
      <w:r w:rsidRPr="00221EF8">
        <w:rPr>
          <w:rFonts w:ascii="Arial" w:hAnsi="Arial" w:cs="Arial"/>
          <w:b/>
          <w:bCs/>
          <w:sz w:val="20"/>
          <w:szCs w:val="20"/>
        </w:rPr>
        <w:t xml:space="preserve"> Y </w:t>
      </w:r>
      <w:r w:rsidRPr="00221EF8">
        <w:rPr>
          <w:rFonts w:ascii="Arial" w:hAnsi="Arial" w:cs="Arial"/>
          <w:b/>
          <w:bCs/>
          <w:sz w:val="20"/>
          <w:szCs w:val="20"/>
          <w:lang w:eastAsia="en-US"/>
        </w:rPr>
        <w:t>PROHIBICIONES PARA CONTRATAR</w:t>
      </w:r>
    </w:p>
    <w:p w:rsidR="00C00D4C" w:rsidRDefault="00C00D4C" w:rsidP="003D7CB0">
      <w:pPr>
        <w:rPr>
          <w:lang w:val="es-ES_tradnl"/>
        </w:rPr>
      </w:pPr>
    </w:p>
    <w:p w:rsidR="003B3A1F" w:rsidRPr="00DC300F" w:rsidRDefault="000D508C" w:rsidP="003B3A1F">
      <w:pPr>
        <w:jc w:val="both"/>
        <w:rPr>
          <w:rFonts w:ascii="Arial" w:hAnsi="Arial" w:cs="Arial"/>
          <w:sz w:val="20"/>
          <w:szCs w:val="20"/>
        </w:rPr>
      </w:pPr>
      <w:sdt>
        <w:sdtPr>
          <w:rPr>
            <w:rFonts w:ascii="Arial" w:hAnsi="Arial" w:cs="Arial"/>
            <w:sz w:val="20"/>
            <w:szCs w:val="20"/>
          </w:rPr>
          <w:id w:val="291560365"/>
          <w:placeholder>
            <w:docPart w:val="0C45B348817448FAA2B6C645F9DFD3E4"/>
          </w:placeholder>
          <w:showingPlcHdr/>
          <w15:color w:val="800000"/>
          <w:text/>
        </w:sdtPr>
        <w:sdtEndPr/>
        <w:sdtContent>
          <w:r w:rsidR="003B3A1F" w:rsidRPr="00DC300F">
            <w:rPr>
              <w:rStyle w:val="Textodelmarcadordeposicin"/>
              <w:rFonts w:ascii="Arial" w:hAnsi="Arial" w:cs="Arial"/>
              <w:color w:val="FF8F8F"/>
              <w:sz w:val="20"/>
              <w:szCs w:val="20"/>
              <w:u w:val="single"/>
            </w:rPr>
            <w:t>Ciudad</w:t>
          </w:r>
        </w:sdtContent>
      </w:sdt>
      <w:r w:rsidR="003B3A1F" w:rsidRPr="00DC300F">
        <w:rPr>
          <w:rFonts w:ascii="Arial" w:hAnsi="Arial" w:cs="Arial"/>
          <w:sz w:val="20"/>
          <w:szCs w:val="20"/>
        </w:rPr>
        <w:t xml:space="preserve">, </w:t>
      </w:r>
      <w:sdt>
        <w:sdtPr>
          <w:rPr>
            <w:rFonts w:ascii="Arial" w:hAnsi="Arial" w:cs="Arial"/>
            <w:sz w:val="20"/>
            <w:szCs w:val="20"/>
          </w:rPr>
          <w:id w:val="-517087396"/>
          <w:placeholder>
            <w:docPart w:val="BAD2CCFF9238480B8FC678775A97F1EA"/>
          </w:placeholder>
          <w:showingPlcHdr/>
          <w15:color w:val="800000"/>
          <w:date w:fullDate="2021-04-13T00:00:00Z">
            <w:dateFormat w:val="d 'de' MMMM 'de' yyyy"/>
            <w:lid w:val="es-CO"/>
            <w:storeMappedDataAs w:val="dateTime"/>
            <w:calendar w:val="gregorian"/>
          </w:date>
        </w:sdtPr>
        <w:sdtEndPr/>
        <w:sdtContent>
          <w:r w:rsidR="003B3A1F" w:rsidRPr="00DC300F">
            <w:rPr>
              <w:rStyle w:val="Textodelmarcadordeposicin"/>
              <w:rFonts w:ascii="Arial" w:hAnsi="Arial" w:cs="Arial"/>
              <w:color w:val="FF8F8F"/>
              <w:sz w:val="20"/>
              <w:szCs w:val="20"/>
            </w:rPr>
            <w:t>seleccionar la fecha.</w:t>
          </w:r>
        </w:sdtContent>
      </w:sdt>
    </w:p>
    <w:p w:rsidR="003B3A1F" w:rsidRPr="00DC300F" w:rsidRDefault="003B3A1F" w:rsidP="003B3A1F">
      <w:pPr>
        <w:jc w:val="both"/>
        <w:rPr>
          <w:rFonts w:ascii="Arial" w:hAnsi="Arial" w:cs="Arial"/>
          <w:sz w:val="20"/>
          <w:szCs w:val="20"/>
        </w:rPr>
      </w:pPr>
    </w:p>
    <w:p w:rsidR="003B3A1F" w:rsidRPr="00DC300F" w:rsidRDefault="003B3A1F" w:rsidP="003B3A1F">
      <w:pPr>
        <w:jc w:val="both"/>
        <w:rPr>
          <w:rFonts w:ascii="Arial" w:hAnsi="Arial" w:cs="Arial"/>
          <w:sz w:val="20"/>
          <w:szCs w:val="20"/>
        </w:rPr>
      </w:pPr>
    </w:p>
    <w:p w:rsidR="003B3A1F" w:rsidRPr="00DC300F" w:rsidRDefault="003B3A1F" w:rsidP="003B3A1F">
      <w:pPr>
        <w:jc w:val="both"/>
        <w:rPr>
          <w:rFonts w:ascii="Arial" w:hAnsi="Arial" w:cs="Arial"/>
          <w:sz w:val="20"/>
          <w:szCs w:val="20"/>
        </w:rPr>
      </w:pPr>
      <w:r w:rsidRPr="00DC300F">
        <w:rPr>
          <w:rFonts w:ascii="Arial" w:hAnsi="Arial" w:cs="Arial"/>
          <w:sz w:val="20"/>
          <w:szCs w:val="20"/>
        </w:rPr>
        <w:t>Señores.</w:t>
      </w:r>
    </w:p>
    <w:p w:rsidR="003B3A1F" w:rsidRDefault="003B3A1F" w:rsidP="003B3A1F">
      <w:pPr>
        <w:jc w:val="both"/>
        <w:rPr>
          <w:rFonts w:ascii="Arial" w:hAnsi="Arial" w:cs="Arial"/>
          <w:sz w:val="20"/>
          <w:szCs w:val="20"/>
        </w:rPr>
      </w:pPr>
      <w:r w:rsidRPr="00DC300F">
        <w:rPr>
          <w:rFonts w:ascii="Arial" w:hAnsi="Arial" w:cs="Arial"/>
          <w:sz w:val="20"/>
          <w:szCs w:val="20"/>
          <w:lang w:eastAsia="es-CO"/>
        </w:rPr>
        <w:t xml:space="preserve">POLICÍA NACIONAL - </w:t>
      </w:r>
      <w:r w:rsidRPr="002834C3">
        <w:rPr>
          <w:rFonts w:ascii="Arial" w:hAnsi="Arial" w:cs="Arial"/>
          <w:sz w:val="20"/>
          <w:szCs w:val="20"/>
        </w:rPr>
        <w:t>DEPARTAMENTO DE POLICÍA URABÁ</w:t>
      </w:r>
    </w:p>
    <w:p w:rsidR="003B3A1F" w:rsidRPr="00DC300F" w:rsidRDefault="003B3A1F" w:rsidP="003B3A1F">
      <w:pPr>
        <w:jc w:val="both"/>
        <w:rPr>
          <w:rFonts w:ascii="Arial" w:hAnsi="Arial" w:cs="Arial"/>
          <w:sz w:val="20"/>
          <w:szCs w:val="20"/>
        </w:rPr>
      </w:pPr>
      <w:r w:rsidRPr="00DC300F">
        <w:rPr>
          <w:rFonts w:ascii="Arial" w:hAnsi="Arial" w:cs="Arial"/>
          <w:sz w:val="20"/>
          <w:szCs w:val="20"/>
        </w:rPr>
        <w:t>Ciudad.</w:t>
      </w:r>
    </w:p>
    <w:p w:rsidR="003B3A1F" w:rsidRPr="00DC300F" w:rsidRDefault="003B3A1F" w:rsidP="003B3A1F">
      <w:pPr>
        <w:pStyle w:val="NormalArial"/>
        <w:rPr>
          <w:rFonts w:cs="Arial"/>
          <w:bCs/>
          <w:sz w:val="20"/>
          <w:szCs w:val="20"/>
          <w:lang w:val="es-CO"/>
        </w:rPr>
      </w:pPr>
    </w:p>
    <w:p w:rsidR="003B3A1F" w:rsidRPr="00DC300F" w:rsidRDefault="003B3A1F" w:rsidP="003B3A1F">
      <w:pPr>
        <w:jc w:val="both"/>
        <w:rPr>
          <w:rFonts w:ascii="Arial" w:hAnsi="Arial" w:cs="Arial"/>
          <w:b/>
          <w:color w:val="000000"/>
          <w:sz w:val="20"/>
          <w:szCs w:val="20"/>
        </w:rPr>
      </w:pPr>
      <w:r w:rsidRPr="00DC300F">
        <w:rPr>
          <w:rFonts w:ascii="Arial" w:hAnsi="Arial" w:cs="Arial"/>
          <w:sz w:val="20"/>
          <w:szCs w:val="20"/>
        </w:rPr>
        <w:t xml:space="preserve">Referencia: proceso de </w:t>
      </w:r>
      <w:sdt>
        <w:sdtPr>
          <w:rPr>
            <w:rFonts w:ascii="Arial" w:hAnsi="Arial" w:cs="Arial"/>
            <w:sz w:val="20"/>
            <w:szCs w:val="20"/>
          </w:rPr>
          <w:id w:val="-1820568769"/>
          <w:placeholder>
            <w:docPart w:val="4AE7E9DF6EF341288E4B51A9A5EE49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DC300F">
        <w:rPr>
          <w:rFonts w:ascii="Arial" w:hAnsi="Arial" w:cs="Arial"/>
          <w:sz w:val="20"/>
          <w:szCs w:val="20"/>
        </w:rPr>
        <w:t xml:space="preserve">, Número </w:t>
      </w:r>
      <w:sdt>
        <w:sdtPr>
          <w:rPr>
            <w:rFonts w:ascii="Arial" w:hAnsi="Arial" w:cs="Arial"/>
            <w:sz w:val="20"/>
            <w:szCs w:val="20"/>
          </w:rPr>
          <w:id w:val="-181203063"/>
          <w:placeholder>
            <w:docPart w:val="E6BB60F97552470B9BA5ABCC46B36B07"/>
          </w:placeholder>
          <w15:color w:val="800000"/>
          <w:text/>
        </w:sdtPr>
        <w:sdtEndPr/>
        <w:sdtContent>
          <w:r>
            <w:rPr>
              <w:rFonts w:ascii="Arial" w:hAnsi="Arial" w:cs="Arial"/>
              <w:sz w:val="20"/>
              <w:szCs w:val="20"/>
            </w:rPr>
            <w:t>PN DEURA SA MC 020 2025</w:t>
          </w:r>
        </w:sdtContent>
      </w:sdt>
      <w:r w:rsidRPr="00DC300F">
        <w:rPr>
          <w:rFonts w:ascii="Arial" w:hAnsi="Arial" w:cs="Arial"/>
          <w:sz w:val="20"/>
          <w:szCs w:val="20"/>
        </w:rPr>
        <w:t xml:space="preserve">  cuyo objeto es: </w:t>
      </w:r>
      <w:sdt>
        <w:sdtPr>
          <w:rPr>
            <w:rFonts w:ascii="Arial" w:hAnsi="Arial" w:cs="Arial"/>
            <w:b/>
            <w:sz w:val="20"/>
            <w:szCs w:val="16"/>
          </w:rPr>
          <w:id w:val="1366562767"/>
          <w:placeholder>
            <w:docPart w:val="873F6B83340848F19345CED0A4704465"/>
          </w:placeholder>
          <w15:color w:val="800000"/>
          <w:text/>
        </w:sdtPr>
        <w:sdtEndPr/>
        <w:sdtContent>
          <w:r>
            <w:rPr>
              <w:rFonts w:ascii="Arial" w:hAnsi="Arial" w:cs="Arial"/>
              <w:b/>
              <w:sz w:val="20"/>
              <w:szCs w:val="16"/>
            </w:rPr>
            <w:t>“</w:t>
          </w:r>
          <w:r w:rsidRPr="007E4255">
            <w:rPr>
              <w:rFonts w:ascii="Arial" w:hAnsi="Arial" w:cs="Arial"/>
              <w:b/>
              <w:sz w:val="20"/>
              <w:szCs w:val="16"/>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r>
            <w:rPr>
              <w:rFonts w:ascii="Arial" w:hAnsi="Arial" w:cs="Arial"/>
              <w:b/>
              <w:sz w:val="20"/>
              <w:szCs w:val="16"/>
            </w:rPr>
            <w:t>”</w:t>
          </w:r>
          <w:r w:rsidRPr="007E4255">
            <w:rPr>
              <w:rFonts w:ascii="Arial" w:hAnsi="Arial" w:cs="Arial"/>
              <w:b/>
              <w:sz w:val="20"/>
              <w:szCs w:val="16"/>
            </w:rPr>
            <w:t>.</w:t>
          </w:r>
        </w:sdtContent>
      </w:sdt>
    </w:p>
    <w:p w:rsidR="003B3A1F" w:rsidRPr="00DC300F" w:rsidRDefault="003B3A1F" w:rsidP="003B3A1F">
      <w:pPr>
        <w:pStyle w:val="NormalArial"/>
        <w:rPr>
          <w:rFonts w:cs="Arial"/>
          <w:bCs/>
          <w:sz w:val="20"/>
          <w:szCs w:val="20"/>
          <w:lang w:val="es-CO"/>
        </w:rPr>
      </w:pPr>
    </w:p>
    <w:p w:rsidR="003B3A1F" w:rsidRPr="00DC300F" w:rsidRDefault="003B3A1F" w:rsidP="003B3A1F">
      <w:pPr>
        <w:pStyle w:val="NormalArial"/>
        <w:rPr>
          <w:rFonts w:cs="Arial"/>
          <w:bCs/>
          <w:sz w:val="20"/>
          <w:szCs w:val="20"/>
          <w:lang w:val="es-CO"/>
        </w:rPr>
      </w:pPr>
    </w:p>
    <w:p w:rsidR="003B3A1F" w:rsidRPr="00DC300F" w:rsidRDefault="003B3A1F" w:rsidP="003B3A1F">
      <w:pPr>
        <w:pStyle w:val="Sinespaciado"/>
        <w:shd w:val="clear" w:color="auto" w:fill="FFFFFF"/>
        <w:jc w:val="both"/>
        <w:rPr>
          <w:rFonts w:ascii="Arial" w:hAnsi="Arial" w:cs="Arial"/>
          <w:sz w:val="20"/>
          <w:szCs w:val="20"/>
          <w:lang w:eastAsia="ar-SA"/>
        </w:rPr>
      </w:pPr>
      <w:r w:rsidRPr="00DC300F">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DC300F">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rsidR="003B3A1F" w:rsidRPr="00DC300F" w:rsidRDefault="003B3A1F" w:rsidP="003B3A1F">
      <w:pPr>
        <w:pStyle w:val="Sinespaciado"/>
        <w:shd w:val="clear" w:color="auto" w:fill="FFFFFF"/>
        <w:jc w:val="both"/>
        <w:rPr>
          <w:rFonts w:ascii="Arial" w:hAnsi="Arial" w:cs="Arial"/>
          <w:b/>
          <w:sz w:val="20"/>
          <w:szCs w:val="20"/>
          <w:u w:val="single"/>
          <w:lang w:eastAsia="ar-SA"/>
        </w:rPr>
      </w:pPr>
    </w:p>
    <w:p w:rsidR="003B3A1F" w:rsidRPr="00DC300F" w:rsidRDefault="003B3A1F" w:rsidP="003B3A1F">
      <w:pPr>
        <w:pStyle w:val="Sinespaciado"/>
        <w:shd w:val="clear" w:color="auto" w:fill="FFFFFF"/>
        <w:jc w:val="both"/>
        <w:rPr>
          <w:rFonts w:ascii="Arial" w:hAnsi="Arial" w:cs="Arial"/>
          <w:b/>
          <w:sz w:val="20"/>
          <w:szCs w:val="20"/>
          <w:u w:val="single"/>
          <w:lang w:eastAsia="ar-SA"/>
        </w:rPr>
      </w:pPr>
    </w:p>
    <w:p w:rsidR="003B3A1F" w:rsidRPr="00DC300F" w:rsidRDefault="003B3A1F" w:rsidP="003B3A1F">
      <w:pPr>
        <w:pStyle w:val="Sinespaciado"/>
        <w:shd w:val="clear" w:color="auto" w:fill="FFFFFF"/>
        <w:jc w:val="both"/>
        <w:rPr>
          <w:rFonts w:ascii="Arial" w:hAnsi="Arial" w:cs="Arial"/>
          <w:b/>
          <w:sz w:val="20"/>
          <w:szCs w:val="20"/>
          <w:u w:val="single"/>
          <w:lang w:eastAsia="ar-SA"/>
        </w:rPr>
      </w:pPr>
    </w:p>
    <w:p w:rsidR="003B3A1F" w:rsidRPr="00DC300F" w:rsidRDefault="003B3A1F" w:rsidP="003B3A1F">
      <w:pPr>
        <w:pStyle w:val="Sinespaciado"/>
        <w:shd w:val="clear" w:color="auto" w:fill="FFFFFF"/>
        <w:jc w:val="both"/>
        <w:rPr>
          <w:rFonts w:ascii="Arial" w:hAnsi="Arial" w:cs="Arial"/>
          <w:sz w:val="20"/>
          <w:szCs w:val="20"/>
        </w:rPr>
      </w:pPr>
      <w:r w:rsidRPr="00DC300F">
        <w:rPr>
          <w:rFonts w:ascii="Arial" w:hAnsi="Arial" w:cs="Arial"/>
          <w:sz w:val="20"/>
          <w:szCs w:val="20"/>
        </w:rPr>
        <w:t xml:space="preserve">En constancia se firma la presente Declaración.  </w:t>
      </w:r>
    </w:p>
    <w:p w:rsidR="003B3A1F" w:rsidRPr="00DC300F" w:rsidRDefault="003B3A1F" w:rsidP="003B3A1F">
      <w:pPr>
        <w:pStyle w:val="NormalArial"/>
        <w:rPr>
          <w:rFonts w:cs="Arial"/>
          <w:bCs/>
          <w:sz w:val="20"/>
          <w:szCs w:val="20"/>
          <w:lang w:val="es-CO"/>
        </w:rPr>
      </w:pPr>
    </w:p>
    <w:p w:rsidR="00C00D4C" w:rsidRPr="009C7049" w:rsidRDefault="00C00D4C" w:rsidP="00C00D4C">
      <w:pPr>
        <w:pStyle w:val="NormalArial"/>
        <w:rPr>
          <w:rFonts w:cs="Arial"/>
          <w:bCs/>
          <w:sz w:val="20"/>
          <w:szCs w:val="20"/>
        </w:rPr>
      </w:pPr>
    </w:p>
    <w:p w:rsidR="00C00D4C" w:rsidRPr="009C7049" w:rsidRDefault="00C00D4C" w:rsidP="00C00D4C">
      <w:pPr>
        <w:pStyle w:val="NormalArial"/>
        <w:rPr>
          <w:rFonts w:cs="Arial"/>
          <w:bCs/>
          <w:sz w:val="20"/>
          <w:szCs w:val="20"/>
        </w:rPr>
      </w:pPr>
    </w:p>
    <w:p w:rsidR="00C00D4C" w:rsidRPr="009C7049" w:rsidRDefault="00C00D4C" w:rsidP="00C00D4C">
      <w:pPr>
        <w:pStyle w:val="NormalArial"/>
        <w:rPr>
          <w:rFonts w:cs="Arial"/>
          <w:bCs/>
          <w:sz w:val="20"/>
          <w:szCs w:val="20"/>
        </w:rPr>
      </w:pPr>
    </w:p>
    <w:p w:rsidR="00C00D4C" w:rsidRPr="009C7049" w:rsidRDefault="00C00D4C" w:rsidP="00C00D4C">
      <w:pPr>
        <w:pStyle w:val="NormalArial"/>
        <w:rPr>
          <w:rFonts w:cs="Arial"/>
          <w:bCs/>
          <w:sz w:val="20"/>
          <w:szCs w:val="20"/>
        </w:rPr>
      </w:pPr>
    </w:p>
    <w:p w:rsidR="00C00D4C" w:rsidRPr="009C7049" w:rsidRDefault="00C00D4C" w:rsidP="00C00D4C">
      <w:pPr>
        <w:pStyle w:val="Sinespaciado1"/>
        <w:contextualSpacing/>
        <w:jc w:val="both"/>
        <w:rPr>
          <w:rFonts w:ascii="Arial" w:hAnsi="Arial" w:cs="Arial"/>
          <w:sz w:val="20"/>
          <w:szCs w:val="20"/>
        </w:rPr>
      </w:pPr>
      <w:r w:rsidRPr="009C7049">
        <w:rPr>
          <w:rFonts w:ascii="Arial" w:hAnsi="Arial" w:cs="Arial"/>
          <w:sz w:val="20"/>
          <w:szCs w:val="20"/>
        </w:rPr>
        <w:t>_____________________________________</w:t>
      </w:r>
    </w:p>
    <w:p w:rsidR="00C00D4C" w:rsidRPr="009C7049" w:rsidRDefault="00C00D4C" w:rsidP="00C00D4C">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rsidR="00C00D4C" w:rsidRPr="009C7049" w:rsidRDefault="00C00D4C" w:rsidP="00C00D4C">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1982569010"/>
          <w:placeholder>
            <w:docPart w:val="EC9AF57EC76F4778ADE6B4357C13CFEE"/>
          </w:placeholder>
          <w:showingPlcHdr/>
          <w15:color w:val="800000"/>
          <w:text/>
        </w:sdtPr>
        <w:sdtEndPr/>
        <w:sdtContent>
          <w:r w:rsidRPr="009C7049">
            <w:rPr>
              <w:rStyle w:val="Textodelmarcadordeposicin"/>
              <w:rFonts w:ascii="Arial" w:eastAsiaTheme="minorHAnsi" w:hAnsi="Arial" w:cs="Arial"/>
              <w:color w:val="FF8F8F"/>
              <w:sz w:val="20"/>
              <w:szCs w:val="20"/>
            </w:rPr>
            <w:t>Diligenciar el nombre completo del proponente</w:t>
          </w:r>
        </w:sdtContent>
      </w:sdt>
    </w:p>
    <w:p w:rsidR="00C00D4C" w:rsidRPr="009C7049" w:rsidRDefault="00C00D4C" w:rsidP="00C00D4C">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723599493"/>
          <w:placeholder>
            <w:docPart w:val="A7AD9E1B8BB242C19DBB39FCF403BDAF"/>
          </w:placeholder>
          <w:showingPlcHdr/>
          <w15:color w:val="800000"/>
        </w:sdtPr>
        <w:sdtEndPr/>
        <w:sdtContent>
          <w:r w:rsidRPr="009C7049">
            <w:rPr>
              <w:rStyle w:val="Textodelmarcadordeposicin"/>
              <w:rFonts w:ascii="Arial" w:eastAsiaTheme="minorHAnsi" w:hAnsi="Arial" w:cs="Arial"/>
              <w:color w:val="FF8F8F"/>
              <w:sz w:val="20"/>
              <w:szCs w:val="20"/>
            </w:rPr>
            <w:t>Diligenciar la identificación del proponente</w:t>
          </w:r>
        </w:sdtContent>
      </w:sdt>
    </w:p>
    <w:p w:rsidR="00C00D4C" w:rsidRPr="009C7049" w:rsidRDefault="00C00D4C" w:rsidP="00C00D4C">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735063105"/>
          <w:placeholder>
            <w:docPart w:val="2A3B3CC5C8B3486F9325ACAA553F34F5"/>
          </w:placeholder>
          <w:showingPlcHdr/>
          <w15:color w:val="800000"/>
          <w:text/>
        </w:sdtPr>
        <w:sdtEndPr/>
        <w:sdtContent>
          <w:r w:rsidRPr="009C7049">
            <w:rPr>
              <w:rStyle w:val="Textodelmarcadordeposicin"/>
              <w:rFonts w:ascii="Arial" w:eastAsiaTheme="minorHAnsi" w:hAnsi="Arial" w:cs="Arial"/>
              <w:color w:val="FF8F8F"/>
              <w:sz w:val="20"/>
              <w:szCs w:val="20"/>
            </w:rPr>
            <w:t>Diligenciar el nombre completo del representante legal</w:t>
          </w:r>
        </w:sdtContent>
      </w:sdt>
    </w:p>
    <w:p w:rsidR="00C00D4C" w:rsidRPr="00DB44CE" w:rsidRDefault="00C00D4C" w:rsidP="00C00D4C">
      <w:pPr>
        <w:tabs>
          <w:tab w:val="left" w:pos="240"/>
          <w:tab w:val="left" w:pos="6210"/>
        </w:tabs>
        <w:contextualSpacing/>
        <w:rPr>
          <w:rFonts w:ascii="Arial" w:hAnsi="Arial" w:cs="Arial"/>
          <w:b/>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151415080"/>
          <w:placeholder>
            <w:docPart w:val="3A09740721794A98AC8B4064517E0573"/>
          </w:placeholder>
          <w:showingPlcHdr/>
          <w15:color w:val="800000"/>
        </w:sdtPr>
        <w:sdtEndPr/>
        <w:sdtContent>
          <w:r w:rsidRPr="009C7049">
            <w:rPr>
              <w:rStyle w:val="Textodelmarcadordeposicin"/>
              <w:rFonts w:ascii="Arial" w:hAnsi="Arial" w:cs="Arial"/>
              <w:color w:val="FF8F8F"/>
              <w:sz w:val="20"/>
              <w:szCs w:val="20"/>
            </w:rPr>
            <w:t>Diligenciar el documento de identificación del representante legal</w:t>
          </w:r>
        </w:sdtContent>
      </w:sdt>
    </w:p>
    <w:p w:rsidR="00C00D4C" w:rsidRPr="00DB44CE" w:rsidRDefault="00C00D4C" w:rsidP="00C00D4C">
      <w:pPr>
        <w:pStyle w:val="Prrafodelista"/>
        <w:tabs>
          <w:tab w:val="left" w:pos="240"/>
          <w:tab w:val="left" w:pos="6210"/>
        </w:tabs>
        <w:ind w:left="0"/>
        <w:jc w:val="both"/>
        <w:rPr>
          <w:rFonts w:ascii="Arial" w:hAnsi="Arial" w:cs="Arial"/>
          <w:color w:val="808080" w:themeColor="background1" w:themeShade="80"/>
          <w:sz w:val="20"/>
          <w:szCs w:val="20"/>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516C23" w:rsidRDefault="00516C23" w:rsidP="003D7CB0">
      <w:pPr>
        <w:rPr>
          <w:lang w:val="es-ES_tradnl"/>
        </w:rPr>
      </w:pPr>
    </w:p>
    <w:p w:rsidR="003B3A1F" w:rsidRDefault="003B3A1F" w:rsidP="003D7CB0">
      <w:pPr>
        <w:rPr>
          <w:lang w:val="es-ES_tradnl"/>
        </w:rPr>
      </w:pPr>
    </w:p>
    <w:p w:rsidR="003B3A1F" w:rsidRDefault="003B3A1F" w:rsidP="003D7CB0">
      <w:pPr>
        <w:rPr>
          <w:lang w:val="es-ES_tradnl"/>
        </w:rPr>
      </w:pPr>
    </w:p>
    <w:p w:rsidR="00516C23" w:rsidRDefault="00516C23" w:rsidP="003D7CB0">
      <w:pPr>
        <w:rPr>
          <w:lang w:val="es-ES_tradnl"/>
        </w:rPr>
      </w:pPr>
    </w:p>
    <w:p w:rsidR="003D7CB0" w:rsidRDefault="003D7CB0" w:rsidP="003D7CB0">
      <w:pPr>
        <w:rPr>
          <w:lang w:val="es-ES_tradnl"/>
        </w:rPr>
      </w:pPr>
    </w:p>
    <w:p w:rsidR="00221EF8" w:rsidRPr="00221EF8" w:rsidRDefault="00221EF8" w:rsidP="00221EF8">
      <w:pPr>
        <w:jc w:val="center"/>
        <w:rPr>
          <w:rFonts w:ascii="Arial" w:hAnsi="Arial" w:cs="Arial"/>
          <w:b/>
          <w:bCs/>
          <w:sz w:val="20"/>
          <w:szCs w:val="20"/>
        </w:rPr>
      </w:pPr>
      <w:r w:rsidRPr="00221EF8">
        <w:rPr>
          <w:rFonts w:ascii="Arial" w:hAnsi="Arial" w:cs="Arial"/>
          <w:b/>
          <w:sz w:val="20"/>
          <w:szCs w:val="20"/>
        </w:rPr>
        <w:t>EXPERIENCIA ESPECÍFICA DEL PROPONENTE</w:t>
      </w:r>
    </w:p>
    <w:p w:rsidR="00072AE5" w:rsidRDefault="00072AE5" w:rsidP="00221EF8">
      <w:pPr>
        <w:tabs>
          <w:tab w:val="left" w:pos="3660"/>
        </w:tabs>
        <w:rPr>
          <w:lang w:val="es-ES_tradnl"/>
        </w:rPr>
      </w:pPr>
    </w:p>
    <w:p w:rsidR="007D40B5" w:rsidRDefault="007D40B5" w:rsidP="00221EF8">
      <w:pPr>
        <w:tabs>
          <w:tab w:val="left" w:pos="3660"/>
        </w:tabs>
        <w:rPr>
          <w:lang w:val="es-ES_tradnl"/>
        </w:rPr>
      </w:pPr>
    </w:p>
    <w:p w:rsidR="007D40B5" w:rsidRDefault="007D40B5" w:rsidP="00221EF8">
      <w:pPr>
        <w:tabs>
          <w:tab w:val="left" w:pos="3660"/>
        </w:tabs>
        <w:rPr>
          <w:lang w:val="es-ES_tradnl"/>
        </w:rPr>
      </w:pPr>
    </w:p>
    <w:p w:rsidR="00221EF8" w:rsidRPr="007D40B5" w:rsidRDefault="00221EF8" w:rsidP="00221EF8">
      <w:pPr>
        <w:jc w:val="both"/>
        <w:rPr>
          <w:rFonts w:ascii="Arial" w:hAnsi="Arial" w:cs="Arial"/>
          <w:sz w:val="20"/>
          <w:szCs w:val="20"/>
        </w:rPr>
      </w:pPr>
      <w:r w:rsidRPr="007D40B5">
        <w:rPr>
          <w:rFonts w:ascii="Arial" w:hAnsi="Arial" w:cs="Arial"/>
          <w:sz w:val="20"/>
          <w:szCs w:val="20"/>
        </w:rPr>
        <w:t>Señores.</w:t>
      </w:r>
    </w:p>
    <w:p w:rsidR="00221EF8" w:rsidRPr="007D40B5" w:rsidRDefault="00221EF8" w:rsidP="00221EF8">
      <w:pPr>
        <w:jc w:val="both"/>
        <w:rPr>
          <w:rFonts w:ascii="Arial" w:hAnsi="Arial" w:cs="Arial"/>
          <w:sz w:val="20"/>
          <w:szCs w:val="20"/>
        </w:rPr>
      </w:pPr>
      <w:r w:rsidRPr="007D40B5">
        <w:rPr>
          <w:rFonts w:ascii="Arial" w:hAnsi="Arial" w:cs="Arial"/>
          <w:sz w:val="20"/>
          <w:szCs w:val="20"/>
        </w:rPr>
        <w:t xml:space="preserve">POLICÍA NACIONAL – </w:t>
      </w:r>
      <w:sdt>
        <w:sdtPr>
          <w:rPr>
            <w:rFonts w:ascii="Arial" w:hAnsi="Arial" w:cs="Arial"/>
            <w:sz w:val="20"/>
            <w:szCs w:val="20"/>
          </w:rPr>
          <w:id w:val="-513451254"/>
          <w:placeholder>
            <w:docPart w:val="210327BA4FB84D089BA3E105F1F7DD5C"/>
          </w:placeholder>
        </w:sdtPr>
        <w:sdtEndPr/>
        <w:sdtContent>
          <w:r w:rsidRPr="007D40B5">
            <w:rPr>
              <w:rFonts w:ascii="Arial" w:hAnsi="Arial" w:cs="Arial"/>
              <w:sz w:val="20"/>
              <w:szCs w:val="20"/>
            </w:rPr>
            <w:t>DEPARTAMENTO DE POLICÍA URABÁ</w:t>
          </w:r>
        </w:sdtContent>
      </w:sdt>
    </w:p>
    <w:p w:rsidR="00221EF8" w:rsidRPr="007D40B5" w:rsidRDefault="00221EF8" w:rsidP="00221EF8">
      <w:pPr>
        <w:jc w:val="both"/>
        <w:rPr>
          <w:rFonts w:ascii="Arial" w:hAnsi="Arial" w:cs="Arial"/>
          <w:sz w:val="20"/>
          <w:szCs w:val="20"/>
        </w:rPr>
      </w:pPr>
      <w:r w:rsidRPr="007D40B5">
        <w:rPr>
          <w:rFonts w:ascii="Arial" w:hAnsi="Arial" w:cs="Arial"/>
          <w:sz w:val="20"/>
          <w:szCs w:val="20"/>
        </w:rPr>
        <w:t>Ciudad.</w:t>
      </w:r>
    </w:p>
    <w:p w:rsidR="00072AE5" w:rsidRDefault="00072AE5" w:rsidP="003D7CB0">
      <w:pPr>
        <w:rPr>
          <w:lang w:val="es-ES_tradnl"/>
        </w:rPr>
      </w:pPr>
    </w:p>
    <w:tbl>
      <w:tblPr>
        <w:tblW w:w="49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7"/>
        <w:gridCol w:w="2085"/>
        <w:gridCol w:w="2085"/>
        <w:gridCol w:w="2083"/>
        <w:gridCol w:w="2077"/>
      </w:tblGrid>
      <w:tr w:rsidR="00FB190C" w:rsidRPr="007D40B5" w:rsidTr="00221EF8">
        <w:trPr>
          <w:trHeight w:val="848"/>
          <w:jc w:val="center"/>
        </w:trPr>
        <w:tc>
          <w:tcPr>
            <w:tcW w:w="757" w:type="pct"/>
            <w:shd w:val="clear" w:color="000000" w:fill="EAF1DD"/>
            <w:vAlign w:val="center"/>
          </w:tcPr>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NO. DE CONTRATOS SUGERIDOS A EVALUAR</w:t>
            </w:r>
          </w:p>
        </w:tc>
        <w:tc>
          <w:tcPr>
            <w:tcW w:w="1062" w:type="pct"/>
            <w:shd w:val="clear" w:color="000000" w:fill="EAF1DD"/>
            <w:vAlign w:val="center"/>
          </w:tcPr>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NUMERO CONSECUTIVO EN RUP DEL CONTRATO EJECUTADO Y/O LIQUIDADO A EVALUAR</w:t>
            </w:r>
          </w:p>
        </w:tc>
        <w:tc>
          <w:tcPr>
            <w:tcW w:w="1062" w:type="pct"/>
            <w:shd w:val="clear" w:color="000000" w:fill="EAF1DD"/>
            <w:vAlign w:val="center"/>
          </w:tcPr>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OBJETO DEL CONTRATO</w:t>
            </w:r>
          </w:p>
        </w:tc>
        <w:tc>
          <w:tcPr>
            <w:tcW w:w="1061" w:type="pct"/>
            <w:shd w:val="clear" w:color="000000" w:fill="EAF1DD"/>
          </w:tcPr>
          <w:p w:rsidR="00221EF8" w:rsidRPr="007D40B5" w:rsidRDefault="00221EF8" w:rsidP="00C06CF1">
            <w:pPr>
              <w:pStyle w:val="Sinespaciado1"/>
              <w:jc w:val="center"/>
              <w:rPr>
                <w:rFonts w:ascii="Arial" w:hAnsi="Arial" w:cs="Arial"/>
                <w:sz w:val="20"/>
                <w:szCs w:val="20"/>
              </w:rPr>
            </w:pPr>
          </w:p>
          <w:p w:rsidR="00221EF8" w:rsidRPr="007D40B5" w:rsidRDefault="00221EF8" w:rsidP="00C06CF1">
            <w:pPr>
              <w:pStyle w:val="Sinespaciado1"/>
              <w:jc w:val="center"/>
              <w:rPr>
                <w:rFonts w:ascii="Arial" w:hAnsi="Arial" w:cs="Arial"/>
                <w:sz w:val="20"/>
                <w:szCs w:val="20"/>
              </w:rPr>
            </w:pPr>
          </w:p>
          <w:p w:rsidR="00221EF8" w:rsidRPr="007D40B5" w:rsidRDefault="00221EF8" w:rsidP="00C06CF1">
            <w:pPr>
              <w:pStyle w:val="Sinespaciado1"/>
              <w:jc w:val="center"/>
              <w:rPr>
                <w:rFonts w:ascii="Arial" w:hAnsi="Arial" w:cs="Arial"/>
                <w:sz w:val="20"/>
                <w:szCs w:val="20"/>
              </w:rPr>
            </w:pPr>
          </w:p>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Valor en SMMLV</w:t>
            </w:r>
          </w:p>
        </w:tc>
        <w:tc>
          <w:tcPr>
            <w:tcW w:w="1059" w:type="pct"/>
            <w:shd w:val="clear" w:color="000000" w:fill="EAF1DD"/>
          </w:tcPr>
          <w:p w:rsidR="00221EF8" w:rsidRPr="007D40B5" w:rsidRDefault="00221EF8" w:rsidP="00C06CF1">
            <w:pPr>
              <w:pStyle w:val="Sinespaciado1"/>
              <w:jc w:val="center"/>
              <w:rPr>
                <w:rFonts w:ascii="Arial" w:hAnsi="Arial" w:cs="Arial"/>
                <w:sz w:val="20"/>
                <w:szCs w:val="20"/>
              </w:rPr>
            </w:pPr>
          </w:p>
          <w:p w:rsidR="00221EF8" w:rsidRPr="007D40B5" w:rsidRDefault="00221EF8" w:rsidP="00C06CF1">
            <w:pPr>
              <w:pStyle w:val="Sinespaciado1"/>
              <w:jc w:val="center"/>
              <w:rPr>
                <w:rFonts w:ascii="Arial" w:hAnsi="Arial" w:cs="Arial"/>
                <w:sz w:val="20"/>
                <w:szCs w:val="20"/>
              </w:rPr>
            </w:pPr>
          </w:p>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 xml:space="preserve">Mayor o igual a </w:t>
            </w:r>
            <w:r w:rsidRPr="007D40B5">
              <w:rPr>
                <w:rFonts w:ascii="Arial" w:hAnsi="Arial" w:cs="Arial"/>
                <w:color w:val="FF0000"/>
                <w:sz w:val="20"/>
                <w:szCs w:val="20"/>
              </w:rPr>
              <w:t>XXXXX</w:t>
            </w:r>
            <w:r w:rsidRPr="007D40B5">
              <w:rPr>
                <w:rFonts w:ascii="Arial" w:hAnsi="Arial" w:cs="Arial"/>
                <w:sz w:val="20"/>
                <w:szCs w:val="20"/>
              </w:rPr>
              <w:t xml:space="preserve"> SMMLV</w:t>
            </w:r>
          </w:p>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(Cumple o No Cumple)</w:t>
            </w:r>
          </w:p>
        </w:tc>
      </w:tr>
      <w:tr w:rsidR="00FB190C" w:rsidRPr="007D40B5" w:rsidTr="00221EF8">
        <w:trPr>
          <w:trHeight w:val="175"/>
          <w:jc w:val="center"/>
        </w:trPr>
        <w:tc>
          <w:tcPr>
            <w:tcW w:w="757" w:type="pct"/>
            <w:shd w:val="clear" w:color="auto" w:fill="auto"/>
            <w:noWrap/>
            <w:vAlign w:val="center"/>
          </w:tcPr>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1</w:t>
            </w:r>
          </w:p>
        </w:tc>
        <w:tc>
          <w:tcPr>
            <w:tcW w:w="1062" w:type="pct"/>
            <w:vAlign w:val="center"/>
          </w:tcPr>
          <w:p w:rsidR="00221EF8" w:rsidRPr="007D40B5" w:rsidRDefault="00221EF8" w:rsidP="00C06CF1">
            <w:pPr>
              <w:pStyle w:val="Sinespaciado1"/>
              <w:jc w:val="center"/>
              <w:rPr>
                <w:rFonts w:ascii="Arial" w:hAnsi="Arial" w:cs="Arial"/>
                <w:sz w:val="20"/>
                <w:szCs w:val="20"/>
              </w:rPr>
            </w:pPr>
          </w:p>
        </w:tc>
        <w:tc>
          <w:tcPr>
            <w:tcW w:w="1062" w:type="pct"/>
          </w:tcPr>
          <w:p w:rsidR="00221EF8" w:rsidRPr="007D40B5" w:rsidRDefault="00221EF8" w:rsidP="00C06CF1">
            <w:pPr>
              <w:pStyle w:val="Sinespaciado1"/>
              <w:jc w:val="center"/>
              <w:rPr>
                <w:rFonts w:ascii="Arial" w:hAnsi="Arial" w:cs="Arial"/>
                <w:sz w:val="20"/>
                <w:szCs w:val="20"/>
              </w:rPr>
            </w:pPr>
          </w:p>
        </w:tc>
        <w:tc>
          <w:tcPr>
            <w:tcW w:w="1061" w:type="pct"/>
          </w:tcPr>
          <w:p w:rsidR="00221EF8" w:rsidRPr="007D40B5" w:rsidRDefault="00221EF8" w:rsidP="00C06CF1">
            <w:pPr>
              <w:pStyle w:val="Sinespaciado1"/>
              <w:jc w:val="center"/>
              <w:rPr>
                <w:rFonts w:ascii="Arial" w:hAnsi="Arial" w:cs="Arial"/>
                <w:sz w:val="20"/>
                <w:szCs w:val="20"/>
              </w:rPr>
            </w:pPr>
          </w:p>
        </w:tc>
        <w:tc>
          <w:tcPr>
            <w:tcW w:w="1059" w:type="pct"/>
          </w:tcPr>
          <w:p w:rsidR="00221EF8" w:rsidRPr="007D40B5" w:rsidRDefault="00221EF8" w:rsidP="00C06CF1">
            <w:pPr>
              <w:pStyle w:val="Sinespaciado1"/>
              <w:jc w:val="center"/>
              <w:rPr>
                <w:rFonts w:ascii="Arial" w:hAnsi="Arial" w:cs="Arial"/>
                <w:sz w:val="20"/>
                <w:szCs w:val="20"/>
              </w:rPr>
            </w:pPr>
          </w:p>
        </w:tc>
      </w:tr>
      <w:tr w:rsidR="00FB190C" w:rsidRPr="007D40B5" w:rsidTr="00221EF8">
        <w:trPr>
          <w:trHeight w:val="175"/>
          <w:jc w:val="center"/>
        </w:trPr>
        <w:tc>
          <w:tcPr>
            <w:tcW w:w="757" w:type="pct"/>
            <w:shd w:val="clear" w:color="auto" w:fill="auto"/>
            <w:noWrap/>
            <w:vAlign w:val="center"/>
          </w:tcPr>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2</w:t>
            </w:r>
          </w:p>
        </w:tc>
        <w:tc>
          <w:tcPr>
            <w:tcW w:w="1062" w:type="pct"/>
            <w:vAlign w:val="center"/>
          </w:tcPr>
          <w:p w:rsidR="00221EF8" w:rsidRPr="007D40B5" w:rsidRDefault="00221EF8" w:rsidP="00C06CF1">
            <w:pPr>
              <w:pStyle w:val="Sinespaciado1"/>
              <w:jc w:val="center"/>
              <w:rPr>
                <w:rFonts w:ascii="Arial" w:hAnsi="Arial" w:cs="Arial"/>
                <w:sz w:val="20"/>
                <w:szCs w:val="20"/>
              </w:rPr>
            </w:pPr>
          </w:p>
        </w:tc>
        <w:tc>
          <w:tcPr>
            <w:tcW w:w="1062" w:type="pct"/>
          </w:tcPr>
          <w:p w:rsidR="00221EF8" w:rsidRPr="007D40B5" w:rsidRDefault="00221EF8" w:rsidP="00C06CF1">
            <w:pPr>
              <w:pStyle w:val="Sinespaciado1"/>
              <w:jc w:val="center"/>
              <w:rPr>
                <w:rFonts w:ascii="Arial" w:hAnsi="Arial" w:cs="Arial"/>
                <w:sz w:val="20"/>
                <w:szCs w:val="20"/>
              </w:rPr>
            </w:pPr>
          </w:p>
        </w:tc>
        <w:tc>
          <w:tcPr>
            <w:tcW w:w="1061" w:type="pct"/>
          </w:tcPr>
          <w:p w:rsidR="00221EF8" w:rsidRPr="007D40B5" w:rsidRDefault="00221EF8" w:rsidP="00C06CF1">
            <w:pPr>
              <w:pStyle w:val="Sinespaciado1"/>
              <w:jc w:val="center"/>
              <w:rPr>
                <w:rFonts w:ascii="Arial" w:hAnsi="Arial" w:cs="Arial"/>
                <w:sz w:val="20"/>
                <w:szCs w:val="20"/>
              </w:rPr>
            </w:pPr>
          </w:p>
        </w:tc>
        <w:tc>
          <w:tcPr>
            <w:tcW w:w="1059" w:type="pct"/>
          </w:tcPr>
          <w:p w:rsidR="00221EF8" w:rsidRPr="007D40B5" w:rsidRDefault="00221EF8" w:rsidP="00C06CF1">
            <w:pPr>
              <w:pStyle w:val="Sinespaciado1"/>
              <w:jc w:val="center"/>
              <w:rPr>
                <w:rFonts w:ascii="Arial" w:hAnsi="Arial" w:cs="Arial"/>
                <w:sz w:val="20"/>
                <w:szCs w:val="20"/>
              </w:rPr>
            </w:pPr>
          </w:p>
        </w:tc>
      </w:tr>
      <w:tr w:rsidR="00FB190C" w:rsidRPr="007D40B5" w:rsidTr="00221EF8">
        <w:trPr>
          <w:trHeight w:val="175"/>
          <w:jc w:val="center"/>
        </w:trPr>
        <w:tc>
          <w:tcPr>
            <w:tcW w:w="757" w:type="pct"/>
            <w:shd w:val="clear" w:color="auto" w:fill="auto"/>
            <w:noWrap/>
            <w:vAlign w:val="center"/>
          </w:tcPr>
          <w:p w:rsidR="00221EF8" w:rsidRPr="007D40B5" w:rsidRDefault="00221EF8" w:rsidP="00C06CF1">
            <w:pPr>
              <w:pStyle w:val="Sinespaciado1"/>
              <w:jc w:val="center"/>
              <w:rPr>
                <w:rFonts w:ascii="Arial" w:hAnsi="Arial" w:cs="Arial"/>
                <w:sz w:val="20"/>
                <w:szCs w:val="20"/>
              </w:rPr>
            </w:pPr>
            <w:r w:rsidRPr="007D40B5">
              <w:rPr>
                <w:rFonts w:ascii="Arial" w:hAnsi="Arial" w:cs="Arial"/>
                <w:sz w:val="20"/>
                <w:szCs w:val="20"/>
              </w:rPr>
              <w:t>3</w:t>
            </w:r>
          </w:p>
        </w:tc>
        <w:tc>
          <w:tcPr>
            <w:tcW w:w="1062" w:type="pct"/>
            <w:vAlign w:val="center"/>
          </w:tcPr>
          <w:p w:rsidR="00221EF8" w:rsidRPr="007D40B5" w:rsidRDefault="00221EF8" w:rsidP="00C06CF1">
            <w:pPr>
              <w:pStyle w:val="Sinespaciado1"/>
              <w:jc w:val="center"/>
              <w:rPr>
                <w:rFonts w:ascii="Arial" w:hAnsi="Arial" w:cs="Arial"/>
                <w:sz w:val="20"/>
                <w:szCs w:val="20"/>
              </w:rPr>
            </w:pPr>
          </w:p>
        </w:tc>
        <w:tc>
          <w:tcPr>
            <w:tcW w:w="1062" w:type="pct"/>
          </w:tcPr>
          <w:p w:rsidR="00221EF8" w:rsidRPr="007D40B5" w:rsidRDefault="00221EF8" w:rsidP="00C06CF1">
            <w:pPr>
              <w:pStyle w:val="Sinespaciado1"/>
              <w:jc w:val="center"/>
              <w:rPr>
                <w:rFonts w:ascii="Arial" w:hAnsi="Arial" w:cs="Arial"/>
                <w:sz w:val="20"/>
                <w:szCs w:val="20"/>
              </w:rPr>
            </w:pPr>
          </w:p>
        </w:tc>
        <w:tc>
          <w:tcPr>
            <w:tcW w:w="1061" w:type="pct"/>
          </w:tcPr>
          <w:p w:rsidR="00221EF8" w:rsidRPr="007D40B5" w:rsidRDefault="00221EF8" w:rsidP="00C06CF1">
            <w:pPr>
              <w:pStyle w:val="Sinespaciado1"/>
              <w:jc w:val="center"/>
              <w:rPr>
                <w:rFonts w:ascii="Arial" w:hAnsi="Arial" w:cs="Arial"/>
                <w:sz w:val="20"/>
                <w:szCs w:val="20"/>
              </w:rPr>
            </w:pPr>
          </w:p>
        </w:tc>
        <w:tc>
          <w:tcPr>
            <w:tcW w:w="1059" w:type="pct"/>
          </w:tcPr>
          <w:p w:rsidR="00221EF8" w:rsidRPr="007D40B5" w:rsidRDefault="00221EF8" w:rsidP="00C06CF1">
            <w:pPr>
              <w:pStyle w:val="Sinespaciado1"/>
              <w:jc w:val="center"/>
              <w:rPr>
                <w:rFonts w:ascii="Arial" w:hAnsi="Arial" w:cs="Arial"/>
                <w:sz w:val="20"/>
                <w:szCs w:val="20"/>
              </w:rPr>
            </w:pPr>
          </w:p>
        </w:tc>
      </w:tr>
    </w:tbl>
    <w:p w:rsidR="00072AE5" w:rsidRDefault="00072AE5" w:rsidP="003D7CB0">
      <w:pPr>
        <w:rPr>
          <w:lang w:val="es-ES_tradnl"/>
        </w:rPr>
      </w:pPr>
    </w:p>
    <w:p w:rsidR="007D40B5" w:rsidRDefault="007D40B5" w:rsidP="003D7CB0">
      <w:pPr>
        <w:rPr>
          <w:lang w:val="es-ES_tradnl"/>
        </w:rPr>
      </w:pPr>
    </w:p>
    <w:p w:rsidR="007D40B5" w:rsidRDefault="007D40B5" w:rsidP="003D7CB0">
      <w:pPr>
        <w:rPr>
          <w:lang w:val="es-ES_tradnl"/>
        </w:rPr>
      </w:pPr>
    </w:p>
    <w:p w:rsidR="007D40B5" w:rsidRDefault="007D40B5" w:rsidP="003D7CB0">
      <w:pPr>
        <w:rPr>
          <w:lang w:val="es-ES_tradnl"/>
        </w:rPr>
      </w:pPr>
    </w:p>
    <w:p w:rsidR="007D40B5" w:rsidRDefault="007D40B5" w:rsidP="003D7CB0">
      <w:pPr>
        <w:rPr>
          <w:lang w:val="es-ES_tradnl"/>
        </w:rPr>
      </w:pPr>
    </w:p>
    <w:p w:rsidR="00221EF8" w:rsidRPr="007D40B5" w:rsidRDefault="00221EF8" w:rsidP="00221EF8">
      <w:pPr>
        <w:jc w:val="both"/>
        <w:rPr>
          <w:rFonts w:ascii="Arial" w:hAnsi="Arial" w:cs="Arial"/>
          <w:sz w:val="20"/>
          <w:szCs w:val="20"/>
          <w:lang w:eastAsia="es-CO"/>
        </w:rPr>
      </w:pPr>
      <w:r w:rsidRPr="007D40B5">
        <w:rPr>
          <w:rFonts w:ascii="Arial" w:hAnsi="Arial" w:cs="Arial"/>
          <w:sz w:val="20"/>
          <w:szCs w:val="20"/>
          <w:lang w:eastAsia="es-CO"/>
        </w:rPr>
        <w:t>El proponente:</w:t>
      </w:r>
    </w:p>
    <w:p w:rsidR="007D40B5" w:rsidRDefault="007D40B5" w:rsidP="00221EF8">
      <w:pPr>
        <w:ind w:left="708"/>
        <w:jc w:val="both"/>
        <w:rPr>
          <w:rFonts w:ascii="Arial" w:hAnsi="Arial" w:cs="Arial"/>
          <w:sz w:val="20"/>
          <w:szCs w:val="20"/>
          <w:lang w:eastAsia="es-CO"/>
        </w:rPr>
      </w:pPr>
    </w:p>
    <w:p w:rsidR="007D40B5" w:rsidRDefault="007D40B5" w:rsidP="00221EF8">
      <w:pPr>
        <w:ind w:left="708"/>
        <w:jc w:val="both"/>
        <w:rPr>
          <w:rFonts w:ascii="Arial" w:hAnsi="Arial" w:cs="Arial"/>
          <w:sz w:val="20"/>
          <w:szCs w:val="20"/>
          <w:lang w:eastAsia="es-CO"/>
        </w:rPr>
      </w:pPr>
    </w:p>
    <w:p w:rsidR="007D40B5" w:rsidRDefault="007D40B5" w:rsidP="00221EF8">
      <w:pPr>
        <w:ind w:left="708"/>
        <w:jc w:val="both"/>
        <w:rPr>
          <w:rFonts w:ascii="Arial" w:hAnsi="Arial" w:cs="Arial"/>
          <w:sz w:val="20"/>
          <w:szCs w:val="20"/>
          <w:lang w:eastAsia="es-CO"/>
        </w:rPr>
      </w:pPr>
    </w:p>
    <w:p w:rsidR="007D40B5" w:rsidRDefault="007D40B5" w:rsidP="00221EF8">
      <w:pPr>
        <w:ind w:left="708"/>
        <w:jc w:val="both"/>
        <w:rPr>
          <w:rFonts w:ascii="Arial" w:hAnsi="Arial" w:cs="Arial"/>
          <w:sz w:val="20"/>
          <w:szCs w:val="20"/>
          <w:lang w:eastAsia="es-CO"/>
        </w:rPr>
      </w:pPr>
    </w:p>
    <w:p w:rsidR="007D40B5" w:rsidRDefault="007D40B5" w:rsidP="00221EF8">
      <w:pPr>
        <w:ind w:left="708"/>
        <w:jc w:val="both"/>
        <w:rPr>
          <w:rFonts w:ascii="Arial" w:hAnsi="Arial" w:cs="Arial"/>
          <w:sz w:val="20"/>
          <w:szCs w:val="20"/>
          <w:lang w:eastAsia="es-CO"/>
        </w:rPr>
      </w:pPr>
    </w:p>
    <w:p w:rsidR="00221EF8" w:rsidRPr="007D40B5" w:rsidRDefault="00221EF8" w:rsidP="00221EF8">
      <w:pPr>
        <w:ind w:left="708"/>
        <w:jc w:val="both"/>
        <w:rPr>
          <w:rFonts w:ascii="Arial" w:hAnsi="Arial" w:cs="Arial"/>
          <w:sz w:val="20"/>
          <w:szCs w:val="20"/>
          <w:lang w:eastAsia="es-CO"/>
        </w:rPr>
      </w:pPr>
      <w:r w:rsidRPr="007D40B5">
        <w:rPr>
          <w:rFonts w:ascii="Arial" w:hAnsi="Arial" w:cs="Arial"/>
          <w:sz w:val="20"/>
          <w:szCs w:val="20"/>
          <w:lang w:eastAsia="es-CO"/>
        </w:rPr>
        <w:t xml:space="preserve"> </w:t>
      </w:r>
    </w:p>
    <w:p w:rsidR="00221EF8" w:rsidRPr="007D40B5" w:rsidRDefault="00221EF8" w:rsidP="00221EF8">
      <w:pPr>
        <w:pStyle w:val="Sinespaciado1"/>
        <w:rPr>
          <w:rFonts w:ascii="Arial" w:hAnsi="Arial" w:cs="Arial"/>
          <w:sz w:val="20"/>
          <w:szCs w:val="20"/>
        </w:rPr>
      </w:pPr>
      <w:r w:rsidRPr="007D40B5">
        <w:rPr>
          <w:rFonts w:ascii="Arial" w:hAnsi="Arial" w:cs="Arial"/>
          <w:b/>
          <w:bCs/>
          <w:sz w:val="20"/>
          <w:szCs w:val="20"/>
        </w:rPr>
        <w:t>__________________________________</w:t>
      </w:r>
    </w:p>
    <w:p w:rsidR="00221EF8" w:rsidRPr="007D40B5" w:rsidRDefault="00221EF8" w:rsidP="00221EF8">
      <w:pPr>
        <w:pStyle w:val="Sinespaciado1"/>
        <w:rPr>
          <w:rFonts w:ascii="Arial" w:hAnsi="Arial" w:cs="Arial"/>
          <w:sz w:val="20"/>
          <w:szCs w:val="20"/>
        </w:rPr>
      </w:pPr>
      <w:r w:rsidRPr="007D40B5">
        <w:rPr>
          <w:rFonts w:ascii="Arial" w:hAnsi="Arial" w:cs="Arial"/>
          <w:sz w:val="20"/>
          <w:szCs w:val="20"/>
        </w:rPr>
        <w:t xml:space="preserve">Firma del representante legal del proponente </w:t>
      </w:r>
    </w:p>
    <w:p w:rsidR="00221EF8" w:rsidRPr="007D40B5" w:rsidRDefault="00221EF8" w:rsidP="00221EF8">
      <w:pPr>
        <w:pStyle w:val="Sinespaciado1"/>
        <w:contextualSpacing/>
        <w:rPr>
          <w:rFonts w:ascii="Arial" w:hAnsi="Arial" w:cs="Arial"/>
          <w:sz w:val="20"/>
          <w:szCs w:val="20"/>
          <w:lang w:eastAsia="es-CO"/>
        </w:rPr>
      </w:pPr>
      <w:r w:rsidRPr="007D40B5">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544053275"/>
          <w:placeholder>
            <w:docPart w:val="69EEBBD8C2AA420DAE9F1EA09DAC89A6"/>
          </w:placeholder>
          <w:showingPlcHdr/>
        </w:sdtPr>
        <w:sdtEndPr/>
        <w:sdtContent>
          <w:r w:rsidRPr="007D40B5">
            <w:rPr>
              <w:rStyle w:val="Textodelmarcadordeposicin"/>
              <w:rFonts w:ascii="Arial" w:eastAsiaTheme="minorEastAsia" w:hAnsi="Arial" w:cs="Arial"/>
              <w:color w:val="FF8F8F"/>
              <w:sz w:val="20"/>
              <w:szCs w:val="20"/>
              <w:u w:val="single"/>
            </w:rPr>
            <w:t>Diligenciar el nombre completo del proponente</w:t>
          </w:r>
        </w:sdtContent>
      </w:sdt>
    </w:p>
    <w:p w:rsidR="00221EF8" w:rsidRPr="007D40B5" w:rsidRDefault="00221EF8" w:rsidP="00221EF8">
      <w:pPr>
        <w:pStyle w:val="Sinespaciado1"/>
        <w:contextualSpacing/>
        <w:rPr>
          <w:rFonts w:ascii="Arial" w:hAnsi="Arial" w:cs="Arial"/>
          <w:color w:val="000000"/>
          <w:sz w:val="20"/>
          <w:szCs w:val="20"/>
        </w:rPr>
      </w:pPr>
      <w:r w:rsidRPr="007D40B5">
        <w:rPr>
          <w:rFonts w:ascii="Arial" w:hAnsi="Arial" w:cs="Arial"/>
          <w:sz w:val="20"/>
          <w:szCs w:val="20"/>
          <w:lang w:eastAsia="es-CO"/>
        </w:rPr>
        <w:t xml:space="preserve">Identificación (NIT </w:t>
      </w:r>
      <w:r w:rsidRPr="007D40B5">
        <w:rPr>
          <w:rFonts w:ascii="Segoe UI Symbol" w:eastAsia="MS Gothic" w:hAnsi="Segoe UI Symbol" w:cs="Segoe UI Symbol"/>
          <w:sz w:val="20"/>
          <w:szCs w:val="20"/>
          <w:lang w:eastAsia="es-CO"/>
        </w:rPr>
        <w:t>☐</w:t>
      </w:r>
      <w:r w:rsidRPr="007D40B5">
        <w:rPr>
          <w:rFonts w:ascii="Arial" w:hAnsi="Arial" w:cs="Arial"/>
          <w:sz w:val="20"/>
          <w:szCs w:val="20"/>
          <w:lang w:eastAsia="es-CO"/>
        </w:rPr>
        <w:t xml:space="preserve"> C.C </w:t>
      </w:r>
      <w:r w:rsidRPr="007D40B5">
        <w:rPr>
          <w:rFonts w:ascii="Segoe UI Symbol" w:eastAsia="MS Gothic" w:hAnsi="Segoe UI Symbol" w:cs="Segoe UI Symbol"/>
          <w:sz w:val="20"/>
          <w:szCs w:val="20"/>
          <w:lang w:eastAsia="es-CO"/>
        </w:rPr>
        <w:t>☐</w:t>
      </w:r>
      <w:r w:rsidRPr="007D40B5">
        <w:rPr>
          <w:rFonts w:ascii="Arial" w:hAnsi="Arial" w:cs="Arial"/>
          <w:sz w:val="20"/>
          <w:szCs w:val="20"/>
          <w:lang w:eastAsia="es-CO"/>
        </w:rPr>
        <w:t xml:space="preserve"> C.E </w:t>
      </w:r>
      <w:r w:rsidRPr="007D40B5">
        <w:rPr>
          <w:rFonts w:ascii="Segoe UI Symbol" w:eastAsia="MS Gothic" w:hAnsi="Segoe UI Symbol" w:cs="Segoe UI Symbol"/>
          <w:sz w:val="20"/>
          <w:szCs w:val="20"/>
          <w:lang w:eastAsia="es-CO"/>
        </w:rPr>
        <w:t>☐</w:t>
      </w:r>
      <w:r w:rsidRPr="007D40B5">
        <w:rPr>
          <w:rFonts w:ascii="Arial" w:hAnsi="Arial" w:cs="Arial"/>
          <w:sz w:val="20"/>
          <w:szCs w:val="20"/>
          <w:lang w:eastAsia="es-CO"/>
        </w:rPr>
        <w:t>)</w:t>
      </w:r>
      <w:r w:rsidRPr="007D40B5">
        <w:rPr>
          <w:rFonts w:ascii="Arial" w:hAnsi="Arial" w:cs="Arial"/>
          <w:color w:val="000000"/>
          <w:sz w:val="20"/>
          <w:szCs w:val="20"/>
        </w:rPr>
        <w:t xml:space="preserve">: </w:t>
      </w:r>
      <w:sdt>
        <w:sdtPr>
          <w:rPr>
            <w:rFonts w:ascii="Arial" w:hAnsi="Arial" w:cs="Arial"/>
            <w:color w:val="000000" w:themeColor="text1"/>
            <w:sz w:val="20"/>
            <w:szCs w:val="20"/>
          </w:rPr>
          <w:id w:val="-922109937"/>
          <w:placeholder>
            <w:docPart w:val="53C219C860B74F49B0B590B7FE219658"/>
          </w:placeholder>
          <w:showingPlcHdr/>
        </w:sdtPr>
        <w:sdtEndPr/>
        <w:sdtContent>
          <w:r w:rsidRPr="007D40B5">
            <w:rPr>
              <w:rStyle w:val="Textodelmarcadordeposicin"/>
              <w:rFonts w:ascii="Arial" w:eastAsiaTheme="minorEastAsia" w:hAnsi="Arial" w:cs="Arial"/>
              <w:color w:val="FF8F8F"/>
              <w:sz w:val="20"/>
              <w:szCs w:val="20"/>
              <w:u w:val="single"/>
            </w:rPr>
            <w:t>Diligenciar la identificación del proponente</w:t>
          </w:r>
        </w:sdtContent>
      </w:sdt>
    </w:p>
    <w:p w:rsidR="00221EF8" w:rsidRPr="007D40B5" w:rsidRDefault="00221EF8" w:rsidP="00221EF8">
      <w:pPr>
        <w:pStyle w:val="Sinespaciado1"/>
        <w:contextualSpacing/>
        <w:rPr>
          <w:rFonts w:ascii="Arial" w:hAnsi="Arial" w:cs="Arial"/>
          <w:color w:val="000000"/>
          <w:sz w:val="20"/>
          <w:szCs w:val="20"/>
        </w:rPr>
      </w:pPr>
      <w:r w:rsidRPr="007D40B5">
        <w:rPr>
          <w:rFonts w:ascii="Arial" w:hAnsi="Arial" w:cs="Arial"/>
          <w:sz w:val="20"/>
          <w:szCs w:val="20"/>
          <w:lang w:eastAsia="es-CO"/>
        </w:rPr>
        <w:t>Nombre Representante Legal</w:t>
      </w:r>
      <w:r w:rsidRPr="007D40B5">
        <w:rPr>
          <w:rFonts w:ascii="Arial" w:hAnsi="Arial" w:cs="Arial"/>
          <w:color w:val="000000" w:themeColor="text1"/>
          <w:sz w:val="20"/>
          <w:szCs w:val="20"/>
        </w:rPr>
        <w:t xml:space="preserve">: </w:t>
      </w:r>
      <w:sdt>
        <w:sdtPr>
          <w:rPr>
            <w:rFonts w:ascii="Arial" w:hAnsi="Arial" w:cs="Arial"/>
            <w:color w:val="000000" w:themeColor="text1"/>
            <w:sz w:val="20"/>
            <w:szCs w:val="20"/>
          </w:rPr>
          <w:id w:val="1984583936"/>
          <w:placeholder>
            <w:docPart w:val="59A5F04CCEBD4A6898232DE02B37C4CB"/>
          </w:placeholder>
          <w:showingPlcHdr/>
        </w:sdtPr>
        <w:sdtEndPr/>
        <w:sdtContent>
          <w:r w:rsidRPr="007D40B5">
            <w:rPr>
              <w:rStyle w:val="Textodelmarcadordeposicin"/>
              <w:rFonts w:ascii="Arial" w:eastAsiaTheme="minorEastAsia" w:hAnsi="Arial" w:cs="Arial"/>
              <w:color w:val="FF8F8F"/>
              <w:sz w:val="20"/>
              <w:szCs w:val="20"/>
              <w:u w:val="single"/>
            </w:rPr>
            <w:t>Diligenciar el nombre completo del representante legal</w:t>
          </w:r>
        </w:sdtContent>
      </w:sdt>
    </w:p>
    <w:p w:rsidR="00221EF8" w:rsidRPr="007D40B5" w:rsidRDefault="00221EF8" w:rsidP="00221EF8">
      <w:pPr>
        <w:pStyle w:val="Sinespaciado1"/>
        <w:rPr>
          <w:rFonts w:ascii="Arial" w:hAnsi="Arial" w:cs="Arial"/>
          <w:color w:val="000000"/>
          <w:sz w:val="20"/>
          <w:szCs w:val="20"/>
        </w:rPr>
      </w:pPr>
      <w:r w:rsidRPr="007D40B5">
        <w:rPr>
          <w:rFonts w:ascii="Arial" w:hAnsi="Arial" w:cs="Arial"/>
          <w:color w:val="000000"/>
          <w:sz w:val="20"/>
          <w:szCs w:val="20"/>
        </w:rPr>
        <w:t xml:space="preserve">Identificación (C.C </w:t>
      </w:r>
      <w:r w:rsidRPr="007D40B5">
        <w:rPr>
          <w:rFonts w:ascii="Segoe UI Symbol" w:eastAsia="MS Gothic" w:hAnsi="Segoe UI Symbol" w:cs="Segoe UI Symbol"/>
          <w:sz w:val="20"/>
          <w:szCs w:val="20"/>
          <w:lang w:eastAsia="es-CO"/>
        </w:rPr>
        <w:t>☐</w:t>
      </w:r>
      <w:r w:rsidRPr="007D40B5">
        <w:rPr>
          <w:rFonts w:ascii="Arial" w:hAnsi="Arial" w:cs="Arial"/>
          <w:color w:val="000000"/>
          <w:sz w:val="20"/>
          <w:szCs w:val="20"/>
        </w:rPr>
        <w:t xml:space="preserve"> C.E.</w:t>
      </w:r>
      <w:r w:rsidRPr="007D40B5">
        <w:rPr>
          <w:rFonts w:ascii="Arial" w:hAnsi="Arial" w:cs="Arial"/>
          <w:sz w:val="20"/>
          <w:szCs w:val="20"/>
          <w:lang w:eastAsia="es-CO"/>
        </w:rPr>
        <w:t xml:space="preserve"> </w:t>
      </w:r>
      <w:r w:rsidRPr="007D40B5">
        <w:rPr>
          <w:rFonts w:ascii="Segoe UI Symbol" w:eastAsia="MS Gothic" w:hAnsi="Segoe UI Symbol" w:cs="Segoe UI Symbol"/>
          <w:sz w:val="20"/>
          <w:szCs w:val="20"/>
          <w:lang w:eastAsia="es-CO"/>
        </w:rPr>
        <w:t>☐</w:t>
      </w:r>
      <w:r w:rsidRPr="007D40B5">
        <w:rPr>
          <w:rFonts w:ascii="Arial" w:hAnsi="Arial" w:cs="Arial"/>
          <w:sz w:val="20"/>
          <w:szCs w:val="20"/>
          <w:lang w:eastAsia="es-CO"/>
        </w:rPr>
        <w:t xml:space="preserve">) </w:t>
      </w:r>
      <w:sdt>
        <w:sdtPr>
          <w:rPr>
            <w:rFonts w:ascii="Arial" w:hAnsi="Arial" w:cs="Arial"/>
            <w:color w:val="000000" w:themeColor="text1"/>
            <w:sz w:val="20"/>
            <w:szCs w:val="20"/>
          </w:rPr>
          <w:id w:val="-1639260514"/>
          <w:placeholder>
            <w:docPart w:val="F7D2011F7B7B4CB4902BCCF8F6FCAE15"/>
          </w:placeholder>
          <w:showingPlcHdr/>
        </w:sdtPr>
        <w:sdtEndPr/>
        <w:sdtContent>
          <w:r w:rsidRPr="007D40B5">
            <w:rPr>
              <w:rStyle w:val="Textodelmarcadordeposicin"/>
              <w:rFonts w:ascii="Arial" w:eastAsiaTheme="minorEastAsia" w:hAnsi="Arial" w:cs="Arial"/>
              <w:color w:val="FF8F8F"/>
              <w:sz w:val="20"/>
              <w:szCs w:val="20"/>
              <w:u w:val="single"/>
            </w:rPr>
            <w:t>Diligenciar el documento de identificación del representante legal</w:t>
          </w:r>
        </w:sdtContent>
      </w:sdt>
    </w:p>
    <w:p w:rsidR="00221EF8" w:rsidRPr="007D40B5" w:rsidRDefault="00221EF8" w:rsidP="00221EF8">
      <w:pPr>
        <w:pStyle w:val="Sinespaciado1"/>
        <w:rPr>
          <w:rFonts w:ascii="Arial" w:hAnsi="Arial" w:cs="Arial"/>
          <w:color w:val="000000"/>
          <w:sz w:val="20"/>
          <w:szCs w:val="20"/>
        </w:rPr>
      </w:pPr>
      <w:r w:rsidRPr="007D40B5">
        <w:rPr>
          <w:rFonts w:ascii="Arial" w:hAnsi="Arial" w:cs="Arial"/>
          <w:color w:val="000000" w:themeColor="text1"/>
          <w:sz w:val="20"/>
          <w:szCs w:val="20"/>
        </w:rPr>
        <w:t xml:space="preserve">Dirección: </w:t>
      </w:r>
      <w:sdt>
        <w:sdtPr>
          <w:rPr>
            <w:rFonts w:ascii="Arial" w:hAnsi="Arial" w:cs="Arial"/>
            <w:color w:val="000000" w:themeColor="text1"/>
            <w:sz w:val="20"/>
            <w:szCs w:val="20"/>
          </w:rPr>
          <w:id w:val="-1071963013"/>
          <w:placeholder>
            <w:docPart w:val="C84C28C85B30402ABDEB6A8032EF4F2A"/>
          </w:placeholder>
          <w:showingPlcHdr/>
        </w:sdtPr>
        <w:sdtEndPr/>
        <w:sdtContent>
          <w:r w:rsidRPr="007D40B5">
            <w:rPr>
              <w:rStyle w:val="Textodelmarcadordeposicin"/>
              <w:rFonts w:ascii="Arial" w:eastAsiaTheme="minorEastAsia" w:hAnsi="Arial" w:cs="Arial"/>
              <w:color w:val="FF8F8F"/>
              <w:sz w:val="20"/>
              <w:szCs w:val="20"/>
              <w:u w:val="single"/>
            </w:rPr>
            <w:t>Diligenciar la dirección del proveedor</w:t>
          </w:r>
        </w:sdtContent>
      </w:sdt>
    </w:p>
    <w:p w:rsidR="00221EF8" w:rsidRPr="007D40B5" w:rsidRDefault="00221EF8" w:rsidP="00221EF8">
      <w:pPr>
        <w:pStyle w:val="Sinespaciado1"/>
        <w:rPr>
          <w:rFonts w:ascii="Arial" w:hAnsi="Arial" w:cs="Arial"/>
          <w:sz w:val="20"/>
          <w:szCs w:val="20"/>
        </w:rPr>
      </w:pPr>
      <w:r w:rsidRPr="007D40B5">
        <w:rPr>
          <w:rFonts w:ascii="Arial" w:hAnsi="Arial" w:cs="Arial"/>
          <w:color w:val="000000" w:themeColor="text1"/>
          <w:sz w:val="20"/>
          <w:szCs w:val="20"/>
        </w:rPr>
        <w:t>Teléfono:</w:t>
      </w:r>
      <w:r w:rsidRPr="007D40B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23833256"/>
          <w:placeholder>
            <w:docPart w:val="D005FA56D6C540FA9B704ED36D9EAA22"/>
          </w:placeholder>
          <w:showingPlcHdr/>
        </w:sdtPr>
        <w:sdtEndPr/>
        <w:sdtContent>
          <w:r w:rsidRPr="007D40B5">
            <w:rPr>
              <w:rStyle w:val="Textodelmarcadordeposicin"/>
              <w:rFonts w:ascii="Arial" w:eastAsiaTheme="minorEastAsia" w:hAnsi="Arial" w:cs="Arial"/>
              <w:color w:val="FF8F8F"/>
              <w:sz w:val="20"/>
              <w:szCs w:val="20"/>
              <w:u w:val="single"/>
            </w:rPr>
            <w:t>Diligenciar teléfonos de contacto del proveedor</w:t>
          </w:r>
        </w:sdtContent>
      </w:sdt>
    </w:p>
    <w:p w:rsidR="00221EF8" w:rsidRPr="007D40B5" w:rsidRDefault="00221EF8" w:rsidP="00221EF8">
      <w:pPr>
        <w:pStyle w:val="Sinespaciado1"/>
        <w:rPr>
          <w:rFonts w:ascii="Arial" w:hAnsi="Arial" w:cs="Arial"/>
          <w:sz w:val="20"/>
          <w:szCs w:val="20"/>
        </w:rPr>
      </w:pPr>
      <w:r w:rsidRPr="007D40B5">
        <w:rPr>
          <w:rFonts w:ascii="Arial" w:hAnsi="Arial" w:cs="Arial"/>
          <w:color w:val="000000" w:themeColor="text1"/>
          <w:sz w:val="20"/>
          <w:szCs w:val="20"/>
        </w:rPr>
        <w:t>Email:</w:t>
      </w:r>
      <w:r w:rsidRPr="007D40B5">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058442471"/>
          <w:placeholder>
            <w:docPart w:val="D11D880F29A84DD7A561B434C635DDB7"/>
          </w:placeholder>
          <w:showingPlcHdr/>
        </w:sdtPr>
        <w:sdtEndPr/>
        <w:sdtContent>
          <w:r w:rsidRPr="007D40B5">
            <w:rPr>
              <w:rStyle w:val="Textodelmarcadordeposicin"/>
              <w:rFonts w:ascii="Arial" w:eastAsiaTheme="minorEastAsia" w:hAnsi="Arial" w:cs="Arial"/>
              <w:color w:val="FF8F8F"/>
              <w:sz w:val="20"/>
              <w:szCs w:val="20"/>
              <w:u w:val="single"/>
            </w:rPr>
            <w:t>Diligenciar correo electrónico de notificaciones</w:t>
          </w:r>
        </w:sdtContent>
      </w:sdt>
    </w:p>
    <w:p w:rsidR="00221EF8" w:rsidRPr="007D40B5" w:rsidRDefault="00221EF8" w:rsidP="00221EF8">
      <w:pPr>
        <w:pStyle w:val="Textoindependiente"/>
        <w:shd w:val="clear" w:color="auto" w:fill="FFFFFF"/>
        <w:ind w:left="-142" w:right="-425"/>
        <w:rPr>
          <w:sz w:val="20"/>
          <w:szCs w:val="20"/>
        </w:rPr>
      </w:pPr>
    </w:p>
    <w:p w:rsidR="00221EF8" w:rsidRPr="00D52ACF" w:rsidRDefault="00221EF8" w:rsidP="00221EF8">
      <w:pPr>
        <w:pStyle w:val="Sinespaciado1"/>
        <w:jc w:val="both"/>
        <w:rPr>
          <w:rFonts w:ascii="Arial" w:hAnsi="Arial" w:cs="Arial"/>
          <w:sz w:val="20"/>
          <w:szCs w:val="20"/>
        </w:rPr>
      </w:pPr>
      <w:r w:rsidRPr="00D52ACF">
        <w:rPr>
          <w:rFonts w:ascii="Arial" w:hAnsi="Arial" w:cs="Arial"/>
          <w:b/>
          <w:sz w:val="20"/>
          <w:szCs w:val="20"/>
        </w:rPr>
        <w:t>Nota1</w:t>
      </w:r>
      <w:r w:rsidRPr="00D52ACF">
        <w:rPr>
          <w:rFonts w:ascii="Arial" w:hAnsi="Arial" w:cs="Arial"/>
          <w:sz w:val="20"/>
          <w:szCs w:val="20"/>
        </w:rPr>
        <w:t>: Para consorcios y/o uniones temporales, se recomienda para facilitar la evaluación técnica entregar un formato diligenciado por cada uno de los integrantes.</w:t>
      </w:r>
    </w:p>
    <w:p w:rsidR="00221EF8" w:rsidRPr="00D52ACF" w:rsidRDefault="00221EF8" w:rsidP="00221EF8">
      <w:pPr>
        <w:pStyle w:val="Sinespaciado1"/>
        <w:jc w:val="both"/>
        <w:rPr>
          <w:rFonts w:ascii="Arial" w:hAnsi="Arial" w:cs="Arial"/>
          <w:sz w:val="20"/>
          <w:szCs w:val="20"/>
        </w:rPr>
      </w:pPr>
    </w:p>
    <w:p w:rsidR="00221EF8" w:rsidRPr="00D52ACF" w:rsidRDefault="00221EF8" w:rsidP="00221EF8">
      <w:pPr>
        <w:pStyle w:val="Sinespaciado1"/>
        <w:jc w:val="both"/>
        <w:rPr>
          <w:rFonts w:ascii="Arial" w:hAnsi="Arial" w:cs="Arial"/>
          <w:sz w:val="20"/>
          <w:szCs w:val="20"/>
        </w:rPr>
      </w:pPr>
      <w:r w:rsidRPr="00D52ACF">
        <w:rPr>
          <w:rFonts w:ascii="Arial" w:hAnsi="Arial" w:cs="Arial"/>
          <w:b/>
          <w:sz w:val="20"/>
          <w:szCs w:val="20"/>
        </w:rPr>
        <w:t xml:space="preserve">Nota 2: </w:t>
      </w:r>
      <w:r w:rsidRPr="00D52ACF">
        <w:rPr>
          <w:rFonts w:ascii="Arial" w:hAnsi="Arial" w:cs="Arial"/>
          <w:sz w:val="20"/>
          <w:szCs w:val="20"/>
        </w:rPr>
        <w:t>Si los contratos acreditados fueron realizados bajo la modalidad de Consorcio o de Unión Temporal, se</w:t>
      </w:r>
      <w:r w:rsidRPr="00D52ACF">
        <w:rPr>
          <w:rFonts w:ascii="Arial" w:hAnsi="Arial" w:cs="Arial"/>
          <w:color w:val="C00000"/>
          <w:sz w:val="20"/>
          <w:szCs w:val="20"/>
        </w:rPr>
        <w:t xml:space="preserve"> </w:t>
      </w:r>
      <w:r w:rsidRPr="00D52ACF">
        <w:rPr>
          <w:rFonts w:ascii="Arial" w:hAnsi="Arial" w:cs="Arial"/>
          <w:sz w:val="20"/>
          <w:szCs w:val="20"/>
        </w:rPr>
        <w:t>tomará para la verificación, el porcentaje (%) de participación en la ejecución del contrato del oferente que haga parte del Consorcio o de la Unión Temporal.</w:t>
      </w:r>
    </w:p>
    <w:p w:rsidR="00072AE5" w:rsidRDefault="00072AE5" w:rsidP="003D7CB0">
      <w:pPr>
        <w:rPr>
          <w:lang w:val="es-ES_tradnl"/>
        </w:rPr>
      </w:pPr>
    </w:p>
    <w:p w:rsidR="00221EF8" w:rsidRPr="00D52ACF" w:rsidRDefault="00221EF8" w:rsidP="00221EF8">
      <w:pPr>
        <w:pStyle w:val="Sinespaciado"/>
        <w:jc w:val="both"/>
        <w:rPr>
          <w:rFonts w:ascii="Arial" w:hAnsi="Arial" w:cs="Arial"/>
          <w:sz w:val="20"/>
          <w:szCs w:val="20"/>
        </w:rPr>
      </w:pPr>
      <w:r w:rsidRPr="00D52ACF">
        <w:rPr>
          <w:rFonts w:ascii="Arial" w:hAnsi="Arial" w:cs="Arial"/>
          <w:b/>
          <w:sz w:val="20"/>
          <w:szCs w:val="20"/>
        </w:rPr>
        <w:t xml:space="preserve">Nota 3: </w:t>
      </w:r>
      <w:r w:rsidRPr="00D52ACF">
        <w:rPr>
          <w:rFonts w:ascii="Arial" w:hAnsi="Arial" w:cs="Arial"/>
          <w:bCs/>
          <w:sz w:val="20"/>
          <w:szCs w:val="20"/>
        </w:rPr>
        <w:t>Para el caso de oferentes que cumplan el artículo 2.2.1.2.4.2.15 del Decreto 1082 del 2015 (modificado y adicionado por el decreto 1860 del 2021) criterios diferenciales para emprendimientos y empresas de mujeres en el sistema de compras pública, solo diligenciaran las dos primeras filas del formato.</w:t>
      </w:r>
    </w:p>
    <w:p w:rsidR="00072AE5" w:rsidRDefault="00072AE5" w:rsidP="003D7CB0">
      <w:pPr>
        <w:rPr>
          <w:lang w:val="es-ES_tradnl"/>
        </w:rPr>
      </w:pPr>
    </w:p>
    <w:p w:rsidR="00072AE5" w:rsidRDefault="00072AE5" w:rsidP="003D7CB0">
      <w:pPr>
        <w:rPr>
          <w:lang w:val="es-ES_tradnl"/>
        </w:rPr>
      </w:pPr>
    </w:p>
    <w:p w:rsidR="00072AE5" w:rsidRDefault="00072AE5" w:rsidP="003D7CB0">
      <w:pPr>
        <w:rPr>
          <w:lang w:val="es-ES_tradnl"/>
        </w:rPr>
      </w:pPr>
    </w:p>
    <w:p w:rsidR="00221EF8" w:rsidRDefault="00221EF8" w:rsidP="003D7CB0">
      <w:pPr>
        <w:rPr>
          <w:lang w:val="es-ES_tradnl"/>
        </w:rPr>
      </w:pPr>
    </w:p>
    <w:p w:rsidR="00817201" w:rsidRPr="007D40B5" w:rsidRDefault="00817201" w:rsidP="00817201">
      <w:pPr>
        <w:jc w:val="center"/>
        <w:rPr>
          <w:rFonts w:ascii="Arial" w:hAnsi="Arial" w:cs="Arial"/>
          <w:b/>
          <w:bCs/>
          <w:sz w:val="20"/>
          <w:szCs w:val="20"/>
        </w:rPr>
      </w:pPr>
      <w:r w:rsidRPr="007D40B5">
        <w:rPr>
          <w:rFonts w:ascii="Arial" w:eastAsiaTheme="minorHAnsi" w:hAnsi="Arial" w:cs="Arial"/>
          <w:b/>
          <w:bCs/>
          <w:sz w:val="20"/>
          <w:szCs w:val="20"/>
          <w:lang w:val="es-CO" w:eastAsia="en-US"/>
        </w:rPr>
        <w:t>CLASIFICACIÓN PROPONENTE EXTRANJERO.</w:t>
      </w:r>
    </w:p>
    <w:p w:rsidR="00221EF8" w:rsidRPr="007D40B5" w:rsidRDefault="00221EF8" w:rsidP="00817201">
      <w:pPr>
        <w:jc w:val="center"/>
        <w:rPr>
          <w:rFonts w:ascii="Arial" w:hAnsi="Arial" w:cs="Arial"/>
          <w:sz w:val="20"/>
          <w:szCs w:val="20"/>
          <w:lang w:val="es-ES_tradnl"/>
        </w:rPr>
      </w:pPr>
    </w:p>
    <w:p w:rsidR="00817201" w:rsidRPr="007D40B5" w:rsidRDefault="000D508C" w:rsidP="00817201">
      <w:pPr>
        <w:jc w:val="both"/>
        <w:rPr>
          <w:rFonts w:ascii="Arial" w:hAnsi="Arial" w:cs="Arial"/>
          <w:sz w:val="20"/>
          <w:szCs w:val="20"/>
        </w:rPr>
      </w:pPr>
      <w:sdt>
        <w:sdtPr>
          <w:rPr>
            <w:rFonts w:ascii="Arial" w:hAnsi="Arial" w:cs="Arial"/>
            <w:sz w:val="20"/>
            <w:szCs w:val="20"/>
          </w:rPr>
          <w:id w:val="-1107195482"/>
          <w:placeholder>
            <w:docPart w:val="66FEB23B8BC846F5A52946905339583F"/>
          </w:placeholder>
          <w:showingPlcHdr/>
          <w15:color w:val="800000"/>
          <w:text/>
        </w:sdtPr>
        <w:sdtEndPr/>
        <w:sdtContent>
          <w:r w:rsidR="00817201" w:rsidRPr="007D40B5">
            <w:rPr>
              <w:rStyle w:val="Textodelmarcadordeposicin"/>
              <w:rFonts w:ascii="Arial" w:hAnsi="Arial" w:cs="Arial"/>
              <w:color w:val="FF8F8F"/>
              <w:sz w:val="20"/>
              <w:szCs w:val="20"/>
              <w:u w:val="single"/>
            </w:rPr>
            <w:t>Ciudad</w:t>
          </w:r>
        </w:sdtContent>
      </w:sdt>
      <w:r w:rsidR="00817201" w:rsidRPr="007D40B5">
        <w:rPr>
          <w:rFonts w:ascii="Arial" w:hAnsi="Arial" w:cs="Arial"/>
          <w:sz w:val="20"/>
          <w:szCs w:val="20"/>
        </w:rPr>
        <w:t xml:space="preserve">, </w:t>
      </w:r>
      <w:sdt>
        <w:sdtPr>
          <w:rPr>
            <w:rFonts w:ascii="Arial" w:hAnsi="Arial" w:cs="Arial"/>
            <w:sz w:val="20"/>
            <w:szCs w:val="20"/>
          </w:rPr>
          <w:id w:val="155589911"/>
          <w:placeholder>
            <w:docPart w:val="618D10AF55414C58AF0E7EC9B385A6E4"/>
          </w:placeholder>
          <w:showingPlcHdr/>
          <w15:color w:val="800000"/>
          <w:date w:fullDate="2021-04-13T00:00:00Z">
            <w:dateFormat w:val="d 'de' MMMM 'de' yyyy"/>
            <w:lid w:val="es-CO"/>
            <w:storeMappedDataAs w:val="dateTime"/>
            <w:calendar w:val="gregorian"/>
          </w:date>
        </w:sdtPr>
        <w:sdtEndPr/>
        <w:sdtContent>
          <w:r w:rsidR="00817201" w:rsidRPr="007D40B5">
            <w:rPr>
              <w:rStyle w:val="Textodelmarcadordeposicin"/>
              <w:rFonts w:ascii="Arial" w:hAnsi="Arial" w:cs="Arial"/>
              <w:color w:val="FF8F8F"/>
              <w:sz w:val="20"/>
              <w:szCs w:val="20"/>
            </w:rPr>
            <w:t>seleccionar la fecha.</w:t>
          </w:r>
        </w:sdtContent>
      </w:sdt>
    </w:p>
    <w:p w:rsidR="00817201" w:rsidRPr="007D40B5" w:rsidRDefault="00817201" w:rsidP="00817201">
      <w:pPr>
        <w:jc w:val="both"/>
        <w:rPr>
          <w:rFonts w:ascii="Arial" w:hAnsi="Arial" w:cs="Arial"/>
          <w:sz w:val="20"/>
          <w:szCs w:val="20"/>
        </w:rPr>
      </w:pPr>
    </w:p>
    <w:p w:rsidR="00817201" w:rsidRPr="007D40B5" w:rsidRDefault="00817201" w:rsidP="00817201">
      <w:pPr>
        <w:jc w:val="both"/>
        <w:rPr>
          <w:rFonts w:ascii="Arial" w:hAnsi="Arial" w:cs="Arial"/>
          <w:sz w:val="20"/>
          <w:szCs w:val="20"/>
        </w:rPr>
      </w:pPr>
      <w:r w:rsidRPr="007D40B5">
        <w:rPr>
          <w:rFonts w:ascii="Arial" w:hAnsi="Arial" w:cs="Arial"/>
          <w:sz w:val="20"/>
          <w:szCs w:val="20"/>
        </w:rPr>
        <w:t>Señores.</w:t>
      </w:r>
    </w:p>
    <w:p w:rsidR="00817201" w:rsidRPr="007D40B5" w:rsidRDefault="00817201" w:rsidP="00817201">
      <w:pPr>
        <w:jc w:val="both"/>
        <w:rPr>
          <w:rFonts w:ascii="Arial" w:hAnsi="Arial" w:cs="Arial"/>
          <w:sz w:val="20"/>
          <w:szCs w:val="20"/>
        </w:rPr>
      </w:pPr>
      <w:r w:rsidRPr="007D40B5">
        <w:rPr>
          <w:rFonts w:ascii="Arial" w:hAnsi="Arial" w:cs="Arial"/>
          <w:sz w:val="20"/>
          <w:szCs w:val="20"/>
        </w:rPr>
        <w:t xml:space="preserve">POLICÍA NACIONAL – </w:t>
      </w:r>
      <w:sdt>
        <w:sdtPr>
          <w:rPr>
            <w:rFonts w:ascii="Arial" w:hAnsi="Arial" w:cs="Arial"/>
            <w:sz w:val="20"/>
            <w:szCs w:val="20"/>
          </w:rPr>
          <w:id w:val="1115479272"/>
          <w:placeholder>
            <w:docPart w:val="6B02A621025E497A8616195578BD5D8E"/>
          </w:placeholder>
          <w15:color w:val="800000"/>
          <w:text/>
        </w:sdtPr>
        <w:sdtEndPr/>
        <w:sdtContent>
          <w:r w:rsidRPr="007D40B5">
            <w:rPr>
              <w:rFonts w:ascii="Arial" w:hAnsi="Arial" w:cs="Arial"/>
              <w:sz w:val="20"/>
              <w:szCs w:val="20"/>
            </w:rPr>
            <w:t>DEPARTAMENTO DE POLICÍA URABÁ</w:t>
          </w:r>
        </w:sdtContent>
      </w:sdt>
    </w:p>
    <w:p w:rsidR="00817201" w:rsidRPr="007D40B5" w:rsidRDefault="00817201" w:rsidP="00817201">
      <w:pPr>
        <w:jc w:val="both"/>
        <w:rPr>
          <w:rFonts w:ascii="Arial" w:hAnsi="Arial" w:cs="Arial"/>
          <w:sz w:val="20"/>
          <w:szCs w:val="20"/>
        </w:rPr>
      </w:pPr>
      <w:r w:rsidRPr="007D40B5">
        <w:rPr>
          <w:rFonts w:ascii="Arial" w:hAnsi="Arial" w:cs="Arial"/>
          <w:sz w:val="20"/>
          <w:szCs w:val="20"/>
        </w:rPr>
        <w:t>Ciudad.</w:t>
      </w:r>
    </w:p>
    <w:p w:rsidR="00817201" w:rsidRPr="007D40B5" w:rsidRDefault="00817201" w:rsidP="00817201">
      <w:pPr>
        <w:pStyle w:val="Textoindependiente"/>
        <w:shd w:val="clear" w:color="auto" w:fill="FFFFFF"/>
        <w:ind w:right="-425"/>
        <w:jc w:val="left"/>
        <w:rPr>
          <w:sz w:val="20"/>
          <w:szCs w:val="20"/>
        </w:rPr>
      </w:pPr>
    </w:p>
    <w:p w:rsidR="00817201" w:rsidRPr="007D40B5" w:rsidRDefault="00817201" w:rsidP="00817201">
      <w:pPr>
        <w:jc w:val="both"/>
        <w:rPr>
          <w:rFonts w:ascii="Arial" w:hAnsi="Arial" w:cs="Arial"/>
          <w:b/>
          <w:color w:val="000000"/>
          <w:sz w:val="20"/>
          <w:szCs w:val="20"/>
        </w:rPr>
      </w:pPr>
      <w:r w:rsidRPr="007D40B5">
        <w:rPr>
          <w:rFonts w:ascii="Arial" w:hAnsi="Arial" w:cs="Arial"/>
          <w:sz w:val="20"/>
          <w:szCs w:val="20"/>
        </w:rPr>
        <w:t xml:space="preserve">Referencia: Clasificación del proponente extranjero de </w:t>
      </w:r>
      <w:sdt>
        <w:sdtPr>
          <w:rPr>
            <w:rFonts w:ascii="Arial" w:hAnsi="Arial" w:cs="Arial"/>
            <w:sz w:val="20"/>
            <w:szCs w:val="20"/>
          </w:rPr>
          <w:id w:val="563375288"/>
          <w:placeholder>
            <w:docPart w:val="AB30528D96ED4992BF1BC072C7B7485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D40B5">
            <w:rPr>
              <w:rFonts w:ascii="Arial" w:hAnsi="Arial" w:cs="Arial"/>
              <w:sz w:val="20"/>
              <w:szCs w:val="20"/>
            </w:rPr>
            <w:t>Selección Abreviada de Menor cuantía</w:t>
          </w:r>
        </w:sdtContent>
      </w:sdt>
      <w:r w:rsidRPr="007D40B5">
        <w:rPr>
          <w:rFonts w:ascii="Arial" w:hAnsi="Arial" w:cs="Arial"/>
          <w:sz w:val="20"/>
          <w:szCs w:val="20"/>
        </w:rPr>
        <w:t xml:space="preserve">, Número </w:t>
      </w:r>
      <w:sdt>
        <w:sdtPr>
          <w:rPr>
            <w:rFonts w:ascii="Arial" w:hAnsi="Arial" w:cs="Arial"/>
            <w:sz w:val="20"/>
            <w:szCs w:val="20"/>
          </w:rPr>
          <w:id w:val="379061598"/>
          <w:placeholder>
            <w:docPart w:val="B91E044564524E359FB70396ABE8B697"/>
          </w:placeholder>
          <w15:color w:val="800000"/>
          <w:text/>
        </w:sdtPr>
        <w:sdtEndPr/>
        <w:sdtContent>
          <w:r w:rsidR="00607F64">
            <w:rPr>
              <w:rFonts w:ascii="Arial" w:hAnsi="Arial" w:cs="Arial"/>
              <w:sz w:val="20"/>
              <w:szCs w:val="20"/>
            </w:rPr>
            <w:t>PN DEURA SA MC 020 2025</w:t>
          </w:r>
        </w:sdtContent>
      </w:sdt>
      <w:r w:rsidRPr="007D40B5">
        <w:rPr>
          <w:rFonts w:ascii="Arial" w:hAnsi="Arial" w:cs="Arial"/>
          <w:sz w:val="20"/>
          <w:szCs w:val="20"/>
        </w:rPr>
        <w:t xml:space="preserve"> cuyo objeto es: </w:t>
      </w:r>
      <w:bookmarkStart w:id="0" w:name="_Hlk127108415"/>
      <w:sdt>
        <w:sdtPr>
          <w:rPr>
            <w:rFonts w:ascii="Arial" w:hAnsi="Arial" w:cs="Arial"/>
            <w:sz w:val="20"/>
            <w:szCs w:val="20"/>
          </w:rPr>
          <w:id w:val="-741405722"/>
          <w:placeholder>
            <w:docPart w:val="14F4A3C95AEE4145A80BCB76419D8D9E"/>
          </w:placeholder>
          <w15:color w:val="800000"/>
          <w:text/>
        </w:sdtPr>
        <w:sdtEndPr/>
        <w:sdtContent>
          <w:r w:rsidR="00A5165D" w:rsidRPr="00A5165D">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bookmarkEnd w:id="0"/>
    </w:p>
    <w:p w:rsidR="00817201" w:rsidRDefault="00817201" w:rsidP="00817201">
      <w:pPr>
        <w:pStyle w:val="Sinespaciado1"/>
        <w:rPr>
          <w:rFonts w:ascii="Arial" w:hAnsi="Arial" w:cs="Arial"/>
          <w:sz w:val="20"/>
          <w:szCs w:val="20"/>
        </w:rPr>
      </w:pPr>
    </w:p>
    <w:p w:rsidR="00607F64" w:rsidRDefault="00607F64" w:rsidP="00817201">
      <w:pPr>
        <w:pStyle w:val="Sinespaciado1"/>
        <w:rPr>
          <w:rFonts w:ascii="Arial" w:hAnsi="Arial" w:cs="Arial"/>
          <w:sz w:val="20"/>
          <w:szCs w:val="20"/>
        </w:rPr>
      </w:pPr>
    </w:p>
    <w:p w:rsidR="00607F64" w:rsidRPr="007D40B5" w:rsidRDefault="00607F64" w:rsidP="00817201">
      <w:pPr>
        <w:pStyle w:val="Sinespaciado1"/>
        <w:rPr>
          <w:rFonts w:ascii="Arial" w:hAnsi="Arial" w:cs="Arial"/>
          <w:sz w:val="20"/>
          <w:szCs w:val="20"/>
        </w:rPr>
      </w:pPr>
    </w:p>
    <w:p w:rsidR="00817201" w:rsidRPr="007D40B5" w:rsidRDefault="00817201" w:rsidP="00817201">
      <w:pPr>
        <w:pStyle w:val="Sinespaciado1"/>
        <w:jc w:val="both"/>
        <w:rPr>
          <w:rFonts w:ascii="Arial" w:hAnsi="Arial" w:cs="Arial"/>
          <w:sz w:val="20"/>
          <w:szCs w:val="20"/>
        </w:rPr>
      </w:pPr>
      <w:r w:rsidRPr="007D40B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817201" w:rsidRPr="00D52ACF" w:rsidRDefault="00817201" w:rsidP="00817201">
      <w:pPr>
        <w:pStyle w:val="Sinespaciado1"/>
        <w:rPr>
          <w:rFonts w:ascii="Arial" w:hAnsi="Arial" w:cs="Arial"/>
          <w:sz w:val="20"/>
          <w:szCs w:val="20"/>
        </w:rPr>
      </w:pPr>
    </w:p>
    <w:p w:rsidR="00817201" w:rsidRPr="00D52ACF" w:rsidRDefault="00817201" w:rsidP="00817201">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817201" w:rsidRPr="00D52ACF" w:rsidTr="00C06CF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rsidR="00817201" w:rsidRPr="00D52ACF" w:rsidRDefault="00817201" w:rsidP="00C06CF1">
            <w:pPr>
              <w:pStyle w:val="Sinespaciado1"/>
              <w:jc w:val="center"/>
              <w:rPr>
                <w:rFonts w:ascii="Arial" w:hAnsi="Arial" w:cs="Arial"/>
                <w:b/>
                <w:sz w:val="20"/>
                <w:szCs w:val="20"/>
              </w:rPr>
            </w:pPr>
            <w:r w:rsidRPr="00D52ACF">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rsidR="00817201" w:rsidRPr="00D52ACF" w:rsidRDefault="00817201" w:rsidP="00C06CF1">
            <w:pPr>
              <w:pStyle w:val="Sinespaciado1"/>
              <w:jc w:val="center"/>
              <w:rPr>
                <w:rFonts w:ascii="Arial" w:hAnsi="Arial" w:cs="Arial"/>
                <w:b/>
                <w:sz w:val="20"/>
                <w:szCs w:val="20"/>
              </w:rPr>
            </w:pPr>
            <w:r w:rsidRPr="00D52ACF">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rsidR="00817201" w:rsidRPr="00D52ACF" w:rsidRDefault="00817201" w:rsidP="00C06CF1">
            <w:pPr>
              <w:pStyle w:val="Sinespaciado1"/>
              <w:jc w:val="center"/>
              <w:rPr>
                <w:rFonts w:ascii="Arial" w:hAnsi="Arial" w:cs="Arial"/>
                <w:b/>
                <w:sz w:val="20"/>
                <w:szCs w:val="20"/>
              </w:rPr>
            </w:pPr>
            <w:r w:rsidRPr="00D52ACF">
              <w:rPr>
                <w:rFonts w:ascii="Arial" w:hAnsi="Arial" w:cs="Arial"/>
                <w:b/>
                <w:bCs/>
                <w:sz w:val="20"/>
                <w:szCs w:val="20"/>
              </w:rPr>
              <w:t>CLASES</w:t>
            </w:r>
          </w:p>
        </w:tc>
      </w:tr>
      <w:tr w:rsidR="00817201" w:rsidRPr="00D52ACF" w:rsidTr="00C06CF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817201" w:rsidRPr="00D52ACF" w:rsidRDefault="000D508C" w:rsidP="00C06CF1">
            <w:pPr>
              <w:pStyle w:val="Sinespaciado1"/>
              <w:jc w:val="both"/>
              <w:rPr>
                <w:rFonts w:ascii="Arial" w:hAnsi="Arial" w:cs="Arial"/>
                <w:sz w:val="20"/>
                <w:szCs w:val="20"/>
              </w:rPr>
            </w:pPr>
            <w:sdt>
              <w:sdtPr>
                <w:rPr>
                  <w:rFonts w:ascii="Arial" w:hAnsi="Arial" w:cs="Arial"/>
                  <w:sz w:val="22"/>
                  <w:szCs w:val="22"/>
                </w:rPr>
                <w:id w:val="797582099"/>
                <w:placeholder>
                  <w:docPart w:val="F04C726002E54120A34B1B6FF787A021"/>
                </w:placeholder>
                <w:showingPlcHdr/>
                <w15:color w:val="800000"/>
                <w:text/>
              </w:sdtPr>
              <w:sdtEndPr/>
              <w:sdtContent>
                <w:r w:rsidR="00817201" w:rsidRPr="00D52ACF">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817201" w:rsidRPr="00D52ACF" w:rsidRDefault="000D508C" w:rsidP="00C06CF1">
            <w:pPr>
              <w:pStyle w:val="Sinespaciado1"/>
              <w:jc w:val="both"/>
              <w:rPr>
                <w:rFonts w:ascii="Arial" w:hAnsi="Arial" w:cs="Arial"/>
                <w:bCs/>
                <w:sz w:val="20"/>
                <w:szCs w:val="20"/>
              </w:rPr>
            </w:pPr>
            <w:sdt>
              <w:sdtPr>
                <w:rPr>
                  <w:rFonts w:ascii="Arial" w:hAnsi="Arial" w:cs="Arial"/>
                  <w:sz w:val="22"/>
                  <w:szCs w:val="22"/>
                </w:rPr>
                <w:id w:val="-719972331"/>
                <w:placeholder>
                  <w:docPart w:val="7085219AAE794D7FB4835FA2E8F311D2"/>
                </w:placeholder>
                <w:showingPlcHdr/>
                <w15:color w:val="800000"/>
                <w:text/>
              </w:sdtPr>
              <w:sdtEndPr/>
              <w:sdtContent>
                <w:r w:rsidR="00817201" w:rsidRPr="00D52ACF">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817201" w:rsidRPr="00D52ACF" w:rsidRDefault="000D508C" w:rsidP="00C06CF1">
            <w:pPr>
              <w:pStyle w:val="Sinespaciado1"/>
              <w:jc w:val="both"/>
              <w:rPr>
                <w:rFonts w:ascii="Arial" w:hAnsi="Arial" w:cs="Arial"/>
                <w:bCs/>
                <w:sz w:val="20"/>
                <w:szCs w:val="20"/>
              </w:rPr>
            </w:pPr>
            <w:sdt>
              <w:sdtPr>
                <w:rPr>
                  <w:rFonts w:ascii="Arial" w:hAnsi="Arial" w:cs="Arial"/>
                  <w:sz w:val="22"/>
                  <w:szCs w:val="22"/>
                </w:rPr>
                <w:id w:val="829023778"/>
                <w:placeholder>
                  <w:docPart w:val="2689D7EC9CA44D8C8F7A8965B0CE9AB9"/>
                </w:placeholder>
                <w:showingPlcHdr/>
                <w15:color w:val="800000"/>
                <w:text/>
              </w:sdtPr>
              <w:sdtEndPr/>
              <w:sdtContent>
                <w:r w:rsidR="00817201" w:rsidRPr="00D52ACF">
                  <w:rPr>
                    <w:rStyle w:val="Textodelmarcadordeposicin"/>
                    <w:rFonts w:ascii="Arial" w:eastAsiaTheme="minorHAnsi" w:hAnsi="Arial" w:cs="Arial"/>
                    <w:color w:val="FF8F8F"/>
                    <w:sz w:val="22"/>
                    <w:szCs w:val="22"/>
                    <w:u w:val="single"/>
                  </w:rPr>
                  <w:t>Clases</w:t>
                </w:r>
              </w:sdtContent>
            </w:sdt>
          </w:p>
        </w:tc>
      </w:tr>
    </w:tbl>
    <w:p w:rsidR="00817201" w:rsidRPr="00D52ACF" w:rsidRDefault="00817201" w:rsidP="00817201">
      <w:pPr>
        <w:pStyle w:val="Sinespaciado1"/>
        <w:rPr>
          <w:rFonts w:ascii="Arial" w:hAnsi="Arial" w:cs="Arial"/>
          <w:sz w:val="20"/>
          <w:szCs w:val="20"/>
        </w:rPr>
      </w:pPr>
    </w:p>
    <w:p w:rsidR="00817201" w:rsidRPr="00D52ACF" w:rsidRDefault="00817201" w:rsidP="00817201">
      <w:pPr>
        <w:pStyle w:val="Sinespaciado1"/>
        <w:jc w:val="both"/>
        <w:rPr>
          <w:rFonts w:ascii="Arial" w:hAnsi="Arial" w:cs="Arial"/>
          <w:sz w:val="20"/>
          <w:szCs w:val="20"/>
        </w:rPr>
      </w:pPr>
    </w:p>
    <w:p w:rsidR="00817201" w:rsidRPr="00D52ACF" w:rsidRDefault="00817201" w:rsidP="00817201">
      <w:pPr>
        <w:pStyle w:val="Sinespaciado1"/>
        <w:jc w:val="both"/>
        <w:rPr>
          <w:rFonts w:ascii="Arial" w:hAnsi="Arial" w:cs="Arial"/>
          <w:sz w:val="20"/>
          <w:szCs w:val="20"/>
        </w:rPr>
      </w:pPr>
      <w:r w:rsidRPr="00D52ACF">
        <w:rPr>
          <w:rFonts w:ascii="Arial" w:hAnsi="Arial" w:cs="Arial"/>
          <w:sz w:val="20"/>
          <w:szCs w:val="20"/>
        </w:rPr>
        <w:t xml:space="preserve">Autorizo a la Dirección Administrativa y Financiera de la Policía Nacional para verificar la información suministrada. </w:t>
      </w:r>
    </w:p>
    <w:p w:rsidR="00817201" w:rsidRPr="00D52ACF" w:rsidRDefault="00817201" w:rsidP="00817201">
      <w:pPr>
        <w:pStyle w:val="Sinespaciado1"/>
        <w:rPr>
          <w:rFonts w:ascii="Arial" w:hAnsi="Arial" w:cs="Arial"/>
          <w:sz w:val="20"/>
          <w:szCs w:val="20"/>
        </w:rPr>
      </w:pPr>
    </w:p>
    <w:p w:rsidR="00817201" w:rsidRPr="00D52ACF" w:rsidRDefault="00817201" w:rsidP="00817201">
      <w:pPr>
        <w:pStyle w:val="Sinespaciado1"/>
        <w:rPr>
          <w:rFonts w:ascii="Arial" w:hAnsi="Arial" w:cs="Arial"/>
          <w:sz w:val="20"/>
          <w:szCs w:val="20"/>
        </w:rPr>
      </w:pPr>
    </w:p>
    <w:p w:rsidR="00817201" w:rsidRPr="00D52ACF" w:rsidRDefault="00817201" w:rsidP="00817201">
      <w:pPr>
        <w:pStyle w:val="Sinespaciado1"/>
        <w:rPr>
          <w:rFonts w:ascii="Arial" w:hAnsi="Arial" w:cs="Arial"/>
          <w:sz w:val="20"/>
          <w:szCs w:val="20"/>
        </w:rPr>
      </w:pPr>
      <w:r w:rsidRPr="00D52ACF">
        <w:rPr>
          <w:rFonts w:ascii="Arial" w:hAnsi="Arial" w:cs="Arial"/>
          <w:sz w:val="20"/>
          <w:szCs w:val="20"/>
        </w:rPr>
        <w:t xml:space="preserve">Atentamente, </w:t>
      </w:r>
    </w:p>
    <w:p w:rsidR="00221EF8" w:rsidRDefault="00221EF8" w:rsidP="003D7CB0">
      <w:pPr>
        <w:rPr>
          <w:lang w:val="es-ES_tradnl"/>
        </w:rPr>
      </w:pPr>
    </w:p>
    <w:p w:rsidR="00072AE5" w:rsidRDefault="00072AE5" w:rsidP="003D7CB0">
      <w:pPr>
        <w:rPr>
          <w:lang w:val="es-ES_tradnl"/>
        </w:rPr>
      </w:pPr>
    </w:p>
    <w:p w:rsidR="00817201" w:rsidRPr="00D52ACF" w:rsidRDefault="00817201" w:rsidP="00817201">
      <w:pPr>
        <w:pStyle w:val="Prrafodelista"/>
        <w:tabs>
          <w:tab w:val="left" w:pos="240"/>
          <w:tab w:val="left" w:pos="6210"/>
        </w:tabs>
        <w:ind w:left="0"/>
        <w:rPr>
          <w:b/>
        </w:rPr>
      </w:pPr>
    </w:p>
    <w:p w:rsidR="00817201" w:rsidRPr="00D52ACF" w:rsidRDefault="00817201" w:rsidP="00817201">
      <w:pPr>
        <w:pStyle w:val="Sinespaciado1"/>
        <w:rPr>
          <w:rFonts w:ascii="Arial" w:hAnsi="Arial" w:cs="Arial"/>
          <w:sz w:val="20"/>
          <w:szCs w:val="20"/>
        </w:rPr>
      </w:pPr>
      <w:r w:rsidRPr="00D52ACF">
        <w:rPr>
          <w:rFonts w:ascii="Arial" w:hAnsi="Arial" w:cs="Arial"/>
          <w:b/>
          <w:sz w:val="20"/>
          <w:szCs w:val="20"/>
        </w:rPr>
        <w:t>__________________________________</w:t>
      </w:r>
    </w:p>
    <w:p w:rsidR="00817201" w:rsidRPr="00D52ACF" w:rsidRDefault="00817201" w:rsidP="00817201">
      <w:pPr>
        <w:pStyle w:val="Sinespaciado1"/>
        <w:rPr>
          <w:rFonts w:ascii="Arial" w:hAnsi="Arial" w:cs="Arial"/>
          <w:sz w:val="20"/>
          <w:szCs w:val="20"/>
        </w:rPr>
      </w:pPr>
      <w:r w:rsidRPr="00D52ACF">
        <w:rPr>
          <w:rFonts w:ascii="Arial" w:hAnsi="Arial" w:cs="Arial"/>
          <w:sz w:val="20"/>
          <w:szCs w:val="20"/>
        </w:rPr>
        <w:t xml:space="preserve">Firma del representante legal del proponente </w:t>
      </w:r>
    </w:p>
    <w:p w:rsidR="00817201" w:rsidRPr="00D52ACF" w:rsidRDefault="00817201" w:rsidP="00817201">
      <w:pPr>
        <w:pStyle w:val="Sinespaciado1"/>
        <w:contextualSpacing/>
        <w:rPr>
          <w:rFonts w:ascii="Arial" w:hAnsi="Arial" w:cs="Arial"/>
          <w:sz w:val="20"/>
          <w:szCs w:val="20"/>
          <w:lang w:eastAsia="es-CO"/>
        </w:rPr>
      </w:pPr>
      <w:r w:rsidRPr="00D52ACF">
        <w:rPr>
          <w:rFonts w:ascii="Arial" w:hAnsi="Arial" w:cs="Arial"/>
          <w:sz w:val="20"/>
          <w:szCs w:val="20"/>
          <w:lang w:eastAsia="es-CO"/>
        </w:rPr>
        <w:t xml:space="preserve">Nombre o razón social del oferente: </w:t>
      </w:r>
      <w:sdt>
        <w:sdtPr>
          <w:rPr>
            <w:rFonts w:ascii="Arial" w:hAnsi="Arial" w:cs="Arial"/>
            <w:color w:val="000000"/>
            <w:sz w:val="20"/>
            <w:szCs w:val="20"/>
          </w:rPr>
          <w:id w:val="1195195420"/>
          <w:placeholder>
            <w:docPart w:val="C6C9C5ECF88146C49501308444BAD7AD"/>
          </w:placeholder>
          <w:showingPlcHdr/>
          <w15:color w:val="800000"/>
          <w:text/>
        </w:sdtPr>
        <w:sdtEndPr/>
        <w:sdtContent>
          <w:r w:rsidRPr="00D52ACF">
            <w:rPr>
              <w:rStyle w:val="Textodelmarcadordeposicin"/>
              <w:rFonts w:ascii="Arial" w:eastAsiaTheme="minorHAnsi" w:hAnsi="Arial" w:cs="Arial"/>
              <w:color w:val="FF8F8F"/>
              <w:sz w:val="20"/>
              <w:szCs w:val="20"/>
              <w:u w:val="single"/>
            </w:rPr>
            <w:t>Diligenciar el nombre completo del proponente</w:t>
          </w:r>
        </w:sdtContent>
      </w:sdt>
    </w:p>
    <w:p w:rsidR="00817201" w:rsidRPr="00D52ACF" w:rsidRDefault="00817201" w:rsidP="00817201">
      <w:pPr>
        <w:pStyle w:val="Sinespaciado1"/>
        <w:contextualSpacing/>
        <w:rPr>
          <w:rFonts w:ascii="Arial" w:hAnsi="Arial" w:cs="Arial"/>
          <w:color w:val="000000"/>
          <w:sz w:val="20"/>
          <w:szCs w:val="20"/>
        </w:rPr>
      </w:pPr>
      <w:r w:rsidRPr="00D52ACF">
        <w:rPr>
          <w:rFonts w:ascii="Arial" w:hAnsi="Arial" w:cs="Arial"/>
          <w:sz w:val="20"/>
          <w:szCs w:val="20"/>
          <w:lang w:eastAsia="es-CO"/>
        </w:rPr>
        <w:t xml:space="preserve">Identificación (NIT </w:t>
      </w:r>
      <w:r w:rsidRPr="00D52ACF">
        <w:rPr>
          <w:rFonts w:ascii="MS Gothic" w:eastAsia="MS Gothic" w:hAnsi="MS Gothic" w:cs="Arial" w:hint="eastAsia"/>
          <w:sz w:val="20"/>
          <w:szCs w:val="20"/>
          <w:lang w:eastAsia="es-CO"/>
        </w:rPr>
        <w:t>☐</w:t>
      </w:r>
      <w:r w:rsidRPr="00D52ACF">
        <w:rPr>
          <w:rFonts w:ascii="Arial" w:hAnsi="Arial" w:cs="Arial"/>
          <w:sz w:val="20"/>
          <w:szCs w:val="20"/>
          <w:lang w:eastAsia="es-CO"/>
        </w:rPr>
        <w:t xml:space="preserve"> C.C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 xml:space="preserve"> C.E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w:t>
      </w:r>
      <w:r w:rsidRPr="00D52ACF">
        <w:rPr>
          <w:rFonts w:ascii="Arial" w:hAnsi="Arial" w:cs="Arial"/>
          <w:color w:val="000000"/>
          <w:sz w:val="20"/>
          <w:szCs w:val="20"/>
        </w:rPr>
        <w:t xml:space="preserve">: </w:t>
      </w:r>
      <w:sdt>
        <w:sdtPr>
          <w:rPr>
            <w:rFonts w:ascii="Arial" w:hAnsi="Arial" w:cs="Arial"/>
            <w:color w:val="000000"/>
            <w:sz w:val="20"/>
            <w:szCs w:val="20"/>
          </w:rPr>
          <w:id w:val="1463994974"/>
          <w:placeholder>
            <w:docPart w:val="642E0B4B6D7A49FEBF6EB2B644E00A93"/>
          </w:placeholder>
          <w:showingPlcHdr/>
          <w15:color w:val="800000"/>
        </w:sdtPr>
        <w:sdtEndPr/>
        <w:sdtContent>
          <w:r w:rsidRPr="00D52ACF">
            <w:rPr>
              <w:rStyle w:val="Textodelmarcadordeposicin"/>
              <w:rFonts w:ascii="Arial" w:eastAsiaTheme="minorHAnsi" w:hAnsi="Arial" w:cs="Arial"/>
              <w:color w:val="FF8F8F"/>
              <w:sz w:val="20"/>
              <w:szCs w:val="20"/>
              <w:u w:val="single"/>
            </w:rPr>
            <w:t>Diligenciar la identificación del proponente</w:t>
          </w:r>
        </w:sdtContent>
      </w:sdt>
    </w:p>
    <w:p w:rsidR="00817201" w:rsidRPr="00D52ACF" w:rsidRDefault="00817201" w:rsidP="00817201">
      <w:pPr>
        <w:pStyle w:val="Sinespaciado1"/>
        <w:contextualSpacing/>
        <w:rPr>
          <w:rFonts w:ascii="Arial" w:hAnsi="Arial" w:cs="Arial"/>
          <w:color w:val="000000"/>
          <w:sz w:val="20"/>
          <w:szCs w:val="20"/>
        </w:rPr>
      </w:pPr>
      <w:r w:rsidRPr="00D52ACF">
        <w:rPr>
          <w:rFonts w:ascii="Arial" w:hAnsi="Arial" w:cs="Arial"/>
          <w:sz w:val="20"/>
          <w:szCs w:val="20"/>
          <w:lang w:eastAsia="es-CO"/>
        </w:rPr>
        <w:t>Nombre Representante Legal</w:t>
      </w:r>
      <w:r w:rsidRPr="00D52ACF">
        <w:rPr>
          <w:rFonts w:ascii="Arial" w:hAnsi="Arial" w:cs="Arial"/>
          <w:color w:val="000000"/>
          <w:sz w:val="20"/>
          <w:szCs w:val="20"/>
        </w:rPr>
        <w:t xml:space="preserve">: </w:t>
      </w:r>
      <w:sdt>
        <w:sdtPr>
          <w:rPr>
            <w:rFonts w:ascii="Arial" w:hAnsi="Arial" w:cs="Arial"/>
            <w:color w:val="000000"/>
            <w:sz w:val="20"/>
            <w:szCs w:val="20"/>
          </w:rPr>
          <w:id w:val="-242884017"/>
          <w:placeholder>
            <w:docPart w:val="FA476CA6A8E14B42B10DCD1A1E4E7EFE"/>
          </w:placeholder>
          <w:showingPlcHdr/>
          <w15:color w:val="800000"/>
          <w:text/>
        </w:sdtPr>
        <w:sdtEndPr/>
        <w:sdtContent>
          <w:r w:rsidRPr="00D52ACF">
            <w:rPr>
              <w:rStyle w:val="Textodelmarcadordeposicin"/>
              <w:rFonts w:ascii="Arial" w:eastAsiaTheme="minorHAnsi" w:hAnsi="Arial" w:cs="Arial"/>
              <w:color w:val="FF8F8F"/>
              <w:sz w:val="20"/>
              <w:szCs w:val="20"/>
              <w:u w:val="single"/>
            </w:rPr>
            <w:t>Diligenciar el nombre completo del representante legal</w:t>
          </w:r>
        </w:sdtContent>
      </w:sdt>
    </w:p>
    <w:p w:rsidR="00817201" w:rsidRDefault="00817201" w:rsidP="00817201">
      <w:pPr>
        <w:rPr>
          <w:lang w:val="es-ES_tradnl"/>
        </w:rPr>
      </w:pPr>
      <w:r w:rsidRPr="00D52ACF">
        <w:rPr>
          <w:rFonts w:ascii="Arial" w:hAnsi="Arial" w:cs="Arial"/>
          <w:color w:val="000000"/>
          <w:sz w:val="20"/>
          <w:szCs w:val="20"/>
        </w:rPr>
        <w:t xml:space="preserve">Identificación (C.C </w:t>
      </w:r>
      <w:r w:rsidRPr="00D52ACF">
        <w:rPr>
          <w:rFonts w:ascii="MS Gothic" w:eastAsia="MS Gothic" w:hAnsi="MS Gothic" w:cs="Arial" w:hint="eastAsia"/>
          <w:sz w:val="20"/>
          <w:szCs w:val="20"/>
          <w:lang w:eastAsia="es-CO"/>
        </w:rPr>
        <w:t>☐</w:t>
      </w:r>
      <w:r w:rsidRPr="00D52ACF">
        <w:rPr>
          <w:rFonts w:ascii="Arial" w:hAnsi="Arial" w:cs="Arial"/>
          <w:color w:val="000000"/>
          <w:sz w:val="20"/>
          <w:szCs w:val="20"/>
        </w:rPr>
        <w:t xml:space="preserve"> C.E.</w:t>
      </w:r>
      <w:r w:rsidRPr="00D52ACF">
        <w:rPr>
          <w:rFonts w:ascii="Arial" w:hAnsi="Arial" w:cs="Arial"/>
          <w:sz w:val="20"/>
          <w:szCs w:val="20"/>
          <w:lang w:eastAsia="es-CO"/>
        </w:rPr>
        <w:t xml:space="preserve"> </w:t>
      </w:r>
      <w:r w:rsidRPr="00D52ACF">
        <w:rPr>
          <w:rFonts w:ascii="MS Gothic" w:eastAsia="MS Gothic" w:hAnsi="MS Gothic" w:cs="Arial" w:hint="eastAsia"/>
          <w:sz w:val="20"/>
          <w:szCs w:val="20"/>
          <w:lang w:eastAsia="es-CO"/>
        </w:rPr>
        <w:t>☐</w:t>
      </w:r>
      <w:r w:rsidRPr="00D52ACF">
        <w:rPr>
          <w:rFonts w:ascii="Arial" w:hAnsi="Arial" w:cs="Arial"/>
          <w:sz w:val="20"/>
          <w:szCs w:val="20"/>
          <w:lang w:eastAsia="es-CO"/>
        </w:rPr>
        <w:t xml:space="preserve">) </w:t>
      </w:r>
      <w:sdt>
        <w:sdtPr>
          <w:rPr>
            <w:rFonts w:ascii="Arial" w:hAnsi="Arial" w:cs="Arial"/>
            <w:color w:val="000000"/>
            <w:sz w:val="20"/>
            <w:szCs w:val="20"/>
          </w:rPr>
          <w:id w:val="1719704323"/>
          <w:placeholder>
            <w:docPart w:val="743AD798E51848F6920E3BAE57D89CFF"/>
          </w:placeholder>
          <w:showingPlcHdr/>
          <w15:color w:val="800000"/>
        </w:sdtPr>
        <w:sdtEndPr/>
        <w:sdtContent>
          <w:r w:rsidRPr="00D52ACF">
            <w:rPr>
              <w:rStyle w:val="Textodelmarcadordeposicin"/>
              <w:rFonts w:ascii="Arial" w:eastAsiaTheme="minorHAnsi" w:hAnsi="Arial" w:cs="Arial"/>
              <w:color w:val="FF8F8F"/>
              <w:sz w:val="20"/>
              <w:szCs w:val="20"/>
              <w:u w:val="single"/>
            </w:rPr>
            <w:t>Diligenciar el documento de identificación del representante legal</w:t>
          </w:r>
        </w:sdtContent>
      </w:sdt>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817201" w:rsidRPr="00C04D7A" w:rsidRDefault="00817201" w:rsidP="00817201">
      <w:pPr>
        <w:jc w:val="center"/>
        <w:rPr>
          <w:rFonts w:ascii="Arial" w:hAnsi="Arial" w:cs="Arial"/>
          <w:b/>
          <w:bCs/>
          <w:sz w:val="20"/>
          <w:szCs w:val="20"/>
        </w:rPr>
      </w:pPr>
      <w:r w:rsidRPr="00C04D7A">
        <w:rPr>
          <w:rFonts w:ascii="Arial" w:hAnsi="Arial" w:cs="Arial"/>
          <w:b/>
          <w:bCs/>
          <w:sz w:val="20"/>
          <w:szCs w:val="20"/>
        </w:rPr>
        <w:t>CARTA DE COMPROMISO SOBRE EL GRUPO MÍNIMO DE TRABAJO</w:t>
      </w:r>
    </w:p>
    <w:p w:rsidR="00817201" w:rsidRDefault="00817201" w:rsidP="00817201">
      <w:pPr>
        <w:jc w:val="center"/>
        <w:rPr>
          <w:rFonts w:ascii="Arial" w:hAnsi="Arial" w:cs="Arial"/>
          <w:sz w:val="20"/>
          <w:szCs w:val="20"/>
          <w:lang w:val="es-ES_tradnl"/>
        </w:rPr>
      </w:pPr>
    </w:p>
    <w:p w:rsidR="00C04D7A" w:rsidRPr="00C04D7A" w:rsidRDefault="00C04D7A" w:rsidP="00817201">
      <w:pPr>
        <w:jc w:val="center"/>
        <w:rPr>
          <w:rFonts w:ascii="Arial" w:hAnsi="Arial" w:cs="Arial"/>
          <w:sz w:val="20"/>
          <w:szCs w:val="20"/>
          <w:lang w:val="es-ES_tradnl"/>
        </w:rPr>
      </w:pPr>
    </w:p>
    <w:p w:rsidR="00817201" w:rsidRPr="00C04D7A" w:rsidRDefault="00817201" w:rsidP="003D7CB0">
      <w:pPr>
        <w:rPr>
          <w:rFonts w:ascii="Arial" w:hAnsi="Arial" w:cs="Arial"/>
          <w:sz w:val="20"/>
          <w:szCs w:val="20"/>
          <w:lang w:val="es-ES_tradnl"/>
        </w:rPr>
      </w:pPr>
    </w:p>
    <w:p w:rsidR="00817201" w:rsidRPr="00C04D7A" w:rsidRDefault="000D508C" w:rsidP="00817201">
      <w:pPr>
        <w:jc w:val="both"/>
        <w:rPr>
          <w:rFonts w:ascii="Arial" w:eastAsiaTheme="minorEastAsia" w:hAnsi="Arial" w:cs="Arial"/>
          <w:color w:val="FF8F8F"/>
          <w:sz w:val="20"/>
          <w:szCs w:val="20"/>
        </w:rPr>
      </w:pPr>
      <w:sdt>
        <w:sdtPr>
          <w:rPr>
            <w:rFonts w:ascii="Arial" w:hAnsi="Arial" w:cs="Arial"/>
            <w:color w:val="808080"/>
            <w:sz w:val="20"/>
            <w:szCs w:val="20"/>
          </w:rPr>
          <w:id w:val="993463924"/>
          <w:placeholder>
            <w:docPart w:val="6EBF7DA6E40B49CB92D3CB0C621CB8B4"/>
          </w:placeholder>
          <w:showingPlcHdr/>
          <w15:color w:val="800000"/>
          <w:text/>
        </w:sdtPr>
        <w:sdtEndPr>
          <w:rPr>
            <w:color w:val="auto"/>
          </w:rPr>
        </w:sdtEndPr>
        <w:sdtContent>
          <w:r w:rsidR="00817201" w:rsidRPr="00C04D7A">
            <w:rPr>
              <w:rStyle w:val="Textodelmarcadordeposicin"/>
              <w:rFonts w:ascii="Arial" w:eastAsiaTheme="minorEastAsia" w:hAnsi="Arial" w:cs="Arial"/>
              <w:color w:val="FF8F8F"/>
              <w:sz w:val="20"/>
              <w:szCs w:val="20"/>
              <w:u w:val="single"/>
            </w:rPr>
            <w:t>Ciudad</w:t>
          </w:r>
        </w:sdtContent>
      </w:sdt>
      <w:r w:rsidR="00817201" w:rsidRPr="00C04D7A">
        <w:rPr>
          <w:rFonts w:ascii="Arial" w:hAnsi="Arial" w:cs="Arial"/>
          <w:sz w:val="20"/>
          <w:szCs w:val="20"/>
        </w:rPr>
        <w:t xml:space="preserve">, </w:t>
      </w:r>
      <w:sdt>
        <w:sdtPr>
          <w:rPr>
            <w:rFonts w:ascii="Arial" w:hAnsi="Arial" w:cs="Arial"/>
            <w:sz w:val="20"/>
            <w:szCs w:val="20"/>
          </w:rPr>
          <w:id w:val="-727530256"/>
          <w:placeholder>
            <w:docPart w:val="282B2A327903425BBC98D33A99DAFD9C"/>
          </w:placeholder>
          <w:showingPlcHdr/>
          <w15:color w:val="800000"/>
          <w:date w:fullDate="2021-04-13T00:00:00Z">
            <w:dateFormat w:val="d 'de' MMMM 'de' yyyy"/>
            <w:lid w:val="es-CO"/>
            <w:storeMappedDataAs w:val="dateTime"/>
            <w:calendar w:val="gregorian"/>
          </w:date>
        </w:sdtPr>
        <w:sdtEndPr/>
        <w:sdtContent>
          <w:r w:rsidR="00817201" w:rsidRPr="00C04D7A">
            <w:rPr>
              <w:rStyle w:val="Textodelmarcadordeposicin"/>
              <w:rFonts w:ascii="Arial" w:eastAsiaTheme="minorEastAsia" w:hAnsi="Arial" w:cs="Arial"/>
              <w:color w:val="FF8F8F"/>
              <w:sz w:val="20"/>
              <w:szCs w:val="20"/>
            </w:rPr>
            <w:t>seleccionar la fecha.</w:t>
          </w:r>
        </w:sdtContent>
      </w:sdt>
    </w:p>
    <w:p w:rsidR="00817201" w:rsidRDefault="00817201" w:rsidP="00817201">
      <w:pPr>
        <w:jc w:val="both"/>
        <w:rPr>
          <w:rFonts w:ascii="Arial" w:hAnsi="Arial" w:cs="Arial"/>
          <w:sz w:val="20"/>
          <w:szCs w:val="20"/>
        </w:rPr>
      </w:pPr>
    </w:p>
    <w:p w:rsidR="00C04D7A" w:rsidRPr="00C04D7A" w:rsidRDefault="00C04D7A" w:rsidP="00817201">
      <w:pPr>
        <w:jc w:val="both"/>
        <w:rPr>
          <w:rFonts w:ascii="Arial" w:hAnsi="Arial" w:cs="Arial"/>
          <w:sz w:val="20"/>
          <w:szCs w:val="20"/>
        </w:rPr>
      </w:pPr>
    </w:p>
    <w:p w:rsidR="00817201" w:rsidRPr="00C04D7A" w:rsidRDefault="00817201" w:rsidP="00817201">
      <w:pPr>
        <w:jc w:val="both"/>
        <w:rPr>
          <w:rFonts w:ascii="Arial" w:hAnsi="Arial" w:cs="Arial"/>
          <w:sz w:val="20"/>
          <w:szCs w:val="20"/>
        </w:rPr>
      </w:pPr>
      <w:r w:rsidRPr="00C04D7A">
        <w:rPr>
          <w:rFonts w:ascii="Arial" w:hAnsi="Arial" w:cs="Arial"/>
          <w:sz w:val="20"/>
          <w:szCs w:val="20"/>
        </w:rPr>
        <w:t>Señores.</w:t>
      </w:r>
    </w:p>
    <w:p w:rsidR="00817201" w:rsidRPr="00C04D7A" w:rsidRDefault="00817201" w:rsidP="00817201">
      <w:pPr>
        <w:jc w:val="both"/>
        <w:rPr>
          <w:rFonts w:ascii="Arial" w:hAnsi="Arial" w:cs="Arial"/>
          <w:sz w:val="20"/>
          <w:szCs w:val="20"/>
        </w:rPr>
      </w:pPr>
      <w:r w:rsidRPr="00C04D7A">
        <w:rPr>
          <w:rFonts w:ascii="Arial" w:hAnsi="Arial" w:cs="Arial"/>
          <w:sz w:val="20"/>
          <w:szCs w:val="20"/>
        </w:rPr>
        <w:t xml:space="preserve">POLICÍA NACIONAL – </w:t>
      </w:r>
      <w:sdt>
        <w:sdtPr>
          <w:rPr>
            <w:rFonts w:ascii="Arial" w:hAnsi="Arial" w:cs="Arial"/>
            <w:sz w:val="20"/>
            <w:szCs w:val="20"/>
          </w:rPr>
          <w:id w:val="-1803603906"/>
          <w:placeholder>
            <w:docPart w:val="8A770C65C4924EB487FA28AB0933C7CE"/>
          </w:placeholder>
          <w15:color w:val="800000"/>
          <w:text/>
        </w:sdtPr>
        <w:sdtEndPr/>
        <w:sdtContent>
          <w:r w:rsidRPr="00C04D7A">
            <w:rPr>
              <w:rFonts w:ascii="Arial" w:hAnsi="Arial" w:cs="Arial"/>
              <w:sz w:val="20"/>
              <w:szCs w:val="20"/>
            </w:rPr>
            <w:t>DEPARTAMENTO DE POLICÍA URABÁ</w:t>
          </w:r>
        </w:sdtContent>
      </w:sdt>
    </w:p>
    <w:p w:rsidR="00817201" w:rsidRPr="00C04D7A" w:rsidRDefault="00817201" w:rsidP="00817201">
      <w:pPr>
        <w:jc w:val="both"/>
        <w:rPr>
          <w:rFonts w:ascii="Arial" w:hAnsi="Arial" w:cs="Arial"/>
          <w:sz w:val="20"/>
          <w:szCs w:val="20"/>
        </w:rPr>
      </w:pPr>
      <w:r w:rsidRPr="00C04D7A">
        <w:rPr>
          <w:rFonts w:ascii="Arial" w:hAnsi="Arial" w:cs="Arial"/>
          <w:sz w:val="20"/>
          <w:szCs w:val="20"/>
        </w:rPr>
        <w:t>Ciudad.</w:t>
      </w:r>
    </w:p>
    <w:p w:rsidR="00817201" w:rsidRDefault="00817201" w:rsidP="00817201">
      <w:pPr>
        <w:jc w:val="both"/>
        <w:rPr>
          <w:rFonts w:ascii="Arial" w:hAnsi="Arial" w:cs="Arial"/>
          <w:sz w:val="20"/>
          <w:szCs w:val="20"/>
        </w:rPr>
      </w:pPr>
    </w:p>
    <w:p w:rsidR="00C04D7A" w:rsidRPr="00C04D7A" w:rsidRDefault="00C04D7A" w:rsidP="00817201">
      <w:pPr>
        <w:jc w:val="both"/>
        <w:rPr>
          <w:rFonts w:ascii="Arial" w:hAnsi="Arial" w:cs="Arial"/>
          <w:sz w:val="20"/>
          <w:szCs w:val="20"/>
        </w:rPr>
      </w:pPr>
    </w:p>
    <w:p w:rsidR="00817201" w:rsidRPr="00C04D7A" w:rsidRDefault="00817201" w:rsidP="00817201">
      <w:pPr>
        <w:jc w:val="both"/>
        <w:rPr>
          <w:rFonts w:ascii="Arial" w:hAnsi="Arial" w:cs="Arial"/>
          <w:b/>
          <w:color w:val="000000"/>
          <w:sz w:val="20"/>
          <w:szCs w:val="20"/>
        </w:rPr>
      </w:pPr>
      <w:r w:rsidRPr="00C04D7A">
        <w:rPr>
          <w:rFonts w:ascii="Arial" w:hAnsi="Arial" w:cs="Arial"/>
          <w:sz w:val="20"/>
          <w:szCs w:val="20"/>
        </w:rPr>
        <w:t xml:space="preserve">Referencia: proceso de </w:t>
      </w:r>
      <w:sdt>
        <w:sdtPr>
          <w:rPr>
            <w:rFonts w:ascii="Arial" w:hAnsi="Arial" w:cs="Arial"/>
            <w:sz w:val="20"/>
            <w:szCs w:val="20"/>
          </w:rPr>
          <w:id w:val="278381406"/>
          <w:placeholder>
            <w:docPart w:val="775027A6924B465F9055740D2BA925E3"/>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C04D7A">
            <w:rPr>
              <w:rFonts w:ascii="Arial" w:hAnsi="Arial" w:cs="Arial"/>
              <w:sz w:val="20"/>
              <w:szCs w:val="20"/>
            </w:rPr>
            <w:t>Selección Abreviada de Menor cuantía</w:t>
          </w:r>
        </w:sdtContent>
      </w:sdt>
      <w:r w:rsidRPr="00C04D7A">
        <w:rPr>
          <w:rFonts w:ascii="Arial" w:hAnsi="Arial" w:cs="Arial"/>
          <w:sz w:val="20"/>
          <w:szCs w:val="20"/>
        </w:rPr>
        <w:t xml:space="preserve"> Número </w:t>
      </w:r>
      <w:sdt>
        <w:sdtPr>
          <w:rPr>
            <w:rFonts w:ascii="Arial" w:hAnsi="Arial" w:cs="Arial"/>
            <w:sz w:val="20"/>
            <w:szCs w:val="20"/>
          </w:rPr>
          <w:id w:val="1478040218"/>
          <w:placeholder>
            <w:docPart w:val="C8122DA9A78942D0A3C98D4C946BB74B"/>
          </w:placeholder>
          <w15:color w:val="800000"/>
          <w:text/>
        </w:sdtPr>
        <w:sdtEndPr/>
        <w:sdtContent>
          <w:r w:rsidR="00607F64">
            <w:rPr>
              <w:rFonts w:ascii="Arial" w:hAnsi="Arial" w:cs="Arial"/>
              <w:sz w:val="20"/>
              <w:szCs w:val="20"/>
            </w:rPr>
            <w:t xml:space="preserve">PN DEURA SA MC 020 </w:t>
          </w:r>
          <w:r w:rsidR="00A5165D">
            <w:rPr>
              <w:rFonts w:ascii="Arial" w:hAnsi="Arial" w:cs="Arial"/>
              <w:sz w:val="20"/>
              <w:szCs w:val="20"/>
            </w:rPr>
            <w:t>202</w:t>
          </w:r>
          <w:r w:rsidR="00607F64">
            <w:rPr>
              <w:rFonts w:ascii="Arial" w:hAnsi="Arial" w:cs="Arial"/>
              <w:sz w:val="20"/>
              <w:szCs w:val="20"/>
            </w:rPr>
            <w:t>5</w:t>
          </w:r>
        </w:sdtContent>
      </w:sdt>
      <w:r w:rsidRPr="00C04D7A">
        <w:rPr>
          <w:rFonts w:ascii="Arial" w:hAnsi="Arial" w:cs="Arial"/>
          <w:sz w:val="20"/>
          <w:szCs w:val="20"/>
        </w:rPr>
        <w:t xml:space="preserve"> cuyo objeto es:</w:t>
      </w:r>
      <w:r w:rsidRPr="00C04D7A">
        <w:rPr>
          <w:rFonts w:ascii="Arial" w:hAnsi="Arial" w:cs="Arial"/>
          <w:bCs/>
          <w:sz w:val="20"/>
          <w:szCs w:val="20"/>
        </w:rPr>
        <w:t xml:space="preserve"> </w:t>
      </w:r>
      <w:sdt>
        <w:sdtPr>
          <w:rPr>
            <w:rFonts w:ascii="Arial" w:hAnsi="Arial" w:cs="Arial"/>
            <w:sz w:val="20"/>
            <w:szCs w:val="20"/>
          </w:rPr>
          <w:id w:val="878589983"/>
          <w:placeholder>
            <w:docPart w:val="6BF9A3523027484E9B7C761B8C25E619"/>
          </w:placeholder>
          <w15:color w:val="800000"/>
          <w:text/>
        </w:sdtPr>
        <w:sdtEndPr/>
        <w:sdtContent>
          <w:r w:rsidR="00A5165D" w:rsidRPr="00A5165D">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p>
    <w:p w:rsidR="00817201" w:rsidRPr="00C04D7A" w:rsidRDefault="00817201" w:rsidP="00817201">
      <w:pPr>
        <w:spacing w:line="0" w:lineRule="atLeast"/>
        <w:jc w:val="both"/>
        <w:rPr>
          <w:rFonts w:ascii="Arial" w:hAnsi="Arial" w:cs="Arial"/>
          <w:color w:val="000000"/>
          <w:sz w:val="20"/>
          <w:szCs w:val="20"/>
        </w:rPr>
      </w:pPr>
    </w:p>
    <w:p w:rsidR="00A5165D" w:rsidRDefault="00A5165D" w:rsidP="00A5165D">
      <w:pPr>
        <w:spacing w:line="0" w:lineRule="atLeast"/>
        <w:jc w:val="both"/>
        <w:rPr>
          <w:rFonts w:ascii="Arial" w:hAnsi="Arial" w:cs="Arial"/>
          <w:color w:val="000000"/>
          <w:sz w:val="20"/>
          <w:szCs w:val="20"/>
        </w:rPr>
      </w:pPr>
      <w:r w:rsidRPr="009B5C11">
        <w:rPr>
          <w:rFonts w:ascii="Arial" w:hAnsi="Arial" w:cs="Arial"/>
          <w:color w:val="000000"/>
          <w:sz w:val="20"/>
          <w:szCs w:val="20"/>
        </w:rPr>
        <w:t xml:space="preserve">El(los) suscrito(s) a saber: </w:t>
      </w:r>
      <w:sdt>
        <w:sdtPr>
          <w:rPr>
            <w:rFonts w:ascii="Arial" w:hAnsi="Arial" w:cs="Arial"/>
            <w:sz w:val="20"/>
            <w:szCs w:val="20"/>
          </w:rPr>
          <w:id w:val="1846738530"/>
          <w:placeholder>
            <w:docPart w:val="CCA3806765FF4DA2B191AAF936960AD2"/>
          </w:placeholder>
          <w:showingPlcHdr/>
          <w15:color w:val="800000"/>
          <w:text/>
        </w:sdtPr>
        <w:sdtEndPr>
          <w:rPr>
            <w:lang w:eastAsia="es-CO"/>
          </w:rPr>
        </w:sdtEndPr>
        <w:sdtContent>
          <w:r w:rsidRPr="009B5C1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B5C11">
            <w:rPr>
              <w:rStyle w:val="Textodelmarcadordeposicin"/>
              <w:rFonts w:ascii="Arial" w:hAnsi="Arial" w:cs="Arial"/>
              <w:color w:val="FF8F8F"/>
              <w:sz w:val="20"/>
              <w:szCs w:val="20"/>
            </w:rPr>
            <w:t>.</w:t>
          </w:r>
        </w:sdtContent>
      </w:sdt>
      <w:r w:rsidRPr="009B5C11">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0107029A0DC4FEF9AE57CF3891062E4"/>
          </w:placeholder>
          <w:showingPlcHdr/>
          <w15:color w:val="800000"/>
          <w:text/>
        </w:sdtPr>
        <w:sdtEndPr/>
        <w:sdtContent>
          <w:r w:rsidRPr="009B5C11">
            <w:rPr>
              <w:rStyle w:val="Textodelmarcadordeposicin"/>
              <w:rFonts w:ascii="Arial" w:hAnsi="Arial" w:cs="Arial"/>
              <w:color w:val="FF8F8F"/>
              <w:sz w:val="20"/>
              <w:szCs w:val="20"/>
              <w:u w:val="single"/>
            </w:rPr>
            <w:t>Domicio de la persona firmante</w:t>
          </w:r>
          <w:r w:rsidRPr="009B5C11">
            <w:rPr>
              <w:rStyle w:val="Textodelmarcadordeposicin"/>
              <w:rFonts w:ascii="Arial" w:hAnsi="Arial" w:cs="Arial"/>
              <w:sz w:val="20"/>
              <w:szCs w:val="20"/>
            </w:rPr>
            <w:t>.</w:t>
          </w:r>
        </w:sdtContent>
      </w:sdt>
      <w:r w:rsidRPr="009B5C11">
        <w:rPr>
          <w:rFonts w:ascii="Arial" w:hAnsi="Arial" w:cs="Arial"/>
          <w:color w:val="000000"/>
          <w:sz w:val="20"/>
          <w:szCs w:val="20"/>
        </w:rPr>
        <w:t xml:space="preserve">, identificado con </w:t>
      </w:r>
      <w:sdt>
        <w:sdtPr>
          <w:rPr>
            <w:rFonts w:ascii="Arial" w:hAnsi="Arial" w:cs="Arial"/>
            <w:color w:val="FF8F8F"/>
            <w:sz w:val="20"/>
            <w:szCs w:val="20"/>
            <w:lang w:eastAsia="es-CO"/>
          </w:rPr>
          <w:id w:val="1928466498"/>
          <w:placeholder>
            <w:docPart w:val="AA8ECC214AC3410E99FE438BE9AF452B"/>
          </w:placeholder>
          <w:showingPlcHdr/>
          <w15:color w:val="800000"/>
          <w:text/>
        </w:sdtPr>
        <w:sdtEndPr>
          <w:rPr>
            <w:color w:val="auto"/>
          </w:rPr>
        </w:sdtEndPr>
        <w:sdtContent>
          <w:r w:rsidRPr="009B5C11">
            <w:rPr>
              <w:rStyle w:val="Textodelmarcadordeposicin"/>
              <w:rFonts w:ascii="Arial" w:hAnsi="Arial" w:cs="Arial"/>
              <w:color w:val="FF8F8F"/>
              <w:sz w:val="20"/>
              <w:szCs w:val="20"/>
              <w:u w:val="single"/>
            </w:rPr>
            <w:t>Documentos de identificación y lugar de expedición</w:t>
          </w:r>
        </w:sdtContent>
      </w:sdt>
      <w:r w:rsidRPr="009B5C11">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que en caso de ser el adjudicatario del proceso contractual resultante del presente estudio previo me comprometo a presentar el personal profesional ofrecido y entregar sus hojas de vida con toda la documentación requerida el día de la suscripción del contrato y que estos cumplirán con los requisitos mínimos exigidos en el presente estudio previo.</w:t>
      </w:r>
    </w:p>
    <w:p w:rsidR="00607F64" w:rsidRPr="009B5C11" w:rsidRDefault="00607F64" w:rsidP="00A5165D">
      <w:pPr>
        <w:spacing w:line="0" w:lineRule="atLeast"/>
        <w:jc w:val="both"/>
        <w:rPr>
          <w:rFonts w:ascii="Arial" w:hAnsi="Arial" w:cs="Arial"/>
          <w:color w:val="000000"/>
          <w:sz w:val="20"/>
          <w:szCs w:val="20"/>
        </w:rPr>
      </w:pPr>
    </w:p>
    <w:p w:rsidR="00A5165D" w:rsidRPr="009B5C11" w:rsidRDefault="00A5165D" w:rsidP="00A5165D">
      <w:pPr>
        <w:spacing w:line="0" w:lineRule="atLeast"/>
        <w:rPr>
          <w:rFonts w:ascii="Arial" w:hAnsi="Arial" w:cs="Arial"/>
          <w:color w:val="000000"/>
          <w:sz w:val="20"/>
          <w:szCs w:val="20"/>
        </w:rPr>
      </w:pPr>
      <w:r w:rsidRPr="009B5C11">
        <w:rPr>
          <w:rFonts w:ascii="Arial" w:hAnsi="Arial" w:cs="Arial"/>
          <w:color w:val="000000"/>
          <w:sz w:val="20"/>
          <w:szCs w:val="20"/>
        </w:rPr>
        <w:t>La verificación al cumplimiento de lo antes descrito será efectuada por el supervisor del contrato, en el componente que corresponda.</w:t>
      </w:r>
    </w:p>
    <w:p w:rsidR="00817201" w:rsidRPr="00C04D7A" w:rsidRDefault="00817201" w:rsidP="00817201">
      <w:pPr>
        <w:jc w:val="both"/>
        <w:rPr>
          <w:rFonts w:ascii="Arial" w:hAnsi="Arial" w:cs="Arial"/>
          <w:sz w:val="20"/>
          <w:szCs w:val="20"/>
          <w:lang w:eastAsia="es-CO"/>
        </w:rPr>
      </w:pPr>
      <w:r w:rsidRPr="00C04D7A">
        <w:rPr>
          <w:rFonts w:ascii="Arial" w:hAnsi="Arial" w:cs="Arial"/>
          <w:sz w:val="20"/>
          <w:szCs w:val="20"/>
          <w:lang w:eastAsia="es-CO"/>
        </w:rPr>
        <w:t>El proponente:</w:t>
      </w:r>
    </w:p>
    <w:p w:rsidR="00817201" w:rsidRPr="00C04D7A" w:rsidRDefault="00817201" w:rsidP="003D7CB0">
      <w:pPr>
        <w:rPr>
          <w:rFonts w:ascii="Arial" w:hAnsi="Arial" w:cs="Arial"/>
          <w:sz w:val="20"/>
          <w:szCs w:val="20"/>
          <w:lang w:val="es-ES_tradnl"/>
        </w:rPr>
      </w:pPr>
    </w:p>
    <w:p w:rsidR="00817201" w:rsidRPr="00C04D7A" w:rsidRDefault="00817201" w:rsidP="003D7CB0">
      <w:pPr>
        <w:rPr>
          <w:rFonts w:ascii="Arial" w:hAnsi="Arial" w:cs="Arial"/>
          <w:sz w:val="20"/>
          <w:szCs w:val="20"/>
          <w:lang w:val="es-ES_tradnl"/>
        </w:rPr>
      </w:pPr>
    </w:p>
    <w:p w:rsidR="00817201" w:rsidRPr="00C04D7A" w:rsidRDefault="00817201" w:rsidP="00817201">
      <w:pPr>
        <w:pStyle w:val="Prrafodelista"/>
        <w:tabs>
          <w:tab w:val="left" w:pos="240"/>
          <w:tab w:val="left" w:pos="6210"/>
        </w:tabs>
        <w:ind w:left="0"/>
        <w:rPr>
          <w:rFonts w:ascii="Arial" w:hAnsi="Arial" w:cs="Arial"/>
          <w:b/>
          <w:sz w:val="20"/>
          <w:szCs w:val="20"/>
        </w:rPr>
      </w:pPr>
    </w:p>
    <w:p w:rsidR="00817201" w:rsidRPr="00C04D7A" w:rsidRDefault="00817201" w:rsidP="00817201">
      <w:pPr>
        <w:pStyle w:val="Prrafodelista"/>
        <w:tabs>
          <w:tab w:val="left" w:pos="240"/>
          <w:tab w:val="left" w:pos="6210"/>
        </w:tabs>
        <w:ind w:left="0"/>
        <w:jc w:val="center"/>
        <w:rPr>
          <w:rFonts w:ascii="Arial" w:hAnsi="Arial" w:cs="Arial"/>
          <w:b/>
          <w:sz w:val="20"/>
          <w:szCs w:val="20"/>
        </w:rPr>
      </w:pPr>
    </w:p>
    <w:p w:rsidR="00817201" w:rsidRPr="00C04D7A" w:rsidRDefault="00817201" w:rsidP="00817201">
      <w:pPr>
        <w:pStyle w:val="Sinespaciado1"/>
        <w:rPr>
          <w:rFonts w:ascii="Arial" w:hAnsi="Arial" w:cs="Arial"/>
          <w:sz w:val="20"/>
          <w:szCs w:val="20"/>
        </w:rPr>
      </w:pPr>
      <w:r w:rsidRPr="00C04D7A">
        <w:rPr>
          <w:rFonts w:ascii="Arial" w:hAnsi="Arial" w:cs="Arial"/>
          <w:b/>
          <w:sz w:val="20"/>
          <w:szCs w:val="20"/>
        </w:rPr>
        <w:t>__________________________________</w:t>
      </w:r>
    </w:p>
    <w:p w:rsidR="00817201" w:rsidRPr="00C04D7A" w:rsidRDefault="00817201" w:rsidP="00817201">
      <w:pPr>
        <w:pStyle w:val="Sinespaciado1"/>
        <w:rPr>
          <w:rFonts w:ascii="Arial" w:hAnsi="Arial" w:cs="Arial"/>
          <w:sz w:val="20"/>
          <w:szCs w:val="20"/>
        </w:rPr>
      </w:pPr>
      <w:r w:rsidRPr="00C04D7A">
        <w:rPr>
          <w:rFonts w:ascii="Arial" w:hAnsi="Arial" w:cs="Arial"/>
          <w:sz w:val="20"/>
          <w:szCs w:val="20"/>
        </w:rPr>
        <w:t xml:space="preserve">Firma del representante legal del proponente </w:t>
      </w:r>
    </w:p>
    <w:p w:rsidR="00817201" w:rsidRPr="00C04D7A" w:rsidRDefault="00817201" w:rsidP="00817201">
      <w:pPr>
        <w:pStyle w:val="Sinespaciado1"/>
        <w:contextualSpacing/>
        <w:rPr>
          <w:rFonts w:ascii="Arial" w:hAnsi="Arial" w:cs="Arial"/>
          <w:sz w:val="20"/>
          <w:szCs w:val="20"/>
          <w:lang w:eastAsia="es-CO"/>
        </w:rPr>
      </w:pPr>
      <w:r w:rsidRPr="00C04D7A">
        <w:rPr>
          <w:rFonts w:ascii="Arial" w:hAnsi="Arial" w:cs="Arial"/>
          <w:sz w:val="20"/>
          <w:szCs w:val="20"/>
          <w:lang w:eastAsia="es-CO"/>
        </w:rPr>
        <w:t xml:space="preserve">Nombre o razón social del oferente: </w:t>
      </w:r>
      <w:sdt>
        <w:sdtPr>
          <w:rPr>
            <w:rFonts w:ascii="Arial" w:hAnsi="Arial" w:cs="Arial"/>
            <w:color w:val="000000"/>
            <w:sz w:val="20"/>
            <w:szCs w:val="20"/>
          </w:rPr>
          <w:id w:val="759722182"/>
          <w:placeholder>
            <w:docPart w:val="06D4BBEB794D4F359916388D8AC14709"/>
          </w:placeholder>
          <w:showingPlcHdr/>
          <w15:color w:val="800000"/>
          <w:text/>
        </w:sdtPr>
        <w:sdtEndPr/>
        <w:sdtContent>
          <w:r w:rsidRPr="00C04D7A">
            <w:rPr>
              <w:rStyle w:val="Textodelmarcadordeposicin"/>
              <w:rFonts w:ascii="Arial" w:eastAsiaTheme="minorHAnsi" w:hAnsi="Arial" w:cs="Arial"/>
              <w:color w:val="FF8F8F"/>
              <w:sz w:val="20"/>
              <w:szCs w:val="20"/>
              <w:u w:val="single"/>
            </w:rPr>
            <w:t>Diligenciar el nombre completo del proponente</w:t>
          </w:r>
        </w:sdtContent>
      </w:sdt>
    </w:p>
    <w:p w:rsidR="00817201" w:rsidRPr="00C04D7A" w:rsidRDefault="00817201" w:rsidP="00817201">
      <w:pPr>
        <w:pStyle w:val="Sinespaciado1"/>
        <w:contextualSpacing/>
        <w:rPr>
          <w:rFonts w:ascii="Arial" w:hAnsi="Arial" w:cs="Arial"/>
          <w:color w:val="000000"/>
          <w:sz w:val="20"/>
          <w:szCs w:val="20"/>
        </w:rPr>
      </w:pPr>
      <w:r w:rsidRPr="00C04D7A">
        <w:rPr>
          <w:rFonts w:ascii="Arial" w:hAnsi="Arial" w:cs="Arial"/>
          <w:sz w:val="20"/>
          <w:szCs w:val="20"/>
          <w:lang w:eastAsia="es-CO"/>
        </w:rPr>
        <w:t xml:space="preserve">Identificación (NIT </w:t>
      </w:r>
      <w:r w:rsidRPr="00C04D7A">
        <w:rPr>
          <w:rFonts w:ascii="Segoe UI Symbol" w:eastAsia="MS Gothic" w:hAnsi="Segoe UI Symbol" w:cs="Segoe UI Symbol"/>
          <w:sz w:val="20"/>
          <w:szCs w:val="20"/>
          <w:lang w:eastAsia="es-CO"/>
        </w:rPr>
        <w:t>☐</w:t>
      </w:r>
      <w:r w:rsidRPr="00C04D7A">
        <w:rPr>
          <w:rFonts w:ascii="Arial" w:hAnsi="Arial" w:cs="Arial"/>
          <w:sz w:val="20"/>
          <w:szCs w:val="20"/>
          <w:lang w:eastAsia="es-CO"/>
        </w:rPr>
        <w:t xml:space="preserve"> C.C </w:t>
      </w:r>
      <w:r w:rsidRPr="00C04D7A">
        <w:rPr>
          <w:rFonts w:ascii="Segoe UI Symbol" w:eastAsia="MS Gothic" w:hAnsi="Segoe UI Symbol" w:cs="Segoe UI Symbol"/>
          <w:sz w:val="20"/>
          <w:szCs w:val="20"/>
          <w:lang w:eastAsia="es-CO"/>
        </w:rPr>
        <w:t>☐</w:t>
      </w:r>
      <w:r w:rsidRPr="00C04D7A">
        <w:rPr>
          <w:rFonts w:ascii="Arial" w:hAnsi="Arial" w:cs="Arial"/>
          <w:sz w:val="20"/>
          <w:szCs w:val="20"/>
          <w:lang w:eastAsia="es-CO"/>
        </w:rPr>
        <w:t xml:space="preserve"> C.E </w:t>
      </w:r>
      <w:r w:rsidRPr="00C04D7A">
        <w:rPr>
          <w:rFonts w:ascii="Segoe UI Symbol" w:eastAsia="MS Gothic" w:hAnsi="Segoe UI Symbol" w:cs="Segoe UI Symbol"/>
          <w:sz w:val="20"/>
          <w:szCs w:val="20"/>
          <w:lang w:eastAsia="es-CO"/>
        </w:rPr>
        <w:t>☐</w:t>
      </w:r>
      <w:r w:rsidRPr="00C04D7A">
        <w:rPr>
          <w:rFonts w:ascii="Arial" w:hAnsi="Arial" w:cs="Arial"/>
          <w:sz w:val="20"/>
          <w:szCs w:val="20"/>
          <w:lang w:eastAsia="es-CO"/>
        </w:rPr>
        <w:t>)</w:t>
      </w:r>
      <w:r w:rsidRPr="00C04D7A">
        <w:rPr>
          <w:rFonts w:ascii="Arial" w:hAnsi="Arial" w:cs="Arial"/>
          <w:color w:val="000000"/>
          <w:sz w:val="20"/>
          <w:szCs w:val="20"/>
        </w:rPr>
        <w:t xml:space="preserve">: </w:t>
      </w:r>
      <w:sdt>
        <w:sdtPr>
          <w:rPr>
            <w:rFonts w:ascii="Arial" w:hAnsi="Arial" w:cs="Arial"/>
            <w:color w:val="000000"/>
            <w:sz w:val="20"/>
            <w:szCs w:val="20"/>
          </w:rPr>
          <w:id w:val="-1547838945"/>
          <w:placeholder>
            <w:docPart w:val="2BD3EEAD22BA47C1B0C610D969C29E5E"/>
          </w:placeholder>
          <w:showingPlcHdr/>
          <w15:color w:val="800000"/>
        </w:sdtPr>
        <w:sdtEndPr/>
        <w:sdtContent>
          <w:r w:rsidRPr="00C04D7A">
            <w:rPr>
              <w:rStyle w:val="Textodelmarcadordeposicin"/>
              <w:rFonts w:ascii="Arial" w:eastAsiaTheme="minorHAnsi" w:hAnsi="Arial" w:cs="Arial"/>
              <w:color w:val="FF8F8F"/>
              <w:sz w:val="20"/>
              <w:szCs w:val="20"/>
              <w:u w:val="single"/>
            </w:rPr>
            <w:t>Diligenciar la identificación del proponente</w:t>
          </w:r>
        </w:sdtContent>
      </w:sdt>
    </w:p>
    <w:p w:rsidR="00817201" w:rsidRPr="00C04D7A" w:rsidRDefault="00817201" w:rsidP="00817201">
      <w:pPr>
        <w:pStyle w:val="Sinespaciado1"/>
        <w:contextualSpacing/>
        <w:rPr>
          <w:rFonts w:ascii="Arial" w:hAnsi="Arial" w:cs="Arial"/>
          <w:color w:val="000000"/>
          <w:sz w:val="20"/>
          <w:szCs w:val="20"/>
        </w:rPr>
      </w:pPr>
      <w:r w:rsidRPr="00C04D7A">
        <w:rPr>
          <w:rFonts w:ascii="Arial" w:hAnsi="Arial" w:cs="Arial"/>
          <w:sz w:val="20"/>
          <w:szCs w:val="20"/>
          <w:lang w:eastAsia="es-CO"/>
        </w:rPr>
        <w:t>Nombre Representante Legal</w:t>
      </w:r>
      <w:r w:rsidRPr="00C04D7A">
        <w:rPr>
          <w:rFonts w:ascii="Arial" w:hAnsi="Arial" w:cs="Arial"/>
          <w:color w:val="000000"/>
          <w:sz w:val="20"/>
          <w:szCs w:val="20"/>
        </w:rPr>
        <w:t xml:space="preserve">: </w:t>
      </w:r>
      <w:sdt>
        <w:sdtPr>
          <w:rPr>
            <w:rFonts w:ascii="Arial" w:hAnsi="Arial" w:cs="Arial"/>
            <w:color w:val="000000"/>
            <w:sz w:val="20"/>
            <w:szCs w:val="20"/>
          </w:rPr>
          <w:id w:val="934022376"/>
          <w:placeholder>
            <w:docPart w:val="2B827C05FE2146A79E4D60DB2A4C9E82"/>
          </w:placeholder>
          <w:showingPlcHdr/>
          <w15:color w:val="800000"/>
          <w:text/>
        </w:sdtPr>
        <w:sdtEndPr/>
        <w:sdtContent>
          <w:r w:rsidRPr="00C04D7A">
            <w:rPr>
              <w:rStyle w:val="Textodelmarcadordeposicin"/>
              <w:rFonts w:ascii="Arial" w:eastAsiaTheme="minorHAnsi" w:hAnsi="Arial" w:cs="Arial"/>
              <w:color w:val="FF8F8F"/>
              <w:sz w:val="20"/>
              <w:szCs w:val="20"/>
              <w:u w:val="single"/>
            </w:rPr>
            <w:t>Diligenciar el nombre completo del representante legal</w:t>
          </w:r>
        </w:sdtContent>
      </w:sdt>
    </w:p>
    <w:p w:rsidR="00817201" w:rsidRPr="00C04D7A" w:rsidRDefault="00817201" w:rsidP="00817201">
      <w:pPr>
        <w:pStyle w:val="Sinespaciado1"/>
        <w:rPr>
          <w:rFonts w:ascii="Arial" w:hAnsi="Arial" w:cs="Arial"/>
          <w:color w:val="000000"/>
          <w:sz w:val="20"/>
          <w:szCs w:val="20"/>
        </w:rPr>
      </w:pPr>
      <w:r w:rsidRPr="00C04D7A">
        <w:rPr>
          <w:rFonts w:ascii="Arial" w:hAnsi="Arial" w:cs="Arial"/>
          <w:color w:val="000000"/>
          <w:sz w:val="20"/>
          <w:szCs w:val="20"/>
        </w:rPr>
        <w:t xml:space="preserve">Identificación (C.C </w:t>
      </w:r>
      <w:r w:rsidRPr="00C04D7A">
        <w:rPr>
          <w:rFonts w:ascii="Segoe UI Symbol" w:eastAsia="MS Gothic" w:hAnsi="Segoe UI Symbol" w:cs="Segoe UI Symbol"/>
          <w:sz w:val="20"/>
          <w:szCs w:val="20"/>
          <w:lang w:eastAsia="es-CO"/>
        </w:rPr>
        <w:t>☐</w:t>
      </w:r>
      <w:r w:rsidRPr="00C04D7A">
        <w:rPr>
          <w:rFonts w:ascii="Arial" w:hAnsi="Arial" w:cs="Arial"/>
          <w:color w:val="000000"/>
          <w:sz w:val="20"/>
          <w:szCs w:val="20"/>
        </w:rPr>
        <w:t xml:space="preserve"> C.E.</w:t>
      </w:r>
      <w:r w:rsidRPr="00C04D7A">
        <w:rPr>
          <w:rFonts w:ascii="Arial" w:hAnsi="Arial" w:cs="Arial"/>
          <w:sz w:val="20"/>
          <w:szCs w:val="20"/>
          <w:lang w:eastAsia="es-CO"/>
        </w:rPr>
        <w:t xml:space="preserve"> </w:t>
      </w:r>
      <w:r w:rsidRPr="00C04D7A">
        <w:rPr>
          <w:rFonts w:ascii="Segoe UI Symbol" w:eastAsia="MS Gothic" w:hAnsi="Segoe UI Symbol" w:cs="Segoe UI Symbol"/>
          <w:sz w:val="20"/>
          <w:szCs w:val="20"/>
          <w:lang w:eastAsia="es-CO"/>
        </w:rPr>
        <w:t>☐</w:t>
      </w:r>
      <w:r w:rsidRPr="00C04D7A">
        <w:rPr>
          <w:rFonts w:ascii="Arial" w:hAnsi="Arial" w:cs="Arial"/>
          <w:sz w:val="20"/>
          <w:szCs w:val="20"/>
          <w:lang w:eastAsia="es-CO"/>
        </w:rPr>
        <w:t xml:space="preserve">) </w:t>
      </w:r>
      <w:sdt>
        <w:sdtPr>
          <w:rPr>
            <w:rFonts w:ascii="Arial" w:hAnsi="Arial" w:cs="Arial"/>
            <w:color w:val="000000"/>
            <w:sz w:val="20"/>
            <w:szCs w:val="20"/>
          </w:rPr>
          <w:id w:val="1778605917"/>
          <w:placeholder>
            <w:docPart w:val="F39CB3D3B9FD4064B4FD096EC5628A4A"/>
          </w:placeholder>
          <w:showingPlcHdr/>
          <w15:color w:val="800000"/>
        </w:sdtPr>
        <w:sdtEndPr/>
        <w:sdtContent>
          <w:r w:rsidRPr="00C04D7A">
            <w:rPr>
              <w:rStyle w:val="Textodelmarcadordeposicin"/>
              <w:rFonts w:ascii="Arial" w:eastAsiaTheme="minorHAnsi" w:hAnsi="Arial" w:cs="Arial"/>
              <w:color w:val="FF8F8F"/>
              <w:sz w:val="20"/>
              <w:szCs w:val="20"/>
              <w:u w:val="single"/>
            </w:rPr>
            <w:t>Diligenciar el documento de identificación del representante legal</w:t>
          </w:r>
        </w:sdtContent>
      </w:sdt>
    </w:p>
    <w:p w:rsidR="00817201" w:rsidRPr="00C04D7A" w:rsidRDefault="00817201" w:rsidP="00817201">
      <w:pPr>
        <w:pStyle w:val="Sinespaciado1"/>
        <w:rPr>
          <w:rFonts w:ascii="Arial" w:hAnsi="Arial" w:cs="Arial"/>
          <w:color w:val="000000"/>
          <w:sz w:val="20"/>
          <w:szCs w:val="20"/>
        </w:rPr>
      </w:pPr>
      <w:r w:rsidRPr="00C04D7A">
        <w:rPr>
          <w:rFonts w:ascii="Arial" w:hAnsi="Arial" w:cs="Arial"/>
          <w:color w:val="000000"/>
          <w:sz w:val="20"/>
          <w:szCs w:val="20"/>
        </w:rPr>
        <w:t xml:space="preserve">Dirección: </w:t>
      </w:r>
      <w:sdt>
        <w:sdtPr>
          <w:rPr>
            <w:rFonts w:ascii="Arial" w:hAnsi="Arial" w:cs="Arial"/>
            <w:color w:val="000000"/>
            <w:sz w:val="20"/>
            <w:szCs w:val="20"/>
          </w:rPr>
          <w:id w:val="-1138488260"/>
          <w:placeholder>
            <w:docPart w:val="AB4EBD3DCBCC4B43B6D4E4AD55E921C5"/>
          </w:placeholder>
          <w:showingPlcHdr/>
          <w15:color w:val="800000"/>
        </w:sdtPr>
        <w:sdtEndPr/>
        <w:sdtContent>
          <w:r w:rsidRPr="00C04D7A">
            <w:rPr>
              <w:rStyle w:val="Textodelmarcadordeposicin"/>
              <w:rFonts w:ascii="Arial" w:eastAsiaTheme="minorHAnsi" w:hAnsi="Arial" w:cs="Arial"/>
              <w:color w:val="FF8F8F"/>
              <w:sz w:val="20"/>
              <w:szCs w:val="20"/>
              <w:u w:val="single"/>
            </w:rPr>
            <w:t>Diligenciar la dirección del proveedor</w:t>
          </w:r>
        </w:sdtContent>
      </w:sdt>
    </w:p>
    <w:p w:rsidR="00817201" w:rsidRPr="00C04D7A" w:rsidRDefault="00817201" w:rsidP="00817201">
      <w:pPr>
        <w:pStyle w:val="Sinespaciado1"/>
        <w:rPr>
          <w:rFonts w:ascii="Arial" w:hAnsi="Arial" w:cs="Arial"/>
          <w:sz w:val="20"/>
          <w:szCs w:val="20"/>
        </w:rPr>
      </w:pPr>
      <w:r w:rsidRPr="00C04D7A">
        <w:rPr>
          <w:rFonts w:ascii="Arial" w:hAnsi="Arial" w:cs="Arial"/>
          <w:color w:val="000000"/>
          <w:sz w:val="20"/>
          <w:szCs w:val="20"/>
        </w:rPr>
        <w:t>Teléfono:</w:t>
      </w:r>
      <w:r w:rsidRPr="00C04D7A">
        <w:rPr>
          <w:rFonts w:ascii="Arial" w:hAnsi="Arial" w:cs="Arial"/>
          <w:b/>
          <w:color w:val="000000"/>
          <w:sz w:val="20"/>
          <w:szCs w:val="20"/>
        </w:rPr>
        <w:t xml:space="preserve"> </w:t>
      </w:r>
      <w:sdt>
        <w:sdtPr>
          <w:rPr>
            <w:rFonts w:ascii="Arial" w:hAnsi="Arial" w:cs="Arial"/>
            <w:b/>
            <w:color w:val="000000"/>
            <w:sz w:val="20"/>
            <w:szCs w:val="20"/>
          </w:rPr>
          <w:id w:val="-1637712667"/>
          <w:placeholder>
            <w:docPart w:val="8B24F4DE12FB4594B9E923CE24805182"/>
          </w:placeholder>
          <w:showingPlcHdr/>
          <w15:color w:val="800000"/>
        </w:sdtPr>
        <w:sdtEndPr/>
        <w:sdtContent>
          <w:r w:rsidRPr="00C04D7A">
            <w:rPr>
              <w:rStyle w:val="Textodelmarcadordeposicin"/>
              <w:rFonts w:ascii="Arial" w:eastAsiaTheme="minorHAnsi" w:hAnsi="Arial" w:cs="Arial"/>
              <w:color w:val="FF8F8F"/>
              <w:sz w:val="20"/>
              <w:szCs w:val="20"/>
              <w:u w:val="single"/>
            </w:rPr>
            <w:t>Diligenciar teléfonos de contacto del proveedor</w:t>
          </w:r>
        </w:sdtContent>
      </w:sdt>
    </w:p>
    <w:p w:rsidR="00817201" w:rsidRPr="00C04D7A" w:rsidRDefault="00817201" w:rsidP="00817201">
      <w:pPr>
        <w:rPr>
          <w:rFonts w:ascii="Arial" w:hAnsi="Arial" w:cs="Arial"/>
          <w:sz w:val="20"/>
          <w:szCs w:val="20"/>
          <w:lang w:val="es-ES_tradnl"/>
        </w:rPr>
      </w:pPr>
      <w:r w:rsidRPr="00C04D7A">
        <w:rPr>
          <w:rFonts w:ascii="Arial" w:hAnsi="Arial" w:cs="Arial"/>
          <w:color w:val="000000"/>
          <w:sz w:val="20"/>
          <w:szCs w:val="20"/>
        </w:rPr>
        <w:t>Email:</w:t>
      </w:r>
      <w:r w:rsidRPr="00C04D7A">
        <w:rPr>
          <w:rFonts w:ascii="Arial" w:hAnsi="Arial" w:cs="Arial"/>
          <w:b/>
          <w:color w:val="000000"/>
          <w:sz w:val="20"/>
          <w:szCs w:val="20"/>
        </w:rPr>
        <w:t xml:space="preserve"> </w:t>
      </w:r>
      <w:sdt>
        <w:sdtPr>
          <w:rPr>
            <w:rFonts w:ascii="Arial" w:hAnsi="Arial" w:cs="Arial"/>
            <w:b/>
            <w:color w:val="000000"/>
            <w:sz w:val="20"/>
            <w:szCs w:val="20"/>
          </w:rPr>
          <w:id w:val="-1327049553"/>
          <w:placeholder>
            <w:docPart w:val="1B7B9D6BBB1D45B2B205451A26B37330"/>
          </w:placeholder>
          <w:showingPlcHdr/>
          <w15:color w:val="800000"/>
        </w:sdtPr>
        <w:sdtEndPr/>
        <w:sdtContent>
          <w:r w:rsidRPr="00C04D7A">
            <w:rPr>
              <w:rStyle w:val="Textodelmarcadordeposicin"/>
              <w:rFonts w:ascii="Arial" w:eastAsiaTheme="minorHAnsi" w:hAnsi="Arial" w:cs="Arial"/>
              <w:color w:val="FF8F8F"/>
              <w:sz w:val="20"/>
              <w:szCs w:val="20"/>
              <w:u w:val="single"/>
            </w:rPr>
            <w:t>Diligenciar correo electrónico de notificaciones</w:t>
          </w:r>
        </w:sdtContent>
      </w:sdt>
    </w:p>
    <w:p w:rsidR="00817201" w:rsidRPr="00C04D7A" w:rsidRDefault="00817201" w:rsidP="003D7CB0">
      <w:pPr>
        <w:rPr>
          <w:rFonts w:ascii="Arial" w:hAnsi="Arial" w:cs="Arial"/>
          <w:sz w:val="20"/>
          <w:szCs w:val="20"/>
          <w:lang w:val="es-ES_tradnl"/>
        </w:rPr>
      </w:pPr>
    </w:p>
    <w:p w:rsidR="00817201" w:rsidRPr="00C04D7A" w:rsidRDefault="00817201" w:rsidP="003D7CB0">
      <w:pPr>
        <w:rPr>
          <w:rFonts w:ascii="Arial" w:hAnsi="Arial" w:cs="Arial"/>
          <w:sz w:val="20"/>
          <w:szCs w:val="20"/>
          <w:lang w:val="es-ES_tradnl"/>
        </w:rPr>
      </w:pPr>
    </w:p>
    <w:p w:rsidR="00817201" w:rsidRPr="00C04D7A" w:rsidRDefault="00817201" w:rsidP="003D7CB0">
      <w:pPr>
        <w:rPr>
          <w:rFonts w:ascii="Arial" w:hAnsi="Arial" w:cs="Arial"/>
          <w:sz w:val="20"/>
          <w:szCs w:val="20"/>
          <w:lang w:val="es-ES_tradnl"/>
        </w:rPr>
      </w:pPr>
    </w:p>
    <w:p w:rsidR="00817201" w:rsidRDefault="00817201" w:rsidP="003D7CB0">
      <w:pPr>
        <w:rPr>
          <w:lang w:val="es-ES_tradnl"/>
        </w:rPr>
      </w:pPr>
    </w:p>
    <w:p w:rsidR="00817201" w:rsidRDefault="00817201" w:rsidP="003D7CB0">
      <w:pPr>
        <w:rPr>
          <w:lang w:val="es-ES_tradnl"/>
        </w:rPr>
      </w:pPr>
    </w:p>
    <w:p w:rsidR="00817201" w:rsidRDefault="00817201" w:rsidP="003D7CB0">
      <w:pPr>
        <w:rPr>
          <w:lang w:val="es-ES_tradnl"/>
        </w:rPr>
      </w:pPr>
    </w:p>
    <w:p w:rsidR="00C04D7A" w:rsidRDefault="00C04D7A" w:rsidP="003D7CB0">
      <w:pPr>
        <w:rPr>
          <w:lang w:val="es-ES_tradnl"/>
        </w:rPr>
      </w:pPr>
    </w:p>
    <w:p w:rsidR="00C04D7A" w:rsidRDefault="00C04D7A" w:rsidP="003D7CB0">
      <w:pPr>
        <w:rPr>
          <w:lang w:val="es-ES_tradnl"/>
        </w:rPr>
      </w:pPr>
    </w:p>
    <w:p w:rsidR="00C04D7A" w:rsidRPr="00C04D7A" w:rsidRDefault="00C04D7A" w:rsidP="00C04D7A">
      <w:pPr>
        <w:jc w:val="center"/>
        <w:rPr>
          <w:rFonts w:ascii="Arial" w:hAnsi="Arial" w:cs="Arial"/>
          <w:sz w:val="20"/>
          <w:szCs w:val="20"/>
          <w:lang w:val="es-ES_tradnl"/>
        </w:rPr>
      </w:pPr>
      <w:r w:rsidRPr="00C04D7A">
        <w:rPr>
          <w:rFonts w:ascii="Arial" w:hAnsi="Arial" w:cs="Arial"/>
          <w:b/>
          <w:bCs/>
          <w:sz w:val="20"/>
          <w:szCs w:val="20"/>
        </w:rPr>
        <w:t>ESPECIFICACIONES TÉCNICAS DE LAS ACTIVIDADES ESTIMADAS DEL MANTENIMIENTO</w:t>
      </w:r>
    </w:p>
    <w:p w:rsidR="00C04D7A" w:rsidRPr="00C04D7A" w:rsidRDefault="00C04D7A" w:rsidP="00C04D7A">
      <w:pPr>
        <w:jc w:val="center"/>
        <w:rPr>
          <w:rFonts w:ascii="Arial" w:hAnsi="Arial" w:cs="Arial"/>
          <w:sz w:val="20"/>
          <w:szCs w:val="20"/>
          <w:lang w:val="es-ES_tradnl"/>
        </w:rPr>
      </w:pPr>
    </w:p>
    <w:p w:rsidR="00817201" w:rsidRDefault="00817201" w:rsidP="003D7CB0">
      <w:pPr>
        <w:rPr>
          <w:lang w:val="es-ES_tradnl"/>
        </w:rPr>
      </w:pPr>
    </w:p>
    <w:p w:rsidR="00C04D7A" w:rsidRPr="00C04D7A" w:rsidRDefault="000D508C" w:rsidP="00C04D7A">
      <w:pPr>
        <w:jc w:val="both"/>
        <w:rPr>
          <w:rFonts w:ascii="Arial" w:eastAsiaTheme="minorEastAsia" w:hAnsi="Arial" w:cs="Arial"/>
          <w:color w:val="FF8F8F"/>
          <w:sz w:val="20"/>
          <w:szCs w:val="20"/>
        </w:rPr>
      </w:pPr>
      <w:sdt>
        <w:sdtPr>
          <w:rPr>
            <w:rFonts w:ascii="Arial" w:hAnsi="Arial" w:cs="Arial"/>
            <w:color w:val="808080"/>
            <w:sz w:val="20"/>
            <w:szCs w:val="20"/>
          </w:rPr>
          <w:id w:val="-871994540"/>
          <w:placeholder>
            <w:docPart w:val="A93159317D284AE18F2540CF7E1007F8"/>
          </w:placeholder>
          <w:showingPlcHdr/>
          <w15:color w:val="800000"/>
          <w:text/>
        </w:sdtPr>
        <w:sdtEndPr>
          <w:rPr>
            <w:color w:val="auto"/>
          </w:rPr>
        </w:sdtEndPr>
        <w:sdtContent>
          <w:r w:rsidR="00C04D7A" w:rsidRPr="00C04D7A">
            <w:rPr>
              <w:rStyle w:val="Textodelmarcadordeposicin"/>
              <w:rFonts w:ascii="Arial" w:eastAsiaTheme="minorEastAsia" w:hAnsi="Arial" w:cs="Arial"/>
              <w:color w:val="FF8F8F"/>
              <w:sz w:val="20"/>
              <w:szCs w:val="20"/>
              <w:u w:val="single"/>
            </w:rPr>
            <w:t>Ciudad</w:t>
          </w:r>
        </w:sdtContent>
      </w:sdt>
      <w:r w:rsidR="00C04D7A" w:rsidRPr="00C04D7A">
        <w:rPr>
          <w:rFonts w:ascii="Arial" w:hAnsi="Arial" w:cs="Arial"/>
          <w:sz w:val="20"/>
          <w:szCs w:val="20"/>
        </w:rPr>
        <w:t xml:space="preserve">, </w:t>
      </w:r>
      <w:sdt>
        <w:sdtPr>
          <w:rPr>
            <w:rFonts w:ascii="Arial" w:hAnsi="Arial" w:cs="Arial"/>
            <w:sz w:val="20"/>
            <w:szCs w:val="20"/>
          </w:rPr>
          <w:id w:val="-687835598"/>
          <w:placeholder>
            <w:docPart w:val="6FE7C759BAA84FCFAD7E1547F64A0583"/>
          </w:placeholder>
          <w:showingPlcHdr/>
          <w15:color w:val="800000"/>
          <w:date w:fullDate="2021-04-13T00:00:00Z">
            <w:dateFormat w:val="d 'de' MMMM 'de' yyyy"/>
            <w:lid w:val="es-CO"/>
            <w:storeMappedDataAs w:val="dateTime"/>
            <w:calendar w:val="gregorian"/>
          </w:date>
        </w:sdtPr>
        <w:sdtEndPr/>
        <w:sdtContent>
          <w:r w:rsidR="00C04D7A" w:rsidRPr="00C04D7A">
            <w:rPr>
              <w:rStyle w:val="Textodelmarcadordeposicin"/>
              <w:rFonts w:ascii="Arial" w:eastAsiaTheme="minorEastAsia" w:hAnsi="Arial" w:cs="Arial"/>
              <w:color w:val="FF8F8F"/>
              <w:sz w:val="20"/>
              <w:szCs w:val="20"/>
            </w:rPr>
            <w:t>seleccionar la fecha.</w:t>
          </w:r>
        </w:sdtContent>
      </w:sdt>
    </w:p>
    <w:p w:rsidR="00C04D7A" w:rsidRPr="00C04D7A" w:rsidRDefault="00C04D7A" w:rsidP="00C04D7A">
      <w:pPr>
        <w:jc w:val="both"/>
        <w:rPr>
          <w:rFonts w:ascii="Arial" w:hAnsi="Arial" w:cs="Arial"/>
          <w:sz w:val="20"/>
          <w:szCs w:val="20"/>
        </w:rPr>
      </w:pPr>
    </w:p>
    <w:p w:rsidR="00C04D7A" w:rsidRPr="00C04D7A" w:rsidRDefault="00C04D7A" w:rsidP="00C04D7A">
      <w:pPr>
        <w:jc w:val="both"/>
        <w:rPr>
          <w:rFonts w:ascii="Arial" w:hAnsi="Arial" w:cs="Arial"/>
          <w:sz w:val="20"/>
          <w:szCs w:val="20"/>
        </w:rPr>
      </w:pPr>
      <w:r w:rsidRPr="00C04D7A">
        <w:rPr>
          <w:rFonts w:ascii="Arial" w:hAnsi="Arial" w:cs="Arial"/>
          <w:sz w:val="20"/>
          <w:szCs w:val="20"/>
        </w:rPr>
        <w:t>Señores.</w:t>
      </w:r>
    </w:p>
    <w:p w:rsidR="00C04D7A" w:rsidRPr="00C04D7A" w:rsidRDefault="00C04D7A" w:rsidP="00C04D7A">
      <w:pPr>
        <w:jc w:val="both"/>
        <w:rPr>
          <w:rFonts w:ascii="Arial" w:hAnsi="Arial" w:cs="Arial"/>
          <w:sz w:val="20"/>
          <w:szCs w:val="20"/>
        </w:rPr>
      </w:pPr>
      <w:r w:rsidRPr="00C04D7A">
        <w:rPr>
          <w:rFonts w:ascii="Arial" w:hAnsi="Arial" w:cs="Arial"/>
          <w:sz w:val="20"/>
          <w:szCs w:val="20"/>
        </w:rPr>
        <w:t xml:space="preserve">POLICÍA NACIONAL – </w:t>
      </w:r>
      <w:sdt>
        <w:sdtPr>
          <w:rPr>
            <w:rFonts w:ascii="Arial" w:hAnsi="Arial" w:cs="Arial"/>
            <w:sz w:val="20"/>
            <w:szCs w:val="20"/>
          </w:rPr>
          <w:id w:val="-1260055007"/>
          <w:placeholder>
            <w:docPart w:val="2CF6BD6855BF431F9E131C821D80645B"/>
          </w:placeholder>
          <w15:color w:val="800000"/>
          <w:text/>
        </w:sdtPr>
        <w:sdtEndPr/>
        <w:sdtContent>
          <w:r w:rsidRPr="00C04D7A">
            <w:rPr>
              <w:rFonts w:ascii="Arial" w:hAnsi="Arial" w:cs="Arial"/>
              <w:sz w:val="20"/>
              <w:szCs w:val="20"/>
            </w:rPr>
            <w:t>DEPARTAMENTO DE POLICÍA URABÁ</w:t>
          </w:r>
        </w:sdtContent>
      </w:sdt>
    </w:p>
    <w:p w:rsidR="00C04D7A" w:rsidRPr="00C04D7A" w:rsidRDefault="00C04D7A" w:rsidP="00C04D7A">
      <w:pPr>
        <w:jc w:val="both"/>
        <w:rPr>
          <w:rFonts w:ascii="Arial" w:hAnsi="Arial" w:cs="Arial"/>
          <w:sz w:val="20"/>
          <w:szCs w:val="20"/>
        </w:rPr>
      </w:pPr>
      <w:r w:rsidRPr="00C04D7A">
        <w:rPr>
          <w:rFonts w:ascii="Arial" w:hAnsi="Arial" w:cs="Arial"/>
          <w:sz w:val="20"/>
          <w:szCs w:val="20"/>
        </w:rPr>
        <w:t>Ciudad.</w:t>
      </w:r>
    </w:p>
    <w:p w:rsidR="00C04D7A" w:rsidRPr="00C04D7A" w:rsidRDefault="00C04D7A" w:rsidP="00C04D7A">
      <w:pPr>
        <w:jc w:val="both"/>
        <w:rPr>
          <w:rFonts w:ascii="Arial" w:hAnsi="Arial" w:cs="Arial"/>
          <w:sz w:val="20"/>
          <w:szCs w:val="20"/>
        </w:rPr>
      </w:pPr>
    </w:p>
    <w:p w:rsidR="00C04D7A" w:rsidRPr="00C04D7A" w:rsidRDefault="00C04D7A" w:rsidP="00C04D7A">
      <w:pPr>
        <w:jc w:val="both"/>
        <w:rPr>
          <w:rFonts w:ascii="Arial" w:hAnsi="Arial" w:cs="Arial"/>
          <w:b/>
          <w:color w:val="000000"/>
          <w:sz w:val="20"/>
          <w:szCs w:val="20"/>
        </w:rPr>
      </w:pPr>
      <w:r w:rsidRPr="00C04D7A">
        <w:rPr>
          <w:rFonts w:ascii="Arial" w:hAnsi="Arial" w:cs="Arial"/>
          <w:sz w:val="20"/>
          <w:szCs w:val="20"/>
        </w:rPr>
        <w:t xml:space="preserve">Referencia: proceso de </w:t>
      </w:r>
      <w:sdt>
        <w:sdtPr>
          <w:rPr>
            <w:rFonts w:ascii="Arial" w:hAnsi="Arial" w:cs="Arial"/>
            <w:sz w:val="20"/>
            <w:szCs w:val="20"/>
          </w:rPr>
          <w:id w:val="1186028065"/>
          <w:placeholder>
            <w:docPart w:val="ACF76F2D0A834D7A9F00C30E461176F2"/>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C175B">
            <w:rPr>
              <w:rFonts w:ascii="Arial" w:hAnsi="Arial" w:cs="Arial"/>
              <w:sz w:val="20"/>
              <w:szCs w:val="20"/>
            </w:rPr>
            <w:t>Selección Abreviada de Menor cuantía</w:t>
          </w:r>
        </w:sdtContent>
      </w:sdt>
      <w:r w:rsidRPr="00C04D7A">
        <w:rPr>
          <w:rFonts w:ascii="Arial" w:hAnsi="Arial" w:cs="Arial"/>
          <w:sz w:val="20"/>
          <w:szCs w:val="20"/>
        </w:rPr>
        <w:t xml:space="preserve"> Número </w:t>
      </w:r>
      <w:sdt>
        <w:sdtPr>
          <w:rPr>
            <w:rFonts w:ascii="Arial" w:hAnsi="Arial" w:cs="Arial"/>
            <w:sz w:val="20"/>
            <w:szCs w:val="20"/>
          </w:rPr>
          <w:id w:val="-43056725"/>
          <w:placeholder>
            <w:docPart w:val="BF686AEEFAF94CEE9D34464C916570F0"/>
          </w:placeholder>
          <w15:color w:val="800000"/>
          <w:text/>
        </w:sdtPr>
        <w:sdtEndPr/>
        <w:sdtContent>
          <w:r w:rsidR="00607F64">
            <w:rPr>
              <w:rFonts w:ascii="Arial" w:hAnsi="Arial" w:cs="Arial"/>
              <w:sz w:val="20"/>
              <w:szCs w:val="20"/>
            </w:rPr>
            <w:t>PN DEURA SA MC 020 2025</w:t>
          </w:r>
        </w:sdtContent>
      </w:sdt>
      <w:r w:rsidRPr="00C04D7A">
        <w:rPr>
          <w:rFonts w:ascii="Arial" w:hAnsi="Arial" w:cs="Arial"/>
          <w:sz w:val="20"/>
          <w:szCs w:val="20"/>
        </w:rPr>
        <w:t xml:space="preserve"> cuyo objeto es:</w:t>
      </w:r>
      <w:r w:rsidRPr="00C04D7A">
        <w:rPr>
          <w:rFonts w:ascii="Arial" w:hAnsi="Arial" w:cs="Arial"/>
          <w:bCs/>
          <w:sz w:val="20"/>
          <w:szCs w:val="20"/>
        </w:rPr>
        <w:t xml:space="preserve"> </w:t>
      </w:r>
      <w:sdt>
        <w:sdtPr>
          <w:rPr>
            <w:rFonts w:ascii="Arial" w:hAnsi="Arial" w:cs="Arial"/>
            <w:sz w:val="20"/>
            <w:szCs w:val="20"/>
          </w:rPr>
          <w:id w:val="-1633627657"/>
          <w:placeholder>
            <w:docPart w:val="5B3A3CF85BA54F38940A174F0C2B1B91"/>
          </w:placeholder>
          <w15:color w:val="800000"/>
          <w:text/>
        </w:sdtPr>
        <w:sdtEndPr/>
        <w:sdtContent>
          <w:r w:rsidR="00E3550F" w:rsidRPr="00E3550F">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p>
    <w:p w:rsidR="00C04D7A" w:rsidRPr="00C04D7A" w:rsidRDefault="00C04D7A" w:rsidP="00C04D7A">
      <w:pPr>
        <w:spacing w:line="0" w:lineRule="atLeast"/>
        <w:jc w:val="both"/>
        <w:rPr>
          <w:rFonts w:ascii="Arial" w:hAnsi="Arial" w:cs="Arial"/>
          <w:color w:val="000000"/>
          <w:sz w:val="20"/>
          <w:szCs w:val="20"/>
        </w:rPr>
      </w:pPr>
    </w:p>
    <w:p w:rsidR="00C04D7A" w:rsidRPr="00C04D7A" w:rsidRDefault="00C04D7A" w:rsidP="00C04D7A">
      <w:pPr>
        <w:spacing w:line="0" w:lineRule="atLeast"/>
        <w:jc w:val="both"/>
        <w:rPr>
          <w:rFonts w:ascii="Arial" w:hAnsi="Arial" w:cs="Arial"/>
          <w:color w:val="000000"/>
          <w:sz w:val="20"/>
          <w:szCs w:val="20"/>
        </w:rPr>
      </w:pPr>
      <w:r w:rsidRPr="00C04D7A">
        <w:rPr>
          <w:rFonts w:ascii="Arial" w:hAnsi="Arial" w:cs="Arial"/>
          <w:color w:val="000000"/>
          <w:sz w:val="20"/>
          <w:szCs w:val="20"/>
        </w:rPr>
        <w:t>El</w:t>
      </w:r>
      <w:r w:rsidR="00A5165D">
        <w:rPr>
          <w:rFonts w:ascii="Arial" w:hAnsi="Arial" w:cs="Arial"/>
          <w:color w:val="000000"/>
          <w:sz w:val="20"/>
          <w:szCs w:val="20"/>
        </w:rPr>
        <w:t xml:space="preserve"> </w:t>
      </w:r>
      <w:r w:rsidRPr="00C04D7A">
        <w:rPr>
          <w:rFonts w:ascii="Arial" w:hAnsi="Arial" w:cs="Arial"/>
          <w:color w:val="000000"/>
          <w:sz w:val="20"/>
          <w:szCs w:val="20"/>
        </w:rPr>
        <w:t xml:space="preserve">(los) suscrito(s) a saber: </w:t>
      </w:r>
      <w:sdt>
        <w:sdtPr>
          <w:rPr>
            <w:rFonts w:ascii="Arial" w:hAnsi="Arial" w:cs="Arial"/>
            <w:sz w:val="20"/>
            <w:szCs w:val="20"/>
          </w:rPr>
          <w:id w:val="1604996454"/>
          <w:placeholder>
            <w:docPart w:val="8AFA513A0A68431EA461FDB965B8226A"/>
          </w:placeholder>
          <w:showingPlcHdr/>
          <w15:color w:val="800000"/>
          <w:text/>
        </w:sdtPr>
        <w:sdtEndPr>
          <w:rPr>
            <w:lang w:eastAsia="es-CO"/>
          </w:rPr>
        </w:sdtEndPr>
        <w:sdtContent>
          <w:r w:rsidRPr="00C04D7A">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C04D7A">
            <w:rPr>
              <w:rStyle w:val="Textodelmarcadordeposicin"/>
              <w:rFonts w:ascii="Arial" w:hAnsi="Arial" w:cs="Arial"/>
              <w:color w:val="FF8F8F"/>
              <w:sz w:val="20"/>
              <w:szCs w:val="20"/>
            </w:rPr>
            <w:t>.</w:t>
          </w:r>
        </w:sdtContent>
      </w:sdt>
      <w:r w:rsidRPr="00C04D7A">
        <w:rPr>
          <w:rFonts w:ascii="Arial" w:hAnsi="Arial" w:cs="Arial"/>
          <w:color w:val="000000"/>
          <w:sz w:val="20"/>
          <w:szCs w:val="20"/>
        </w:rPr>
        <w:t xml:space="preserve"> domiciliado en </w:t>
      </w:r>
      <w:sdt>
        <w:sdtPr>
          <w:rPr>
            <w:rFonts w:ascii="Arial" w:hAnsi="Arial" w:cs="Arial"/>
            <w:sz w:val="20"/>
            <w:szCs w:val="20"/>
            <w:lang w:eastAsia="es-CO"/>
          </w:rPr>
          <w:id w:val="-1864743054"/>
          <w:placeholder>
            <w:docPart w:val="34371B33BC514D4791C955C618CE0455"/>
          </w:placeholder>
          <w:showingPlcHdr/>
          <w15:color w:val="800000"/>
          <w:text/>
        </w:sdtPr>
        <w:sdtEndPr/>
        <w:sdtContent>
          <w:r w:rsidRPr="00C04D7A">
            <w:rPr>
              <w:rStyle w:val="Textodelmarcadordeposicin"/>
              <w:rFonts w:ascii="Arial" w:hAnsi="Arial" w:cs="Arial"/>
              <w:color w:val="FF8F8F"/>
              <w:sz w:val="20"/>
              <w:szCs w:val="20"/>
              <w:u w:val="single"/>
            </w:rPr>
            <w:t>Domicio de la persona firmante</w:t>
          </w:r>
          <w:r w:rsidRPr="00C04D7A">
            <w:rPr>
              <w:rStyle w:val="Textodelmarcadordeposicin"/>
              <w:rFonts w:ascii="Arial" w:hAnsi="Arial" w:cs="Arial"/>
              <w:sz w:val="20"/>
              <w:szCs w:val="20"/>
            </w:rPr>
            <w:t>.</w:t>
          </w:r>
        </w:sdtContent>
      </w:sdt>
      <w:r w:rsidRPr="00C04D7A">
        <w:rPr>
          <w:rFonts w:ascii="Arial" w:hAnsi="Arial" w:cs="Arial"/>
          <w:color w:val="000000"/>
          <w:sz w:val="20"/>
          <w:szCs w:val="20"/>
        </w:rPr>
        <w:t xml:space="preserve">, identificado con </w:t>
      </w:r>
      <w:sdt>
        <w:sdtPr>
          <w:rPr>
            <w:rFonts w:ascii="Arial" w:hAnsi="Arial" w:cs="Arial"/>
            <w:color w:val="FF8F8F"/>
            <w:sz w:val="20"/>
            <w:szCs w:val="20"/>
            <w:lang w:eastAsia="es-CO"/>
          </w:rPr>
          <w:id w:val="1093282154"/>
          <w:placeholder>
            <w:docPart w:val="E4AA581DF2FC447D91CB9DCF886FE0C1"/>
          </w:placeholder>
          <w:showingPlcHdr/>
          <w15:color w:val="800000"/>
          <w:text/>
        </w:sdtPr>
        <w:sdtEndPr>
          <w:rPr>
            <w:color w:val="auto"/>
          </w:rPr>
        </w:sdtEndPr>
        <w:sdtContent>
          <w:r w:rsidRPr="00C04D7A">
            <w:rPr>
              <w:rStyle w:val="Textodelmarcadordeposicin"/>
              <w:rFonts w:ascii="Arial" w:hAnsi="Arial" w:cs="Arial"/>
              <w:color w:val="FF8F8F"/>
              <w:sz w:val="20"/>
              <w:szCs w:val="20"/>
              <w:u w:val="single"/>
            </w:rPr>
            <w:t>Documentos de identificación y lugar de expedición</w:t>
          </w:r>
        </w:sdtContent>
      </w:sdt>
      <w:r w:rsidRPr="00C04D7A">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y compromiso de ejecutar el objeto del contrato resultante del presente estudio previo conforme a lo establecido en las especificaciones técnicas generales y específicas de las actividades estimadas para el proceso, así como en lo contenido en la oferta técnica adicional suscrita para este proceso contractual.</w:t>
      </w:r>
    </w:p>
    <w:p w:rsidR="00C04D7A" w:rsidRPr="00C04D7A" w:rsidRDefault="00C04D7A" w:rsidP="00C04D7A">
      <w:pPr>
        <w:spacing w:line="0" w:lineRule="atLeast"/>
        <w:jc w:val="both"/>
        <w:rPr>
          <w:rFonts w:ascii="Arial" w:hAnsi="Arial" w:cs="Arial"/>
          <w:color w:val="000000"/>
          <w:sz w:val="20"/>
          <w:szCs w:val="20"/>
        </w:rPr>
      </w:pPr>
    </w:p>
    <w:p w:rsidR="00C04D7A" w:rsidRPr="00C04D7A" w:rsidRDefault="00C04D7A" w:rsidP="00C04D7A">
      <w:pPr>
        <w:spacing w:line="0" w:lineRule="atLeast"/>
        <w:jc w:val="both"/>
        <w:rPr>
          <w:rFonts w:ascii="Arial" w:hAnsi="Arial" w:cs="Arial"/>
          <w:color w:val="000000"/>
          <w:sz w:val="20"/>
          <w:szCs w:val="20"/>
        </w:rPr>
      </w:pPr>
      <w:r w:rsidRPr="00C04D7A">
        <w:rPr>
          <w:rFonts w:ascii="Arial" w:hAnsi="Arial" w:cs="Arial"/>
          <w:color w:val="000000"/>
          <w:sz w:val="20"/>
          <w:szCs w:val="20"/>
        </w:rPr>
        <w:t>La verificación al cumplimiento de lo antes descrito será efectuada por el supervisor del contrato, en el componente que corresponda.</w:t>
      </w:r>
    </w:p>
    <w:p w:rsidR="00C04D7A" w:rsidRPr="00C04D7A" w:rsidRDefault="00C04D7A" w:rsidP="00C04D7A">
      <w:pPr>
        <w:spacing w:line="0" w:lineRule="atLeast"/>
        <w:jc w:val="both"/>
        <w:rPr>
          <w:rFonts w:ascii="Arial" w:hAnsi="Arial" w:cs="Arial"/>
          <w:color w:val="000000"/>
          <w:sz w:val="20"/>
          <w:szCs w:val="20"/>
        </w:rPr>
      </w:pPr>
    </w:p>
    <w:p w:rsidR="00C04D7A" w:rsidRPr="00C04D7A" w:rsidRDefault="00C04D7A" w:rsidP="00C04D7A">
      <w:pPr>
        <w:jc w:val="both"/>
        <w:rPr>
          <w:rFonts w:ascii="Arial" w:hAnsi="Arial" w:cs="Arial"/>
          <w:sz w:val="20"/>
          <w:szCs w:val="20"/>
          <w:lang w:eastAsia="es-CO"/>
        </w:rPr>
      </w:pPr>
      <w:r w:rsidRPr="00C04D7A">
        <w:rPr>
          <w:rFonts w:ascii="Arial" w:hAnsi="Arial" w:cs="Arial"/>
          <w:sz w:val="20"/>
          <w:szCs w:val="20"/>
          <w:lang w:eastAsia="es-CO"/>
        </w:rPr>
        <w:t>El proponente:</w:t>
      </w:r>
    </w:p>
    <w:p w:rsidR="00817201" w:rsidRPr="00C04D7A" w:rsidRDefault="00817201" w:rsidP="003D7CB0">
      <w:pPr>
        <w:rPr>
          <w:rFonts w:ascii="Arial" w:hAnsi="Arial" w:cs="Arial"/>
          <w:sz w:val="20"/>
          <w:szCs w:val="20"/>
          <w:lang w:val="es-ES_tradnl"/>
        </w:rPr>
      </w:pPr>
    </w:p>
    <w:p w:rsidR="00607F64" w:rsidRDefault="00607F64" w:rsidP="003D7CB0">
      <w:pPr>
        <w:rPr>
          <w:rFonts w:ascii="Arial" w:hAnsi="Arial" w:cs="Arial"/>
          <w:sz w:val="20"/>
          <w:szCs w:val="20"/>
          <w:lang w:val="es-ES_tradnl"/>
        </w:rPr>
      </w:pPr>
    </w:p>
    <w:p w:rsidR="00607F64" w:rsidRDefault="00607F64" w:rsidP="003D7CB0">
      <w:pPr>
        <w:rPr>
          <w:rFonts w:ascii="Arial" w:hAnsi="Arial" w:cs="Arial"/>
          <w:sz w:val="20"/>
          <w:szCs w:val="20"/>
          <w:lang w:val="es-ES_tradnl"/>
        </w:rPr>
      </w:pPr>
    </w:p>
    <w:p w:rsidR="00C04D7A" w:rsidRDefault="00C04D7A" w:rsidP="003D7CB0">
      <w:pPr>
        <w:rPr>
          <w:lang w:val="es-ES_tradnl"/>
        </w:rPr>
      </w:pPr>
    </w:p>
    <w:p w:rsidR="00C04D7A" w:rsidRPr="00D52ACF" w:rsidRDefault="00C04D7A" w:rsidP="00C04D7A">
      <w:pPr>
        <w:pStyle w:val="Sinespaciado1"/>
        <w:rPr>
          <w:rFonts w:ascii="Arial" w:hAnsi="Arial" w:cs="Arial"/>
          <w:sz w:val="20"/>
          <w:szCs w:val="20"/>
        </w:rPr>
      </w:pPr>
      <w:r w:rsidRPr="00D52ACF">
        <w:rPr>
          <w:rFonts w:ascii="Arial" w:hAnsi="Arial" w:cs="Arial"/>
          <w:b/>
          <w:sz w:val="20"/>
          <w:szCs w:val="20"/>
        </w:rPr>
        <w:t>__________________________________</w:t>
      </w:r>
    </w:p>
    <w:p w:rsidR="00C04D7A" w:rsidRPr="00D52ACF" w:rsidRDefault="00C04D7A" w:rsidP="00C04D7A">
      <w:pPr>
        <w:pStyle w:val="Sinespaciado1"/>
        <w:rPr>
          <w:rFonts w:ascii="Arial" w:hAnsi="Arial" w:cs="Arial"/>
          <w:sz w:val="20"/>
          <w:szCs w:val="20"/>
        </w:rPr>
      </w:pPr>
      <w:r w:rsidRPr="00D52ACF">
        <w:rPr>
          <w:rFonts w:ascii="Arial" w:hAnsi="Arial" w:cs="Arial"/>
          <w:sz w:val="20"/>
          <w:szCs w:val="20"/>
        </w:rPr>
        <w:t xml:space="preserve">Firma del representante legal del proponente </w:t>
      </w:r>
    </w:p>
    <w:p w:rsidR="00C04D7A" w:rsidRPr="00D52ACF" w:rsidRDefault="00C04D7A" w:rsidP="00C04D7A">
      <w:pPr>
        <w:pStyle w:val="Sinespaciado1"/>
        <w:contextualSpacing/>
        <w:rPr>
          <w:rFonts w:ascii="Arial" w:hAnsi="Arial" w:cs="Arial"/>
          <w:sz w:val="20"/>
          <w:szCs w:val="20"/>
          <w:lang w:eastAsia="es-CO"/>
        </w:rPr>
      </w:pPr>
      <w:r w:rsidRPr="00D52ACF">
        <w:rPr>
          <w:rFonts w:ascii="Arial" w:hAnsi="Arial" w:cs="Arial"/>
          <w:sz w:val="20"/>
          <w:szCs w:val="20"/>
          <w:lang w:eastAsia="es-CO"/>
        </w:rPr>
        <w:t xml:space="preserve">Nombre o razón social del oferente: </w:t>
      </w:r>
      <w:sdt>
        <w:sdtPr>
          <w:rPr>
            <w:rFonts w:ascii="Arial" w:hAnsi="Arial" w:cs="Arial"/>
            <w:color w:val="000000"/>
            <w:sz w:val="20"/>
            <w:szCs w:val="20"/>
          </w:rPr>
          <w:id w:val="321312304"/>
          <w:placeholder>
            <w:docPart w:val="80FB87AE5155456C8968D6CDCA819955"/>
          </w:placeholder>
          <w:showingPlcHdr/>
          <w15:color w:val="800000"/>
          <w:text/>
        </w:sdtPr>
        <w:sdtEndPr/>
        <w:sdtContent>
          <w:r w:rsidRPr="00D52ACF">
            <w:rPr>
              <w:rStyle w:val="Textodelmarcadordeposicin"/>
              <w:rFonts w:ascii="Arial" w:eastAsiaTheme="minorHAnsi" w:hAnsi="Arial" w:cs="Arial"/>
              <w:color w:val="FF8F8F"/>
              <w:sz w:val="20"/>
              <w:szCs w:val="20"/>
              <w:u w:val="single"/>
            </w:rPr>
            <w:t>Diligenciar el nombre completo del proponente</w:t>
          </w:r>
        </w:sdtContent>
      </w:sdt>
    </w:p>
    <w:p w:rsidR="00C04D7A" w:rsidRPr="00D52ACF" w:rsidRDefault="00C04D7A" w:rsidP="00C04D7A">
      <w:pPr>
        <w:pStyle w:val="Sinespaciado1"/>
        <w:contextualSpacing/>
        <w:rPr>
          <w:rFonts w:ascii="Arial" w:hAnsi="Arial" w:cs="Arial"/>
          <w:color w:val="000000"/>
          <w:sz w:val="20"/>
          <w:szCs w:val="20"/>
        </w:rPr>
      </w:pPr>
      <w:r w:rsidRPr="00D52ACF">
        <w:rPr>
          <w:rFonts w:ascii="Arial" w:hAnsi="Arial" w:cs="Arial"/>
          <w:sz w:val="20"/>
          <w:szCs w:val="20"/>
          <w:lang w:eastAsia="es-CO"/>
        </w:rPr>
        <w:t xml:space="preserve">Identificación (NIT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 xml:space="preserve"> C.C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 xml:space="preserve"> C.E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w:t>
      </w:r>
      <w:r w:rsidRPr="00D52ACF">
        <w:rPr>
          <w:rFonts w:ascii="Arial" w:hAnsi="Arial" w:cs="Arial"/>
          <w:color w:val="000000"/>
          <w:sz w:val="20"/>
          <w:szCs w:val="20"/>
        </w:rPr>
        <w:t xml:space="preserve">: </w:t>
      </w:r>
      <w:sdt>
        <w:sdtPr>
          <w:rPr>
            <w:rFonts w:ascii="Arial" w:hAnsi="Arial" w:cs="Arial"/>
            <w:color w:val="000000"/>
            <w:sz w:val="20"/>
            <w:szCs w:val="20"/>
          </w:rPr>
          <w:id w:val="1601458072"/>
          <w:placeholder>
            <w:docPart w:val="4BC304C3A93C4CD68B7C734835ECF980"/>
          </w:placeholder>
          <w:showingPlcHdr/>
          <w15:color w:val="800000"/>
        </w:sdtPr>
        <w:sdtEndPr/>
        <w:sdtContent>
          <w:r w:rsidRPr="00D52ACF">
            <w:rPr>
              <w:rStyle w:val="Textodelmarcadordeposicin"/>
              <w:rFonts w:ascii="Arial" w:eastAsiaTheme="minorHAnsi" w:hAnsi="Arial" w:cs="Arial"/>
              <w:color w:val="FF8F8F"/>
              <w:sz w:val="20"/>
              <w:szCs w:val="20"/>
              <w:u w:val="single"/>
            </w:rPr>
            <w:t>Diligenciar la identificación del proponente</w:t>
          </w:r>
        </w:sdtContent>
      </w:sdt>
    </w:p>
    <w:p w:rsidR="00C04D7A" w:rsidRPr="00D52ACF" w:rsidRDefault="00C04D7A" w:rsidP="00C04D7A">
      <w:pPr>
        <w:pStyle w:val="Sinespaciado1"/>
        <w:contextualSpacing/>
        <w:rPr>
          <w:rFonts w:ascii="Arial" w:hAnsi="Arial" w:cs="Arial"/>
          <w:color w:val="000000"/>
          <w:sz w:val="20"/>
          <w:szCs w:val="20"/>
        </w:rPr>
      </w:pPr>
      <w:r w:rsidRPr="00D52ACF">
        <w:rPr>
          <w:rFonts w:ascii="Arial" w:hAnsi="Arial" w:cs="Arial"/>
          <w:sz w:val="20"/>
          <w:szCs w:val="20"/>
          <w:lang w:eastAsia="es-CO"/>
        </w:rPr>
        <w:t>Nombre Representante Legal</w:t>
      </w:r>
      <w:r w:rsidRPr="00D52ACF">
        <w:rPr>
          <w:rFonts w:ascii="Arial" w:hAnsi="Arial" w:cs="Arial"/>
          <w:color w:val="000000"/>
          <w:sz w:val="20"/>
          <w:szCs w:val="20"/>
        </w:rPr>
        <w:t xml:space="preserve">: </w:t>
      </w:r>
      <w:sdt>
        <w:sdtPr>
          <w:rPr>
            <w:rFonts w:ascii="Arial" w:hAnsi="Arial" w:cs="Arial"/>
            <w:color w:val="000000"/>
            <w:sz w:val="20"/>
            <w:szCs w:val="20"/>
          </w:rPr>
          <w:id w:val="-1005430781"/>
          <w:placeholder>
            <w:docPart w:val="4CBABA06853A4BCF8CE4702B0CE03993"/>
          </w:placeholder>
          <w:showingPlcHdr/>
          <w15:color w:val="800000"/>
          <w:text/>
        </w:sdtPr>
        <w:sdtEndPr/>
        <w:sdtContent>
          <w:r w:rsidRPr="00D52ACF">
            <w:rPr>
              <w:rStyle w:val="Textodelmarcadordeposicin"/>
              <w:rFonts w:ascii="Arial" w:eastAsiaTheme="minorHAnsi" w:hAnsi="Arial" w:cs="Arial"/>
              <w:color w:val="FF8F8F"/>
              <w:sz w:val="20"/>
              <w:szCs w:val="20"/>
              <w:u w:val="single"/>
            </w:rPr>
            <w:t>Diligenciar el nombre completo del representante legal</w:t>
          </w:r>
        </w:sdtContent>
      </w:sdt>
    </w:p>
    <w:p w:rsidR="00C04D7A" w:rsidRPr="00D52ACF" w:rsidRDefault="00C04D7A" w:rsidP="00C04D7A">
      <w:pPr>
        <w:pStyle w:val="Sinespaciado1"/>
        <w:rPr>
          <w:rFonts w:ascii="Arial" w:hAnsi="Arial" w:cs="Arial"/>
          <w:color w:val="000000"/>
          <w:sz w:val="20"/>
          <w:szCs w:val="20"/>
        </w:rPr>
      </w:pPr>
      <w:r w:rsidRPr="00D52ACF">
        <w:rPr>
          <w:rFonts w:ascii="Arial" w:hAnsi="Arial" w:cs="Arial"/>
          <w:color w:val="000000"/>
          <w:sz w:val="20"/>
          <w:szCs w:val="20"/>
        </w:rPr>
        <w:t xml:space="preserve">Identificación (C.C </w:t>
      </w:r>
      <w:r w:rsidRPr="00D52ACF">
        <w:rPr>
          <w:rFonts w:ascii="Segoe UI Symbol" w:eastAsia="MS Gothic" w:hAnsi="Segoe UI Symbol" w:cs="Segoe UI Symbol"/>
          <w:sz w:val="20"/>
          <w:szCs w:val="20"/>
          <w:lang w:eastAsia="es-CO"/>
        </w:rPr>
        <w:t>☐</w:t>
      </w:r>
      <w:r w:rsidRPr="00D52ACF">
        <w:rPr>
          <w:rFonts w:ascii="Arial" w:hAnsi="Arial" w:cs="Arial"/>
          <w:color w:val="000000"/>
          <w:sz w:val="20"/>
          <w:szCs w:val="20"/>
        </w:rPr>
        <w:t xml:space="preserve"> C.E.</w:t>
      </w:r>
      <w:r w:rsidRPr="00D52ACF">
        <w:rPr>
          <w:rFonts w:ascii="Arial" w:hAnsi="Arial" w:cs="Arial"/>
          <w:sz w:val="20"/>
          <w:szCs w:val="20"/>
          <w:lang w:eastAsia="es-CO"/>
        </w:rPr>
        <w:t xml:space="preserve"> </w:t>
      </w:r>
      <w:r w:rsidRPr="00D52ACF">
        <w:rPr>
          <w:rFonts w:ascii="Segoe UI Symbol" w:eastAsia="MS Gothic" w:hAnsi="Segoe UI Symbol" w:cs="Segoe UI Symbol"/>
          <w:sz w:val="20"/>
          <w:szCs w:val="20"/>
          <w:lang w:eastAsia="es-CO"/>
        </w:rPr>
        <w:t>☐</w:t>
      </w:r>
      <w:r w:rsidRPr="00D52ACF">
        <w:rPr>
          <w:rFonts w:ascii="Arial" w:hAnsi="Arial" w:cs="Arial"/>
          <w:sz w:val="20"/>
          <w:szCs w:val="20"/>
          <w:lang w:eastAsia="es-CO"/>
        </w:rPr>
        <w:t xml:space="preserve">) </w:t>
      </w:r>
      <w:sdt>
        <w:sdtPr>
          <w:rPr>
            <w:rFonts w:ascii="Arial" w:hAnsi="Arial" w:cs="Arial"/>
            <w:color w:val="000000"/>
            <w:sz w:val="20"/>
            <w:szCs w:val="20"/>
          </w:rPr>
          <w:id w:val="-836299229"/>
          <w:placeholder>
            <w:docPart w:val="6A1B2226E9E6495595399B5AF2001323"/>
          </w:placeholder>
          <w:showingPlcHdr/>
          <w15:color w:val="800000"/>
        </w:sdtPr>
        <w:sdtEndPr/>
        <w:sdtContent>
          <w:r w:rsidRPr="00D52ACF">
            <w:rPr>
              <w:rStyle w:val="Textodelmarcadordeposicin"/>
              <w:rFonts w:ascii="Arial" w:eastAsiaTheme="minorHAnsi" w:hAnsi="Arial" w:cs="Arial"/>
              <w:color w:val="FF8F8F"/>
              <w:sz w:val="20"/>
              <w:szCs w:val="20"/>
              <w:u w:val="single"/>
            </w:rPr>
            <w:t>Diligenciar el documento de identificación del representante legal</w:t>
          </w:r>
        </w:sdtContent>
      </w:sdt>
    </w:p>
    <w:p w:rsidR="00C04D7A" w:rsidRPr="00D52ACF" w:rsidRDefault="00C04D7A" w:rsidP="00C04D7A">
      <w:pPr>
        <w:pStyle w:val="Sinespaciado1"/>
        <w:rPr>
          <w:rFonts w:ascii="Arial" w:hAnsi="Arial" w:cs="Arial"/>
          <w:color w:val="000000"/>
          <w:sz w:val="20"/>
          <w:szCs w:val="20"/>
        </w:rPr>
      </w:pPr>
      <w:r w:rsidRPr="00D52ACF">
        <w:rPr>
          <w:rFonts w:ascii="Arial" w:hAnsi="Arial" w:cs="Arial"/>
          <w:color w:val="000000"/>
          <w:sz w:val="20"/>
          <w:szCs w:val="20"/>
        </w:rPr>
        <w:t xml:space="preserve">Dirección: </w:t>
      </w:r>
      <w:sdt>
        <w:sdtPr>
          <w:rPr>
            <w:rFonts w:ascii="Arial" w:hAnsi="Arial" w:cs="Arial"/>
            <w:color w:val="000000"/>
            <w:sz w:val="20"/>
            <w:szCs w:val="20"/>
          </w:rPr>
          <w:id w:val="-2030164794"/>
          <w:placeholder>
            <w:docPart w:val="70A566F2AD2F4732959F239BB79B985B"/>
          </w:placeholder>
          <w:showingPlcHdr/>
          <w15:color w:val="800000"/>
        </w:sdtPr>
        <w:sdtEndPr/>
        <w:sdtContent>
          <w:r w:rsidRPr="00D52ACF">
            <w:rPr>
              <w:rStyle w:val="Textodelmarcadordeposicin"/>
              <w:rFonts w:ascii="Arial" w:eastAsiaTheme="minorHAnsi" w:hAnsi="Arial" w:cs="Arial"/>
              <w:color w:val="FF8F8F"/>
              <w:sz w:val="20"/>
              <w:szCs w:val="20"/>
              <w:u w:val="single"/>
            </w:rPr>
            <w:t>Diligenciar la dirección del proveedor</w:t>
          </w:r>
        </w:sdtContent>
      </w:sdt>
    </w:p>
    <w:p w:rsidR="00C04D7A" w:rsidRPr="00D52ACF" w:rsidRDefault="00C04D7A" w:rsidP="00C04D7A">
      <w:pPr>
        <w:pStyle w:val="Sinespaciado1"/>
        <w:rPr>
          <w:rFonts w:ascii="Arial" w:hAnsi="Arial" w:cs="Arial"/>
          <w:sz w:val="20"/>
          <w:szCs w:val="20"/>
        </w:rPr>
      </w:pPr>
      <w:r w:rsidRPr="00D52ACF">
        <w:rPr>
          <w:rFonts w:ascii="Arial" w:hAnsi="Arial" w:cs="Arial"/>
          <w:color w:val="000000"/>
          <w:sz w:val="20"/>
          <w:szCs w:val="20"/>
        </w:rPr>
        <w:t>Teléfono:</w:t>
      </w:r>
      <w:r w:rsidRPr="00D52ACF">
        <w:rPr>
          <w:rFonts w:ascii="Arial" w:hAnsi="Arial" w:cs="Arial"/>
          <w:b/>
          <w:color w:val="000000"/>
          <w:sz w:val="20"/>
          <w:szCs w:val="20"/>
        </w:rPr>
        <w:t xml:space="preserve"> </w:t>
      </w:r>
      <w:sdt>
        <w:sdtPr>
          <w:rPr>
            <w:rFonts w:ascii="Arial" w:hAnsi="Arial" w:cs="Arial"/>
            <w:b/>
            <w:color w:val="000000"/>
            <w:sz w:val="20"/>
            <w:szCs w:val="20"/>
          </w:rPr>
          <w:id w:val="175396364"/>
          <w:placeholder>
            <w:docPart w:val="FBA1D544DB4F4CD790DD68F8EEF46FAF"/>
          </w:placeholder>
          <w:showingPlcHdr/>
          <w15:color w:val="800000"/>
        </w:sdtPr>
        <w:sdtEndPr/>
        <w:sdtContent>
          <w:r w:rsidRPr="00D52ACF">
            <w:rPr>
              <w:rStyle w:val="Textodelmarcadordeposicin"/>
              <w:rFonts w:ascii="Arial" w:eastAsiaTheme="minorHAnsi" w:hAnsi="Arial" w:cs="Arial"/>
              <w:color w:val="FF8F8F"/>
              <w:sz w:val="20"/>
              <w:szCs w:val="20"/>
              <w:u w:val="single"/>
            </w:rPr>
            <w:t>Diligenciar teléfonos de contacto del proveedor</w:t>
          </w:r>
        </w:sdtContent>
      </w:sdt>
    </w:p>
    <w:p w:rsidR="00C04D7A" w:rsidRPr="00D52ACF" w:rsidRDefault="00C04D7A" w:rsidP="00C04D7A">
      <w:pPr>
        <w:pStyle w:val="Sinespaciado1"/>
        <w:rPr>
          <w:rFonts w:ascii="Arial" w:hAnsi="Arial" w:cs="Arial"/>
          <w:sz w:val="20"/>
          <w:szCs w:val="20"/>
        </w:rPr>
      </w:pPr>
      <w:r w:rsidRPr="00D52ACF">
        <w:rPr>
          <w:rFonts w:ascii="Arial" w:hAnsi="Arial" w:cs="Arial"/>
          <w:color w:val="000000"/>
          <w:sz w:val="20"/>
          <w:szCs w:val="20"/>
        </w:rPr>
        <w:t>Email:</w:t>
      </w:r>
      <w:r w:rsidRPr="00D52ACF">
        <w:rPr>
          <w:rFonts w:ascii="Arial" w:hAnsi="Arial" w:cs="Arial"/>
          <w:b/>
          <w:color w:val="000000"/>
          <w:sz w:val="20"/>
          <w:szCs w:val="20"/>
        </w:rPr>
        <w:t xml:space="preserve"> </w:t>
      </w:r>
      <w:sdt>
        <w:sdtPr>
          <w:rPr>
            <w:rFonts w:ascii="Arial" w:hAnsi="Arial" w:cs="Arial"/>
            <w:b/>
            <w:color w:val="000000"/>
            <w:sz w:val="20"/>
            <w:szCs w:val="20"/>
          </w:rPr>
          <w:id w:val="1867402236"/>
          <w:placeholder>
            <w:docPart w:val="200150683FD144A19D6007AC7D4F9F5F"/>
          </w:placeholder>
          <w:showingPlcHdr/>
          <w15:color w:val="800000"/>
        </w:sdtPr>
        <w:sdtEndPr/>
        <w:sdtContent>
          <w:r w:rsidRPr="00D52ACF">
            <w:rPr>
              <w:rStyle w:val="Textodelmarcadordeposicin"/>
              <w:rFonts w:ascii="Arial" w:eastAsiaTheme="minorHAnsi" w:hAnsi="Arial" w:cs="Arial"/>
              <w:color w:val="FF8F8F"/>
              <w:sz w:val="20"/>
              <w:szCs w:val="20"/>
              <w:u w:val="single"/>
            </w:rPr>
            <w:t>Diligenciar correo electrónico de notificaciones</w:t>
          </w:r>
        </w:sdtContent>
      </w:sdt>
    </w:p>
    <w:p w:rsidR="00C04D7A" w:rsidRDefault="00C04D7A" w:rsidP="003D7CB0">
      <w:pPr>
        <w:rPr>
          <w:lang w:val="es-ES_tradnl"/>
        </w:rPr>
      </w:pPr>
    </w:p>
    <w:p w:rsidR="00C04D7A" w:rsidRDefault="00C04D7A" w:rsidP="003D7CB0">
      <w:pPr>
        <w:rPr>
          <w:lang w:val="es-ES_tradnl"/>
        </w:rPr>
      </w:pPr>
    </w:p>
    <w:p w:rsidR="00C04D7A" w:rsidRDefault="00C04D7A" w:rsidP="003D7CB0">
      <w:pPr>
        <w:rPr>
          <w:lang w:val="es-ES_tradnl"/>
        </w:rPr>
      </w:pPr>
    </w:p>
    <w:p w:rsidR="00C04D7A" w:rsidRDefault="00C04D7A" w:rsidP="003D7CB0">
      <w:pPr>
        <w:rPr>
          <w:lang w:val="es-ES_tradnl"/>
        </w:rPr>
      </w:pPr>
    </w:p>
    <w:p w:rsidR="00C04D7A" w:rsidRDefault="00C04D7A" w:rsidP="003D7CB0">
      <w:pPr>
        <w:rPr>
          <w:lang w:val="es-ES_tradnl"/>
        </w:rPr>
      </w:pPr>
    </w:p>
    <w:p w:rsidR="00C04D7A" w:rsidRDefault="00C04D7A" w:rsidP="003D7CB0">
      <w:pPr>
        <w:rPr>
          <w:lang w:val="es-ES_tradnl"/>
        </w:rPr>
      </w:pPr>
    </w:p>
    <w:p w:rsidR="00C04D7A" w:rsidRDefault="00C04D7A" w:rsidP="003D7CB0">
      <w:pPr>
        <w:rPr>
          <w:lang w:val="es-ES_tradnl"/>
        </w:rPr>
      </w:pPr>
    </w:p>
    <w:p w:rsidR="00C04D7A" w:rsidRDefault="00C04D7A" w:rsidP="003D7CB0">
      <w:pPr>
        <w:rPr>
          <w:lang w:val="es-ES_tradnl"/>
        </w:rPr>
      </w:pPr>
    </w:p>
    <w:p w:rsidR="00C04D7A" w:rsidRDefault="00C04D7A" w:rsidP="003D7CB0">
      <w:pPr>
        <w:rPr>
          <w:lang w:val="es-ES_tradnl"/>
        </w:rPr>
      </w:pPr>
    </w:p>
    <w:p w:rsidR="00817201" w:rsidRPr="003D0AC3" w:rsidRDefault="00817201" w:rsidP="00817201">
      <w:pPr>
        <w:jc w:val="center"/>
        <w:rPr>
          <w:rFonts w:ascii="Arial" w:hAnsi="Arial" w:cs="Arial"/>
          <w:b/>
          <w:bCs/>
          <w:sz w:val="20"/>
          <w:szCs w:val="20"/>
        </w:rPr>
      </w:pPr>
      <w:r w:rsidRPr="003D0AC3">
        <w:rPr>
          <w:rFonts w:ascii="Arial" w:hAnsi="Arial" w:cs="Arial"/>
          <w:b/>
          <w:bCs/>
          <w:sz w:val="20"/>
          <w:szCs w:val="20"/>
        </w:rPr>
        <w:t>OFERTA TÉCNICA ADICIONAL</w:t>
      </w:r>
    </w:p>
    <w:p w:rsidR="00817201" w:rsidRPr="00C04D7A" w:rsidRDefault="00817201" w:rsidP="003D7CB0">
      <w:pPr>
        <w:rPr>
          <w:rFonts w:ascii="Arial" w:hAnsi="Arial" w:cs="Arial"/>
          <w:sz w:val="20"/>
          <w:szCs w:val="20"/>
          <w:lang w:val="es-ES_tradnl"/>
        </w:rPr>
      </w:pPr>
    </w:p>
    <w:p w:rsidR="00817201" w:rsidRPr="00C04D7A" w:rsidRDefault="000D508C" w:rsidP="00817201">
      <w:pPr>
        <w:jc w:val="both"/>
        <w:rPr>
          <w:rFonts w:ascii="Arial" w:hAnsi="Arial" w:cs="Arial"/>
          <w:sz w:val="20"/>
          <w:szCs w:val="20"/>
        </w:rPr>
      </w:pPr>
      <w:sdt>
        <w:sdtPr>
          <w:rPr>
            <w:rFonts w:ascii="Arial" w:hAnsi="Arial" w:cs="Arial"/>
            <w:sz w:val="20"/>
            <w:szCs w:val="20"/>
          </w:rPr>
          <w:id w:val="1997449381"/>
          <w:placeholder>
            <w:docPart w:val="08F513EF0E7E44EA850B368944E08E68"/>
          </w:placeholder>
          <w:showingPlcHdr/>
          <w15:color w:val="800000"/>
          <w:text/>
        </w:sdtPr>
        <w:sdtEndPr/>
        <w:sdtContent>
          <w:r w:rsidR="00817201" w:rsidRPr="00C04D7A">
            <w:rPr>
              <w:rStyle w:val="Textodelmarcadordeposicin"/>
              <w:rFonts w:ascii="Arial" w:hAnsi="Arial" w:cs="Arial"/>
              <w:color w:val="FF8F8F"/>
              <w:sz w:val="20"/>
              <w:szCs w:val="20"/>
              <w:u w:val="single"/>
            </w:rPr>
            <w:t>Ciudad</w:t>
          </w:r>
        </w:sdtContent>
      </w:sdt>
      <w:r w:rsidR="00817201" w:rsidRPr="00C04D7A">
        <w:rPr>
          <w:rFonts w:ascii="Arial" w:hAnsi="Arial" w:cs="Arial"/>
          <w:sz w:val="20"/>
          <w:szCs w:val="20"/>
        </w:rPr>
        <w:t xml:space="preserve">, </w:t>
      </w:r>
      <w:sdt>
        <w:sdtPr>
          <w:rPr>
            <w:rFonts w:ascii="Arial" w:hAnsi="Arial" w:cs="Arial"/>
            <w:sz w:val="20"/>
            <w:szCs w:val="20"/>
          </w:rPr>
          <w:id w:val="311530882"/>
          <w:placeholder>
            <w:docPart w:val="0E42DD8531214BDBB22C8D8DEAAB76CC"/>
          </w:placeholder>
          <w:showingPlcHdr/>
          <w15:color w:val="800000"/>
          <w:date w:fullDate="2021-04-13T00:00:00Z">
            <w:dateFormat w:val="d 'de' MMMM 'de' yyyy"/>
            <w:lid w:val="es-CO"/>
            <w:storeMappedDataAs w:val="dateTime"/>
            <w:calendar w:val="gregorian"/>
          </w:date>
        </w:sdtPr>
        <w:sdtEndPr/>
        <w:sdtContent>
          <w:r w:rsidR="00817201" w:rsidRPr="00C04D7A">
            <w:rPr>
              <w:rStyle w:val="Textodelmarcadordeposicin"/>
              <w:rFonts w:ascii="Arial" w:hAnsi="Arial" w:cs="Arial"/>
              <w:color w:val="FF8F8F"/>
              <w:sz w:val="20"/>
              <w:szCs w:val="20"/>
            </w:rPr>
            <w:t>seleccionar la fecha.</w:t>
          </w:r>
        </w:sdtContent>
      </w:sdt>
    </w:p>
    <w:p w:rsidR="00817201" w:rsidRPr="00C04D7A" w:rsidRDefault="00817201" w:rsidP="00817201">
      <w:pPr>
        <w:jc w:val="both"/>
        <w:rPr>
          <w:rFonts w:ascii="Arial" w:hAnsi="Arial" w:cs="Arial"/>
          <w:sz w:val="20"/>
          <w:szCs w:val="20"/>
        </w:rPr>
      </w:pPr>
    </w:p>
    <w:p w:rsidR="00817201" w:rsidRPr="00C04D7A" w:rsidRDefault="00817201" w:rsidP="00817201">
      <w:pPr>
        <w:jc w:val="both"/>
        <w:rPr>
          <w:rFonts w:ascii="Arial" w:hAnsi="Arial" w:cs="Arial"/>
          <w:sz w:val="20"/>
          <w:szCs w:val="20"/>
        </w:rPr>
      </w:pPr>
      <w:r w:rsidRPr="00C04D7A">
        <w:rPr>
          <w:rFonts w:ascii="Arial" w:hAnsi="Arial" w:cs="Arial"/>
          <w:sz w:val="20"/>
          <w:szCs w:val="20"/>
        </w:rPr>
        <w:t>Señores.</w:t>
      </w:r>
    </w:p>
    <w:p w:rsidR="00817201" w:rsidRPr="00C04D7A" w:rsidRDefault="00817201" w:rsidP="00817201">
      <w:pPr>
        <w:jc w:val="both"/>
        <w:rPr>
          <w:rFonts w:ascii="Arial" w:hAnsi="Arial" w:cs="Arial"/>
          <w:sz w:val="20"/>
          <w:szCs w:val="20"/>
        </w:rPr>
      </w:pPr>
      <w:r w:rsidRPr="00C04D7A">
        <w:rPr>
          <w:rFonts w:ascii="Arial" w:hAnsi="Arial" w:cs="Arial"/>
          <w:sz w:val="20"/>
          <w:szCs w:val="20"/>
        </w:rPr>
        <w:t xml:space="preserve">POLICÍA NACIONAL – </w:t>
      </w:r>
      <w:sdt>
        <w:sdtPr>
          <w:rPr>
            <w:rFonts w:ascii="Arial" w:hAnsi="Arial" w:cs="Arial"/>
            <w:sz w:val="20"/>
            <w:szCs w:val="20"/>
          </w:rPr>
          <w:id w:val="-113141705"/>
          <w:placeholder>
            <w:docPart w:val="A6412835815D4EBFBCD822BB3E6045FA"/>
          </w:placeholder>
          <w15:color w:val="800000"/>
          <w:text/>
        </w:sdtPr>
        <w:sdtEndPr/>
        <w:sdtContent>
          <w:r w:rsidRPr="00C04D7A">
            <w:rPr>
              <w:rFonts w:ascii="Arial" w:hAnsi="Arial" w:cs="Arial"/>
              <w:sz w:val="20"/>
              <w:szCs w:val="20"/>
            </w:rPr>
            <w:t>DEPARTAMENTO DE POLICÍA URABÁ</w:t>
          </w:r>
        </w:sdtContent>
      </w:sdt>
    </w:p>
    <w:p w:rsidR="00817201" w:rsidRPr="00C04D7A" w:rsidRDefault="00817201" w:rsidP="00817201">
      <w:pPr>
        <w:jc w:val="both"/>
        <w:rPr>
          <w:rFonts w:ascii="Arial" w:hAnsi="Arial" w:cs="Arial"/>
          <w:sz w:val="20"/>
          <w:szCs w:val="20"/>
        </w:rPr>
      </w:pPr>
      <w:r w:rsidRPr="00C04D7A">
        <w:rPr>
          <w:rFonts w:ascii="Arial" w:hAnsi="Arial" w:cs="Arial"/>
          <w:sz w:val="20"/>
          <w:szCs w:val="20"/>
        </w:rPr>
        <w:t>Ciudad.</w:t>
      </w:r>
    </w:p>
    <w:p w:rsidR="00817201" w:rsidRPr="00C04D7A" w:rsidRDefault="00817201" w:rsidP="00817201">
      <w:pPr>
        <w:pStyle w:val="NormalArial"/>
        <w:rPr>
          <w:rFonts w:cs="Arial"/>
          <w:bCs/>
          <w:sz w:val="20"/>
          <w:szCs w:val="20"/>
        </w:rPr>
      </w:pPr>
    </w:p>
    <w:p w:rsidR="00607F64" w:rsidRDefault="00607F64" w:rsidP="00607F64">
      <w:pPr>
        <w:autoSpaceDE w:val="0"/>
        <w:autoSpaceDN w:val="0"/>
        <w:adjustRightInd w:val="0"/>
        <w:jc w:val="both"/>
        <w:rPr>
          <w:rFonts w:ascii="Arial" w:hAnsi="Arial" w:cs="Arial"/>
          <w:b/>
          <w:bCs/>
          <w:color w:val="000000"/>
          <w:sz w:val="20"/>
          <w:szCs w:val="20"/>
          <w:lang w:val="es-CO" w:eastAsia="es-MX"/>
        </w:rPr>
      </w:pPr>
      <w:r w:rsidRPr="00607F64">
        <w:rPr>
          <w:rFonts w:ascii="Arial" w:hAnsi="Arial" w:cs="Arial"/>
          <w:color w:val="000000"/>
          <w:sz w:val="20"/>
          <w:szCs w:val="20"/>
          <w:lang w:val="es-CO" w:eastAsia="es-MX"/>
        </w:rPr>
        <w:t xml:space="preserve">Referencia: proceso de Selección Abreviada de Menor cuantía Número </w:t>
      </w:r>
      <w:r>
        <w:rPr>
          <w:rFonts w:ascii="Arial" w:hAnsi="Arial" w:cs="Arial"/>
          <w:color w:val="000000"/>
          <w:sz w:val="20"/>
          <w:szCs w:val="20"/>
          <w:lang w:val="es-CO" w:eastAsia="es-MX"/>
        </w:rPr>
        <w:t xml:space="preserve"> PN DEURA SA MC 020 2025 </w:t>
      </w:r>
      <w:r w:rsidRPr="00607F64">
        <w:rPr>
          <w:rFonts w:ascii="Arial" w:hAnsi="Arial" w:cs="Arial"/>
          <w:color w:val="000000"/>
          <w:sz w:val="20"/>
          <w:szCs w:val="20"/>
          <w:lang w:val="es-CO" w:eastAsia="es-MX"/>
        </w:rPr>
        <w:t xml:space="preserve">cuyo objeto es: </w:t>
      </w:r>
      <w:r w:rsidRPr="00607F64">
        <w:rPr>
          <w:rFonts w:ascii="Arial" w:hAnsi="Arial" w:cs="Arial"/>
          <w:b/>
          <w:bCs/>
          <w:color w:val="000000"/>
          <w:sz w:val="20"/>
          <w:szCs w:val="20"/>
          <w:lang w:val="es-CO" w:eastAsia="es-MX"/>
        </w:rPr>
        <w:t xml:space="preserve">“MANTENIMIENTO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 </w:t>
      </w:r>
    </w:p>
    <w:p w:rsidR="00607F64" w:rsidRPr="00607F64" w:rsidRDefault="00607F64" w:rsidP="00607F64">
      <w:pPr>
        <w:autoSpaceDE w:val="0"/>
        <w:autoSpaceDN w:val="0"/>
        <w:adjustRightInd w:val="0"/>
        <w:rPr>
          <w:rFonts w:ascii="Arial" w:hAnsi="Arial" w:cs="Arial"/>
          <w:color w:val="000000"/>
          <w:sz w:val="20"/>
          <w:szCs w:val="20"/>
          <w:lang w:val="es-CO" w:eastAsia="es-MX"/>
        </w:rPr>
      </w:pPr>
    </w:p>
    <w:p w:rsidR="00E3550F" w:rsidRPr="009B5C11" w:rsidRDefault="00607F64" w:rsidP="00607F64">
      <w:pPr>
        <w:jc w:val="both"/>
        <w:rPr>
          <w:rFonts w:ascii="Arial" w:hAnsi="Arial" w:cs="Arial"/>
          <w:sz w:val="20"/>
          <w:szCs w:val="20"/>
          <w:lang w:eastAsia="ar-SA"/>
        </w:rPr>
      </w:pPr>
      <w:r w:rsidRPr="00607F64">
        <w:rPr>
          <w:rFonts w:ascii="Arial" w:hAnsi="Arial" w:cs="Arial"/>
          <w:color w:val="000000"/>
          <w:sz w:val="20"/>
          <w:szCs w:val="20"/>
          <w:lang w:val="es-CO" w:eastAsia="es-MX"/>
        </w:rPr>
        <w:t xml:space="preserve">El(los) suscrito(s) a saber: Nombre del representante legal de la sociedad, asociación, persona jurídica, consorcio, unión temporal. </w:t>
      </w:r>
      <w:r w:rsidR="00716649">
        <w:rPr>
          <w:rFonts w:ascii="Arial" w:hAnsi="Arial" w:cs="Arial"/>
          <w:color w:val="000000"/>
          <w:sz w:val="20"/>
          <w:szCs w:val="20"/>
          <w:lang w:val="es-CO" w:eastAsia="es-MX"/>
        </w:rPr>
        <w:t xml:space="preserve">domiciliado </w:t>
      </w:r>
      <w:r w:rsidRPr="00607F64">
        <w:rPr>
          <w:rFonts w:ascii="Arial" w:hAnsi="Arial" w:cs="Arial"/>
          <w:color w:val="000000"/>
          <w:sz w:val="20"/>
          <w:szCs w:val="20"/>
          <w:lang w:val="es-CO" w:eastAsia="es-MX"/>
        </w:rPr>
        <w:t>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w:t>
      </w:r>
      <w:r w:rsidR="00716649">
        <w:rPr>
          <w:rFonts w:ascii="Arial" w:hAnsi="Arial" w:cs="Arial"/>
          <w:color w:val="000000"/>
          <w:sz w:val="20"/>
          <w:szCs w:val="20"/>
          <w:lang w:val="es-CO" w:eastAsia="es-MX"/>
        </w:rPr>
        <w:t xml:space="preserve"> </w:t>
      </w:r>
      <w:r w:rsidRPr="00607F64">
        <w:rPr>
          <w:rFonts w:ascii="Arial" w:hAnsi="Arial" w:cs="Arial"/>
          <w:color w:val="000000"/>
          <w:sz w:val="20"/>
          <w:szCs w:val="20"/>
          <w:lang w:val="es-CO" w:eastAsia="es-MX"/>
        </w:rPr>
        <w:t>(n) su voluntad de ofrecimiento y compromiso de ejecutar las características técnicas adicionales como se relaciona a continuación.</w:t>
      </w:r>
    </w:p>
    <w:p w:rsidR="00817201" w:rsidRDefault="00817201" w:rsidP="00817201">
      <w:pPr>
        <w:rPr>
          <w:rFonts w:ascii="Arial" w:hAnsi="Arial" w:cs="Arial"/>
          <w:sz w:val="20"/>
          <w:szCs w:val="20"/>
          <w:lang w:val="es-ES_tradnl"/>
        </w:rPr>
      </w:pPr>
    </w:p>
    <w:tbl>
      <w:tblPr>
        <w:tblW w:w="47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0"/>
        <w:gridCol w:w="5477"/>
        <w:gridCol w:w="1055"/>
        <w:gridCol w:w="1055"/>
      </w:tblGrid>
      <w:tr w:rsidR="00716649" w:rsidRPr="004659EE" w:rsidTr="00716649">
        <w:trPr>
          <w:trHeight w:val="170"/>
          <w:jc w:val="center"/>
        </w:trPr>
        <w:tc>
          <w:tcPr>
            <w:tcW w:w="988" w:type="pct"/>
            <w:shd w:val="clear" w:color="auto" w:fill="auto"/>
          </w:tcPr>
          <w:p w:rsidR="00716649" w:rsidRPr="001C3ADD" w:rsidRDefault="00716649" w:rsidP="00E6537D">
            <w:pPr>
              <w:rPr>
                <w:rFonts w:ascii="Arial" w:hAnsi="Arial" w:cs="Arial"/>
                <w:sz w:val="18"/>
                <w:szCs w:val="20"/>
              </w:rPr>
            </w:pPr>
            <w:r w:rsidRPr="001C3ADD">
              <w:rPr>
                <w:rFonts w:ascii="Arial" w:hAnsi="Arial" w:cs="Arial"/>
                <w:sz w:val="18"/>
              </w:rPr>
              <w:t>NÚMERO ACTIVIDAD QUE OFERTA</w:t>
            </w:r>
          </w:p>
        </w:tc>
        <w:tc>
          <w:tcPr>
            <w:tcW w:w="2896" w:type="pct"/>
            <w:shd w:val="clear" w:color="auto" w:fill="auto"/>
            <w:vAlign w:val="center"/>
          </w:tcPr>
          <w:p w:rsidR="00716649" w:rsidRPr="001C3ADD" w:rsidRDefault="00716649" w:rsidP="00E6537D">
            <w:pPr>
              <w:jc w:val="center"/>
              <w:rPr>
                <w:rFonts w:ascii="Arial" w:hAnsi="Arial" w:cs="Arial"/>
                <w:sz w:val="18"/>
                <w:szCs w:val="20"/>
              </w:rPr>
            </w:pPr>
            <w:r w:rsidRPr="001C3ADD">
              <w:rPr>
                <w:rFonts w:ascii="Arial" w:hAnsi="Arial" w:cs="Arial"/>
                <w:sz w:val="18"/>
                <w:szCs w:val="20"/>
              </w:rPr>
              <w:t>DESCRIPCIÓN OFERTA TÉCNICA ADICIONAL</w:t>
            </w:r>
          </w:p>
        </w:tc>
        <w:tc>
          <w:tcPr>
            <w:tcW w:w="558" w:type="pct"/>
            <w:shd w:val="clear" w:color="auto" w:fill="auto"/>
            <w:vAlign w:val="center"/>
          </w:tcPr>
          <w:p w:rsidR="00716649" w:rsidRPr="001C3ADD" w:rsidRDefault="00716649" w:rsidP="00716649">
            <w:pPr>
              <w:jc w:val="center"/>
              <w:rPr>
                <w:rFonts w:ascii="Arial" w:hAnsi="Arial" w:cs="Arial"/>
                <w:sz w:val="18"/>
              </w:rPr>
            </w:pPr>
            <w:r>
              <w:rPr>
                <w:rFonts w:ascii="Arial" w:hAnsi="Arial" w:cs="Arial"/>
                <w:sz w:val="18"/>
              </w:rPr>
              <w:t>SI</w:t>
            </w:r>
          </w:p>
        </w:tc>
        <w:tc>
          <w:tcPr>
            <w:tcW w:w="558" w:type="pct"/>
            <w:vAlign w:val="center"/>
          </w:tcPr>
          <w:p w:rsidR="00716649" w:rsidRPr="001C3ADD" w:rsidRDefault="00716649" w:rsidP="00716649">
            <w:pPr>
              <w:jc w:val="center"/>
              <w:rPr>
                <w:rFonts w:ascii="Arial" w:hAnsi="Arial" w:cs="Arial"/>
                <w:sz w:val="18"/>
              </w:rPr>
            </w:pPr>
            <w:r>
              <w:rPr>
                <w:rFonts w:ascii="Arial" w:hAnsi="Arial" w:cs="Arial"/>
                <w:sz w:val="18"/>
              </w:rPr>
              <w:t>NO</w:t>
            </w:r>
          </w:p>
        </w:tc>
      </w:tr>
      <w:tr w:rsidR="00716649" w:rsidRPr="004659EE" w:rsidTr="00716649">
        <w:trPr>
          <w:trHeight w:val="73"/>
          <w:jc w:val="center"/>
        </w:trPr>
        <w:tc>
          <w:tcPr>
            <w:tcW w:w="988" w:type="pct"/>
            <w:shd w:val="clear" w:color="auto" w:fill="auto"/>
            <w:vAlign w:val="center"/>
          </w:tcPr>
          <w:p w:rsidR="00716649" w:rsidRPr="004659EE" w:rsidRDefault="00716649" w:rsidP="00E6537D">
            <w:pPr>
              <w:pStyle w:val="Sinespaciado"/>
              <w:jc w:val="center"/>
              <w:rPr>
                <w:rFonts w:ascii="Arial" w:hAnsi="Arial" w:cs="Arial"/>
                <w:color w:val="000000" w:themeColor="text1"/>
                <w:sz w:val="16"/>
                <w:szCs w:val="20"/>
              </w:rPr>
            </w:pPr>
            <w:r w:rsidRPr="004659EE">
              <w:rPr>
                <w:rFonts w:ascii="Arial" w:hAnsi="Arial" w:cs="Arial"/>
                <w:color w:val="000000" w:themeColor="text1"/>
                <w:sz w:val="16"/>
                <w:szCs w:val="20"/>
              </w:rPr>
              <w:t>1</w:t>
            </w:r>
          </w:p>
        </w:tc>
        <w:tc>
          <w:tcPr>
            <w:tcW w:w="2896" w:type="pct"/>
            <w:shd w:val="clear" w:color="auto" w:fill="auto"/>
            <w:vAlign w:val="center"/>
          </w:tcPr>
          <w:p w:rsidR="00716649" w:rsidRDefault="00716649" w:rsidP="00E6537D">
            <w:pPr>
              <w:pStyle w:val="Sinespaciado"/>
              <w:jc w:val="both"/>
              <w:rPr>
                <w:rFonts w:ascii="Arial" w:hAnsi="Arial" w:cs="Arial"/>
                <w:b/>
                <w:bCs/>
                <w:color w:val="000000" w:themeColor="text1"/>
                <w:sz w:val="16"/>
                <w:szCs w:val="20"/>
              </w:rPr>
            </w:pPr>
          </w:p>
          <w:p w:rsidR="00716649" w:rsidRPr="004F6660" w:rsidRDefault="00716649" w:rsidP="00E6537D">
            <w:pPr>
              <w:pStyle w:val="Sinespaciado"/>
              <w:jc w:val="both"/>
              <w:rPr>
                <w:rFonts w:ascii="Arial" w:hAnsi="Arial" w:cs="Arial"/>
                <w:sz w:val="18"/>
                <w:szCs w:val="20"/>
              </w:rPr>
            </w:pPr>
            <w:r w:rsidRPr="004F6660">
              <w:rPr>
                <w:rFonts w:ascii="Arial" w:hAnsi="Arial" w:cs="Arial"/>
                <w:sz w:val="18"/>
                <w:szCs w:val="20"/>
              </w:rPr>
              <w:t xml:space="preserve">El oferente que en lugar de ejecutar los ítems (A3-2.34, A4- 2.34, A5-2.34 y A6-2.34) con la descripción, unidad de medida, y especificación técnica establecidas para el presente proceso, ofrezca a todos los ítems referidos en este grupo de actividades la siguiente especificación técnica adicional a las ya dadas para cada uno, sin superar el valor unitario límite de la actividad, la misma unidad de medida y en la cantidad requerida se asignará el puntaje indicado. </w:t>
            </w:r>
          </w:p>
          <w:p w:rsidR="00716649" w:rsidRPr="004F6660" w:rsidRDefault="00716649" w:rsidP="00E6537D">
            <w:pPr>
              <w:pStyle w:val="Sinespaciado"/>
              <w:jc w:val="both"/>
              <w:rPr>
                <w:rFonts w:ascii="Arial" w:hAnsi="Arial" w:cs="Arial"/>
                <w:sz w:val="18"/>
                <w:szCs w:val="20"/>
              </w:rPr>
            </w:pPr>
          </w:p>
          <w:p w:rsidR="00716649" w:rsidRPr="004F6660" w:rsidRDefault="00716649" w:rsidP="00E6537D">
            <w:pPr>
              <w:pStyle w:val="Sinespaciado"/>
              <w:jc w:val="both"/>
              <w:rPr>
                <w:rFonts w:ascii="Arial" w:hAnsi="Arial" w:cs="Arial"/>
                <w:b/>
                <w:sz w:val="20"/>
                <w:szCs w:val="20"/>
                <w:u w:val="single"/>
              </w:rPr>
            </w:pPr>
            <w:r w:rsidRPr="004F6660">
              <w:rPr>
                <w:rFonts w:ascii="Arial" w:hAnsi="Arial" w:cs="Arial"/>
                <w:sz w:val="18"/>
                <w:szCs w:val="20"/>
              </w:rPr>
              <w:t xml:space="preserve">“Suministro e Instalación de manto autoprotegido con foil aluminio y alma central en poliéster de alta capacidad de calibre igual o superior 3mm. </w:t>
            </w:r>
            <w:r w:rsidRPr="004F6660">
              <w:rPr>
                <w:rFonts w:ascii="Arial" w:hAnsi="Arial" w:cs="Arial"/>
                <w:b/>
                <w:sz w:val="18"/>
                <w:szCs w:val="20"/>
                <w:u w:val="single"/>
              </w:rPr>
              <w:t>Incluye el retiro del impermeabilizante existente y reparación de zonas afectadas.”</w:t>
            </w:r>
          </w:p>
        </w:tc>
        <w:tc>
          <w:tcPr>
            <w:tcW w:w="558" w:type="pct"/>
            <w:shd w:val="clear" w:color="auto" w:fill="auto"/>
            <w:vAlign w:val="center"/>
          </w:tcPr>
          <w:p w:rsidR="00716649" w:rsidRPr="004F6660" w:rsidRDefault="00716649" w:rsidP="00E6537D">
            <w:pPr>
              <w:pStyle w:val="Sinespaciado"/>
              <w:jc w:val="center"/>
              <w:rPr>
                <w:rFonts w:ascii="Arial" w:hAnsi="Arial" w:cs="Arial"/>
                <w:color w:val="C00000"/>
                <w:sz w:val="16"/>
                <w:szCs w:val="20"/>
              </w:rPr>
            </w:pPr>
          </w:p>
        </w:tc>
        <w:tc>
          <w:tcPr>
            <w:tcW w:w="558" w:type="pct"/>
          </w:tcPr>
          <w:p w:rsidR="00716649" w:rsidRPr="004F6660" w:rsidRDefault="00716649" w:rsidP="00E6537D">
            <w:pPr>
              <w:pStyle w:val="Sinespaciado"/>
              <w:jc w:val="center"/>
              <w:rPr>
                <w:rFonts w:ascii="Arial" w:hAnsi="Arial" w:cs="Arial"/>
                <w:color w:val="C00000"/>
                <w:sz w:val="16"/>
                <w:szCs w:val="20"/>
              </w:rPr>
            </w:pPr>
          </w:p>
        </w:tc>
      </w:tr>
      <w:tr w:rsidR="00716649" w:rsidRPr="004659EE" w:rsidTr="00716649">
        <w:trPr>
          <w:trHeight w:val="73"/>
          <w:jc w:val="center"/>
        </w:trPr>
        <w:tc>
          <w:tcPr>
            <w:tcW w:w="988" w:type="pct"/>
            <w:shd w:val="clear" w:color="auto" w:fill="auto"/>
            <w:vAlign w:val="center"/>
          </w:tcPr>
          <w:p w:rsidR="00716649" w:rsidRPr="004659EE" w:rsidRDefault="00716649" w:rsidP="00E6537D">
            <w:pPr>
              <w:pStyle w:val="Sinespaciado"/>
              <w:jc w:val="center"/>
              <w:rPr>
                <w:rFonts w:ascii="Arial" w:hAnsi="Arial" w:cs="Arial"/>
                <w:color w:val="000000" w:themeColor="text1"/>
                <w:sz w:val="16"/>
                <w:szCs w:val="20"/>
              </w:rPr>
            </w:pPr>
            <w:r w:rsidRPr="004659EE">
              <w:rPr>
                <w:rFonts w:ascii="Arial" w:hAnsi="Arial" w:cs="Arial"/>
                <w:color w:val="000000" w:themeColor="text1"/>
                <w:sz w:val="16"/>
                <w:szCs w:val="20"/>
              </w:rPr>
              <w:t>2</w:t>
            </w:r>
          </w:p>
        </w:tc>
        <w:tc>
          <w:tcPr>
            <w:tcW w:w="2896" w:type="pct"/>
            <w:shd w:val="clear" w:color="auto" w:fill="auto"/>
            <w:vAlign w:val="center"/>
          </w:tcPr>
          <w:p w:rsidR="00716649" w:rsidRDefault="00716649" w:rsidP="00E6537D">
            <w:pPr>
              <w:pStyle w:val="Sinespaciado"/>
              <w:jc w:val="both"/>
              <w:rPr>
                <w:rFonts w:ascii="Arial" w:hAnsi="Arial" w:cs="Arial"/>
                <w:color w:val="C00000"/>
                <w:sz w:val="16"/>
                <w:szCs w:val="20"/>
              </w:rPr>
            </w:pPr>
          </w:p>
          <w:p w:rsidR="00716649" w:rsidRPr="004F6660" w:rsidRDefault="00716649" w:rsidP="00E6537D">
            <w:pPr>
              <w:pStyle w:val="Sinespaciado"/>
              <w:jc w:val="both"/>
              <w:rPr>
                <w:rFonts w:ascii="Arial" w:hAnsi="Arial" w:cs="Arial"/>
                <w:color w:val="C00000"/>
                <w:sz w:val="10"/>
                <w:szCs w:val="20"/>
              </w:rPr>
            </w:pPr>
            <w:r w:rsidRPr="004F6660">
              <w:rPr>
                <w:rFonts w:ascii="Arial" w:hAnsi="Arial" w:cs="Arial"/>
                <w:sz w:val="18"/>
              </w:rPr>
              <w:t>El oferente que en lugar de ejecutar los ítems (2.44, A4- 2.44, A5-2.44 y A6-2.44) con la descripción, unidad de medida, y especificación técnica establecidas para el presente proceso, ofrezca a todos los ítems referidos en este grupo de actividades la siguiente especificación técnica adicional a las ya dadas para cada uno, sin superar el valor unitario límite de la actividad, la misma unidad de medida y en la cantidad requerida se asignará el puntaje indicado.</w:t>
            </w:r>
          </w:p>
          <w:p w:rsidR="00716649" w:rsidRDefault="00716649" w:rsidP="00E6537D">
            <w:pPr>
              <w:pStyle w:val="Sinespaciado"/>
              <w:jc w:val="both"/>
              <w:rPr>
                <w:rFonts w:ascii="Arial" w:hAnsi="Arial" w:cs="Arial"/>
                <w:color w:val="C00000"/>
                <w:sz w:val="16"/>
                <w:szCs w:val="20"/>
              </w:rPr>
            </w:pPr>
          </w:p>
          <w:p w:rsidR="00716649" w:rsidRPr="004F6660" w:rsidRDefault="00716649" w:rsidP="00E6537D">
            <w:pPr>
              <w:pStyle w:val="Sinespaciado"/>
              <w:jc w:val="both"/>
              <w:rPr>
                <w:rFonts w:ascii="Arial" w:hAnsi="Arial" w:cs="Arial"/>
                <w:b/>
                <w:color w:val="C00000"/>
                <w:sz w:val="10"/>
                <w:szCs w:val="20"/>
                <w:u w:val="single"/>
              </w:rPr>
            </w:pPr>
            <w:r w:rsidRPr="004F6660">
              <w:rPr>
                <w:rFonts w:ascii="Arial" w:hAnsi="Arial" w:cs="Arial"/>
                <w:sz w:val="18"/>
              </w:rPr>
              <w:t xml:space="preserve">“Suministro e instalación de cielo raso con tablilla en PVC. Incluye estructura metálica. </w:t>
            </w:r>
            <w:r w:rsidRPr="004F6660">
              <w:rPr>
                <w:rFonts w:ascii="Arial" w:hAnsi="Arial" w:cs="Arial"/>
                <w:b/>
                <w:sz w:val="18"/>
                <w:u w:val="single"/>
              </w:rPr>
              <w:t>Incluye el desmonte del cielo raso y estructura existente”.</w:t>
            </w:r>
          </w:p>
        </w:tc>
        <w:tc>
          <w:tcPr>
            <w:tcW w:w="558" w:type="pct"/>
            <w:shd w:val="clear" w:color="auto" w:fill="auto"/>
            <w:vAlign w:val="center"/>
          </w:tcPr>
          <w:p w:rsidR="00716649" w:rsidRPr="004659EE" w:rsidRDefault="00716649" w:rsidP="00E6537D">
            <w:pPr>
              <w:pStyle w:val="Sinespaciado"/>
              <w:jc w:val="center"/>
              <w:rPr>
                <w:rFonts w:ascii="Arial" w:hAnsi="Arial" w:cs="Arial"/>
                <w:color w:val="C00000"/>
                <w:sz w:val="16"/>
                <w:szCs w:val="20"/>
              </w:rPr>
            </w:pPr>
          </w:p>
        </w:tc>
        <w:tc>
          <w:tcPr>
            <w:tcW w:w="558" w:type="pct"/>
          </w:tcPr>
          <w:p w:rsidR="00716649" w:rsidRPr="004659EE" w:rsidRDefault="00716649" w:rsidP="00E6537D">
            <w:pPr>
              <w:pStyle w:val="Sinespaciado"/>
              <w:jc w:val="center"/>
              <w:rPr>
                <w:rFonts w:ascii="Arial" w:hAnsi="Arial" w:cs="Arial"/>
                <w:color w:val="C00000"/>
                <w:sz w:val="16"/>
                <w:szCs w:val="20"/>
              </w:rPr>
            </w:pPr>
          </w:p>
        </w:tc>
      </w:tr>
      <w:tr w:rsidR="00716649" w:rsidRPr="004659EE" w:rsidTr="00716649">
        <w:trPr>
          <w:trHeight w:val="73"/>
          <w:jc w:val="center"/>
        </w:trPr>
        <w:tc>
          <w:tcPr>
            <w:tcW w:w="988" w:type="pct"/>
            <w:shd w:val="clear" w:color="auto" w:fill="auto"/>
            <w:vAlign w:val="center"/>
          </w:tcPr>
          <w:p w:rsidR="00716649" w:rsidRPr="004659EE" w:rsidRDefault="00716649" w:rsidP="00E6537D">
            <w:pPr>
              <w:pStyle w:val="Sinespaciado"/>
              <w:jc w:val="center"/>
              <w:rPr>
                <w:rFonts w:ascii="Arial" w:hAnsi="Arial" w:cs="Arial"/>
                <w:color w:val="000000" w:themeColor="text1"/>
                <w:sz w:val="16"/>
                <w:szCs w:val="20"/>
              </w:rPr>
            </w:pPr>
            <w:r w:rsidRPr="004659EE">
              <w:rPr>
                <w:rFonts w:ascii="Arial" w:hAnsi="Arial" w:cs="Arial"/>
                <w:color w:val="000000" w:themeColor="text1"/>
                <w:sz w:val="16"/>
                <w:szCs w:val="20"/>
              </w:rPr>
              <w:t>3</w:t>
            </w:r>
          </w:p>
        </w:tc>
        <w:tc>
          <w:tcPr>
            <w:tcW w:w="2896" w:type="pct"/>
            <w:shd w:val="clear" w:color="auto" w:fill="auto"/>
            <w:vAlign w:val="center"/>
          </w:tcPr>
          <w:p w:rsidR="00716649" w:rsidRDefault="00716649" w:rsidP="00E6537D">
            <w:pPr>
              <w:pStyle w:val="Sinespaciado"/>
              <w:jc w:val="both"/>
              <w:rPr>
                <w:rFonts w:ascii="Arial" w:hAnsi="Arial" w:cs="Arial"/>
                <w:sz w:val="16"/>
                <w:szCs w:val="20"/>
              </w:rPr>
            </w:pPr>
            <w:r w:rsidRPr="004F6660">
              <w:rPr>
                <w:rFonts w:ascii="Arial" w:hAnsi="Arial" w:cs="Arial"/>
                <w:sz w:val="16"/>
                <w:szCs w:val="20"/>
              </w:rPr>
              <w:t xml:space="preserve">El oferente que en lugar de ejecutar los ítems 3.49, 3.53, 3.54 y 3.55 en las accesibilidades A3, A4, A5 y A6 con la descripción, unidad de medida, y especificación técnica establecidas para el presente proceso, ofrezca a todos los ítems referidos en este grupo de actividades la siguiente </w:t>
            </w:r>
            <w:r w:rsidRPr="004F6660">
              <w:rPr>
                <w:rFonts w:ascii="Arial" w:hAnsi="Arial" w:cs="Arial"/>
                <w:sz w:val="16"/>
                <w:szCs w:val="20"/>
              </w:rPr>
              <w:lastRenderedPageBreak/>
              <w:t>especificación técnica adicional a las ya dadas para cada uno, sin superar el valor unitario límite de la actividad, la misma unidad de medida y en la cantidad requerida se asignará el puntaje indicado.</w:t>
            </w:r>
          </w:p>
          <w:p w:rsidR="00716649" w:rsidRDefault="00716649" w:rsidP="00E6537D">
            <w:pPr>
              <w:pStyle w:val="Sinespaciado"/>
              <w:jc w:val="both"/>
              <w:rPr>
                <w:rFonts w:ascii="Arial" w:hAnsi="Arial" w:cs="Arial"/>
                <w:sz w:val="16"/>
                <w:szCs w:val="20"/>
              </w:rPr>
            </w:pPr>
          </w:p>
          <w:p w:rsidR="00716649" w:rsidRPr="004F6660" w:rsidRDefault="00716649" w:rsidP="00E6537D">
            <w:pPr>
              <w:pStyle w:val="Sinespaciado"/>
              <w:jc w:val="both"/>
              <w:rPr>
                <w:rFonts w:ascii="Arial" w:hAnsi="Arial" w:cs="Arial"/>
                <w:b/>
                <w:sz w:val="18"/>
                <w:szCs w:val="20"/>
                <w:u w:val="single"/>
              </w:rPr>
            </w:pPr>
            <w:r w:rsidRPr="004F6660">
              <w:rPr>
                <w:rFonts w:ascii="Arial" w:hAnsi="Arial" w:cs="Arial"/>
                <w:sz w:val="18"/>
                <w:szCs w:val="20"/>
              </w:rPr>
              <w:t xml:space="preserve">“Suministro e Instalación de Lavamanos de pedestal con amplio pozo color por definir, Suministro e instalación de lavamanos de colgar color por definir, Suministro e instalación de lavamanos de colgar con semi-pedestal color por definir, Suministro e instalación de lavamanos de sobreponer color por definir. </w:t>
            </w:r>
            <w:r w:rsidRPr="004F6660">
              <w:rPr>
                <w:rFonts w:ascii="Arial" w:hAnsi="Arial" w:cs="Arial"/>
                <w:b/>
                <w:sz w:val="18"/>
                <w:szCs w:val="20"/>
                <w:u w:val="single"/>
              </w:rPr>
              <w:t>Incluye desagüe, sifón y grifería según ficha técnica del fabricante”</w:t>
            </w:r>
          </w:p>
        </w:tc>
        <w:tc>
          <w:tcPr>
            <w:tcW w:w="558" w:type="pct"/>
            <w:shd w:val="clear" w:color="auto" w:fill="auto"/>
            <w:vAlign w:val="center"/>
          </w:tcPr>
          <w:p w:rsidR="00716649" w:rsidRPr="004659EE" w:rsidRDefault="00716649" w:rsidP="00E6537D">
            <w:pPr>
              <w:pStyle w:val="Sinespaciado"/>
              <w:jc w:val="center"/>
              <w:rPr>
                <w:rFonts w:ascii="Arial" w:hAnsi="Arial" w:cs="Arial"/>
                <w:sz w:val="16"/>
                <w:szCs w:val="20"/>
              </w:rPr>
            </w:pPr>
          </w:p>
        </w:tc>
        <w:tc>
          <w:tcPr>
            <w:tcW w:w="558" w:type="pct"/>
          </w:tcPr>
          <w:p w:rsidR="00716649" w:rsidRPr="004659EE" w:rsidRDefault="00716649" w:rsidP="00E6537D">
            <w:pPr>
              <w:pStyle w:val="Sinespaciado"/>
              <w:jc w:val="center"/>
              <w:rPr>
                <w:rFonts w:ascii="Arial" w:hAnsi="Arial" w:cs="Arial"/>
                <w:sz w:val="16"/>
                <w:szCs w:val="20"/>
              </w:rPr>
            </w:pPr>
          </w:p>
        </w:tc>
      </w:tr>
      <w:tr w:rsidR="00716649" w:rsidRPr="004659EE" w:rsidTr="00716649">
        <w:trPr>
          <w:trHeight w:val="73"/>
          <w:jc w:val="center"/>
        </w:trPr>
        <w:tc>
          <w:tcPr>
            <w:tcW w:w="988" w:type="pct"/>
            <w:shd w:val="clear" w:color="auto" w:fill="auto"/>
            <w:vAlign w:val="center"/>
          </w:tcPr>
          <w:p w:rsidR="00716649" w:rsidRPr="004659EE" w:rsidRDefault="00716649" w:rsidP="00E6537D">
            <w:pPr>
              <w:pStyle w:val="Sinespaciado"/>
              <w:jc w:val="center"/>
              <w:rPr>
                <w:rFonts w:ascii="Arial" w:hAnsi="Arial" w:cs="Arial"/>
                <w:color w:val="000000" w:themeColor="text1"/>
                <w:sz w:val="16"/>
                <w:szCs w:val="20"/>
              </w:rPr>
            </w:pPr>
            <w:r w:rsidRPr="004659EE">
              <w:rPr>
                <w:rFonts w:ascii="Arial" w:hAnsi="Arial" w:cs="Arial"/>
                <w:color w:val="000000" w:themeColor="text1"/>
                <w:sz w:val="16"/>
                <w:szCs w:val="20"/>
              </w:rPr>
              <w:t>4</w:t>
            </w:r>
          </w:p>
        </w:tc>
        <w:tc>
          <w:tcPr>
            <w:tcW w:w="2896" w:type="pct"/>
            <w:shd w:val="clear" w:color="auto" w:fill="auto"/>
            <w:vAlign w:val="center"/>
          </w:tcPr>
          <w:p w:rsidR="00716649" w:rsidRDefault="00716649" w:rsidP="00E6537D">
            <w:pPr>
              <w:pStyle w:val="Sinespaciado"/>
              <w:jc w:val="both"/>
              <w:rPr>
                <w:rFonts w:ascii="Arial" w:hAnsi="Arial" w:cs="Arial"/>
                <w:sz w:val="18"/>
                <w:szCs w:val="20"/>
              </w:rPr>
            </w:pPr>
            <w:r w:rsidRPr="004F6660">
              <w:rPr>
                <w:rFonts w:ascii="Arial" w:hAnsi="Arial" w:cs="Arial"/>
                <w:sz w:val="18"/>
                <w:szCs w:val="20"/>
              </w:rPr>
              <w:t xml:space="preserve">El oferente que en lugar de ejecutar los ítems (A3-3.42, A4- 3.42, A5-3.42 y A6-3.42) con la descripción, unidad de medida, y especificación técnica establecidas para el presente proceso, ofrezca a todos los ítems referidos en este grupo de actividades la siguiente especificación técnica adicional a las ya dadas para cada uno, sin superar el valor unitario límite de la actividad, la misma unidad de medida y en la cantidad requerida se asignará el puntaje indicado. </w:t>
            </w:r>
          </w:p>
          <w:p w:rsidR="00716649" w:rsidRDefault="00716649" w:rsidP="00E6537D">
            <w:pPr>
              <w:pStyle w:val="Sinespaciado"/>
              <w:jc w:val="both"/>
              <w:rPr>
                <w:rFonts w:ascii="Arial" w:hAnsi="Arial" w:cs="Arial"/>
                <w:sz w:val="18"/>
                <w:szCs w:val="20"/>
              </w:rPr>
            </w:pPr>
          </w:p>
          <w:p w:rsidR="00716649" w:rsidRPr="004F6660" w:rsidRDefault="00716649" w:rsidP="00E6537D">
            <w:pPr>
              <w:pStyle w:val="Sinespaciado"/>
              <w:jc w:val="both"/>
              <w:rPr>
                <w:rFonts w:ascii="Arial" w:hAnsi="Arial" w:cs="Arial"/>
                <w:sz w:val="20"/>
                <w:szCs w:val="20"/>
              </w:rPr>
            </w:pPr>
            <w:r w:rsidRPr="004F6660">
              <w:rPr>
                <w:rFonts w:ascii="Arial" w:hAnsi="Arial" w:cs="Arial"/>
                <w:sz w:val="18"/>
                <w:szCs w:val="20"/>
              </w:rPr>
              <w:t xml:space="preserve">“Reposición e instalación de inodoro de dos piezas en porcelana y con descarga sencilla con botón superior. </w:t>
            </w:r>
            <w:r w:rsidRPr="004F6660">
              <w:rPr>
                <w:rFonts w:ascii="Arial" w:hAnsi="Arial" w:cs="Arial"/>
                <w:b/>
                <w:sz w:val="18"/>
                <w:szCs w:val="20"/>
                <w:u w:val="single"/>
              </w:rPr>
              <w:t>Incluye el desmonte del Aparato Sanitario existente”.</w:t>
            </w:r>
          </w:p>
        </w:tc>
        <w:tc>
          <w:tcPr>
            <w:tcW w:w="558" w:type="pct"/>
            <w:shd w:val="clear" w:color="auto" w:fill="auto"/>
            <w:vAlign w:val="center"/>
          </w:tcPr>
          <w:p w:rsidR="00716649" w:rsidRPr="004659EE" w:rsidRDefault="00716649" w:rsidP="00E6537D">
            <w:pPr>
              <w:pStyle w:val="Sinespaciado"/>
              <w:jc w:val="center"/>
              <w:rPr>
                <w:rFonts w:ascii="Arial" w:hAnsi="Arial" w:cs="Arial"/>
                <w:sz w:val="16"/>
                <w:szCs w:val="20"/>
              </w:rPr>
            </w:pPr>
          </w:p>
        </w:tc>
        <w:tc>
          <w:tcPr>
            <w:tcW w:w="558" w:type="pct"/>
          </w:tcPr>
          <w:p w:rsidR="00716649" w:rsidRPr="004659EE" w:rsidRDefault="00716649" w:rsidP="00E6537D">
            <w:pPr>
              <w:pStyle w:val="Sinespaciado"/>
              <w:jc w:val="center"/>
              <w:rPr>
                <w:rFonts w:ascii="Arial" w:hAnsi="Arial" w:cs="Arial"/>
                <w:sz w:val="16"/>
                <w:szCs w:val="20"/>
              </w:rPr>
            </w:pPr>
          </w:p>
        </w:tc>
      </w:tr>
      <w:tr w:rsidR="00716649" w:rsidRPr="004659EE" w:rsidTr="00716649">
        <w:trPr>
          <w:trHeight w:val="73"/>
          <w:jc w:val="center"/>
        </w:trPr>
        <w:tc>
          <w:tcPr>
            <w:tcW w:w="988" w:type="pct"/>
            <w:shd w:val="clear" w:color="auto" w:fill="auto"/>
            <w:vAlign w:val="center"/>
          </w:tcPr>
          <w:p w:rsidR="00716649" w:rsidRPr="004659EE" w:rsidRDefault="00716649" w:rsidP="00E6537D">
            <w:pPr>
              <w:pStyle w:val="Sinespaciado"/>
              <w:jc w:val="center"/>
              <w:rPr>
                <w:rFonts w:ascii="Arial" w:hAnsi="Arial" w:cs="Arial"/>
                <w:color w:val="000000" w:themeColor="text1"/>
                <w:sz w:val="16"/>
                <w:szCs w:val="20"/>
              </w:rPr>
            </w:pPr>
            <w:r w:rsidRPr="004659EE">
              <w:rPr>
                <w:rFonts w:ascii="Arial" w:hAnsi="Arial" w:cs="Arial"/>
                <w:color w:val="000000" w:themeColor="text1"/>
                <w:sz w:val="16"/>
                <w:szCs w:val="20"/>
              </w:rPr>
              <w:t>5</w:t>
            </w:r>
          </w:p>
        </w:tc>
        <w:tc>
          <w:tcPr>
            <w:tcW w:w="2896" w:type="pct"/>
            <w:shd w:val="clear" w:color="auto" w:fill="auto"/>
            <w:vAlign w:val="center"/>
          </w:tcPr>
          <w:p w:rsidR="00716649" w:rsidRDefault="00716649" w:rsidP="00E6537D">
            <w:pPr>
              <w:pStyle w:val="Sinespaciado"/>
              <w:jc w:val="both"/>
              <w:rPr>
                <w:rFonts w:ascii="Arial" w:hAnsi="Arial" w:cs="Arial"/>
                <w:sz w:val="18"/>
                <w:szCs w:val="20"/>
              </w:rPr>
            </w:pPr>
            <w:r w:rsidRPr="004F6660">
              <w:rPr>
                <w:rFonts w:ascii="Arial" w:hAnsi="Arial" w:cs="Arial"/>
                <w:sz w:val="18"/>
                <w:szCs w:val="20"/>
              </w:rPr>
              <w:t>El oferente que en lugar de ejecutar los ítems (A3-7.20, A4- 7.20, A5-7.20 y A6-7.20) con la descripción, unidad de medida, y especificación técnica establecidas para el presente proceso, ofrezca a todos los ítems referidos en este grupo de actividades la siguiente especificación técnica adicional a las ya dadas para cada uno, sin superar el valor unitario límite de la actividad, la misma unidad de medida y en la cantidad requerida se asignará el puntaje indicado.</w:t>
            </w:r>
          </w:p>
          <w:p w:rsidR="00716649" w:rsidRDefault="00716649" w:rsidP="00E6537D">
            <w:pPr>
              <w:pStyle w:val="Sinespaciado"/>
              <w:jc w:val="both"/>
              <w:rPr>
                <w:rFonts w:ascii="Arial" w:hAnsi="Arial" w:cs="Arial"/>
                <w:sz w:val="18"/>
                <w:szCs w:val="20"/>
              </w:rPr>
            </w:pPr>
          </w:p>
          <w:p w:rsidR="00716649" w:rsidRPr="001C3ADD" w:rsidRDefault="00716649" w:rsidP="00E6537D">
            <w:pPr>
              <w:pStyle w:val="Sinespaciado"/>
              <w:jc w:val="both"/>
              <w:rPr>
                <w:rFonts w:ascii="Arial" w:hAnsi="Arial" w:cs="Arial"/>
                <w:sz w:val="18"/>
                <w:szCs w:val="20"/>
              </w:rPr>
            </w:pPr>
            <w:r w:rsidRPr="001C3ADD">
              <w:rPr>
                <w:rFonts w:ascii="Arial" w:hAnsi="Arial" w:cs="Arial"/>
                <w:sz w:val="18"/>
                <w:szCs w:val="20"/>
              </w:rPr>
              <w:t xml:space="preserve">“Mantenimiento, reposición y aplicación pintura tipo vinilo 3 manos para exteriores de alta resistencia y máxima protección tres manos color a definir en obra. </w:t>
            </w:r>
            <w:r w:rsidRPr="001C3ADD">
              <w:rPr>
                <w:rFonts w:ascii="Arial" w:hAnsi="Arial" w:cs="Arial"/>
                <w:b/>
                <w:sz w:val="18"/>
                <w:szCs w:val="20"/>
                <w:u w:val="single"/>
              </w:rPr>
              <w:t>Incluye alistamiento superficie, reparación y resane de zonas afectadas.”</w:t>
            </w:r>
          </w:p>
          <w:p w:rsidR="00716649" w:rsidRPr="004F6660" w:rsidRDefault="00716649" w:rsidP="00E6537D">
            <w:pPr>
              <w:pStyle w:val="Sinespaciado"/>
              <w:jc w:val="both"/>
              <w:rPr>
                <w:rFonts w:ascii="Arial" w:hAnsi="Arial" w:cs="Arial"/>
                <w:sz w:val="20"/>
                <w:szCs w:val="20"/>
              </w:rPr>
            </w:pPr>
          </w:p>
        </w:tc>
        <w:tc>
          <w:tcPr>
            <w:tcW w:w="558" w:type="pct"/>
            <w:shd w:val="clear" w:color="auto" w:fill="auto"/>
            <w:vAlign w:val="center"/>
          </w:tcPr>
          <w:p w:rsidR="00716649" w:rsidRPr="004659EE" w:rsidRDefault="00716649" w:rsidP="00E6537D">
            <w:pPr>
              <w:pStyle w:val="Sinespaciado"/>
              <w:jc w:val="center"/>
              <w:rPr>
                <w:rFonts w:ascii="Arial" w:hAnsi="Arial" w:cs="Arial"/>
                <w:sz w:val="16"/>
                <w:szCs w:val="20"/>
              </w:rPr>
            </w:pPr>
          </w:p>
        </w:tc>
        <w:tc>
          <w:tcPr>
            <w:tcW w:w="558" w:type="pct"/>
          </w:tcPr>
          <w:p w:rsidR="00716649" w:rsidRPr="004659EE" w:rsidRDefault="00716649" w:rsidP="00E6537D">
            <w:pPr>
              <w:pStyle w:val="Sinespaciado"/>
              <w:jc w:val="center"/>
              <w:rPr>
                <w:rFonts w:ascii="Arial" w:hAnsi="Arial" w:cs="Arial"/>
                <w:sz w:val="16"/>
                <w:szCs w:val="20"/>
              </w:rPr>
            </w:pPr>
          </w:p>
        </w:tc>
      </w:tr>
    </w:tbl>
    <w:p w:rsidR="00607F64" w:rsidRDefault="00607F64" w:rsidP="00817201">
      <w:pPr>
        <w:rPr>
          <w:rFonts w:ascii="Arial" w:hAnsi="Arial" w:cs="Arial"/>
          <w:sz w:val="20"/>
          <w:szCs w:val="20"/>
          <w:lang w:val="es-ES_tradnl"/>
        </w:rPr>
      </w:pPr>
    </w:p>
    <w:p w:rsidR="00E3550F" w:rsidRDefault="00E3550F" w:rsidP="00817201">
      <w:pPr>
        <w:rPr>
          <w:rFonts w:ascii="Arial" w:hAnsi="Arial" w:cs="Arial"/>
          <w:sz w:val="20"/>
          <w:szCs w:val="20"/>
          <w:lang w:val="es-ES_tradnl"/>
        </w:rPr>
      </w:pPr>
    </w:p>
    <w:p w:rsidR="00716649" w:rsidRPr="00716649" w:rsidRDefault="00716649" w:rsidP="00716649">
      <w:pPr>
        <w:autoSpaceDE w:val="0"/>
        <w:autoSpaceDN w:val="0"/>
        <w:adjustRightInd w:val="0"/>
        <w:rPr>
          <w:rFonts w:ascii="Arial" w:hAnsi="Arial" w:cs="Arial"/>
          <w:color w:val="000000"/>
          <w:sz w:val="20"/>
          <w:szCs w:val="20"/>
          <w:lang w:val="es-CO" w:eastAsia="es-MX"/>
        </w:rPr>
      </w:pPr>
      <w:r w:rsidRPr="00716649">
        <w:rPr>
          <w:rFonts w:ascii="Arial" w:hAnsi="Arial" w:cs="Arial"/>
          <w:color w:val="000000"/>
          <w:sz w:val="20"/>
          <w:szCs w:val="20"/>
          <w:lang w:val="es-CO" w:eastAsia="es-MX"/>
        </w:rPr>
        <w:t xml:space="preserve">Los ítems ofertados y aceptados por la Policía Nacional mediante la asignación del puntaje al oferente al cual se le adjudique el contrato, deberán ser ejecutados y facturados durante el contrato, de acuerdo con lo establecido en la propuesta. </w:t>
      </w:r>
    </w:p>
    <w:p w:rsidR="00716649" w:rsidRDefault="00716649" w:rsidP="00716649">
      <w:pPr>
        <w:pStyle w:val="NormalArial"/>
        <w:rPr>
          <w:rFonts w:cs="Arial"/>
          <w:color w:val="000000"/>
          <w:sz w:val="20"/>
          <w:szCs w:val="20"/>
          <w:lang w:val="es-CO" w:eastAsia="es-MX"/>
        </w:rPr>
      </w:pPr>
    </w:p>
    <w:p w:rsidR="00E3550F" w:rsidRDefault="00716649" w:rsidP="00716649">
      <w:pPr>
        <w:pStyle w:val="NormalArial"/>
        <w:rPr>
          <w:rFonts w:cs="Arial"/>
          <w:color w:val="000000"/>
          <w:sz w:val="20"/>
          <w:szCs w:val="20"/>
          <w:lang w:val="es-CO" w:eastAsia="es-MX"/>
        </w:rPr>
      </w:pPr>
      <w:r w:rsidRPr="00716649">
        <w:rPr>
          <w:rFonts w:cs="Arial"/>
          <w:color w:val="000000"/>
          <w:sz w:val="20"/>
          <w:szCs w:val="20"/>
          <w:lang w:val="es-CO" w:eastAsia="es-MX"/>
        </w:rPr>
        <w:t>La verificación al cumplimiento de lo antes descrito será efectuada por el supervisor del contrato, en el componente que corresponda.</w:t>
      </w:r>
    </w:p>
    <w:p w:rsidR="00716649" w:rsidRPr="009B5C11" w:rsidRDefault="00716649" w:rsidP="00716649">
      <w:pPr>
        <w:pStyle w:val="NormalArial"/>
        <w:rPr>
          <w:rFonts w:cs="Arial"/>
          <w:bCs/>
          <w:lang w:val="es-CO"/>
        </w:rPr>
      </w:pPr>
    </w:p>
    <w:p w:rsidR="00E3550F" w:rsidRPr="009B5C11" w:rsidRDefault="00E3550F" w:rsidP="00E3550F">
      <w:pPr>
        <w:pStyle w:val="Sinespaciado1"/>
        <w:contextualSpacing/>
        <w:jc w:val="both"/>
        <w:rPr>
          <w:rFonts w:ascii="Arial" w:hAnsi="Arial" w:cs="Arial"/>
          <w:sz w:val="20"/>
          <w:szCs w:val="20"/>
        </w:rPr>
      </w:pPr>
      <w:r w:rsidRPr="009B5C11">
        <w:rPr>
          <w:rFonts w:ascii="Arial" w:hAnsi="Arial" w:cs="Arial"/>
          <w:sz w:val="20"/>
          <w:szCs w:val="20"/>
        </w:rPr>
        <w:t>_____________________________________</w:t>
      </w:r>
    </w:p>
    <w:p w:rsidR="00E3550F" w:rsidRPr="009B5C11" w:rsidRDefault="00E3550F" w:rsidP="00E3550F">
      <w:pPr>
        <w:pStyle w:val="Sinespaciado1"/>
        <w:rPr>
          <w:rFonts w:ascii="Arial" w:hAnsi="Arial" w:cs="Arial"/>
          <w:sz w:val="22"/>
          <w:szCs w:val="22"/>
        </w:rPr>
      </w:pPr>
      <w:r w:rsidRPr="009B5C11">
        <w:rPr>
          <w:rFonts w:ascii="Arial" w:hAnsi="Arial" w:cs="Arial"/>
          <w:sz w:val="22"/>
          <w:szCs w:val="22"/>
        </w:rPr>
        <w:t xml:space="preserve">Firma del representante legal del proponente </w:t>
      </w:r>
    </w:p>
    <w:p w:rsidR="00E3550F" w:rsidRPr="009B5C11" w:rsidRDefault="00E3550F" w:rsidP="00E3550F">
      <w:pPr>
        <w:pStyle w:val="Sinespaciado1"/>
        <w:contextualSpacing/>
        <w:rPr>
          <w:rFonts w:ascii="Arial" w:hAnsi="Arial" w:cs="Arial"/>
          <w:sz w:val="22"/>
          <w:szCs w:val="22"/>
          <w:lang w:eastAsia="es-CO"/>
        </w:rPr>
      </w:pPr>
      <w:r w:rsidRPr="009B5C11">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20610092A396498BA8D260449E10F49C"/>
          </w:placeholder>
          <w:showingPlcHdr/>
          <w15:color w:val="800000"/>
          <w:text/>
        </w:sdtPr>
        <w:sdtEndPr/>
        <w:sdtContent>
          <w:r w:rsidRPr="009B5C11">
            <w:rPr>
              <w:rStyle w:val="Textodelmarcadordeposicin"/>
              <w:rFonts w:ascii="Arial" w:eastAsiaTheme="minorHAnsi" w:hAnsi="Arial" w:cs="Arial"/>
              <w:color w:val="FF8F8F"/>
              <w:sz w:val="22"/>
              <w:szCs w:val="22"/>
            </w:rPr>
            <w:t>Diligenciar el nombre completo del proponente</w:t>
          </w:r>
        </w:sdtContent>
      </w:sdt>
    </w:p>
    <w:p w:rsidR="00E3550F" w:rsidRPr="009B5C11" w:rsidRDefault="00E3550F" w:rsidP="00E3550F">
      <w:pPr>
        <w:pStyle w:val="Sinespaciado1"/>
        <w:contextualSpacing/>
        <w:rPr>
          <w:rFonts w:ascii="Arial" w:hAnsi="Arial" w:cs="Arial"/>
          <w:color w:val="000000"/>
          <w:sz w:val="22"/>
          <w:szCs w:val="22"/>
        </w:rPr>
      </w:pPr>
      <w:r w:rsidRPr="009B5C11">
        <w:rPr>
          <w:rFonts w:ascii="Arial" w:hAnsi="Arial" w:cs="Arial"/>
          <w:sz w:val="22"/>
          <w:szCs w:val="22"/>
          <w:lang w:eastAsia="es-CO"/>
        </w:rPr>
        <w:t xml:space="preserve">Identificación (NIT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C.C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w:t>
      </w:r>
      <w:r w:rsidRPr="009B5C11">
        <w:rPr>
          <w:rFonts w:ascii="Arial" w:hAnsi="Arial" w:cs="Arial"/>
          <w:color w:val="000000"/>
          <w:sz w:val="22"/>
          <w:szCs w:val="22"/>
        </w:rPr>
        <w:t xml:space="preserve">: </w:t>
      </w:r>
      <w:sdt>
        <w:sdtPr>
          <w:rPr>
            <w:rFonts w:ascii="Arial" w:hAnsi="Arial" w:cs="Arial"/>
            <w:color w:val="000000"/>
            <w:sz w:val="22"/>
            <w:szCs w:val="22"/>
          </w:rPr>
          <w:id w:val="1780840431"/>
          <w:placeholder>
            <w:docPart w:val="2A0BB030DBD54D8D991D78381CCD4250"/>
          </w:placeholder>
          <w:showingPlcHdr/>
          <w15:color w:val="800000"/>
        </w:sdtPr>
        <w:sdtEndPr/>
        <w:sdtContent>
          <w:r w:rsidRPr="009B5C11">
            <w:rPr>
              <w:rStyle w:val="Textodelmarcadordeposicin"/>
              <w:rFonts w:ascii="Arial" w:eastAsiaTheme="minorHAnsi" w:hAnsi="Arial" w:cs="Arial"/>
              <w:color w:val="FF8F8F"/>
              <w:sz w:val="22"/>
              <w:szCs w:val="22"/>
            </w:rPr>
            <w:t>Diligenciar la identificación del proponente</w:t>
          </w:r>
        </w:sdtContent>
      </w:sdt>
    </w:p>
    <w:p w:rsidR="00E3550F" w:rsidRPr="009B5C11" w:rsidRDefault="00E3550F" w:rsidP="00E3550F">
      <w:pPr>
        <w:pStyle w:val="Sinespaciado1"/>
        <w:contextualSpacing/>
        <w:rPr>
          <w:rFonts w:ascii="Arial" w:hAnsi="Arial" w:cs="Arial"/>
          <w:color w:val="000000"/>
          <w:sz w:val="22"/>
          <w:szCs w:val="22"/>
        </w:rPr>
      </w:pPr>
      <w:r w:rsidRPr="009B5C11">
        <w:rPr>
          <w:rFonts w:ascii="Arial" w:hAnsi="Arial" w:cs="Arial"/>
          <w:sz w:val="22"/>
          <w:szCs w:val="22"/>
          <w:lang w:eastAsia="es-CO"/>
        </w:rPr>
        <w:t>Nombre Representante Legal</w:t>
      </w:r>
      <w:r w:rsidRPr="009B5C11">
        <w:rPr>
          <w:rFonts w:ascii="Arial" w:hAnsi="Arial" w:cs="Arial"/>
          <w:color w:val="000000"/>
          <w:sz w:val="22"/>
          <w:szCs w:val="22"/>
        </w:rPr>
        <w:t xml:space="preserve">: </w:t>
      </w:r>
      <w:sdt>
        <w:sdtPr>
          <w:rPr>
            <w:rFonts w:ascii="Arial" w:hAnsi="Arial" w:cs="Arial"/>
            <w:color w:val="000000"/>
            <w:sz w:val="22"/>
            <w:szCs w:val="22"/>
          </w:rPr>
          <w:id w:val="1618715530"/>
          <w:placeholder>
            <w:docPart w:val="5226954C278949AD97622B8D9236051B"/>
          </w:placeholder>
          <w:showingPlcHdr/>
          <w15:color w:val="800000"/>
          <w:text/>
        </w:sdtPr>
        <w:sdtEndPr/>
        <w:sdtContent>
          <w:r w:rsidRPr="009B5C11">
            <w:rPr>
              <w:rStyle w:val="Textodelmarcadordeposicin"/>
              <w:rFonts w:ascii="Arial" w:eastAsiaTheme="minorHAnsi" w:hAnsi="Arial" w:cs="Arial"/>
              <w:color w:val="FF8F8F"/>
              <w:sz w:val="22"/>
              <w:szCs w:val="22"/>
            </w:rPr>
            <w:t>Diligenciar el nombre completo del representante legal</w:t>
          </w:r>
        </w:sdtContent>
      </w:sdt>
    </w:p>
    <w:p w:rsidR="00E3550F" w:rsidRPr="009B5C11" w:rsidRDefault="00E3550F" w:rsidP="00E3550F">
      <w:pPr>
        <w:tabs>
          <w:tab w:val="left" w:pos="240"/>
          <w:tab w:val="left" w:pos="6210"/>
        </w:tabs>
        <w:contextualSpacing/>
        <w:jc w:val="center"/>
        <w:rPr>
          <w:b/>
        </w:rPr>
      </w:pPr>
      <w:r w:rsidRPr="009B5C11">
        <w:rPr>
          <w:rFonts w:ascii="Arial" w:hAnsi="Arial" w:cs="Arial"/>
          <w:color w:val="000000"/>
        </w:rPr>
        <w:t xml:space="preserve">Identificación (C.C </w:t>
      </w:r>
      <w:r w:rsidRPr="009B5C11">
        <w:rPr>
          <w:rFonts w:ascii="Segoe UI Symbol" w:eastAsia="MS Gothic" w:hAnsi="Segoe UI Symbol" w:cs="Segoe UI Symbol"/>
          <w:lang w:eastAsia="es-CO"/>
        </w:rPr>
        <w:t>☐</w:t>
      </w:r>
      <w:r w:rsidRPr="009B5C11">
        <w:rPr>
          <w:rFonts w:ascii="Arial" w:hAnsi="Arial" w:cs="Arial"/>
          <w:color w:val="000000"/>
        </w:rPr>
        <w:t xml:space="preserve"> C.E.</w:t>
      </w:r>
      <w:r w:rsidRPr="009B5C11">
        <w:rPr>
          <w:rFonts w:ascii="Arial" w:hAnsi="Arial" w:cs="Arial"/>
          <w:lang w:eastAsia="es-CO"/>
        </w:rPr>
        <w:t xml:space="preserve"> </w:t>
      </w:r>
      <w:r w:rsidRPr="009B5C11">
        <w:rPr>
          <w:rFonts w:ascii="Segoe UI Symbol" w:eastAsia="MS Gothic" w:hAnsi="Segoe UI Symbol" w:cs="Segoe UI Symbol"/>
          <w:lang w:eastAsia="es-CO"/>
        </w:rPr>
        <w:t>☐</w:t>
      </w:r>
      <w:r w:rsidRPr="009B5C11">
        <w:rPr>
          <w:rFonts w:ascii="Arial" w:hAnsi="Arial" w:cs="Arial"/>
          <w:lang w:eastAsia="es-CO"/>
        </w:rPr>
        <w:t xml:space="preserve">) </w:t>
      </w:r>
      <w:sdt>
        <w:sdtPr>
          <w:rPr>
            <w:rFonts w:ascii="Arial" w:hAnsi="Arial" w:cs="Arial"/>
            <w:color w:val="000000"/>
          </w:rPr>
          <w:id w:val="1330019952"/>
          <w:placeholder>
            <w:docPart w:val="D92EDD75208048959F08F9015128AD0C"/>
          </w:placeholder>
          <w:showingPlcHdr/>
          <w15:color w:val="800000"/>
        </w:sdtPr>
        <w:sdtEndPr/>
        <w:sdtContent>
          <w:r w:rsidRPr="009B5C11">
            <w:rPr>
              <w:rStyle w:val="Textodelmarcadordeposicin"/>
              <w:rFonts w:ascii="Arial" w:hAnsi="Arial" w:cs="Arial"/>
              <w:color w:val="FF8F8F"/>
            </w:rPr>
            <w:t>Diligenciar el documento de identificación del representante legal</w:t>
          </w:r>
        </w:sdtContent>
      </w:sdt>
    </w:p>
    <w:p w:rsidR="00E3550F" w:rsidRDefault="00E3550F" w:rsidP="00817201">
      <w:pPr>
        <w:rPr>
          <w:rFonts w:ascii="Arial" w:hAnsi="Arial" w:cs="Arial"/>
          <w:sz w:val="20"/>
          <w:szCs w:val="20"/>
          <w:lang w:val="es-ES_tradnl"/>
        </w:rPr>
      </w:pPr>
    </w:p>
    <w:p w:rsidR="00E3550F" w:rsidRDefault="00E3550F" w:rsidP="00817201">
      <w:pPr>
        <w:rPr>
          <w:rFonts w:ascii="Arial" w:hAnsi="Arial" w:cs="Arial"/>
          <w:sz w:val="20"/>
          <w:szCs w:val="20"/>
          <w:lang w:val="es-ES_tradnl"/>
        </w:rPr>
      </w:pPr>
    </w:p>
    <w:p w:rsidR="00E3550F" w:rsidRDefault="00E3550F" w:rsidP="00817201">
      <w:pPr>
        <w:rPr>
          <w:rFonts w:ascii="Arial" w:hAnsi="Arial" w:cs="Arial"/>
          <w:sz w:val="20"/>
          <w:szCs w:val="20"/>
          <w:lang w:val="es-ES_tradnl"/>
        </w:rPr>
      </w:pPr>
    </w:p>
    <w:p w:rsidR="00E3550F" w:rsidRDefault="00E3550F" w:rsidP="00817201">
      <w:pPr>
        <w:rPr>
          <w:rFonts w:ascii="Arial" w:hAnsi="Arial" w:cs="Arial"/>
          <w:sz w:val="20"/>
          <w:szCs w:val="20"/>
          <w:lang w:val="es-ES_tradnl"/>
        </w:rPr>
      </w:pPr>
    </w:p>
    <w:p w:rsidR="001F4414" w:rsidRDefault="001F4414" w:rsidP="00817201">
      <w:pPr>
        <w:rPr>
          <w:rFonts w:ascii="Arial" w:hAnsi="Arial" w:cs="Arial"/>
          <w:sz w:val="20"/>
          <w:szCs w:val="20"/>
          <w:lang w:val="es-ES_tradnl"/>
        </w:rPr>
      </w:pPr>
    </w:p>
    <w:p w:rsidR="001F4414" w:rsidRDefault="001F4414" w:rsidP="00817201">
      <w:pPr>
        <w:rPr>
          <w:rFonts w:ascii="Arial" w:hAnsi="Arial" w:cs="Arial"/>
          <w:sz w:val="20"/>
          <w:szCs w:val="20"/>
          <w:lang w:val="es-ES_tradnl"/>
        </w:rPr>
      </w:pPr>
    </w:p>
    <w:p w:rsidR="00716649" w:rsidRDefault="00716649" w:rsidP="00817201">
      <w:pPr>
        <w:rPr>
          <w:rFonts w:ascii="Arial" w:hAnsi="Arial" w:cs="Arial"/>
          <w:sz w:val="20"/>
          <w:szCs w:val="20"/>
          <w:lang w:val="es-ES_tradnl"/>
        </w:rPr>
      </w:pPr>
    </w:p>
    <w:p w:rsidR="00C04D7A" w:rsidRDefault="00C04D7A" w:rsidP="00E3550F">
      <w:pPr>
        <w:rPr>
          <w:rFonts w:ascii="Arial" w:hAnsi="Arial" w:cs="Arial"/>
          <w:b/>
          <w:bCs/>
          <w:sz w:val="20"/>
          <w:szCs w:val="20"/>
        </w:rPr>
      </w:pPr>
    </w:p>
    <w:p w:rsidR="00817201" w:rsidRPr="003D0AC3" w:rsidRDefault="00817201" w:rsidP="00817201">
      <w:pPr>
        <w:jc w:val="center"/>
        <w:rPr>
          <w:rFonts w:ascii="Arial" w:hAnsi="Arial" w:cs="Arial"/>
          <w:b/>
          <w:bCs/>
          <w:sz w:val="20"/>
          <w:szCs w:val="20"/>
        </w:rPr>
      </w:pPr>
      <w:r w:rsidRPr="003D0AC3">
        <w:rPr>
          <w:rFonts w:ascii="Arial" w:hAnsi="Arial" w:cs="Arial"/>
          <w:b/>
          <w:bCs/>
          <w:sz w:val="20"/>
          <w:szCs w:val="20"/>
        </w:rPr>
        <w:t xml:space="preserve">APOYO A LA INDUSTRIA NACIONAL </w:t>
      </w:r>
    </w:p>
    <w:p w:rsidR="00817201" w:rsidRPr="00817201" w:rsidRDefault="00817201" w:rsidP="00817201">
      <w:pPr>
        <w:pStyle w:val="Prrafodelista"/>
        <w:tabs>
          <w:tab w:val="left" w:pos="240"/>
          <w:tab w:val="left" w:pos="6210"/>
        </w:tabs>
        <w:ind w:left="0"/>
        <w:jc w:val="both"/>
        <w:rPr>
          <w:rFonts w:ascii="Arial" w:hAnsi="Arial" w:cs="Arial"/>
          <w:sz w:val="20"/>
          <w:szCs w:val="20"/>
        </w:rPr>
      </w:pPr>
    </w:p>
    <w:p w:rsidR="00817201" w:rsidRPr="00817201" w:rsidRDefault="000D508C" w:rsidP="00817201">
      <w:pPr>
        <w:jc w:val="both"/>
        <w:rPr>
          <w:rFonts w:ascii="Arial" w:hAnsi="Arial" w:cs="Arial"/>
          <w:sz w:val="20"/>
          <w:szCs w:val="20"/>
        </w:rPr>
      </w:pPr>
      <w:sdt>
        <w:sdtPr>
          <w:rPr>
            <w:rFonts w:ascii="Arial" w:hAnsi="Arial" w:cs="Arial"/>
            <w:sz w:val="20"/>
            <w:szCs w:val="20"/>
          </w:rPr>
          <w:id w:val="741142216"/>
          <w:placeholder>
            <w:docPart w:val="B42A58ECD4B847D5A81F6AB6DD5669F8"/>
          </w:placeholder>
          <w:showingPlcHdr/>
          <w15:color w:val="800000"/>
          <w:text/>
        </w:sdtPr>
        <w:sdtEndPr/>
        <w:sdtContent>
          <w:r w:rsidR="00817201" w:rsidRPr="00817201">
            <w:rPr>
              <w:rStyle w:val="Textodelmarcadordeposicin"/>
              <w:rFonts w:ascii="Arial" w:hAnsi="Arial" w:cs="Arial"/>
              <w:color w:val="FF8F8F"/>
              <w:sz w:val="20"/>
              <w:szCs w:val="20"/>
              <w:u w:val="single"/>
            </w:rPr>
            <w:t>Ciudad</w:t>
          </w:r>
        </w:sdtContent>
      </w:sdt>
      <w:r w:rsidR="00817201" w:rsidRPr="00817201">
        <w:rPr>
          <w:rFonts w:ascii="Arial" w:hAnsi="Arial" w:cs="Arial"/>
          <w:sz w:val="20"/>
          <w:szCs w:val="20"/>
        </w:rPr>
        <w:t xml:space="preserve">, </w:t>
      </w:r>
      <w:sdt>
        <w:sdtPr>
          <w:rPr>
            <w:rFonts w:ascii="Arial" w:hAnsi="Arial" w:cs="Arial"/>
            <w:sz w:val="20"/>
            <w:szCs w:val="20"/>
          </w:rPr>
          <w:id w:val="-803385460"/>
          <w:placeholder>
            <w:docPart w:val="05BDE274EBDB4F059AEA4F399BF53018"/>
          </w:placeholder>
          <w:showingPlcHdr/>
          <w15:color w:val="800000"/>
          <w:date w:fullDate="2021-04-13T00:00:00Z">
            <w:dateFormat w:val="d 'de' MMMM 'de' yyyy"/>
            <w:lid w:val="es-CO"/>
            <w:storeMappedDataAs w:val="dateTime"/>
            <w:calendar w:val="gregorian"/>
          </w:date>
        </w:sdtPr>
        <w:sdtEndPr/>
        <w:sdtContent>
          <w:r w:rsidR="00817201" w:rsidRPr="00817201">
            <w:rPr>
              <w:rStyle w:val="Textodelmarcadordeposicin"/>
              <w:rFonts w:ascii="Arial" w:hAnsi="Arial" w:cs="Arial"/>
              <w:color w:val="FF8F8F"/>
              <w:sz w:val="20"/>
              <w:szCs w:val="20"/>
            </w:rPr>
            <w:t>seleccionar la fecha.</w:t>
          </w:r>
        </w:sdtContent>
      </w:sdt>
    </w:p>
    <w:p w:rsidR="00817201" w:rsidRPr="00817201" w:rsidRDefault="00817201" w:rsidP="00817201">
      <w:pPr>
        <w:jc w:val="both"/>
        <w:rPr>
          <w:rFonts w:ascii="Arial" w:hAnsi="Arial" w:cs="Arial"/>
          <w:sz w:val="20"/>
          <w:szCs w:val="20"/>
        </w:rPr>
      </w:pPr>
    </w:p>
    <w:p w:rsidR="00817201" w:rsidRPr="00817201" w:rsidRDefault="00817201" w:rsidP="00817201">
      <w:pPr>
        <w:jc w:val="both"/>
        <w:rPr>
          <w:rFonts w:ascii="Arial" w:hAnsi="Arial" w:cs="Arial"/>
          <w:sz w:val="20"/>
          <w:szCs w:val="20"/>
        </w:rPr>
      </w:pPr>
      <w:r w:rsidRPr="00817201">
        <w:rPr>
          <w:rFonts w:ascii="Arial" w:hAnsi="Arial" w:cs="Arial"/>
          <w:sz w:val="20"/>
          <w:szCs w:val="20"/>
        </w:rPr>
        <w:t>Señores.</w:t>
      </w:r>
    </w:p>
    <w:p w:rsidR="00817201" w:rsidRPr="00817201" w:rsidRDefault="00817201" w:rsidP="00817201">
      <w:pPr>
        <w:jc w:val="both"/>
        <w:rPr>
          <w:rFonts w:ascii="Arial" w:hAnsi="Arial" w:cs="Arial"/>
          <w:sz w:val="20"/>
          <w:szCs w:val="20"/>
        </w:rPr>
      </w:pPr>
      <w:r w:rsidRPr="00817201">
        <w:rPr>
          <w:rFonts w:ascii="Arial" w:hAnsi="Arial" w:cs="Arial"/>
          <w:sz w:val="20"/>
          <w:szCs w:val="20"/>
        </w:rPr>
        <w:t xml:space="preserve">POLICÍA NACIONAL – </w:t>
      </w:r>
      <w:sdt>
        <w:sdtPr>
          <w:rPr>
            <w:rFonts w:ascii="Arial" w:hAnsi="Arial" w:cs="Arial"/>
            <w:sz w:val="20"/>
            <w:szCs w:val="20"/>
          </w:rPr>
          <w:id w:val="-178045650"/>
          <w:placeholder>
            <w:docPart w:val="264D10F7AE6F47969CBF367B54CD9B5F"/>
          </w:placeholder>
          <w15:color w:val="800000"/>
          <w:text/>
        </w:sdtPr>
        <w:sdtEndPr/>
        <w:sdtContent>
          <w:r w:rsidRPr="00817201">
            <w:rPr>
              <w:rFonts w:ascii="Arial" w:hAnsi="Arial" w:cs="Arial"/>
              <w:sz w:val="20"/>
              <w:szCs w:val="20"/>
            </w:rPr>
            <w:t>DEPARTAMENTO DE POLICÍA URABÁ</w:t>
          </w:r>
        </w:sdtContent>
      </w:sdt>
    </w:p>
    <w:p w:rsidR="00817201" w:rsidRPr="00817201" w:rsidRDefault="00817201" w:rsidP="00817201">
      <w:pPr>
        <w:jc w:val="both"/>
        <w:rPr>
          <w:rFonts w:ascii="Arial" w:hAnsi="Arial" w:cs="Arial"/>
          <w:sz w:val="20"/>
          <w:szCs w:val="20"/>
        </w:rPr>
      </w:pPr>
      <w:r w:rsidRPr="00817201">
        <w:rPr>
          <w:rFonts w:ascii="Arial" w:hAnsi="Arial" w:cs="Arial"/>
          <w:sz w:val="20"/>
          <w:szCs w:val="20"/>
        </w:rPr>
        <w:t>Ciudad.</w:t>
      </w:r>
    </w:p>
    <w:p w:rsidR="00817201" w:rsidRPr="00817201" w:rsidRDefault="00817201" w:rsidP="00817201">
      <w:pPr>
        <w:jc w:val="both"/>
        <w:rPr>
          <w:rFonts w:ascii="Arial" w:hAnsi="Arial" w:cs="Arial"/>
          <w:sz w:val="20"/>
          <w:szCs w:val="20"/>
        </w:rPr>
      </w:pPr>
    </w:p>
    <w:p w:rsidR="00817201" w:rsidRPr="00817201" w:rsidRDefault="00817201" w:rsidP="00817201">
      <w:pPr>
        <w:jc w:val="both"/>
        <w:rPr>
          <w:rFonts w:ascii="Arial" w:hAnsi="Arial" w:cs="Arial"/>
          <w:b/>
          <w:color w:val="000000"/>
          <w:sz w:val="20"/>
          <w:szCs w:val="20"/>
        </w:rPr>
      </w:pPr>
      <w:r w:rsidRPr="00817201">
        <w:rPr>
          <w:rFonts w:ascii="Arial" w:hAnsi="Arial" w:cs="Arial"/>
          <w:sz w:val="20"/>
          <w:szCs w:val="20"/>
        </w:rPr>
        <w:t xml:space="preserve">Referencia: Apoyo a la industria nacional del proceso de </w:t>
      </w:r>
      <w:sdt>
        <w:sdtPr>
          <w:rPr>
            <w:rFonts w:ascii="Arial" w:hAnsi="Arial" w:cs="Arial"/>
            <w:sz w:val="20"/>
            <w:szCs w:val="20"/>
          </w:rPr>
          <w:id w:val="1553422126"/>
          <w:placeholder>
            <w:docPart w:val="2BEC3941DD1A4C0B87B4F60CA49C05A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817201">
        <w:rPr>
          <w:rFonts w:ascii="Arial" w:hAnsi="Arial" w:cs="Arial"/>
          <w:sz w:val="20"/>
          <w:szCs w:val="20"/>
        </w:rPr>
        <w:t xml:space="preserve">, Número </w:t>
      </w:r>
      <w:sdt>
        <w:sdtPr>
          <w:rPr>
            <w:rFonts w:ascii="Arial" w:hAnsi="Arial" w:cs="Arial"/>
            <w:sz w:val="20"/>
            <w:szCs w:val="20"/>
          </w:rPr>
          <w:id w:val="-712112199"/>
          <w:placeholder>
            <w:docPart w:val="CE3EC9312C3345688D1FA90BB9430A85"/>
          </w:placeholder>
          <w15:color w:val="800000"/>
          <w:text/>
        </w:sdtPr>
        <w:sdtEndPr/>
        <w:sdtContent>
          <w:r w:rsidR="00716649">
            <w:rPr>
              <w:rFonts w:ascii="Arial" w:hAnsi="Arial" w:cs="Arial"/>
              <w:sz w:val="20"/>
              <w:szCs w:val="20"/>
            </w:rPr>
            <w:t xml:space="preserve">PN DEURA SA MC 020 </w:t>
          </w:r>
          <w:r>
            <w:rPr>
              <w:rFonts w:ascii="Arial" w:hAnsi="Arial" w:cs="Arial"/>
              <w:sz w:val="20"/>
              <w:szCs w:val="20"/>
            </w:rPr>
            <w:t>2</w:t>
          </w:r>
          <w:r w:rsidR="00716649">
            <w:rPr>
              <w:rFonts w:ascii="Arial" w:hAnsi="Arial" w:cs="Arial"/>
              <w:sz w:val="20"/>
              <w:szCs w:val="20"/>
            </w:rPr>
            <w:t>025</w:t>
          </w:r>
          <w:r w:rsidR="00FB190C">
            <w:rPr>
              <w:rFonts w:ascii="Arial" w:hAnsi="Arial" w:cs="Arial"/>
              <w:sz w:val="20"/>
              <w:szCs w:val="20"/>
            </w:rPr>
            <w:t>,</w:t>
          </w:r>
        </w:sdtContent>
      </w:sdt>
      <w:r w:rsidRPr="00817201">
        <w:rPr>
          <w:rFonts w:ascii="Arial" w:hAnsi="Arial" w:cs="Arial"/>
          <w:sz w:val="20"/>
          <w:szCs w:val="20"/>
        </w:rPr>
        <w:t xml:space="preserve"> cuyo objeto es: </w:t>
      </w:r>
      <w:sdt>
        <w:sdtPr>
          <w:rPr>
            <w:rFonts w:ascii="Arial" w:hAnsi="Arial" w:cs="Arial"/>
            <w:sz w:val="20"/>
            <w:szCs w:val="20"/>
          </w:rPr>
          <w:id w:val="-11228054"/>
          <w:placeholder>
            <w:docPart w:val="AC0CB6D20D3C4E39803BDC65F47937CD"/>
          </w:placeholder>
          <w15:color w:val="800000"/>
          <w:text/>
        </w:sdtPr>
        <w:sdtEndPr/>
        <w:sdtContent>
          <w:r w:rsidR="00E3550F" w:rsidRPr="00E3550F">
            <w:rPr>
              <w:rFonts w:ascii="Arial" w:hAnsi="Arial" w:cs="Arial"/>
              <w:sz w:val="20"/>
              <w:szCs w:val="20"/>
            </w:rPr>
            <w:t>“</w:t>
          </w:r>
          <w:r w:rsidR="00E3550F" w:rsidRPr="0057722A">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r w:rsidR="00E3550F" w:rsidRPr="00E3550F">
            <w:rPr>
              <w:rFonts w:ascii="Arial" w:hAnsi="Arial" w:cs="Arial"/>
              <w:sz w:val="20"/>
              <w:szCs w:val="20"/>
            </w:rPr>
            <w:t>”.</w:t>
          </w:r>
        </w:sdtContent>
      </w:sdt>
    </w:p>
    <w:p w:rsidR="00E3550F" w:rsidRPr="00817201" w:rsidRDefault="00E3550F" w:rsidP="00817201">
      <w:pPr>
        <w:pStyle w:val="Sinespaciado1"/>
        <w:contextualSpacing/>
        <w:rPr>
          <w:rFonts w:ascii="Arial" w:hAnsi="Arial" w:cs="Arial"/>
          <w:sz w:val="20"/>
          <w:szCs w:val="20"/>
        </w:rPr>
      </w:pPr>
    </w:p>
    <w:p w:rsidR="00E3550F" w:rsidRPr="009B5C11" w:rsidRDefault="00E3550F" w:rsidP="00E3550F">
      <w:pPr>
        <w:pStyle w:val="Sinespaciado1"/>
        <w:contextualSpacing/>
        <w:jc w:val="both"/>
        <w:rPr>
          <w:rFonts w:ascii="Arial" w:hAnsi="Arial" w:cs="Arial"/>
          <w:sz w:val="22"/>
          <w:szCs w:val="22"/>
        </w:rPr>
      </w:pPr>
      <w:r w:rsidRPr="009B5C11">
        <w:rPr>
          <w:rFonts w:ascii="Arial" w:hAnsi="Arial" w:cs="Arial"/>
          <w:sz w:val="22"/>
          <w:szCs w:val="22"/>
        </w:rPr>
        <w:t>Declaramos bajo nuestra responsabilidad personal y/o comprometiendo a las personas naturales y/o personas jurídicas que represento o apodero que:</w:t>
      </w:r>
    </w:p>
    <w:p w:rsidR="00E3550F" w:rsidRPr="00E3550F" w:rsidRDefault="00E3550F" w:rsidP="00E3550F">
      <w:pPr>
        <w:pStyle w:val="Sinespaciado1"/>
        <w:contextualSpacing/>
        <w:rPr>
          <w:rFonts w:ascii="Arial" w:hAnsi="Arial" w:cs="Arial"/>
          <w:sz w:val="20"/>
          <w:szCs w:val="22"/>
        </w:rPr>
      </w:pPr>
    </w:p>
    <w:p w:rsidR="00E3550F" w:rsidRPr="00E3550F" w:rsidRDefault="00E3550F" w:rsidP="00E3550F">
      <w:pPr>
        <w:pStyle w:val="Sinespaciado1"/>
        <w:ind w:left="426" w:hanging="426"/>
        <w:contextualSpacing/>
        <w:jc w:val="both"/>
        <w:rPr>
          <w:rFonts w:ascii="Arial" w:eastAsia="Batang" w:hAnsi="Arial" w:cs="Arial"/>
          <w:b/>
          <w:sz w:val="20"/>
          <w:szCs w:val="22"/>
        </w:rPr>
      </w:pPr>
      <w:r w:rsidRPr="00E3550F">
        <w:rPr>
          <w:rFonts w:ascii="Arial" w:eastAsia="Batang" w:hAnsi="Arial" w:cs="Arial"/>
          <w:b/>
          <w:sz w:val="20"/>
          <w:szCs w:val="22"/>
        </w:rPr>
        <w:t>1.</w:t>
      </w:r>
      <w:r w:rsidRPr="00E3550F">
        <w:rPr>
          <w:rFonts w:ascii="Arial" w:eastAsia="Batang" w:hAnsi="Arial" w:cs="Arial"/>
          <w:b/>
          <w:sz w:val="20"/>
          <w:szCs w:val="22"/>
        </w:rPr>
        <w:tab/>
        <w:t>OFRECIMIENTO DE BIENES Y/O SERVICIOS NACIONALES (PRODUCCIÓN NACIONAL, ACUERDO O TRATADO INTERNACIONAL O PRINCIPIO DE RECIPROCIDAD)</w:t>
      </w:r>
    </w:p>
    <w:p w:rsidR="00E3550F" w:rsidRPr="009B5C11" w:rsidRDefault="00E3550F" w:rsidP="00E3550F">
      <w:pPr>
        <w:pStyle w:val="Sinespaciado1"/>
        <w:contextualSpacing/>
        <w:rPr>
          <w:rFonts w:ascii="Arial" w:eastAsia="Batang" w:hAnsi="Arial" w:cs="Arial"/>
          <w:sz w:val="22"/>
          <w:szCs w:val="22"/>
        </w:rPr>
      </w:pPr>
    </w:p>
    <w:p w:rsidR="00E3550F" w:rsidRPr="009B5C11" w:rsidRDefault="00E3550F" w:rsidP="00E3550F">
      <w:pPr>
        <w:pStyle w:val="Sinespaciado1"/>
        <w:contextualSpacing/>
        <w:jc w:val="both"/>
        <w:rPr>
          <w:rFonts w:ascii="Arial" w:hAnsi="Arial" w:cs="Arial"/>
          <w:sz w:val="22"/>
          <w:szCs w:val="22"/>
        </w:rPr>
      </w:pPr>
      <w:r w:rsidRPr="009B5C11">
        <w:rPr>
          <w:rFonts w:ascii="Arial" w:hAnsi="Arial" w:cs="Arial"/>
          <w:sz w:val="22"/>
          <w:szCs w:val="22"/>
        </w:rPr>
        <w:t>Este punto lo deben diligenciar los oferentes cuyos bienes y/o servicios sean prestados y suministrados así:</w:t>
      </w:r>
    </w:p>
    <w:p w:rsidR="00E3550F" w:rsidRPr="009B5C11" w:rsidRDefault="00E3550F" w:rsidP="00E3550F">
      <w:pPr>
        <w:pStyle w:val="Sinespaciado1"/>
        <w:contextualSpacing/>
        <w:rPr>
          <w:rFonts w:ascii="Arial" w:hAnsi="Arial" w:cs="Arial"/>
          <w:sz w:val="22"/>
          <w:szCs w:val="22"/>
        </w:rPr>
      </w:pPr>
    </w:p>
    <w:tbl>
      <w:tblPr>
        <w:tblStyle w:val="Tablaconcuadrcula"/>
        <w:tblW w:w="0" w:type="auto"/>
        <w:jc w:val="center"/>
        <w:tblLook w:val="04A0" w:firstRow="1" w:lastRow="0" w:firstColumn="1" w:lastColumn="0" w:noHBand="0" w:noVBand="1"/>
      </w:tblPr>
      <w:tblGrid>
        <w:gridCol w:w="2071"/>
        <w:gridCol w:w="5060"/>
        <w:gridCol w:w="2135"/>
      </w:tblGrid>
      <w:tr w:rsidR="00E3550F" w:rsidRPr="009B5C11" w:rsidTr="00E3550F">
        <w:trPr>
          <w:trHeight w:val="233"/>
          <w:jc w:val="center"/>
        </w:trPr>
        <w:tc>
          <w:tcPr>
            <w:tcW w:w="2071" w:type="dxa"/>
          </w:tcPr>
          <w:p w:rsidR="00E3550F" w:rsidRPr="009B5C11" w:rsidRDefault="00E3550F" w:rsidP="00E3550F">
            <w:pPr>
              <w:pStyle w:val="Sinespaciado1"/>
              <w:contextualSpacing/>
              <w:jc w:val="center"/>
              <w:rPr>
                <w:rFonts w:ascii="Arial" w:hAnsi="Arial" w:cs="Arial"/>
                <w:sz w:val="20"/>
                <w:szCs w:val="20"/>
              </w:rPr>
            </w:pPr>
          </w:p>
        </w:tc>
        <w:tc>
          <w:tcPr>
            <w:tcW w:w="5060" w:type="dxa"/>
          </w:tcPr>
          <w:p w:rsidR="00E3550F" w:rsidRPr="009B5C11" w:rsidRDefault="00E3550F" w:rsidP="00E3550F">
            <w:pPr>
              <w:pStyle w:val="Sinespaciado1"/>
              <w:contextualSpacing/>
              <w:rPr>
                <w:rFonts w:ascii="Arial" w:hAnsi="Arial" w:cs="Arial"/>
                <w:sz w:val="20"/>
                <w:szCs w:val="20"/>
              </w:rPr>
            </w:pPr>
          </w:p>
        </w:tc>
        <w:tc>
          <w:tcPr>
            <w:tcW w:w="2135" w:type="dxa"/>
          </w:tcPr>
          <w:p w:rsidR="00E3550F" w:rsidRPr="009B5C11" w:rsidRDefault="00E3550F" w:rsidP="00E3550F">
            <w:pPr>
              <w:pStyle w:val="Sinespaciado1"/>
              <w:contextualSpacing/>
              <w:rPr>
                <w:rFonts w:ascii="Arial" w:hAnsi="Arial" w:cs="Arial"/>
                <w:sz w:val="20"/>
                <w:szCs w:val="20"/>
              </w:rPr>
            </w:pPr>
            <w:r w:rsidRPr="009B5C11">
              <w:rPr>
                <w:rFonts w:ascii="Arial" w:hAnsi="Arial" w:cs="Arial"/>
                <w:sz w:val="20"/>
                <w:szCs w:val="20"/>
              </w:rPr>
              <w:t>Marcar (X) según corresponda</w:t>
            </w:r>
          </w:p>
        </w:tc>
      </w:tr>
      <w:tr w:rsidR="00E3550F" w:rsidRPr="009B5C11" w:rsidTr="00E3550F">
        <w:trPr>
          <w:trHeight w:val="551"/>
          <w:jc w:val="center"/>
        </w:trPr>
        <w:tc>
          <w:tcPr>
            <w:tcW w:w="2071" w:type="dxa"/>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Por Producción</w:t>
            </w:r>
          </w:p>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Nacional</w:t>
            </w:r>
          </w:p>
        </w:tc>
        <w:tc>
          <w:tcPr>
            <w:tcW w:w="5060" w:type="dxa"/>
            <w:vAlign w:val="center"/>
          </w:tcPr>
          <w:p w:rsidR="00E3550F" w:rsidRPr="009B5C11" w:rsidRDefault="00E3550F" w:rsidP="00E3550F">
            <w:pPr>
              <w:pStyle w:val="Sinespaciado1"/>
              <w:contextualSpacing/>
              <w:rPr>
                <w:rFonts w:ascii="Arial" w:hAnsi="Arial" w:cs="Arial"/>
                <w:sz w:val="20"/>
                <w:szCs w:val="20"/>
              </w:rPr>
            </w:pPr>
            <w:r w:rsidRPr="009B5C11">
              <w:rPr>
                <w:rFonts w:ascii="Arial" w:hAnsi="Arial" w:cs="Arial"/>
                <w:sz w:val="20"/>
                <w:szCs w:val="20"/>
                <w:lang w:eastAsia="es-CO"/>
              </w:rPr>
              <w:t>Cuando es prestado y/o suministrado por un oferente colombiano o residente en Colombia</w:t>
            </w:r>
          </w:p>
        </w:tc>
        <w:tc>
          <w:tcPr>
            <w:tcW w:w="2135" w:type="dxa"/>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tc>
      </w:tr>
      <w:tr w:rsidR="00E3550F" w:rsidRPr="009B5C11" w:rsidTr="00E3550F">
        <w:trPr>
          <w:trHeight w:val="899"/>
          <w:jc w:val="center"/>
        </w:trPr>
        <w:tc>
          <w:tcPr>
            <w:tcW w:w="2071" w:type="dxa"/>
            <w:vMerge w:val="restart"/>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eastAsia="Batang" w:hAnsi="Arial" w:cs="Arial"/>
                <w:sz w:val="20"/>
                <w:szCs w:val="20"/>
              </w:rPr>
              <w:t>Por Acuerdo o Tratado Internacional o Principio de Reciprocidad</w:t>
            </w:r>
          </w:p>
        </w:tc>
        <w:tc>
          <w:tcPr>
            <w:tcW w:w="5060" w:type="dxa"/>
            <w:vAlign w:val="center"/>
          </w:tcPr>
          <w:p w:rsidR="00E3550F" w:rsidRPr="009B5C11" w:rsidRDefault="00E3550F" w:rsidP="00E3550F">
            <w:pPr>
              <w:pStyle w:val="Sinespaciado1"/>
              <w:contextualSpacing/>
              <w:rPr>
                <w:rFonts w:ascii="Arial" w:hAnsi="Arial" w:cs="Arial"/>
                <w:sz w:val="20"/>
                <w:szCs w:val="20"/>
              </w:rPr>
            </w:pPr>
            <w:r w:rsidRPr="009B5C11">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2135" w:type="dxa"/>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p w:rsidR="00E3550F" w:rsidRPr="009B5C11" w:rsidRDefault="00E3550F" w:rsidP="00E3550F">
            <w:pPr>
              <w:pStyle w:val="Sinespaciado1"/>
              <w:contextualSpacing/>
              <w:jc w:val="both"/>
              <w:rPr>
                <w:rFonts w:ascii="Arial" w:hAnsi="Arial" w:cs="Arial"/>
                <w:sz w:val="20"/>
                <w:szCs w:val="20"/>
              </w:rPr>
            </w:pPr>
            <w:r w:rsidRPr="009B5C11">
              <w:rPr>
                <w:rFonts w:ascii="Arial" w:hAnsi="Arial" w:cs="Arial"/>
                <w:sz w:val="20"/>
                <w:szCs w:val="20"/>
              </w:rPr>
              <w:t>Deberá allegar diligenciado el formulario indicación de trato nacional</w:t>
            </w:r>
          </w:p>
        </w:tc>
      </w:tr>
      <w:tr w:rsidR="00E3550F" w:rsidRPr="009B5C11" w:rsidTr="00E3550F">
        <w:trPr>
          <w:trHeight w:val="808"/>
          <w:jc w:val="center"/>
        </w:trPr>
        <w:tc>
          <w:tcPr>
            <w:tcW w:w="2071" w:type="dxa"/>
            <w:vMerge/>
          </w:tcPr>
          <w:p w:rsidR="00E3550F" w:rsidRPr="009B5C11" w:rsidRDefault="00E3550F" w:rsidP="00E3550F">
            <w:pPr>
              <w:pStyle w:val="Sinespaciado1"/>
              <w:contextualSpacing/>
              <w:rPr>
                <w:rFonts w:ascii="Arial" w:hAnsi="Arial" w:cs="Arial"/>
                <w:sz w:val="20"/>
                <w:szCs w:val="20"/>
              </w:rPr>
            </w:pPr>
          </w:p>
        </w:tc>
        <w:tc>
          <w:tcPr>
            <w:tcW w:w="5060" w:type="dxa"/>
            <w:vAlign w:val="center"/>
          </w:tcPr>
          <w:p w:rsidR="00E3550F" w:rsidRPr="009B5C11" w:rsidRDefault="00E3550F" w:rsidP="00E3550F">
            <w:pPr>
              <w:pStyle w:val="Sinespaciado1"/>
              <w:contextualSpacing/>
              <w:rPr>
                <w:rFonts w:ascii="Arial" w:hAnsi="Arial" w:cs="Arial"/>
                <w:sz w:val="20"/>
                <w:szCs w:val="20"/>
              </w:rPr>
            </w:pPr>
            <w:r w:rsidRPr="009B5C11">
              <w:rPr>
                <w:rFonts w:ascii="Arial" w:hAnsi="Arial" w:cs="Arial"/>
                <w:sz w:val="20"/>
                <w:szCs w:val="20"/>
              </w:rPr>
              <w:t>Para los bienes y/o servicios correspondientes a empresas nacionales de países que aplican el Principio de Reciprocidad</w:t>
            </w:r>
          </w:p>
        </w:tc>
        <w:tc>
          <w:tcPr>
            <w:tcW w:w="2135" w:type="dxa"/>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p w:rsidR="00E3550F" w:rsidRPr="009B5C11" w:rsidRDefault="00E3550F" w:rsidP="00E3550F">
            <w:pPr>
              <w:pStyle w:val="Sinespaciado1"/>
              <w:contextualSpacing/>
              <w:jc w:val="both"/>
              <w:rPr>
                <w:rFonts w:ascii="Arial" w:hAnsi="Arial" w:cs="Arial"/>
                <w:sz w:val="20"/>
                <w:szCs w:val="20"/>
              </w:rPr>
            </w:pPr>
            <w:r w:rsidRPr="009B5C11">
              <w:rPr>
                <w:rFonts w:ascii="Arial" w:hAnsi="Arial" w:cs="Arial"/>
                <w:sz w:val="20"/>
                <w:szCs w:val="20"/>
              </w:rPr>
              <w:t>Deberá allegar diligenciado el formulario indicación de trato nacional</w:t>
            </w:r>
          </w:p>
        </w:tc>
      </w:tr>
    </w:tbl>
    <w:p w:rsidR="00E3550F" w:rsidRPr="009B5C11" w:rsidRDefault="00E3550F" w:rsidP="00E3550F">
      <w:pPr>
        <w:pStyle w:val="Sinespaciado1"/>
        <w:contextualSpacing/>
        <w:rPr>
          <w:rFonts w:ascii="Arial" w:hAnsi="Arial" w:cs="Arial"/>
          <w:sz w:val="20"/>
          <w:szCs w:val="20"/>
        </w:rPr>
      </w:pPr>
    </w:p>
    <w:p w:rsidR="00E3550F" w:rsidRDefault="00E3550F" w:rsidP="003D7CB0">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196"/>
      </w:tblGrid>
      <w:tr w:rsidR="00E3550F" w:rsidRPr="009B5C11" w:rsidTr="00E3550F">
        <w:trPr>
          <w:trHeight w:val="131"/>
          <w:jc w:val="center"/>
        </w:trPr>
        <w:tc>
          <w:tcPr>
            <w:tcW w:w="4490" w:type="dxa"/>
            <w:shd w:val="clear" w:color="auto" w:fill="auto"/>
            <w:vAlign w:val="center"/>
          </w:tcPr>
          <w:p w:rsidR="00E3550F" w:rsidRPr="009B5C11" w:rsidRDefault="00E3550F" w:rsidP="00E3550F">
            <w:pPr>
              <w:pStyle w:val="Sinespaciado1"/>
              <w:contextualSpacing/>
              <w:jc w:val="both"/>
              <w:rPr>
                <w:rFonts w:ascii="Arial" w:eastAsia="MS Mincho" w:hAnsi="Arial" w:cs="Arial"/>
                <w:b/>
                <w:bCs/>
                <w:sz w:val="20"/>
                <w:szCs w:val="20"/>
              </w:rPr>
            </w:pPr>
            <w:r w:rsidRPr="009B5C11">
              <w:rPr>
                <w:rFonts w:ascii="Arial" w:eastAsia="MS Mincho" w:hAnsi="Arial" w:cs="Arial"/>
                <w:b/>
                <w:bCs/>
                <w:sz w:val="20"/>
                <w:szCs w:val="20"/>
              </w:rPr>
              <w:t>Porcentaje de los bienes y/o servicios de acuerdo con el desarrollo del proceso contractual.</w:t>
            </w:r>
          </w:p>
        </w:tc>
        <w:tc>
          <w:tcPr>
            <w:tcW w:w="2565" w:type="dxa"/>
            <w:shd w:val="clear" w:color="auto" w:fill="auto"/>
            <w:vAlign w:val="center"/>
          </w:tcPr>
          <w:p w:rsidR="00E3550F" w:rsidRPr="009B5C11" w:rsidRDefault="00E3550F" w:rsidP="00E3550F">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Certifico</w:t>
            </w:r>
          </w:p>
          <w:p w:rsidR="00E3550F" w:rsidRPr="009B5C11" w:rsidRDefault="00E3550F" w:rsidP="00E3550F">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Marcar con (x) donde corresponda</w:t>
            </w:r>
          </w:p>
        </w:tc>
        <w:tc>
          <w:tcPr>
            <w:tcW w:w="2196" w:type="dxa"/>
            <w:shd w:val="clear" w:color="auto" w:fill="auto"/>
          </w:tcPr>
          <w:p w:rsidR="00E3550F" w:rsidRPr="009B5C11" w:rsidRDefault="00E3550F" w:rsidP="00E3550F">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Puntaje determinado según pliego de condiciones</w:t>
            </w:r>
          </w:p>
        </w:tc>
      </w:tr>
      <w:tr w:rsidR="00E3550F" w:rsidRPr="009B5C11" w:rsidTr="00E3550F">
        <w:trPr>
          <w:trHeight w:val="131"/>
          <w:jc w:val="center"/>
        </w:trPr>
        <w:sdt>
          <w:sdtPr>
            <w:rPr>
              <w:rFonts w:ascii="Arial" w:eastAsia="MS Mincho" w:hAnsi="Arial" w:cs="Arial"/>
              <w:color w:val="000000" w:themeColor="text1"/>
              <w:sz w:val="20"/>
              <w:szCs w:val="20"/>
            </w:rPr>
            <w:id w:val="1965221283"/>
            <w:placeholder>
              <w:docPart w:val="D07DE43EA6C4431B8AB0DEAA482A6685"/>
            </w:placeholder>
            <w15:color w:val="800000"/>
          </w:sdtPr>
          <w:sdtEndPr/>
          <w:sdtContent>
            <w:tc>
              <w:tcPr>
                <w:tcW w:w="4490"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Igual al 100%</w:t>
                </w:r>
              </w:p>
            </w:tc>
          </w:sdtContent>
        </w:sdt>
        <w:tc>
          <w:tcPr>
            <w:tcW w:w="2565"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54934650"/>
            <w:placeholder>
              <w:docPart w:val="ACE6D3FDD65346B6A1D03CA9D0658231"/>
            </w:placeholder>
            <w15:color w:val="800000"/>
            <w:text/>
          </w:sdtPr>
          <w:sdtEndPr/>
          <w:sdtContent>
            <w:tc>
              <w:tcPr>
                <w:tcW w:w="2196"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10</w:t>
                </w:r>
              </w:p>
            </w:tc>
          </w:sdtContent>
        </w:sdt>
      </w:tr>
      <w:tr w:rsidR="00E3550F" w:rsidRPr="009B5C11" w:rsidTr="00E3550F">
        <w:trPr>
          <w:trHeight w:val="131"/>
          <w:jc w:val="center"/>
        </w:trPr>
        <w:sdt>
          <w:sdtPr>
            <w:rPr>
              <w:rFonts w:ascii="Arial" w:eastAsia="MS Mincho" w:hAnsi="Arial" w:cs="Arial"/>
              <w:color w:val="000000" w:themeColor="text1"/>
              <w:sz w:val="20"/>
              <w:szCs w:val="20"/>
            </w:rPr>
            <w:id w:val="1634993470"/>
            <w:placeholder>
              <w:docPart w:val="5BBBD185BF3E4CD8BB7421FFFFDB198A"/>
            </w:placeholder>
            <w15:color w:val="800000"/>
          </w:sdtPr>
          <w:sdtEndPr/>
          <w:sdtContent>
            <w:tc>
              <w:tcPr>
                <w:tcW w:w="4490" w:type="dxa"/>
                <w:shd w:val="clear" w:color="auto" w:fill="auto"/>
              </w:tcPr>
              <w:p w:rsidR="00E3550F" w:rsidRPr="009B5C11" w:rsidRDefault="00E3550F" w:rsidP="00E3550F">
                <w:pPr>
                  <w:pStyle w:val="Sinespaciado1"/>
                  <w:ind w:left="720"/>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&gt;= 50% y &lt; 100%</w:t>
                </w:r>
              </w:p>
            </w:tc>
          </w:sdtContent>
        </w:sdt>
        <w:tc>
          <w:tcPr>
            <w:tcW w:w="2565"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418368912"/>
            <w:placeholder>
              <w:docPart w:val="3006B8BF2FCD41FEA27DA7ECB21D1E46"/>
            </w:placeholder>
            <w15:color w:val="800000"/>
            <w:text/>
          </w:sdtPr>
          <w:sdtEndPr/>
          <w:sdtContent>
            <w:tc>
              <w:tcPr>
                <w:tcW w:w="2196"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6</w:t>
                </w:r>
              </w:p>
            </w:tc>
          </w:sdtContent>
        </w:sdt>
      </w:tr>
      <w:tr w:rsidR="00E3550F" w:rsidRPr="009B5C11" w:rsidTr="00E3550F">
        <w:trPr>
          <w:trHeight w:val="131"/>
          <w:jc w:val="center"/>
        </w:trPr>
        <w:sdt>
          <w:sdtPr>
            <w:rPr>
              <w:rFonts w:ascii="Arial" w:eastAsia="MS Mincho" w:hAnsi="Arial" w:cs="Arial"/>
              <w:color w:val="000000" w:themeColor="text1"/>
              <w:sz w:val="20"/>
              <w:szCs w:val="20"/>
            </w:rPr>
            <w:id w:val="-1456095481"/>
            <w:placeholder>
              <w:docPart w:val="CD72FBEE51C24A1EAABE015E3F9A5E18"/>
            </w:placeholder>
            <w15:color w:val="800000"/>
          </w:sdtPr>
          <w:sdtEndPr/>
          <w:sdtContent>
            <w:tc>
              <w:tcPr>
                <w:tcW w:w="4490"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&lt; 50%</w:t>
                </w:r>
              </w:p>
            </w:tc>
          </w:sdtContent>
        </w:sdt>
        <w:tc>
          <w:tcPr>
            <w:tcW w:w="2565"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777980357"/>
            <w:placeholder>
              <w:docPart w:val="4F26606E2F58453EAE1A8EB1EB7CBA2F"/>
            </w:placeholder>
            <w15:color w:val="800000"/>
            <w:text/>
          </w:sdtPr>
          <w:sdtEndPr/>
          <w:sdtContent>
            <w:tc>
              <w:tcPr>
                <w:tcW w:w="2196"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5</w:t>
                </w:r>
              </w:p>
            </w:tc>
          </w:sdtContent>
        </w:sdt>
      </w:tr>
    </w:tbl>
    <w:p w:rsidR="00E3550F" w:rsidRPr="009B5C11" w:rsidRDefault="00E3550F" w:rsidP="00E3550F">
      <w:pPr>
        <w:pStyle w:val="Sinespaciado1"/>
        <w:contextualSpacing/>
        <w:rPr>
          <w:rFonts w:ascii="Arial" w:hAnsi="Arial" w:cs="Arial"/>
          <w:sz w:val="22"/>
          <w:szCs w:val="22"/>
        </w:rPr>
      </w:pPr>
    </w:p>
    <w:p w:rsidR="00E3550F" w:rsidRPr="00E3550F" w:rsidRDefault="00E3550F" w:rsidP="00E3550F">
      <w:pPr>
        <w:jc w:val="both"/>
        <w:rPr>
          <w:rFonts w:ascii="Arial" w:hAnsi="Arial" w:cs="Arial"/>
          <w:b/>
          <w:sz w:val="20"/>
          <w:szCs w:val="20"/>
        </w:rPr>
      </w:pPr>
      <w:r w:rsidRPr="00E3550F">
        <w:rPr>
          <w:rFonts w:ascii="Arial" w:hAnsi="Arial" w:cs="Arial"/>
          <w:b/>
          <w:sz w:val="20"/>
          <w:szCs w:val="20"/>
        </w:rPr>
        <w:t>Nota 1</w:t>
      </w:r>
      <w:r w:rsidRPr="00E3550F">
        <w:rPr>
          <w:rFonts w:ascii="Arial" w:hAnsi="Arial" w:cs="Arial"/>
          <w:sz w:val="20"/>
          <w:szCs w:val="20"/>
        </w:rPr>
        <w:t>: los oferentes que certifiquen el cumplimiento de cualquiera de las situaciones y condiciones exigidas en el Numeral 1 del presente obtendrán la asignación puntos de acuerdo a lo descrito en el literal c de los “</w:t>
      </w:r>
      <w:r w:rsidRPr="00E3550F">
        <w:rPr>
          <w:rFonts w:ascii="Arial" w:hAnsi="Arial" w:cs="Arial"/>
          <w:b/>
          <w:sz w:val="20"/>
          <w:szCs w:val="20"/>
        </w:rPr>
        <w:t xml:space="preserve">FACTORES DE VERIFICACIÓN Y PONDERACIÓN”. </w:t>
      </w:r>
    </w:p>
    <w:p w:rsidR="00E3550F" w:rsidRPr="00E3550F" w:rsidRDefault="00E3550F" w:rsidP="00E3550F">
      <w:pPr>
        <w:pStyle w:val="Sinespaciado1"/>
        <w:contextualSpacing/>
        <w:jc w:val="both"/>
        <w:rPr>
          <w:rFonts w:ascii="Arial" w:hAnsi="Arial" w:cs="Arial"/>
          <w:sz w:val="20"/>
          <w:szCs w:val="20"/>
        </w:rPr>
      </w:pPr>
    </w:p>
    <w:p w:rsidR="00E3550F" w:rsidRPr="00E3550F" w:rsidRDefault="00E3550F" w:rsidP="00E3550F">
      <w:pPr>
        <w:pStyle w:val="Sinespaciado1"/>
        <w:contextualSpacing/>
        <w:jc w:val="both"/>
        <w:rPr>
          <w:rFonts w:ascii="Arial" w:hAnsi="Arial" w:cs="Arial"/>
          <w:sz w:val="20"/>
          <w:szCs w:val="20"/>
        </w:rPr>
      </w:pPr>
      <w:r w:rsidRPr="00E3550F">
        <w:rPr>
          <w:rFonts w:ascii="Arial" w:hAnsi="Arial" w:cs="Arial"/>
          <w:b/>
          <w:sz w:val="20"/>
          <w:szCs w:val="20"/>
        </w:rPr>
        <w:t>Nota 2</w:t>
      </w:r>
      <w:r w:rsidRPr="00E3550F">
        <w:rPr>
          <w:rFonts w:ascii="Arial" w:hAnsi="Arial" w:cs="Arial"/>
          <w:sz w:val="20"/>
          <w:szCs w:val="20"/>
        </w:rPr>
        <w:t>: los oferentes que hayan diligenciado el Numeral 1 del presente formulario, en cualquiera de sus apartes, no deberán diligenciar lo exigido en el Numeral 2 de este formulario.</w:t>
      </w:r>
    </w:p>
    <w:p w:rsidR="00E3550F" w:rsidRPr="00E3550F" w:rsidRDefault="00E3550F" w:rsidP="00E3550F">
      <w:pPr>
        <w:pStyle w:val="Sinespaciado1"/>
        <w:contextualSpacing/>
        <w:jc w:val="both"/>
        <w:rPr>
          <w:rFonts w:ascii="Arial" w:hAnsi="Arial" w:cs="Arial"/>
          <w:sz w:val="20"/>
          <w:szCs w:val="20"/>
        </w:rPr>
      </w:pPr>
    </w:p>
    <w:p w:rsidR="00E3550F" w:rsidRPr="00E3550F" w:rsidRDefault="00E3550F" w:rsidP="00E3550F">
      <w:pPr>
        <w:pStyle w:val="Sinespaciado1"/>
        <w:contextualSpacing/>
        <w:jc w:val="both"/>
        <w:rPr>
          <w:rFonts w:ascii="Arial" w:hAnsi="Arial" w:cs="Arial"/>
          <w:sz w:val="20"/>
          <w:szCs w:val="20"/>
          <w:lang w:eastAsia="es-CO"/>
        </w:rPr>
      </w:pPr>
      <w:r w:rsidRPr="00E3550F">
        <w:rPr>
          <w:rFonts w:ascii="Arial" w:hAnsi="Arial" w:cs="Arial"/>
          <w:b/>
          <w:sz w:val="20"/>
          <w:szCs w:val="20"/>
          <w:lang w:eastAsia="es-CO"/>
        </w:rPr>
        <w:t>Nota 3:</w:t>
      </w:r>
      <w:r w:rsidRPr="00E3550F">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E3550F" w:rsidRPr="00E3550F" w:rsidRDefault="00E3550F" w:rsidP="00E3550F">
      <w:pPr>
        <w:pStyle w:val="Sinespaciado1"/>
        <w:contextualSpacing/>
        <w:jc w:val="both"/>
        <w:rPr>
          <w:rFonts w:ascii="Arial" w:hAnsi="Arial" w:cs="Arial"/>
          <w:sz w:val="20"/>
          <w:szCs w:val="22"/>
          <w:lang w:eastAsia="es-CO"/>
        </w:rPr>
      </w:pPr>
    </w:p>
    <w:p w:rsidR="00E3550F" w:rsidRPr="00E3550F" w:rsidRDefault="00E3550F" w:rsidP="00E3550F">
      <w:pPr>
        <w:pStyle w:val="Sinespaciado1"/>
        <w:ind w:left="426" w:hanging="426"/>
        <w:contextualSpacing/>
        <w:jc w:val="both"/>
        <w:rPr>
          <w:rFonts w:ascii="Arial" w:eastAsia="Batang" w:hAnsi="Arial" w:cs="Arial"/>
          <w:b/>
          <w:sz w:val="20"/>
          <w:szCs w:val="22"/>
        </w:rPr>
      </w:pPr>
      <w:r w:rsidRPr="00E3550F">
        <w:rPr>
          <w:rFonts w:ascii="Arial" w:eastAsia="Batang" w:hAnsi="Arial" w:cs="Arial"/>
          <w:b/>
          <w:sz w:val="20"/>
          <w:szCs w:val="22"/>
        </w:rPr>
        <w:t xml:space="preserve">2. </w:t>
      </w:r>
      <w:r w:rsidRPr="00E3550F">
        <w:rPr>
          <w:rFonts w:ascii="Arial" w:eastAsia="Batang" w:hAnsi="Arial" w:cs="Arial"/>
          <w:b/>
          <w:sz w:val="20"/>
          <w:szCs w:val="22"/>
        </w:rPr>
        <w:tab/>
        <w:t>OFRECIMIENTOS DE BIENES Y/O SERVICIOS EXTRANJEROS CON COMPONENTE NACIONAL</w:t>
      </w:r>
    </w:p>
    <w:p w:rsidR="00E3550F" w:rsidRPr="009B5C11" w:rsidRDefault="00E3550F" w:rsidP="00E3550F">
      <w:pPr>
        <w:pStyle w:val="Sinespaciado1"/>
        <w:contextualSpacing/>
        <w:rPr>
          <w:rFonts w:ascii="Arial" w:hAnsi="Arial" w:cs="Arial"/>
          <w:sz w:val="22"/>
          <w:szCs w:val="22"/>
        </w:rPr>
      </w:pPr>
    </w:p>
    <w:p w:rsidR="00E3550F" w:rsidRPr="009B5C11" w:rsidRDefault="00E3550F" w:rsidP="00E3550F">
      <w:pPr>
        <w:pStyle w:val="Sinespaciado1"/>
        <w:contextualSpacing/>
        <w:jc w:val="both"/>
        <w:rPr>
          <w:rFonts w:ascii="Arial" w:hAnsi="Arial" w:cs="Arial"/>
          <w:sz w:val="22"/>
          <w:szCs w:val="22"/>
          <w:lang w:eastAsia="es-CO"/>
        </w:rPr>
      </w:pPr>
      <w:r w:rsidRPr="009B5C11">
        <w:rPr>
          <w:rFonts w:ascii="Arial" w:hAnsi="Arial" w:cs="Arial"/>
          <w:sz w:val="22"/>
          <w:szCs w:val="22"/>
          <w:lang w:eastAsia="es-CO"/>
        </w:rPr>
        <w:t>Este punto lo deben diligenciar los oferentes cuyos bienes y/o servicios sean ejecutados así:</w:t>
      </w:r>
    </w:p>
    <w:p w:rsidR="00E3550F" w:rsidRPr="009B5C11" w:rsidRDefault="00E3550F" w:rsidP="00E3550F">
      <w:pPr>
        <w:pStyle w:val="Sinespaciado1"/>
        <w:contextualSpacing/>
        <w:rPr>
          <w:rFonts w:ascii="Arial" w:hAnsi="Arial" w:cs="Arial"/>
          <w:sz w:val="22"/>
          <w:szCs w:val="22"/>
          <w:lang w:eastAsia="es-CO"/>
        </w:rPr>
      </w:pPr>
    </w:p>
    <w:tbl>
      <w:tblPr>
        <w:tblStyle w:val="Tablaconcuadrcula"/>
        <w:tblW w:w="0" w:type="auto"/>
        <w:jc w:val="center"/>
        <w:tblLook w:val="04A0" w:firstRow="1" w:lastRow="0" w:firstColumn="1" w:lastColumn="0" w:noHBand="0" w:noVBand="1"/>
      </w:tblPr>
      <w:tblGrid>
        <w:gridCol w:w="1943"/>
        <w:gridCol w:w="4896"/>
        <w:gridCol w:w="1843"/>
      </w:tblGrid>
      <w:tr w:rsidR="00E3550F" w:rsidRPr="009B5C11" w:rsidTr="00E3550F">
        <w:trPr>
          <w:trHeight w:val="645"/>
          <w:jc w:val="center"/>
        </w:trPr>
        <w:tc>
          <w:tcPr>
            <w:tcW w:w="1943" w:type="dxa"/>
          </w:tcPr>
          <w:p w:rsidR="00E3550F" w:rsidRPr="009B5C11" w:rsidRDefault="00E3550F" w:rsidP="00E3550F">
            <w:pPr>
              <w:pStyle w:val="Sinespaciado1"/>
              <w:contextualSpacing/>
              <w:rPr>
                <w:rFonts w:ascii="Arial" w:hAnsi="Arial" w:cs="Arial"/>
                <w:sz w:val="20"/>
                <w:szCs w:val="20"/>
              </w:rPr>
            </w:pPr>
          </w:p>
        </w:tc>
        <w:tc>
          <w:tcPr>
            <w:tcW w:w="4896" w:type="dxa"/>
          </w:tcPr>
          <w:p w:rsidR="00E3550F" w:rsidRPr="009B5C11" w:rsidRDefault="00E3550F" w:rsidP="00E3550F">
            <w:pPr>
              <w:pStyle w:val="Sinespaciado1"/>
              <w:contextualSpacing/>
              <w:rPr>
                <w:rFonts w:ascii="Arial" w:hAnsi="Arial" w:cs="Arial"/>
                <w:sz w:val="20"/>
                <w:szCs w:val="20"/>
              </w:rPr>
            </w:pPr>
          </w:p>
        </w:tc>
        <w:tc>
          <w:tcPr>
            <w:tcW w:w="1843" w:type="dxa"/>
          </w:tcPr>
          <w:p w:rsidR="00E3550F" w:rsidRPr="009B5C11" w:rsidRDefault="00E3550F" w:rsidP="00E3550F">
            <w:pPr>
              <w:pStyle w:val="Sinespaciado1"/>
              <w:contextualSpacing/>
              <w:rPr>
                <w:rFonts w:ascii="Arial" w:hAnsi="Arial" w:cs="Arial"/>
                <w:sz w:val="20"/>
                <w:szCs w:val="20"/>
              </w:rPr>
            </w:pPr>
            <w:r w:rsidRPr="009B5C11">
              <w:rPr>
                <w:rFonts w:ascii="Arial" w:hAnsi="Arial" w:cs="Arial"/>
                <w:sz w:val="20"/>
                <w:szCs w:val="20"/>
              </w:rPr>
              <w:t>Marcar (X) según corresponda</w:t>
            </w:r>
          </w:p>
        </w:tc>
      </w:tr>
      <w:tr w:rsidR="00E3550F" w:rsidRPr="009B5C11" w:rsidTr="00E3550F">
        <w:trPr>
          <w:trHeight w:val="715"/>
          <w:jc w:val="center"/>
        </w:trPr>
        <w:tc>
          <w:tcPr>
            <w:tcW w:w="1943" w:type="dxa"/>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Por Componente Nacional</w:t>
            </w:r>
          </w:p>
        </w:tc>
        <w:tc>
          <w:tcPr>
            <w:tcW w:w="4896" w:type="dxa"/>
            <w:vAlign w:val="center"/>
          </w:tcPr>
          <w:p w:rsidR="00E3550F" w:rsidRPr="009B5C11" w:rsidRDefault="00E3550F" w:rsidP="00E3550F">
            <w:pPr>
              <w:pStyle w:val="Sinespaciado1"/>
              <w:contextualSpacing/>
              <w:rPr>
                <w:rFonts w:ascii="Arial" w:hAnsi="Arial" w:cs="Arial"/>
                <w:sz w:val="20"/>
                <w:szCs w:val="20"/>
              </w:rPr>
            </w:pPr>
            <w:r w:rsidRPr="009B5C11">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843" w:type="dxa"/>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tc>
      </w:tr>
      <w:tr w:rsidR="00E3550F" w:rsidRPr="009B5C11" w:rsidTr="00E3550F">
        <w:trPr>
          <w:trHeight w:val="630"/>
          <w:jc w:val="center"/>
        </w:trPr>
        <w:tc>
          <w:tcPr>
            <w:tcW w:w="1943" w:type="dxa"/>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En el Exterior</w:t>
            </w:r>
          </w:p>
        </w:tc>
        <w:tc>
          <w:tcPr>
            <w:tcW w:w="4896" w:type="dxa"/>
            <w:vAlign w:val="center"/>
          </w:tcPr>
          <w:p w:rsidR="00E3550F" w:rsidRPr="009B5C11" w:rsidRDefault="00E3550F" w:rsidP="00E3550F">
            <w:pPr>
              <w:pStyle w:val="Sinespaciado1"/>
              <w:contextualSpacing/>
              <w:rPr>
                <w:rFonts w:ascii="Arial" w:hAnsi="Arial" w:cs="Arial"/>
                <w:sz w:val="20"/>
                <w:szCs w:val="20"/>
              </w:rPr>
            </w:pPr>
            <w:r w:rsidRPr="009B5C11">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843" w:type="dxa"/>
            <w:vAlign w:val="center"/>
          </w:tcPr>
          <w:p w:rsidR="00E3550F" w:rsidRPr="009B5C11" w:rsidRDefault="00E3550F" w:rsidP="00E3550F">
            <w:pPr>
              <w:pStyle w:val="Sinespaciado1"/>
              <w:contextualSpacing/>
              <w:jc w:val="center"/>
              <w:rPr>
                <w:rFonts w:ascii="Arial" w:hAnsi="Arial" w:cs="Arial"/>
                <w:sz w:val="20"/>
                <w:szCs w:val="20"/>
              </w:rPr>
            </w:pPr>
            <w:r w:rsidRPr="009B5C11">
              <w:rPr>
                <w:rFonts w:ascii="Arial" w:hAnsi="Arial" w:cs="Arial"/>
                <w:sz w:val="20"/>
                <w:szCs w:val="20"/>
              </w:rPr>
              <w:t xml:space="preserve">SI </w:t>
            </w:r>
            <w:r w:rsidRPr="009B5C11">
              <w:rPr>
                <w:rFonts w:ascii="Segoe UI Symbol" w:eastAsia="MS Gothic" w:hAnsi="Segoe UI Symbol" w:cs="Segoe UI Symbol"/>
                <w:sz w:val="20"/>
                <w:szCs w:val="20"/>
              </w:rPr>
              <w:t>☐</w:t>
            </w:r>
          </w:p>
          <w:p w:rsidR="00E3550F" w:rsidRPr="009B5C11" w:rsidRDefault="00E3550F" w:rsidP="00E3550F">
            <w:pPr>
              <w:pStyle w:val="Sinespaciado1"/>
              <w:contextualSpacing/>
              <w:jc w:val="center"/>
              <w:rPr>
                <w:rFonts w:ascii="Arial" w:hAnsi="Arial" w:cs="Arial"/>
                <w:sz w:val="20"/>
                <w:szCs w:val="20"/>
              </w:rPr>
            </w:pPr>
          </w:p>
        </w:tc>
      </w:tr>
    </w:tbl>
    <w:p w:rsidR="00E3550F" w:rsidRPr="009B5C11" w:rsidRDefault="00E3550F" w:rsidP="00E3550F">
      <w:pPr>
        <w:pStyle w:val="Sinespaciado1"/>
        <w:contextualSpacing/>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E3550F" w:rsidRPr="009B5C11" w:rsidTr="00E3550F">
        <w:trPr>
          <w:trHeight w:val="562"/>
          <w:jc w:val="center"/>
        </w:trPr>
        <w:tc>
          <w:tcPr>
            <w:tcW w:w="4854" w:type="dxa"/>
            <w:shd w:val="clear" w:color="auto" w:fill="auto"/>
            <w:vAlign w:val="center"/>
          </w:tcPr>
          <w:p w:rsidR="00E3550F" w:rsidRPr="009B5C11" w:rsidRDefault="00E3550F" w:rsidP="00E3550F">
            <w:pPr>
              <w:pStyle w:val="Sinespaciado1"/>
              <w:contextualSpacing/>
              <w:jc w:val="both"/>
              <w:rPr>
                <w:rFonts w:ascii="Arial" w:eastAsia="MS Mincho" w:hAnsi="Arial" w:cs="Arial"/>
                <w:b/>
                <w:bCs/>
                <w:sz w:val="20"/>
                <w:szCs w:val="20"/>
              </w:rPr>
            </w:pPr>
            <w:r w:rsidRPr="009B5C11">
              <w:rPr>
                <w:rFonts w:ascii="Arial" w:eastAsia="MS Mincho" w:hAnsi="Arial" w:cs="Arial"/>
                <w:b/>
                <w:bCs/>
                <w:sz w:val="20"/>
                <w:szCs w:val="20"/>
              </w:rPr>
              <w:t>Porcentaje de los bienes y/o servicios de acuerdo con el desarrollo del proceso contractual.</w:t>
            </w:r>
          </w:p>
        </w:tc>
        <w:tc>
          <w:tcPr>
            <w:tcW w:w="2082" w:type="dxa"/>
            <w:shd w:val="clear" w:color="auto" w:fill="auto"/>
            <w:vAlign w:val="center"/>
          </w:tcPr>
          <w:p w:rsidR="00E3550F" w:rsidRPr="009B5C11" w:rsidRDefault="00E3550F" w:rsidP="00E3550F">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Certifico</w:t>
            </w:r>
          </w:p>
          <w:p w:rsidR="00E3550F" w:rsidRPr="009B5C11" w:rsidRDefault="00E3550F" w:rsidP="00E3550F">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Marcar con (x) donde corresponda</w:t>
            </w:r>
          </w:p>
        </w:tc>
        <w:tc>
          <w:tcPr>
            <w:tcW w:w="1859" w:type="dxa"/>
            <w:shd w:val="clear" w:color="auto" w:fill="auto"/>
          </w:tcPr>
          <w:p w:rsidR="00E3550F" w:rsidRPr="009B5C11" w:rsidRDefault="00E3550F" w:rsidP="00E3550F">
            <w:pPr>
              <w:pStyle w:val="Sinespaciado1"/>
              <w:contextualSpacing/>
              <w:jc w:val="center"/>
              <w:rPr>
                <w:rFonts w:ascii="Arial" w:eastAsia="MS Mincho" w:hAnsi="Arial" w:cs="Arial"/>
                <w:b/>
                <w:bCs/>
                <w:sz w:val="20"/>
                <w:szCs w:val="20"/>
              </w:rPr>
            </w:pPr>
            <w:r w:rsidRPr="009B5C11">
              <w:rPr>
                <w:rFonts w:ascii="Arial" w:eastAsia="MS Mincho" w:hAnsi="Arial" w:cs="Arial"/>
                <w:b/>
                <w:bCs/>
                <w:sz w:val="20"/>
                <w:szCs w:val="20"/>
              </w:rPr>
              <w:t>Puntaje determinado según pliego de condiciones</w:t>
            </w:r>
          </w:p>
        </w:tc>
      </w:tr>
      <w:tr w:rsidR="00E3550F" w:rsidRPr="009B5C11" w:rsidTr="00E3550F">
        <w:trPr>
          <w:trHeight w:val="120"/>
          <w:jc w:val="center"/>
        </w:trPr>
        <w:sdt>
          <w:sdtPr>
            <w:rPr>
              <w:rFonts w:ascii="Arial" w:eastAsia="MS Mincho" w:hAnsi="Arial" w:cs="Arial"/>
              <w:color w:val="000000" w:themeColor="text1"/>
              <w:sz w:val="20"/>
              <w:szCs w:val="20"/>
            </w:rPr>
            <w:id w:val="770444987"/>
            <w:placeholder>
              <w:docPart w:val="DD49320B4C4547D4BA163ADAD26CC70E"/>
            </w:placeholder>
            <w15:color w:val="800000"/>
          </w:sdtPr>
          <w:sdtEndPr/>
          <w:sdtContent>
            <w:tc>
              <w:tcPr>
                <w:tcW w:w="4854"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Igual al 100%</w:t>
                </w:r>
              </w:p>
            </w:tc>
          </w:sdtContent>
        </w:sdt>
        <w:tc>
          <w:tcPr>
            <w:tcW w:w="2082"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281998036"/>
            <w:placeholder>
              <w:docPart w:val="82AB9E9FAE714131A01C22EAC6CFF802"/>
            </w:placeholder>
            <w15:color w:val="800000"/>
            <w:text/>
          </w:sdtPr>
          <w:sdtEndPr/>
          <w:sdtContent>
            <w:tc>
              <w:tcPr>
                <w:tcW w:w="1859"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4</w:t>
                </w:r>
              </w:p>
            </w:tc>
          </w:sdtContent>
        </w:sdt>
      </w:tr>
      <w:tr w:rsidR="00E3550F" w:rsidRPr="009B5C11" w:rsidTr="00E3550F">
        <w:trPr>
          <w:trHeight w:val="120"/>
          <w:jc w:val="center"/>
        </w:trPr>
        <w:sdt>
          <w:sdtPr>
            <w:rPr>
              <w:rFonts w:ascii="Arial" w:eastAsia="MS Mincho" w:hAnsi="Arial" w:cs="Arial"/>
              <w:color w:val="000000" w:themeColor="text1"/>
              <w:sz w:val="20"/>
              <w:szCs w:val="20"/>
            </w:rPr>
            <w:id w:val="1958057184"/>
            <w:placeholder>
              <w:docPart w:val="E2383E2F7DFB4CD7B12734FE3567A68C"/>
            </w:placeholder>
            <w15:color w:val="800000"/>
          </w:sdtPr>
          <w:sdtEndPr/>
          <w:sdtContent>
            <w:tc>
              <w:tcPr>
                <w:tcW w:w="4854"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&gt;= 50% y &lt; 100%</w:t>
                </w:r>
              </w:p>
            </w:tc>
          </w:sdtContent>
        </w:sdt>
        <w:tc>
          <w:tcPr>
            <w:tcW w:w="2082"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1994628254"/>
            <w:placeholder>
              <w:docPart w:val="490D92EBF946456D9C16D479CCBCD53C"/>
            </w:placeholder>
            <w15:color w:val="800000"/>
            <w:text/>
          </w:sdtPr>
          <w:sdtEndPr/>
          <w:sdtContent>
            <w:tc>
              <w:tcPr>
                <w:tcW w:w="1859"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3</w:t>
                </w:r>
              </w:p>
            </w:tc>
          </w:sdtContent>
        </w:sdt>
      </w:tr>
      <w:tr w:rsidR="00E3550F" w:rsidRPr="009B5C11" w:rsidTr="00E3550F">
        <w:trPr>
          <w:trHeight w:val="120"/>
          <w:jc w:val="center"/>
        </w:trPr>
        <w:sdt>
          <w:sdtPr>
            <w:rPr>
              <w:rFonts w:ascii="Arial" w:eastAsia="MS Mincho" w:hAnsi="Arial" w:cs="Arial"/>
              <w:color w:val="000000" w:themeColor="text1"/>
              <w:sz w:val="20"/>
              <w:szCs w:val="20"/>
            </w:rPr>
            <w:id w:val="-1423635865"/>
            <w:placeholder>
              <w:docPart w:val="EE7E09D836734DDBAF263B83FAD16B64"/>
            </w:placeholder>
            <w15:color w:val="800000"/>
          </w:sdtPr>
          <w:sdtEndPr/>
          <w:sdtContent>
            <w:tc>
              <w:tcPr>
                <w:tcW w:w="4854"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&lt; 50%</w:t>
                </w:r>
              </w:p>
            </w:tc>
          </w:sdtContent>
        </w:sdt>
        <w:tc>
          <w:tcPr>
            <w:tcW w:w="2082"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rPr>
            <w:id w:val="-891892850"/>
            <w:placeholder>
              <w:docPart w:val="D39D2650314B44C9A7A2EB63655C9D86"/>
            </w:placeholder>
            <w15:color w:val="800000"/>
            <w:text/>
          </w:sdtPr>
          <w:sdtEndPr/>
          <w:sdtContent>
            <w:tc>
              <w:tcPr>
                <w:tcW w:w="1859" w:type="dxa"/>
                <w:shd w:val="clear" w:color="auto" w:fill="auto"/>
              </w:tcPr>
              <w:p w:rsidR="00E3550F" w:rsidRPr="009B5C11" w:rsidRDefault="00E3550F" w:rsidP="00E3550F">
                <w:pPr>
                  <w:pStyle w:val="Sinespaciado1"/>
                  <w:contextualSpacing/>
                  <w:jc w:val="center"/>
                  <w:rPr>
                    <w:rFonts w:ascii="Arial" w:eastAsia="MS Mincho" w:hAnsi="Arial" w:cs="Arial"/>
                    <w:color w:val="000000" w:themeColor="text1"/>
                    <w:sz w:val="20"/>
                    <w:szCs w:val="20"/>
                  </w:rPr>
                </w:pPr>
                <w:r w:rsidRPr="009B5C11">
                  <w:rPr>
                    <w:rFonts w:ascii="Arial" w:eastAsia="MS Mincho" w:hAnsi="Arial" w:cs="Arial"/>
                    <w:color w:val="000000" w:themeColor="text1"/>
                    <w:sz w:val="20"/>
                    <w:szCs w:val="20"/>
                  </w:rPr>
                  <w:t>2</w:t>
                </w:r>
              </w:p>
            </w:tc>
          </w:sdtContent>
        </w:sdt>
      </w:tr>
    </w:tbl>
    <w:p w:rsidR="00E3550F" w:rsidRPr="00E3550F" w:rsidRDefault="00E3550F" w:rsidP="00E3550F">
      <w:pPr>
        <w:pStyle w:val="Sinespaciado1"/>
        <w:contextualSpacing/>
        <w:rPr>
          <w:rFonts w:ascii="Arial" w:hAnsi="Arial" w:cs="Arial"/>
          <w:sz w:val="20"/>
          <w:szCs w:val="20"/>
          <w:lang w:eastAsia="es-CO"/>
        </w:rPr>
      </w:pPr>
    </w:p>
    <w:p w:rsidR="00E3550F" w:rsidRDefault="00E3550F" w:rsidP="00E3550F">
      <w:pPr>
        <w:jc w:val="both"/>
        <w:rPr>
          <w:rFonts w:ascii="Arial" w:hAnsi="Arial" w:cs="Arial"/>
          <w:b/>
          <w:sz w:val="20"/>
          <w:szCs w:val="20"/>
        </w:rPr>
      </w:pPr>
      <w:r w:rsidRPr="00E3550F">
        <w:rPr>
          <w:rFonts w:ascii="Arial" w:hAnsi="Arial" w:cs="Arial"/>
          <w:b/>
          <w:sz w:val="20"/>
          <w:szCs w:val="20"/>
        </w:rPr>
        <w:t>Nota 1</w:t>
      </w:r>
      <w:r w:rsidRPr="00E3550F">
        <w:rPr>
          <w:rFonts w:ascii="Arial" w:hAnsi="Arial" w:cs="Arial"/>
          <w:sz w:val="20"/>
          <w:szCs w:val="20"/>
        </w:rPr>
        <w:t>: los oferentes que demuestren el cumplimiento de cualquiera de las situaciones y condiciones exigidas en el Numeral 2 del presente formulario, obtendrán la asignación puntaje de acuerdo a lo descrito en el literal c de los “</w:t>
      </w:r>
      <w:r w:rsidRPr="00E3550F">
        <w:rPr>
          <w:rFonts w:ascii="Arial" w:hAnsi="Arial" w:cs="Arial"/>
          <w:b/>
          <w:sz w:val="20"/>
          <w:szCs w:val="20"/>
        </w:rPr>
        <w:t xml:space="preserve">FACTORES DE VERIFICACIÓN Y PONDERACIÓN” </w:t>
      </w:r>
    </w:p>
    <w:p w:rsidR="00E3550F" w:rsidRPr="00E3550F" w:rsidRDefault="00E3550F" w:rsidP="00E3550F">
      <w:pPr>
        <w:jc w:val="both"/>
        <w:rPr>
          <w:rFonts w:ascii="Arial" w:hAnsi="Arial" w:cs="Arial"/>
          <w:b/>
          <w:sz w:val="20"/>
          <w:szCs w:val="20"/>
        </w:rPr>
      </w:pPr>
    </w:p>
    <w:p w:rsidR="00E3550F" w:rsidRPr="00E3550F" w:rsidRDefault="00E3550F" w:rsidP="00E3550F">
      <w:pPr>
        <w:pStyle w:val="Sinespaciado1"/>
        <w:contextualSpacing/>
        <w:jc w:val="both"/>
        <w:rPr>
          <w:rFonts w:ascii="Arial" w:hAnsi="Arial" w:cs="Arial"/>
          <w:sz w:val="20"/>
          <w:szCs w:val="20"/>
          <w:lang w:eastAsia="es-CO"/>
        </w:rPr>
      </w:pPr>
      <w:r w:rsidRPr="00E3550F">
        <w:rPr>
          <w:rFonts w:ascii="Arial" w:hAnsi="Arial" w:cs="Arial"/>
          <w:b/>
          <w:sz w:val="20"/>
          <w:szCs w:val="20"/>
          <w:lang w:eastAsia="es-CO"/>
        </w:rPr>
        <w:t>Nota 2</w:t>
      </w:r>
      <w:r w:rsidRPr="00E3550F">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E3550F" w:rsidRPr="00E3550F" w:rsidRDefault="00E3550F" w:rsidP="00E3550F">
      <w:pPr>
        <w:pStyle w:val="Sinespaciado1"/>
        <w:contextualSpacing/>
        <w:jc w:val="both"/>
        <w:rPr>
          <w:rFonts w:ascii="Arial" w:hAnsi="Arial" w:cs="Arial"/>
          <w:sz w:val="20"/>
          <w:szCs w:val="20"/>
          <w:lang w:eastAsia="es-CO"/>
        </w:rPr>
      </w:pPr>
    </w:p>
    <w:p w:rsidR="00E3550F" w:rsidRPr="00E3550F" w:rsidRDefault="00E3550F" w:rsidP="00E3550F">
      <w:pPr>
        <w:pStyle w:val="Sinespaciado1"/>
        <w:contextualSpacing/>
        <w:jc w:val="both"/>
        <w:rPr>
          <w:rFonts w:ascii="Arial" w:hAnsi="Arial" w:cs="Arial"/>
          <w:sz w:val="20"/>
          <w:szCs w:val="20"/>
          <w:lang w:eastAsia="es-CO"/>
        </w:rPr>
      </w:pPr>
      <w:r w:rsidRPr="00E3550F">
        <w:rPr>
          <w:rFonts w:ascii="Arial" w:hAnsi="Arial" w:cs="Arial"/>
          <w:b/>
          <w:sz w:val="20"/>
          <w:szCs w:val="20"/>
          <w:lang w:eastAsia="es-CO"/>
        </w:rPr>
        <w:t>Nota 3</w:t>
      </w:r>
      <w:r w:rsidRPr="00E3550F">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E3550F" w:rsidRPr="00E3550F" w:rsidRDefault="00E3550F" w:rsidP="00E3550F">
      <w:pPr>
        <w:jc w:val="both"/>
        <w:rPr>
          <w:rFonts w:ascii="Arial" w:hAnsi="Arial" w:cs="Arial"/>
          <w:sz w:val="20"/>
          <w:lang w:eastAsia="es-CO"/>
        </w:rPr>
      </w:pPr>
    </w:p>
    <w:p w:rsidR="00E3550F" w:rsidRPr="00E3550F" w:rsidRDefault="00E3550F" w:rsidP="00E3550F">
      <w:pPr>
        <w:jc w:val="both"/>
        <w:rPr>
          <w:rFonts w:ascii="Arial" w:hAnsi="Arial" w:cs="Arial"/>
          <w:sz w:val="20"/>
          <w:lang w:eastAsia="es-CO"/>
        </w:rPr>
      </w:pPr>
      <w:r w:rsidRPr="00E3550F">
        <w:rPr>
          <w:rFonts w:ascii="Arial" w:hAnsi="Arial" w:cs="Arial"/>
          <w:sz w:val="20"/>
          <w:lang w:eastAsia="es-CO"/>
        </w:rPr>
        <w:t>El proponente:</w:t>
      </w:r>
    </w:p>
    <w:p w:rsidR="00E3550F" w:rsidRPr="009B5C11" w:rsidRDefault="00E3550F" w:rsidP="00E3550F">
      <w:pPr>
        <w:pStyle w:val="Sinespaciado1"/>
        <w:rPr>
          <w:rFonts w:ascii="Arial" w:hAnsi="Arial" w:cs="Arial"/>
          <w:sz w:val="22"/>
          <w:szCs w:val="22"/>
        </w:rPr>
      </w:pPr>
      <w:r w:rsidRPr="00E3550F">
        <w:rPr>
          <w:rFonts w:ascii="Arial" w:hAnsi="Arial" w:cs="Arial"/>
          <w:sz w:val="20"/>
          <w:lang w:eastAsia="es-CO"/>
        </w:rPr>
        <w:t xml:space="preserve"> </w:t>
      </w:r>
      <w:r w:rsidRPr="009B5C11">
        <w:rPr>
          <w:rFonts w:ascii="Arial" w:hAnsi="Arial" w:cs="Arial"/>
          <w:b/>
          <w:sz w:val="22"/>
          <w:szCs w:val="22"/>
        </w:rPr>
        <w:t>__________________________________</w:t>
      </w:r>
    </w:p>
    <w:p w:rsidR="00E3550F" w:rsidRPr="009B5C11" w:rsidRDefault="00E3550F" w:rsidP="00E3550F">
      <w:pPr>
        <w:pStyle w:val="Sinespaciado1"/>
        <w:rPr>
          <w:rFonts w:ascii="Arial" w:hAnsi="Arial" w:cs="Arial"/>
          <w:sz w:val="22"/>
          <w:szCs w:val="22"/>
        </w:rPr>
      </w:pPr>
      <w:r w:rsidRPr="009B5C11">
        <w:rPr>
          <w:rFonts w:ascii="Arial" w:hAnsi="Arial" w:cs="Arial"/>
          <w:sz w:val="22"/>
          <w:szCs w:val="22"/>
        </w:rPr>
        <w:t xml:space="preserve">Firma del representante legal del proponente </w:t>
      </w:r>
    </w:p>
    <w:p w:rsidR="00E3550F" w:rsidRPr="009B5C11" w:rsidRDefault="00E3550F" w:rsidP="00E3550F">
      <w:pPr>
        <w:pStyle w:val="Sinespaciado1"/>
        <w:contextualSpacing/>
        <w:rPr>
          <w:rFonts w:ascii="Arial" w:hAnsi="Arial" w:cs="Arial"/>
          <w:sz w:val="22"/>
          <w:szCs w:val="22"/>
          <w:lang w:eastAsia="es-CO"/>
        </w:rPr>
      </w:pPr>
      <w:r w:rsidRPr="009B5C11">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0E9FD75C722A46939BFBD28792F7BF0F"/>
          </w:placeholder>
          <w:showingPlcHdr/>
          <w15:color w:val="800000"/>
          <w:text/>
        </w:sdtPr>
        <w:sdtEndPr/>
        <w:sdtContent>
          <w:r w:rsidRPr="009B5C11">
            <w:rPr>
              <w:rStyle w:val="Textodelmarcadordeposicin"/>
              <w:rFonts w:ascii="Arial" w:eastAsiaTheme="minorHAnsi" w:hAnsi="Arial" w:cs="Arial"/>
              <w:color w:val="FF8F8F"/>
              <w:sz w:val="22"/>
              <w:szCs w:val="22"/>
              <w:u w:val="single"/>
            </w:rPr>
            <w:t>Diligenciar el nombre completo del proponente</w:t>
          </w:r>
        </w:sdtContent>
      </w:sdt>
    </w:p>
    <w:p w:rsidR="00E3550F" w:rsidRPr="009B5C11" w:rsidRDefault="00E3550F" w:rsidP="00E3550F">
      <w:pPr>
        <w:pStyle w:val="Sinespaciado1"/>
        <w:contextualSpacing/>
        <w:rPr>
          <w:rFonts w:ascii="Arial" w:hAnsi="Arial" w:cs="Arial"/>
          <w:color w:val="000000"/>
          <w:sz w:val="22"/>
          <w:szCs w:val="22"/>
        </w:rPr>
      </w:pPr>
      <w:r w:rsidRPr="009B5C11">
        <w:rPr>
          <w:rFonts w:ascii="Arial" w:hAnsi="Arial" w:cs="Arial"/>
          <w:sz w:val="22"/>
          <w:szCs w:val="22"/>
          <w:lang w:eastAsia="es-CO"/>
        </w:rPr>
        <w:t xml:space="preserve">Identificación (NIT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C.C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C.E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w:t>
      </w:r>
      <w:r w:rsidRPr="009B5C11">
        <w:rPr>
          <w:rFonts w:ascii="Arial" w:hAnsi="Arial" w:cs="Arial"/>
          <w:color w:val="000000"/>
          <w:sz w:val="22"/>
          <w:szCs w:val="22"/>
        </w:rPr>
        <w:t xml:space="preserve">: </w:t>
      </w:r>
      <w:sdt>
        <w:sdtPr>
          <w:rPr>
            <w:rFonts w:ascii="Arial" w:hAnsi="Arial" w:cs="Arial"/>
            <w:color w:val="000000"/>
            <w:sz w:val="22"/>
            <w:szCs w:val="22"/>
          </w:rPr>
          <w:id w:val="1151946921"/>
          <w:placeholder>
            <w:docPart w:val="09B9222610BE43D7912C859472461DF2"/>
          </w:placeholder>
          <w:showingPlcHdr/>
          <w15:color w:val="800000"/>
        </w:sdtPr>
        <w:sdtEndPr/>
        <w:sdtContent>
          <w:r w:rsidRPr="009B5C11">
            <w:rPr>
              <w:rStyle w:val="Textodelmarcadordeposicin"/>
              <w:rFonts w:ascii="Arial" w:eastAsiaTheme="minorHAnsi" w:hAnsi="Arial" w:cs="Arial"/>
              <w:color w:val="FF8F8F"/>
              <w:sz w:val="22"/>
              <w:szCs w:val="22"/>
              <w:u w:val="single"/>
            </w:rPr>
            <w:t>Diligenciar la identificación del proponente</w:t>
          </w:r>
        </w:sdtContent>
      </w:sdt>
    </w:p>
    <w:p w:rsidR="00E3550F" w:rsidRPr="009B5C11" w:rsidRDefault="00E3550F" w:rsidP="00E3550F">
      <w:pPr>
        <w:pStyle w:val="Sinespaciado1"/>
        <w:contextualSpacing/>
        <w:rPr>
          <w:rFonts w:ascii="Arial" w:hAnsi="Arial" w:cs="Arial"/>
          <w:color w:val="000000"/>
          <w:sz w:val="22"/>
          <w:szCs w:val="22"/>
        </w:rPr>
      </w:pPr>
      <w:r w:rsidRPr="009B5C11">
        <w:rPr>
          <w:rFonts w:ascii="Arial" w:hAnsi="Arial" w:cs="Arial"/>
          <w:sz w:val="22"/>
          <w:szCs w:val="22"/>
          <w:lang w:eastAsia="es-CO"/>
        </w:rPr>
        <w:t>Nombre Representante Legal</w:t>
      </w:r>
      <w:r w:rsidRPr="009B5C11">
        <w:rPr>
          <w:rFonts w:ascii="Arial" w:hAnsi="Arial" w:cs="Arial"/>
          <w:color w:val="000000"/>
          <w:sz w:val="22"/>
          <w:szCs w:val="22"/>
        </w:rPr>
        <w:t xml:space="preserve">: </w:t>
      </w:r>
      <w:sdt>
        <w:sdtPr>
          <w:rPr>
            <w:rFonts w:ascii="Arial" w:hAnsi="Arial" w:cs="Arial"/>
            <w:color w:val="000000"/>
            <w:sz w:val="22"/>
            <w:szCs w:val="22"/>
          </w:rPr>
          <w:id w:val="1653642742"/>
          <w:placeholder>
            <w:docPart w:val="BD7D931048504B57BAF20CD8D0E80862"/>
          </w:placeholder>
          <w:showingPlcHdr/>
          <w15:color w:val="800000"/>
          <w:text/>
        </w:sdtPr>
        <w:sdtEndPr/>
        <w:sdtContent>
          <w:r w:rsidRPr="009B5C11">
            <w:rPr>
              <w:rStyle w:val="Textodelmarcadordeposicin"/>
              <w:rFonts w:ascii="Arial" w:eastAsiaTheme="minorHAnsi" w:hAnsi="Arial" w:cs="Arial"/>
              <w:color w:val="FF8F8F"/>
              <w:sz w:val="22"/>
              <w:szCs w:val="22"/>
              <w:u w:val="single"/>
            </w:rPr>
            <w:t>Diligenciar el nombre completo del representante legal</w:t>
          </w:r>
        </w:sdtContent>
      </w:sdt>
    </w:p>
    <w:p w:rsidR="00E3550F" w:rsidRPr="009B5C11" w:rsidRDefault="00E3550F" w:rsidP="00E3550F">
      <w:pPr>
        <w:pStyle w:val="Sinespaciado1"/>
        <w:rPr>
          <w:rFonts w:ascii="Arial" w:hAnsi="Arial" w:cs="Arial"/>
          <w:color w:val="000000"/>
          <w:sz w:val="22"/>
          <w:szCs w:val="22"/>
        </w:rPr>
      </w:pPr>
      <w:r w:rsidRPr="009B5C11">
        <w:rPr>
          <w:rFonts w:ascii="Arial" w:hAnsi="Arial" w:cs="Arial"/>
          <w:color w:val="000000"/>
          <w:sz w:val="22"/>
          <w:szCs w:val="22"/>
        </w:rPr>
        <w:t xml:space="preserve">Identificación (C.C </w:t>
      </w:r>
      <w:r w:rsidRPr="009B5C11">
        <w:rPr>
          <w:rFonts w:ascii="Segoe UI Symbol" w:eastAsia="MS Gothic" w:hAnsi="Segoe UI Symbol" w:cs="Segoe UI Symbol"/>
          <w:sz w:val="22"/>
          <w:szCs w:val="22"/>
          <w:lang w:eastAsia="es-CO"/>
        </w:rPr>
        <w:t>☐</w:t>
      </w:r>
      <w:r w:rsidRPr="009B5C11">
        <w:rPr>
          <w:rFonts w:ascii="Arial" w:hAnsi="Arial" w:cs="Arial"/>
          <w:color w:val="000000"/>
          <w:sz w:val="22"/>
          <w:szCs w:val="22"/>
        </w:rPr>
        <w:t xml:space="preserve"> C.E.</w:t>
      </w:r>
      <w:r w:rsidRPr="009B5C11">
        <w:rPr>
          <w:rFonts w:ascii="Arial" w:hAnsi="Arial" w:cs="Arial"/>
          <w:sz w:val="22"/>
          <w:szCs w:val="22"/>
          <w:lang w:eastAsia="es-CO"/>
        </w:rPr>
        <w:t xml:space="preserve"> </w:t>
      </w:r>
      <w:r w:rsidRPr="009B5C11">
        <w:rPr>
          <w:rFonts w:ascii="Segoe UI Symbol" w:eastAsia="MS Gothic" w:hAnsi="Segoe UI Symbol" w:cs="Segoe UI Symbol"/>
          <w:sz w:val="22"/>
          <w:szCs w:val="22"/>
          <w:lang w:eastAsia="es-CO"/>
        </w:rPr>
        <w:t>☐</w:t>
      </w:r>
      <w:r w:rsidRPr="009B5C11">
        <w:rPr>
          <w:rFonts w:ascii="Arial" w:hAnsi="Arial" w:cs="Arial"/>
          <w:sz w:val="22"/>
          <w:szCs w:val="22"/>
          <w:lang w:eastAsia="es-CO"/>
        </w:rPr>
        <w:t xml:space="preserve">) </w:t>
      </w:r>
      <w:sdt>
        <w:sdtPr>
          <w:rPr>
            <w:rFonts w:ascii="Arial" w:hAnsi="Arial" w:cs="Arial"/>
            <w:color w:val="000000"/>
            <w:sz w:val="22"/>
            <w:szCs w:val="22"/>
          </w:rPr>
          <w:id w:val="536008240"/>
          <w:placeholder>
            <w:docPart w:val="84F6CF0483BE43B29C1F5D523F621274"/>
          </w:placeholder>
          <w:showingPlcHdr/>
          <w15:color w:val="800000"/>
        </w:sdtPr>
        <w:sdtEndPr/>
        <w:sdtContent>
          <w:r w:rsidRPr="009B5C11">
            <w:rPr>
              <w:rStyle w:val="Textodelmarcadordeposicin"/>
              <w:rFonts w:ascii="Arial" w:eastAsiaTheme="minorHAnsi" w:hAnsi="Arial" w:cs="Arial"/>
              <w:color w:val="FF8F8F"/>
              <w:sz w:val="22"/>
              <w:szCs w:val="22"/>
              <w:u w:val="single"/>
            </w:rPr>
            <w:t>Diligenciar el documento de identificación del representante legal</w:t>
          </w:r>
        </w:sdtContent>
      </w:sdt>
    </w:p>
    <w:p w:rsidR="00E3550F" w:rsidRPr="009B5C11" w:rsidRDefault="00E3550F" w:rsidP="00E3550F">
      <w:pPr>
        <w:pStyle w:val="Sinespaciado1"/>
        <w:rPr>
          <w:rFonts w:ascii="Arial" w:hAnsi="Arial" w:cs="Arial"/>
          <w:color w:val="000000"/>
          <w:sz w:val="22"/>
          <w:szCs w:val="22"/>
        </w:rPr>
      </w:pPr>
      <w:r w:rsidRPr="009B5C11">
        <w:rPr>
          <w:rFonts w:ascii="Arial" w:hAnsi="Arial" w:cs="Arial"/>
          <w:color w:val="000000"/>
          <w:sz w:val="22"/>
          <w:szCs w:val="22"/>
        </w:rPr>
        <w:t xml:space="preserve">Dirección: </w:t>
      </w:r>
      <w:sdt>
        <w:sdtPr>
          <w:rPr>
            <w:rFonts w:ascii="Arial" w:hAnsi="Arial" w:cs="Arial"/>
            <w:color w:val="000000"/>
            <w:sz w:val="22"/>
            <w:szCs w:val="22"/>
          </w:rPr>
          <w:id w:val="73413161"/>
          <w:placeholder>
            <w:docPart w:val="05BC3FFAE2224E1EB6A5A3CDF5860786"/>
          </w:placeholder>
          <w:showingPlcHdr/>
          <w15:color w:val="800000"/>
        </w:sdtPr>
        <w:sdtEndPr/>
        <w:sdtContent>
          <w:r w:rsidRPr="009B5C11">
            <w:rPr>
              <w:rStyle w:val="Textodelmarcadordeposicin"/>
              <w:rFonts w:ascii="Arial" w:eastAsiaTheme="minorHAnsi" w:hAnsi="Arial" w:cs="Arial"/>
              <w:color w:val="FF8F8F"/>
              <w:sz w:val="22"/>
              <w:szCs w:val="22"/>
              <w:u w:val="single"/>
            </w:rPr>
            <w:t>Diligenciar la dirección del proveedor</w:t>
          </w:r>
        </w:sdtContent>
      </w:sdt>
    </w:p>
    <w:p w:rsidR="00E3550F" w:rsidRPr="009B5C11" w:rsidRDefault="00E3550F" w:rsidP="00E3550F">
      <w:pPr>
        <w:pStyle w:val="Sinespaciado1"/>
        <w:rPr>
          <w:rFonts w:ascii="Arial" w:hAnsi="Arial" w:cs="Arial"/>
          <w:sz w:val="22"/>
          <w:szCs w:val="22"/>
        </w:rPr>
      </w:pPr>
      <w:r w:rsidRPr="009B5C11">
        <w:rPr>
          <w:rFonts w:ascii="Arial" w:hAnsi="Arial" w:cs="Arial"/>
          <w:color w:val="000000"/>
          <w:sz w:val="22"/>
          <w:szCs w:val="22"/>
        </w:rPr>
        <w:t>Teléfono:</w:t>
      </w:r>
      <w:r w:rsidRPr="009B5C11">
        <w:rPr>
          <w:rFonts w:ascii="Arial" w:hAnsi="Arial" w:cs="Arial"/>
          <w:b/>
          <w:color w:val="000000"/>
          <w:sz w:val="22"/>
          <w:szCs w:val="22"/>
        </w:rPr>
        <w:t xml:space="preserve"> </w:t>
      </w:r>
      <w:sdt>
        <w:sdtPr>
          <w:rPr>
            <w:rFonts w:ascii="Arial" w:hAnsi="Arial" w:cs="Arial"/>
            <w:b/>
            <w:color w:val="000000"/>
            <w:sz w:val="22"/>
            <w:szCs w:val="22"/>
          </w:rPr>
          <w:id w:val="-1243015884"/>
          <w:placeholder>
            <w:docPart w:val="03FC1F0908364B9EBE7D379CE0BA197B"/>
          </w:placeholder>
          <w:showingPlcHdr/>
          <w15:color w:val="800000"/>
        </w:sdtPr>
        <w:sdtEndPr/>
        <w:sdtContent>
          <w:r w:rsidRPr="009B5C11">
            <w:rPr>
              <w:rStyle w:val="Textodelmarcadordeposicin"/>
              <w:rFonts w:ascii="Arial" w:eastAsiaTheme="minorHAnsi" w:hAnsi="Arial" w:cs="Arial"/>
              <w:color w:val="FF8F8F"/>
              <w:sz w:val="22"/>
              <w:szCs w:val="22"/>
              <w:u w:val="single"/>
            </w:rPr>
            <w:t>Diligenciar teléfonos de contacto del proveedor</w:t>
          </w:r>
        </w:sdtContent>
      </w:sdt>
    </w:p>
    <w:p w:rsidR="00E3550F" w:rsidRPr="00E3550F" w:rsidRDefault="00E3550F" w:rsidP="00E3550F">
      <w:pPr>
        <w:jc w:val="both"/>
        <w:rPr>
          <w:rFonts w:ascii="Arial" w:hAnsi="Arial" w:cs="Arial"/>
          <w:sz w:val="20"/>
          <w:szCs w:val="20"/>
          <w:lang w:eastAsia="es-CO"/>
        </w:rPr>
      </w:pPr>
      <w:r w:rsidRPr="00E3550F">
        <w:rPr>
          <w:rFonts w:ascii="Arial" w:hAnsi="Arial" w:cs="Arial"/>
          <w:color w:val="000000"/>
          <w:sz w:val="20"/>
          <w:szCs w:val="20"/>
          <w:lang w:val="es-CO"/>
        </w:rPr>
        <w:t>Email:</w:t>
      </w:r>
      <w:r w:rsidRPr="00E3550F">
        <w:rPr>
          <w:b/>
          <w:color w:val="000000"/>
          <w:sz w:val="22"/>
          <w:szCs w:val="22"/>
          <w:lang w:val="es-CO"/>
        </w:rPr>
        <w:t xml:space="preserve"> </w:t>
      </w:r>
      <w:sdt>
        <w:sdtPr>
          <w:rPr>
            <w:b/>
            <w:color w:val="000000"/>
            <w:sz w:val="22"/>
            <w:szCs w:val="22"/>
            <w:lang w:val="es-CO"/>
          </w:rPr>
          <w:id w:val="-1005983180"/>
          <w:placeholder>
            <w:docPart w:val="461968B6DDF44A57828E812FF4871901"/>
          </w:placeholder>
          <w:showingPlcHdr/>
          <w15:color w:val="800000"/>
        </w:sdtPr>
        <w:sdtEndPr/>
        <w:sdtContent>
          <w:r w:rsidRPr="00E3550F">
            <w:rPr>
              <w:rStyle w:val="Textodelmarcadordeposicin"/>
              <w:rFonts w:ascii="Arial" w:eastAsiaTheme="minorHAnsi" w:hAnsi="Arial" w:cs="Arial"/>
              <w:color w:val="FF8F8F"/>
              <w:sz w:val="20"/>
              <w:szCs w:val="20"/>
              <w:u w:val="single"/>
              <w:lang w:val="es-CO"/>
            </w:rPr>
            <w:t>Diligenciar correo electrónico de notificaciones</w:t>
          </w:r>
        </w:sdtContent>
      </w:sdt>
    </w:p>
    <w:p w:rsidR="00E3550F" w:rsidRDefault="00E3550F" w:rsidP="003D7CB0">
      <w:pPr>
        <w:rPr>
          <w:lang w:val="es-ES_tradnl"/>
        </w:rPr>
      </w:pPr>
    </w:p>
    <w:p w:rsidR="00E3550F" w:rsidRDefault="00E3550F" w:rsidP="003D7CB0">
      <w:pPr>
        <w:rPr>
          <w:lang w:val="es-ES_tradnl"/>
        </w:rPr>
      </w:pPr>
    </w:p>
    <w:p w:rsidR="00E3550F" w:rsidRDefault="00E3550F" w:rsidP="003D7CB0">
      <w:pPr>
        <w:rPr>
          <w:lang w:val="es-ES_tradnl"/>
        </w:rPr>
      </w:pPr>
    </w:p>
    <w:p w:rsidR="00817201" w:rsidRPr="00FB190C" w:rsidRDefault="00FB190C" w:rsidP="00FB190C">
      <w:pPr>
        <w:jc w:val="center"/>
        <w:rPr>
          <w:rFonts w:ascii="Arial" w:hAnsi="Arial" w:cs="Arial"/>
          <w:b/>
          <w:bCs/>
          <w:sz w:val="20"/>
          <w:szCs w:val="20"/>
        </w:rPr>
      </w:pPr>
      <w:r w:rsidRPr="005B4A94">
        <w:rPr>
          <w:rFonts w:ascii="Arial" w:hAnsi="Arial" w:cs="Arial"/>
          <w:b/>
          <w:sz w:val="18"/>
          <w:szCs w:val="18"/>
        </w:rPr>
        <w:t>INDICACIÓN DE TRATO NACIONAL</w:t>
      </w:r>
    </w:p>
    <w:p w:rsidR="00817201" w:rsidRPr="0035577F" w:rsidRDefault="00817201" w:rsidP="003D7CB0">
      <w:pPr>
        <w:rPr>
          <w:rFonts w:ascii="Arial" w:hAnsi="Arial" w:cs="Arial"/>
          <w:sz w:val="20"/>
          <w:szCs w:val="20"/>
          <w:lang w:val="es-ES_tradnl"/>
        </w:rPr>
      </w:pPr>
    </w:p>
    <w:p w:rsidR="00FB190C" w:rsidRPr="0035577F" w:rsidRDefault="000D508C" w:rsidP="00FB190C">
      <w:pPr>
        <w:jc w:val="both"/>
        <w:rPr>
          <w:rFonts w:ascii="Arial" w:hAnsi="Arial" w:cs="Arial"/>
          <w:sz w:val="20"/>
          <w:szCs w:val="20"/>
        </w:rPr>
      </w:pPr>
      <w:sdt>
        <w:sdtPr>
          <w:rPr>
            <w:rFonts w:ascii="Arial" w:hAnsi="Arial" w:cs="Arial"/>
            <w:sz w:val="20"/>
            <w:szCs w:val="20"/>
          </w:rPr>
          <w:id w:val="1532915321"/>
          <w:placeholder>
            <w:docPart w:val="3927C53B8CB143318613146478695F7C"/>
          </w:placeholder>
          <w:showingPlcHdr/>
          <w15:color w:val="800000"/>
          <w:text/>
        </w:sdtPr>
        <w:sdtEndPr/>
        <w:sdtContent>
          <w:r w:rsidR="00FB190C" w:rsidRPr="0035577F">
            <w:rPr>
              <w:rStyle w:val="Textodelmarcadordeposicin"/>
              <w:rFonts w:ascii="Arial" w:hAnsi="Arial" w:cs="Arial"/>
              <w:color w:val="FF8F8F"/>
              <w:sz w:val="20"/>
              <w:szCs w:val="20"/>
              <w:u w:val="single"/>
            </w:rPr>
            <w:t>Ciudad</w:t>
          </w:r>
        </w:sdtContent>
      </w:sdt>
      <w:r w:rsidR="00FB190C" w:rsidRPr="0035577F">
        <w:rPr>
          <w:rFonts w:ascii="Arial" w:hAnsi="Arial" w:cs="Arial"/>
          <w:sz w:val="20"/>
          <w:szCs w:val="20"/>
        </w:rPr>
        <w:t xml:space="preserve">, </w:t>
      </w:r>
      <w:sdt>
        <w:sdtPr>
          <w:rPr>
            <w:rFonts w:ascii="Arial" w:hAnsi="Arial" w:cs="Arial"/>
            <w:sz w:val="20"/>
            <w:szCs w:val="20"/>
          </w:rPr>
          <w:id w:val="1890758972"/>
          <w:placeholder>
            <w:docPart w:val="E85585F7A37B4F1F8B4F71311BA88EF4"/>
          </w:placeholder>
          <w:showingPlcHdr/>
          <w15:color w:val="800000"/>
          <w:date w:fullDate="2021-04-13T00:00:00Z">
            <w:dateFormat w:val="d 'de' MMMM 'de' yyyy"/>
            <w:lid w:val="es-CO"/>
            <w:storeMappedDataAs w:val="dateTime"/>
            <w:calendar w:val="gregorian"/>
          </w:date>
        </w:sdtPr>
        <w:sdtEndPr/>
        <w:sdtContent>
          <w:r w:rsidR="00FB190C" w:rsidRPr="0035577F">
            <w:rPr>
              <w:rStyle w:val="Textodelmarcadordeposicin"/>
              <w:rFonts w:ascii="Arial" w:hAnsi="Arial" w:cs="Arial"/>
              <w:color w:val="FF8F8F"/>
              <w:sz w:val="20"/>
              <w:szCs w:val="20"/>
            </w:rPr>
            <w:t>seleccionar la fecha.</w:t>
          </w:r>
        </w:sdtContent>
      </w:sdt>
    </w:p>
    <w:p w:rsidR="00FB190C" w:rsidRPr="0035577F" w:rsidRDefault="00FB190C" w:rsidP="00FB190C">
      <w:pPr>
        <w:jc w:val="both"/>
        <w:rPr>
          <w:rFonts w:ascii="Arial" w:hAnsi="Arial" w:cs="Arial"/>
          <w:sz w:val="20"/>
          <w:szCs w:val="20"/>
        </w:rPr>
      </w:pPr>
    </w:p>
    <w:p w:rsidR="00FB190C" w:rsidRPr="0035577F" w:rsidRDefault="00FB190C" w:rsidP="00FB190C">
      <w:pPr>
        <w:jc w:val="both"/>
        <w:rPr>
          <w:rFonts w:ascii="Arial" w:hAnsi="Arial" w:cs="Arial"/>
          <w:sz w:val="20"/>
          <w:szCs w:val="20"/>
        </w:rPr>
      </w:pPr>
      <w:r w:rsidRPr="0035577F">
        <w:rPr>
          <w:rFonts w:ascii="Arial" w:hAnsi="Arial" w:cs="Arial"/>
          <w:sz w:val="20"/>
          <w:szCs w:val="20"/>
        </w:rPr>
        <w:t>Señores.</w:t>
      </w:r>
    </w:p>
    <w:p w:rsidR="00FB190C" w:rsidRPr="0035577F" w:rsidRDefault="00FB190C" w:rsidP="00FB190C">
      <w:pPr>
        <w:jc w:val="both"/>
        <w:rPr>
          <w:rFonts w:ascii="Arial" w:hAnsi="Arial" w:cs="Arial"/>
          <w:sz w:val="20"/>
          <w:szCs w:val="20"/>
        </w:rPr>
      </w:pPr>
      <w:r w:rsidRPr="0035577F">
        <w:rPr>
          <w:rFonts w:ascii="Arial" w:hAnsi="Arial" w:cs="Arial"/>
          <w:sz w:val="20"/>
          <w:szCs w:val="20"/>
        </w:rPr>
        <w:t xml:space="preserve">POLICÍA NACIONAL – </w:t>
      </w:r>
      <w:sdt>
        <w:sdtPr>
          <w:rPr>
            <w:rFonts w:ascii="Arial" w:hAnsi="Arial" w:cs="Arial"/>
            <w:sz w:val="20"/>
            <w:szCs w:val="20"/>
          </w:rPr>
          <w:id w:val="-1196460596"/>
          <w:placeholder>
            <w:docPart w:val="C85BA686D5B541FDBA91DAC03B9CD402"/>
          </w:placeholder>
          <w15:color w:val="800000"/>
          <w:text/>
        </w:sdtPr>
        <w:sdtEndPr/>
        <w:sdtContent>
          <w:r w:rsidRPr="0035577F">
            <w:rPr>
              <w:rFonts w:ascii="Arial" w:hAnsi="Arial" w:cs="Arial"/>
              <w:sz w:val="20"/>
              <w:szCs w:val="20"/>
            </w:rPr>
            <w:t>DEPARTAMENTO DE POLICÍA URABÁ</w:t>
          </w:r>
        </w:sdtContent>
      </w:sdt>
    </w:p>
    <w:p w:rsidR="00FB190C" w:rsidRPr="0035577F" w:rsidRDefault="00FB190C" w:rsidP="00FB190C">
      <w:pPr>
        <w:jc w:val="both"/>
        <w:rPr>
          <w:rFonts w:ascii="Arial" w:hAnsi="Arial" w:cs="Arial"/>
          <w:sz w:val="20"/>
          <w:szCs w:val="20"/>
        </w:rPr>
      </w:pPr>
      <w:r w:rsidRPr="0035577F">
        <w:rPr>
          <w:rFonts w:ascii="Arial" w:hAnsi="Arial" w:cs="Arial"/>
          <w:sz w:val="20"/>
          <w:szCs w:val="20"/>
        </w:rPr>
        <w:t>Ciudad.</w:t>
      </w:r>
    </w:p>
    <w:p w:rsidR="00FB190C" w:rsidRPr="0035577F" w:rsidRDefault="00FB190C" w:rsidP="00FB190C">
      <w:pPr>
        <w:jc w:val="both"/>
        <w:rPr>
          <w:rFonts w:ascii="Arial" w:hAnsi="Arial" w:cs="Arial"/>
          <w:sz w:val="20"/>
          <w:szCs w:val="20"/>
        </w:rPr>
      </w:pPr>
    </w:p>
    <w:p w:rsidR="00FB190C" w:rsidRPr="0035577F" w:rsidRDefault="00FB190C" w:rsidP="00FB190C">
      <w:pPr>
        <w:jc w:val="both"/>
        <w:rPr>
          <w:rFonts w:ascii="Arial" w:hAnsi="Arial" w:cs="Arial"/>
          <w:b/>
          <w:color w:val="000000"/>
          <w:sz w:val="20"/>
          <w:szCs w:val="20"/>
        </w:rPr>
      </w:pPr>
      <w:r w:rsidRPr="0035577F">
        <w:rPr>
          <w:rFonts w:ascii="Arial" w:hAnsi="Arial" w:cs="Arial"/>
          <w:sz w:val="20"/>
          <w:szCs w:val="20"/>
        </w:rPr>
        <w:t xml:space="preserve">Referencia: Indicación de trato nacional </w:t>
      </w:r>
      <w:sdt>
        <w:sdtPr>
          <w:rPr>
            <w:rFonts w:ascii="Arial" w:hAnsi="Arial" w:cs="Arial"/>
            <w:b/>
            <w:bCs/>
            <w:color w:val="000000"/>
            <w:sz w:val="20"/>
            <w:szCs w:val="20"/>
            <w:u w:val="single"/>
          </w:rPr>
          <w:id w:val="1686176332"/>
          <w:placeholder>
            <w:docPart w:val="BC0DA276A9034DB5946D6B688495F83D"/>
          </w:placeholder>
          <w:showingPlcHdr/>
          <w15:color w:val="800000"/>
          <w:text/>
        </w:sdtPr>
        <w:sdtEndPr/>
        <w:sdtContent>
          <w:r w:rsidRPr="0035577F">
            <w:rPr>
              <w:rStyle w:val="Textodelmarcadordeposicin"/>
              <w:rFonts w:ascii="Arial" w:hAnsi="Arial" w:cs="Arial"/>
              <w:color w:val="FF8F8F"/>
              <w:sz w:val="20"/>
              <w:szCs w:val="20"/>
              <w:u w:val="single"/>
            </w:rPr>
            <w:t>Diligenciar el cargo a desempeñar</w:t>
          </w:r>
        </w:sdtContent>
      </w:sdt>
      <w:r w:rsidRPr="0035577F">
        <w:rPr>
          <w:rFonts w:ascii="Arial" w:hAnsi="Arial" w:cs="Arial"/>
          <w:sz w:val="20"/>
          <w:szCs w:val="20"/>
        </w:rPr>
        <w:t xml:space="preserve">para el proceso número </w:t>
      </w:r>
      <w:sdt>
        <w:sdtPr>
          <w:rPr>
            <w:rFonts w:ascii="Arial" w:hAnsi="Arial" w:cs="Arial"/>
            <w:sz w:val="20"/>
            <w:szCs w:val="20"/>
          </w:rPr>
          <w:id w:val="1473245122"/>
          <w:placeholder>
            <w:docPart w:val="0255D5ECD2A64396A0B400478EC9B8C4"/>
          </w:placeholder>
          <w15:color w:val="800000"/>
          <w:text/>
        </w:sdtPr>
        <w:sdtEndPr/>
        <w:sdtContent>
          <w:r w:rsidR="001F4414">
            <w:rPr>
              <w:rFonts w:ascii="Arial" w:hAnsi="Arial" w:cs="Arial"/>
              <w:sz w:val="20"/>
              <w:szCs w:val="20"/>
            </w:rPr>
            <w:t>PN DEURA SA MC 020 2025</w:t>
          </w:r>
        </w:sdtContent>
      </w:sdt>
      <w:r w:rsidRPr="0035577F">
        <w:rPr>
          <w:rFonts w:ascii="Arial" w:hAnsi="Arial" w:cs="Arial"/>
          <w:sz w:val="20"/>
          <w:szCs w:val="20"/>
        </w:rPr>
        <w:t xml:space="preserve"> cuyo objeto es: </w:t>
      </w:r>
      <w:sdt>
        <w:sdtPr>
          <w:rPr>
            <w:rFonts w:ascii="Arial" w:hAnsi="Arial" w:cs="Arial"/>
            <w:sz w:val="20"/>
            <w:szCs w:val="20"/>
          </w:rPr>
          <w:id w:val="-728920601"/>
          <w:placeholder>
            <w:docPart w:val="06EB93DE371848B5B59A46A3AC287127"/>
          </w:placeholder>
          <w15:color w:val="800000"/>
          <w:text/>
        </w:sdtPr>
        <w:sdtEndPr/>
        <w:sdtContent>
          <w:r w:rsidR="00617BE7" w:rsidRPr="00617BE7">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p>
    <w:p w:rsidR="00FB190C" w:rsidRPr="0035577F" w:rsidRDefault="00FB190C" w:rsidP="00FB190C">
      <w:pPr>
        <w:pStyle w:val="Sinespaciado1"/>
        <w:contextualSpacing/>
        <w:jc w:val="both"/>
        <w:rPr>
          <w:rFonts w:ascii="Arial" w:hAnsi="Arial" w:cs="Arial"/>
          <w:sz w:val="20"/>
          <w:szCs w:val="20"/>
        </w:rPr>
      </w:pP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FB190C" w:rsidRPr="0035577F" w:rsidRDefault="00FB190C" w:rsidP="00FB190C">
      <w:pPr>
        <w:pStyle w:val="Sinespaciado1"/>
        <w:contextualSpacing/>
        <w:jc w:val="both"/>
        <w:rPr>
          <w:rFonts w:ascii="Arial" w:hAnsi="Arial" w:cs="Arial"/>
          <w:sz w:val="20"/>
          <w:szCs w:val="20"/>
          <w:u w:val="single"/>
        </w:rPr>
      </w:pPr>
    </w:p>
    <w:p w:rsidR="00FB190C" w:rsidRPr="0035577F" w:rsidRDefault="00FB190C" w:rsidP="00FB190C">
      <w:pPr>
        <w:pStyle w:val="Sinespaciado1"/>
        <w:contextualSpacing/>
        <w:jc w:val="both"/>
        <w:rPr>
          <w:rFonts w:ascii="Arial" w:hAnsi="Arial" w:cs="Arial"/>
          <w:b/>
          <w:sz w:val="20"/>
          <w:szCs w:val="20"/>
          <w:u w:val="single"/>
        </w:rPr>
      </w:pPr>
      <w:r w:rsidRPr="0035577F">
        <w:rPr>
          <w:rFonts w:ascii="Arial" w:hAnsi="Arial" w:cs="Arial"/>
          <w:b/>
          <w:sz w:val="20"/>
          <w:szCs w:val="20"/>
          <w:u w:val="single"/>
        </w:rPr>
        <w:t>PARA TRATADOS O ACUERDOS INTERNACIONALES</w:t>
      </w:r>
    </w:p>
    <w:p w:rsidR="00FB190C" w:rsidRPr="0035577F" w:rsidRDefault="00FB190C" w:rsidP="00FB190C">
      <w:pPr>
        <w:pStyle w:val="Sinespaciado1"/>
        <w:contextualSpacing/>
        <w:jc w:val="both"/>
        <w:rPr>
          <w:rFonts w:ascii="Arial" w:hAnsi="Arial" w:cs="Arial"/>
          <w:sz w:val="20"/>
          <w:szCs w:val="20"/>
        </w:rPr>
      </w:pP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En caso de haberse suscrito y se encuentre vigente Acuerdo o Tratado Internacional alguno aplicable al presente proceso de contratación, indicar los siguientes datos:</w:t>
      </w:r>
    </w:p>
    <w:p w:rsidR="00FB190C" w:rsidRPr="0035577F" w:rsidRDefault="00FB190C" w:rsidP="00FB190C">
      <w:pPr>
        <w:pStyle w:val="Sinespaciado1"/>
        <w:contextualSpacing/>
        <w:jc w:val="both"/>
        <w:rPr>
          <w:rFonts w:ascii="Arial" w:hAnsi="Arial" w:cs="Arial"/>
          <w:sz w:val="20"/>
          <w:szCs w:val="20"/>
        </w:rPr>
      </w:pP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113484531"/>
          <w:placeholder>
            <w:docPart w:val="FBC6985465724011B97AAE980CC5CD12"/>
          </w:placeholder>
          <w:showingPlcHdr/>
          <w15:color w:val="800000"/>
          <w:text/>
        </w:sdtPr>
        <w:sdtEndPr/>
        <w:sdtContent>
          <w:r w:rsidRPr="0035577F">
            <w:rPr>
              <w:rStyle w:val="Textodelmarcadordeposicin"/>
              <w:rFonts w:ascii="Arial" w:hAnsi="Arial" w:cs="Arial"/>
              <w:color w:val="FF8F8F"/>
              <w:sz w:val="20"/>
              <w:szCs w:val="20"/>
              <w:u w:val="single"/>
            </w:rPr>
            <w:t>Diligenciar identificación del acuerdo</w:t>
          </w:r>
        </w:sdtContent>
      </w:sdt>
      <w:r w:rsidRPr="0035577F">
        <w:rPr>
          <w:rFonts w:ascii="Arial" w:hAnsi="Arial" w:cs="Arial"/>
          <w:sz w:val="20"/>
          <w:szCs w:val="20"/>
        </w:rPr>
        <w:t>.</w:t>
      </w: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Objeto del Tratado:</w:t>
      </w:r>
      <w:r w:rsidRPr="0035577F">
        <w:rPr>
          <w:rFonts w:ascii="Arial" w:hAnsi="Arial" w:cs="Arial"/>
          <w:b/>
          <w:bCs/>
          <w:color w:val="000000"/>
          <w:sz w:val="20"/>
          <w:szCs w:val="20"/>
          <w:u w:val="single"/>
        </w:rPr>
        <w:t xml:space="preserve"> </w:t>
      </w:r>
      <w:sdt>
        <w:sdtPr>
          <w:rPr>
            <w:rFonts w:ascii="Arial" w:hAnsi="Arial" w:cs="Arial"/>
            <w:b/>
            <w:bCs/>
            <w:color w:val="000000"/>
            <w:sz w:val="20"/>
            <w:szCs w:val="20"/>
            <w:u w:val="single"/>
          </w:rPr>
          <w:id w:val="31156390"/>
          <w:placeholder>
            <w:docPart w:val="B4D870BBA5704E10B1CCBB58733B9774"/>
          </w:placeholder>
          <w:showingPlcHdr/>
          <w15:color w:val="800000"/>
          <w:text/>
        </w:sdtPr>
        <w:sdtEndPr/>
        <w:sdtContent>
          <w:r w:rsidRPr="0035577F">
            <w:rPr>
              <w:rStyle w:val="Textodelmarcadordeposicin"/>
              <w:rFonts w:ascii="Arial" w:hAnsi="Arial" w:cs="Arial"/>
              <w:color w:val="FF8F8F"/>
              <w:sz w:val="20"/>
              <w:szCs w:val="20"/>
              <w:u w:val="single"/>
            </w:rPr>
            <w:t>Diligenciar el objeto del tratado</w:t>
          </w:r>
        </w:sdtContent>
      </w:sdt>
    </w:p>
    <w:p w:rsidR="00FB190C" w:rsidRPr="0035577F" w:rsidRDefault="00FB190C" w:rsidP="00FB190C">
      <w:pPr>
        <w:pStyle w:val="Sinespaciado1"/>
        <w:contextualSpacing/>
        <w:jc w:val="both"/>
        <w:rPr>
          <w:rFonts w:ascii="Arial" w:hAnsi="Arial" w:cs="Arial"/>
          <w:sz w:val="20"/>
          <w:szCs w:val="20"/>
          <w:u w:val="single"/>
        </w:rPr>
      </w:pPr>
      <w:r w:rsidRPr="0035577F">
        <w:rPr>
          <w:rFonts w:ascii="Arial" w:hAnsi="Arial" w:cs="Arial"/>
          <w:sz w:val="20"/>
          <w:szCs w:val="20"/>
        </w:rPr>
        <w:t xml:space="preserve">Ubicación en el SECOP (Link): </w:t>
      </w:r>
      <w:sdt>
        <w:sdtPr>
          <w:rPr>
            <w:rFonts w:ascii="Arial" w:hAnsi="Arial" w:cs="Arial"/>
            <w:b/>
            <w:bCs/>
            <w:color w:val="000000"/>
            <w:sz w:val="20"/>
            <w:szCs w:val="20"/>
            <w:u w:val="single"/>
          </w:rPr>
          <w:id w:val="142481036"/>
          <w:placeholder>
            <w:docPart w:val="E8A6AF97B5FA4551A8DD340D4AEF0CA4"/>
          </w:placeholder>
          <w:showingPlcHdr/>
          <w15:color w:val="800000"/>
          <w:text/>
        </w:sdtPr>
        <w:sdtEndPr/>
        <w:sdtContent>
          <w:r w:rsidRPr="0035577F">
            <w:rPr>
              <w:rStyle w:val="Textodelmarcadordeposicin"/>
              <w:rFonts w:ascii="Arial" w:hAnsi="Arial" w:cs="Arial"/>
              <w:color w:val="FF8F8F"/>
              <w:sz w:val="20"/>
              <w:szCs w:val="20"/>
              <w:u w:val="single"/>
            </w:rPr>
            <w:t>Diligenciar link de consulta</w:t>
          </w:r>
        </w:sdtContent>
      </w:sdt>
    </w:p>
    <w:p w:rsidR="00FB190C" w:rsidRPr="0035577F" w:rsidRDefault="00FB190C" w:rsidP="00FB190C">
      <w:pPr>
        <w:pStyle w:val="Sinespaciado1"/>
        <w:contextualSpacing/>
        <w:jc w:val="both"/>
        <w:rPr>
          <w:rFonts w:ascii="Arial" w:hAnsi="Arial" w:cs="Arial"/>
          <w:b/>
          <w:sz w:val="20"/>
          <w:szCs w:val="20"/>
          <w:u w:val="single"/>
        </w:rPr>
      </w:pPr>
      <w:r w:rsidRPr="0035577F">
        <w:rPr>
          <w:rFonts w:ascii="Arial" w:hAnsi="Arial" w:cs="Arial"/>
          <w:b/>
          <w:sz w:val="20"/>
          <w:szCs w:val="20"/>
          <w:u w:val="single"/>
        </w:rPr>
        <w:t>RECIPROCIDAD</w:t>
      </w:r>
    </w:p>
    <w:p w:rsidR="00FB190C" w:rsidRPr="0035577F" w:rsidRDefault="00FB190C" w:rsidP="00FB190C">
      <w:pPr>
        <w:pStyle w:val="Sinespaciado1"/>
        <w:contextualSpacing/>
        <w:jc w:val="both"/>
        <w:rPr>
          <w:rFonts w:ascii="Arial" w:hAnsi="Arial" w:cs="Arial"/>
          <w:sz w:val="20"/>
          <w:szCs w:val="20"/>
        </w:rPr>
      </w:pP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En ausencia de Acuerdo o Tratado Internacional, pero si existe trato nacional en virtud del Principio de Reciprocidad, indicar los siguientes datos:</w:t>
      </w:r>
    </w:p>
    <w:p w:rsidR="00FB190C" w:rsidRPr="0035577F" w:rsidRDefault="00FB190C" w:rsidP="00FB190C">
      <w:pPr>
        <w:pStyle w:val="Sinespaciado1"/>
        <w:contextualSpacing/>
        <w:jc w:val="both"/>
        <w:rPr>
          <w:rFonts w:ascii="Arial" w:hAnsi="Arial" w:cs="Arial"/>
          <w:sz w:val="20"/>
          <w:szCs w:val="20"/>
        </w:rPr>
      </w:pP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 xml:space="preserve">Fecha de la expedición de la certificación: </w:t>
      </w:r>
      <w:sdt>
        <w:sdtPr>
          <w:rPr>
            <w:rFonts w:ascii="Arial" w:hAnsi="Arial" w:cs="Arial"/>
            <w:sz w:val="20"/>
            <w:szCs w:val="20"/>
          </w:rPr>
          <w:id w:val="898565809"/>
          <w:placeholder>
            <w:docPart w:val="72C93D1591644B35828FE67E8483C674"/>
          </w:placeholder>
          <w:date>
            <w:dateFormat w:val="d/MM/yyyy"/>
            <w:lid w:val="es-CO"/>
            <w:storeMappedDataAs w:val="dateTime"/>
            <w:calendar w:val="gregorian"/>
          </w:date>
        </w:sdtPr>
        <w:sdtEndPr/>
        <w:sdtContent>
          <w:r w:rsidRPr="0035577F">
            <w:rPr>
              <w:rStyle w:val="Textodelmarcadordeposicin"/>
              <w:rFonts w:ascii="Arial" w:hAnsi="Arial" w:cs="Arial"/>
              <w:color w:val="FF8F8F"/>
              <w:sz w:val="20"/>
              <w:szCs w:val="20"/>
              <w:u w:val="single"/>
            </w:rPr>
            <w:t>seleccionar fecha de expedición</w:t>
          </w:r>
        </w:sdtContent>
      </w:sdt>
      <w:r w:rsidRPr="0035577F">
        <w:rPr>
          <w:rFonts w:ascii="Arial" w:hAnsi="Arial" w:cs="Arial"/>
          <w:sz w:val="20"/>
          <w:szCs w:val="20"/>
        </w:rPr>
        <w:t>.</w:t>
      </w: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 xml:space="preserve">Estado sobre el que se certifica: </w:t>
      </w:r>
      <w:sdt>
        <w:sdtPr>
          <w:rPr>
            <w:rFonts w:ascii="Arial" w:hAnsi="Arial" w:cs="Arial"/>
            <w:b/>
            <w:bCs/>
            <w:color w:val="000000"/>
            <w:sz w:val="20"/>
            <w:szCs w:val="20"/>
            <w:u w:val="single"/>
          </w:rPr>
          <w:id w:val="204688397"/>
          <w:placeholder>
            <w:docPart w:val="AA70079D2BA947FCB55976C6B8DD036F"/>
          </w:placeholder>
          <w:showingPlcHdr/>
          <w15:color w:val="800000"/>
          <w:text/>
        </w:sdtPr>
        <w:sdtEndPr/>
        <w:sdtContent>
          <w:r w:rsidRPr="0035577F">
            <w:rPr>
              <w:rStyle w:val="Textodelmarcadordeposicin"/>
              <w:rFonts w:ascii="Arial" w:hAnsi="Arial" w:cs="Arial"/>
              <w:color w:val="FF8F8F"/>
              <w:sz w:val="20"/>
              <w:szCs w:val="20"/>
              <w:u w:val="single"/>
            </w:rPr>
            <w:t>Diligenciar estado</w:t>
          </w:r>
        </w:sdtContent>
      </w:sdt>
      <w:r w:rsidRPr="0035577F">
        <w:rPr>
          <w:rFonts w:ascii="Arial" w:hAnsi="Arial" w:cs="Arial"/>
          <w:sz w:val="20"/>
          <w:szCs w:val="20"/>
        </w:rPr>
        <w:t>.</w:t>
      </w: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Ubicación en el SECOP (LINK):</w:t>
      </w:r>
      <w:r w:rsidRPr="0035577F">
        <w:rPr>
          <w:rFonts w:ascii="Arial" w:hAnsi="Arial" w:cs="Arial"/>
          <w:b/>
          <w:bCs/>
          <w:color w:val="000000"/>
          <w:sz w:val="20"/>
          <w:szCs w:val="20"/>
          <w:u w:val="single"/>
        </w:rPr>
        <w:t xml:space="preserve"> </w:t>
      </w:r>
      <w:sdt>
        <w:sdtPr>
          <w:rPr>
            <w:rFonts w:ascii="Arial" w:hAnsi="Arial" w:cs="Arial"/>
            <w:b/>
            <w:bCs/>
            <w:color w:val="000000"/>
            <w:sz w:val="20"/>
            <w:szCs w:val="20"/>
            <w:u w:val="single"/>
          </w:rPr>
          <w:id w:val="-461584356"/>
          <w:placeholder>
            <w:docPart w:val="FCF298FEB476431EAF3D477BDD763A01"/>
          </w:placeholder>
          <w:showingPlcHdr/>
          <w15:color w:val="800000"/>
          <w:text/>
        </w:sdtPr>
        <w:sdtEndPr/>
        <w:sdtContent>
          <w:r w:rsidRPr="0035577F">
            <w:rPr>
              <w:rStyle w:val="Textodelmarcadordeposicin"/>
              <w:rFonts w:ascii="Arial" w:hAnsi="Arial" w:cs="Arial"/>
              <w:color w:val="FF8F8F"/>
              <w:sz w:val="20"/>
              <w:szCs w:val="20"/>
              <w:u w:val="single"/>
            </w:rPr>
            <w:t>Diligenciar link de consulta</w:t>
          </w:r>
        </w:sdtContent>
      </w:sdt>
    </w:p>
    <w:p w:rsidR="00FB190C" w:rsidRPr="0035577F" w:rsidRDefault="00FB190C" w:rsidP="00FB190C">
      <w:pPr>
        <w:pStyle w:val="Sinespaciado1"/>
        <w:contextualSpacing/>
        <w:jc w:val="both"/>
        <w:rPr>
          <w:rFonts w:ascii="Arial" w:hAnsi="Arial" w:cs="Arial"/>
          <w:sz w:val="20"/>
          <w:szCs w:val="20"/>
        </w:rPr>
      </w:pP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b/>
          <w:sz w:val="20"/>
          <w:szCs w:val="20"/>
        </w:rPr>
        <w:t>Nota</w:t>
      </w:r>
      <w:r w:rsidRPr="0035577F">
        <w:rPr>
          <w:rFonts w:ascii="Arial" w:hAnsi="Arial" w:cs="Arial"/>
          <w:sz w:val="20"/>
          <w:szCs w:val="20"/>
        </w:rPr>
        <w:t xml:space="preserve">: estos datos serán verificados por la Dirección Administrativa y Financiera por medio de la Página Web </w:t>
      </w:r>
      <w:hyperlink r:id="rId11" w:history="1">
        <w:r w:rsidRPr="0035577F">
          <w:rPr>
            <w:rStyle w:val="Hipervnculo"/>
            <w:rFonts w:ascii="Arial" w:hAnsi="Arial" w:cs="Arial"/>
            <w:sz w:val="20"/>
            <w:szCs w:val="20"/>
          </w:rPr>
          <w:t>www.colombiacompra.gov.co</w:t>
        </w:r>
      </w:hyperlink>
      <w:r w:rsidRPr="0035577F">
        <w:rPr>
          <w:rFonts w:ascii="Arial" w:hAnsi="Arial" w:cs="Arial"/>
          <w:sz w:val="20"/>
          <w:szCs w:val="20"/>
        </w:rPr>
        <w:t xml:space="preserve">, teniendo en cuenta que conforme con el </w:t>
      </w:r>
      <w:r w:rsidRPr="0035577F">
        <w:rPr>
          <w:rFonts w:ascii="Arial" w:hAnsi="Arial" w:cs="Arial"/>
          <w:i/>
          <w:sz w:val="20"/>
          <w:szCs w:val="20"/>
        </w:rPr>
        <w:t>“Manual para el manejo de los Acuerdos Comerciales en Procesos de Contratación”</w:t>
      </w:r>
      <w:r w:rsidRPr="0035577F">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817201" w:rsidRPr="0035577F" w:rsidRDefault="00817201" w:rsidP="003D7CB0">
      <w:pPr>
        <w:rPr>
          <w:rFonts w:ascii="Arial" w:hAnsi="Arial" w:cs="Arial"/>
          <w:sz w:val="20"/>
          <w:szCs w:val="20"/>
          <w:lang w:val="es-ES_tradnl"/>
        </w:rPr>
      </w:pPr>
    </w:p>
    <w:p w:rsidR="00FB190C" w:rsidRPr="0035577F" w:rsidRDefault="00FB190C" w:rsidP="00FB190C">
      <w:pPr>
        <w:jc w:val="both"/>
        <w:rPr>
          <w:rFonts w:ascii="Arial" w:hAnsi="Arial" w:cs="Arial"/>
          <w:sz w:val="20"/>
          <w:szCs w:val="20"/>
          <w:lang w:eastAsia="es-CO"/>
        </w:rPr>
      </w:pPr>
    </w:p>
    <w:p w:rsidR="00FB190C" w:rsidRPr="0035577F" w:rsidRDefault="00FB190C" w:rsidP="00FB190C">
      <w:pPr>
        <w:jc w:val="both"/>
        <w:rPr>
          <w:rFonts w:ascii="Arial" w:hAnsi="Arial" w:cs="Arial"/>
          <w:sz w:val="20"/>
          <w:szCs w:val="20"/>
          <w:lang w:eastAsia="es-CO"/>
        </w:rPr>
      </w:pPr>
      <w:r w:rsidRPr="0035577F">
        <w:rPr>
          <w:rFonts w:ascii="Arial" w:hAnsi="Arial" w:cs="Arial"/>
          <w:sz w:val="20"/>
          <w:szCs w:val="20"/>
          <w:lang w:eastAsia="es-CO"/>
        </w:rPr>
        <w:t>El proponente:</w:t>
      </w:r>
    </w:p>
    <w:p w:rsidR="00FB190C" w:rsidRPr="0035577F" w:rsidRDefault="00FB190C" w:rsidP="00FB190C">
      <w:pPr>
        <w:rPr>
          <w:rFonts w:ascii="Arial" w:hAnsi="Arial" w:cs="Arial"/>
          <w:sz w:val="20"/>
          <w:szCs w:val="20"/>
          <w:lang w:val="es-ES_tradnl"/>
        </w:rPr>
      </w:pPr>
    </w:p>
    <w:p w:rsidR="00FB190C" w:rsidRPr="0035577F" w:rsidRDefault="00FB190C" w:rsidP="00FB190C">
      <w:pPr>
        <w:pStyle w:val="Sinespaciado1"/>
        <w:contextualSpacing/>
        <w:jc w:val="both"/>
        <w:rPr>
          <w:rFonts w:ascii="Arial" w:hAnsi="Arial" w:cs="Arial"/>
          <w:sz w:val="20"/>
          <w:szCs w:val="20"/>
        </w:rPr>
      </w:pPr>
      <w:r w:rsidRPr="0035577F">
        <w:rPr>
          <w:rFonts w:ascii="Arial" w:hAnsi="Arial" w:cs="Arial"/>
          <w:sz w:val="20"/>
          <w:szCs w:val="20"/>
        </w:rPr>
        <w:t>_____________________________________</w:t>
      </w:r>
    </w:p>
    <w:p w:rsidR="00FB190C" w:rsidRPr="0035577F" w:rsidRDefault="00FB190C" w:rsidP="00FB190C">
      <w:pPr>
        <w:pStyle w:val="Sinespaciado1"/>
        <w:rPr>
          <w:rFonts w:ascii="Arial" w:hAnsi="Arial" w:cs="Arial"/>
          <w:sz w:val="20"/>
          <w:szCs w:val="20"/>
        </w:rPr>
      </w:pPr>
      <w:r w:rsidRPr="0035577F">
        <w:rPr>
          <w:rFonts w:ascii="Arial" w:hAnsi="Arial" w:cs="Arial"/>
          <w:sz w:val="20"/>
          <w:szCs w:val="20"/>
        </w:rPr>
        <w:t xml:space="preserve">Firma del representante legal del proponente </w:t>
      </w:r>
    </w:p>
    <w:p w:rsidR="00FB190C" w:rsidRPr="0035577F" w:rsidRDefault="00FB190C" w:rsidP="00FB190C">
      <w:pPr>
        <w:pStyle w:val="Sinespaciado1"/>
        <w:contextualSpacing/>
        <w:rPr>
          <w:rFonts w:ascii="Arial" w:hAnsi="Arial" w:cs="Arial"/>
          <w:sz w:val="20"/>
          <w:szCs w:val="20"/>
          <w:lang w:eastAsia="es-CO"/>
        </w:rPr>
      </w:pPr>
      <w:r w:rsidRPr="0035577F">
        <w:rPr>
          <w:rFonts w:ascii="Arial" w:hAnsi="Arial" w:cs="Arial"/>
          <w:sz w:val="20"/>
          <w:szCs w:val="20"/>
          <w:lang w:eastAsia="es-CO"/>
        </w:rPr>
        <w:t xml:space="preserve">Nombre o razón social del oferente: </w:t>
      </w:r>
      <w:sdt>
        <w:sdtPr>
          <w:rPr>
            <w:rFonts w:ascii="Arial" w:hAnsi="Arial" w:cs="Arial"/>
            <w:color w:val="000000"/>
            <w:sz w:val="20"/>
            <w:szCs w:val="20"/>
          </w:rPr>
          <w:id w:val="2043323426"/>
          <w:placeholder>
            <w:docPart w:val="E043C5E1DCEC4853B6ECEAAB91314CFB"/>
          </w:placeholder>
          <w:showingPlcHdr/>
          <w15:color w:val="800000"/>
          <w:text/>
        </w:sdtPr>
        <w:sdtEndPr/>
        <w:sdtContent>
          <w:r w:rsidRPr="0035577F">
            <w:rPr>
              <w:rStyle w:val="Textodelmarcadordeposicin"/>
              <w:rFonts w:ascii="Arial" w:eastAsiaTheme="minorHAnsi" w:hAnsi="Arial" w:cs="Arial"/>
              <w:color w:val="FF8F8F"/>
              <w:sz w:val="20"/>
              <w:szCs w:val="20"/>
            </w:rPr>
            <w:t>Diligenciar el nombre completo del proponente</w:t>
          </w:r>
        </w:sdtContent>
      </w:sdt>
    </w:p>
    <w:p w:rsidR="00FB190C" w:rsidRPr="0035577F" w:rsidRDefault="00FB190C" w:rsidP="00FB190C">
      <w:pPr>
        <w:pStyle w:val="Sinespaciado1"/>
        <w:contextualSpacing/>
        <w:rPr>
          <w:rFonts w:ascii="Arial" w:hAnsi="Arial" w:cs="Arial"/>
          <w:color w:val="000000"/>
          <w:sz w:val="20"/>
          <w:szCs w:val="20"/>
        </w:rPr>
      </w:pPr>
      <w:r w:rsidRPr="0035577F">
        <w:rPr>
          <w:rFonts w:ascii="Arial" w:hAnsi="Arial" w:cs="Arial"/>
          <w:sz w:val="20"/>
          <w:szCs w:val="20"/>
          <w:lang w:eastAsia="es-CO"/>
        </w:rPr>
        <w:t xml:space="preserve">Identificación (NIT </w:t>
      </w:r>
      <w:r w:rsidRPr="0035577F">
        <w:rPr>
          <w:rFonts w:ascii="Segoe UI Symbol" w:eastAsia="MS Gothic" w:hAnsi="Segoe UI Symbol" w:cs="Segoe UI Symbol"/>
          <w:sz w:val="20"/>
          <w:szCs w:val="20"/>
          <w:lang w:eastAsia="es-CO"/>
        </w:rPr>
        <w:t>☐</w:t>
      </w:r>
      <w:r w:rsidRPr="0035577F">
        <w:rPr>
          <w:rFonts w:ascii="Arial" w:hAnsi="Arial" w:cs="Arial"/>
          <w:sz w:val="20"/>
          <w:szCs w:val="20"/>
          <w:lang w:eastAsia="es-CO"/>
        </w:rPr>
        <w:t xml:space="preserve"> C.C </w:t>
      </w:r>
      <w:r w:rsidRPr="0035577F">
        <w:rPr>
          <w:rFonts w:ascii="Segoe UI Symbol" w:eastAsia="MS Gothic" w:hAnsi="Segoe UI Symbol" w:cs="Segoe UI Symbol"/>
          <w:sz w:val="20"/>
          <w:szCs w:val="20"/>
          <w:lang w:eastAsia="es-CO"/>
        </w:rPr>
        <w:t>☐</w:t>
      </w:r>
      <w:r w:rsidRPr="0035577F">
        <w:rPr>
          <w:rFonts w:ascii="Arial" w:hAnsi="Arial" w:cs="Arial"/>
          <w:sz w:val="20"/>
          <w:szCs w:val="20"/>
          <w:lang w:eastAsia="es-CO"/>
        </w:rPr>
        <w:t xml:space="preserve"> C.E </w:t>
      </w:r>
      <w:r w:rsidRPr="0035577F">
        <w:rPr>
          <w:rFonts w:ascii="Segoe UI Symbol" w:eastAsia="MS Gothic" w:hAnsi="Segoe UI Symbol" w:cs="Segoe UI Symbol"/>
          <w:sz w:val="20"/>
          <w:szCs w:val="20"/>
          <w:lang w:eastAsia="es-CO"/>
        </w:rPr>
        <w:t>☐</w:t>
      </w:r>
      <w:r w:rsidRPr="0035577F">
        <w:rPr>
          <w:rFonts w:ascii="Arial" w:hAnsi="Arial" w:cs="Arial"/>
          <w:sz w:val="20"/>
          <w:szCs w:val="20"/>
          <w:lang w:eastAsia="es-CO"/>
        </w:rPr>
        <w:t>)</w:t>
      </w:r>
      <w:r w:rsidRPr="0035577F">
        <w:rPr>
          <w:rFonts w:ascii="Arial" w:hAnsi="Arial" w:cs="Arial"/>
          <w:color w:val="000000"/>
          <w:sz w:val="20"/>
          <w:szCs w:val="20"/>
        </w:rPr>
        <w:t xml:space="preserve">: </w:t>
      </w:r>
      <w:sdt>
        <w:sdtPr>
          <w:rPr>
            <w:rFonts w:ascii="Arial" w:hAnsi="Arial" w:cs="Arial"/>
            <w:color w:val="000000"/>
            <w:sz w:val="20"/>
            <w:szCs w:val="20"/>
          </w:rPr>
          <w:id w:val="-22638573"/>
          <w:placeholder>
            <w:docPart w:val="A588953D24E745FD879A40EE60F886D0"/>
          </w:placeholder>
          <w:showingPlcHdr/>
          <w15:color w:val="800000"/>
        </w:sdtPr>
        <w:sdtEndPr/>
        <w:sdtContent>
          <w:r w:rsidRPr="0035577F">
            <w:rPr>
              <w:rStyle w:val="Textodelmarcadordeposicin"/>
              <w:rFonts w:ascii="Arial" w:eastAsiaTheme="minorHAnsi" w:hAnsi="Arial" w:cs="Arial"/>
              <w:color w:val="FF8F8F"/>
              <w:sz w:val="20"/>
              <w:szCs w:val="20"/>
            </w:rPr>
            <w:t>Diligenciar la identificación del proponente</w:t>
          </w:r>
        </w:sdtContent>
      </w:sdt>
    </w:p>
    <w:p w:rsidR="00FB190C" w:rsidRPr="0035577F" w:rsidRDefault="00FB190C" w:rsidP="00FB190C">
      <w:pPr>
        <w:pStyle w:val="Sinespaciado1"/>
        <w:contextualSpacing/>
        <w:rPr>
          <w:rFonts w:ascii="Arial" w:hAnsi="Arial" w:cs="Arial"/>
          <w:color w:val="000000"/>
          <w:sz w:val="20"/>
          <w:szCs w:val="20"/>
        </w:rPr>
      </w:pPr>
      <w:r w:rsidRPr="0035577F">
        <w:rPr>
          <w:rFonts w:ascii="Arial" w:hAnsi="Arial" w:cs="Arial"/>
          <w:sz w:val="20"/>
          <w:szCs w:val="20"/>
          <w:lang w:eastAsia="es-CO"/>
        </w:rPr>
        <w:t>Nombre Representante Legal</w:t>
      </w:r>
      <w:r w:rsidRPr="0035577F">
        <w:rPr>
          <w:rFonts w:ascii="Arial" w:hAnsi="Arial" w:cs="Arial"/>
          <w:color w:val="000000"/>
          <w:sz w:val="20"/>
          <w:szCs w:val="20"/>
        </w:rPr>
        <w:t xml:space="preserve">: </w:t>
      </w:r>
      <w:sdt>
        <w:sdtPr>
          <w:rPr>
            <w:rFonts w:ascii="Arial" w:hAnsi="Arial" w:cs="Arial"/>
            <w:color w:val="000000"/>
            <w:sz w:val="20"/>
            <w:szCs w:val="20"/>
          </w:rPr>
          <w:id w:val="-1789199430"/>
          <w:placeholder>
            <w:docPart w:val="C713228673504B35939DD92A0898A98A"/>
          </w:placeholder>
          <w:showingPlcHdr/>
          <w15:color w:val="800000"/>
          <w:text/>
        </w:sdtPr>
        <w:sdtEndPr/>
        <w:sdtContent>
          <w:r w:rsidRPr="0035577F">
            <w:rPr>
              <w:rStyle w:val="Textodelmarcadordeposicin"/>
              <w:rFonts w:ascii="Arial" w:eastAsiaTheme="minorHAnsi" w:hAnsi="Arial" w:cs="Arial"/>
              <w:color w:val="FF8F8F"/>
              <w:sz w:val="20"/>
              <w:szCs w:val="20"/>
            </w:rPr>
            <w:t>Diligenciar el nombre completo del representante legal</w:t>
          </w:r>
        </w:sdtContent>
      </w:sdt>
    </w:p>
    <w:p w:rsidR="00FB190C" w:rsidRPr="0035577F" w:rsidRDefault="00FB190C" w:rsidP="00FB190C">
      <w:pPr>
        <w:tabs>
          <w:tab w:val="left" w:pos="240"/>
          <w:tab w:val="left" w:pos="6210"/>
        </w:tabs>
        <w:contextualSpacing/>
        <w:jc w:val="center"/>
        <w:rPr>
          <w:rFonts w:ascii="Arial" w:hAnsi="Arial" w:cs="Arial"/>
          <w:b/>
          <w:sz w:val="20"/>
          <w:szCs w:val="20"/>
        </w:rPr>
      </w:pPr>
      <w:r w:rsidRPr="0035577F">
        <w:rPr>
          <w:rFonts w:ascii="Arial" w:hAnsi="Arial" w:cs="Arial"/>
          <w:color w:val="000000"/>
          <w:sz w:val="20"/>
          <w:szCs w:val="20"/>
        </w:rPr>
        <w:t xml:space="preserve">Identificación (C.C </w:t>
      </w:r>
      <w:r w:rsidRPr="0035577F">
        <w:rPr>
          <w:rFonts w:ascii="Segoe UI Symbol" w:eastAsia="MS Gothic" w:hAnsi="Segoe UI Symbol" w:cs="Segoe UI Symbol"/>
          <w:sz w:val="20"/>
          <w:szCs w:val="20"/>
          <w:lang w:eastAsia="es-CO"/>
        </w:rPr>
        <w:t>☐</w:t>
      </w:r>
      <w:r w:rsidRPr="0035577F">
        <w:rPr>
          <w:rFonts w:ascii="Arial" w:hAnsi="Arial" w:cs="Arial"/>
          <w:color w:val="000000"/>
          <w:sz w:val="20"/>
          <w:szCs w:val="20"/>
        </w:rPr>
        <w:t xml:space="preserve"> C.E.</w:t>
      </w:r>
      <w:r w:rsidRPr="0035577F">
        <w:rPr>
          <w:rFonts w:ascii="Arial" w:hAnsi="Arial" w:cs="Arial"/>
          <w:sz w:val="20"/>
          <w:szCs w:val="20"/>
          <w:lang w:eastAsia="es-CO"/>
        </w:rPr>
        <w:t xml:space="preserve"> </w:t>
      </w:r>
      <w:r w:rsidRPr="0035577F">
        <w:rPr>
          <w:rFonts w:ascii="Segoe UI Symbol" w:eastAsia="MS Gothic" w:hAnsi="Segoe UI Symbol" w:cs="Segoe UI Symbol"/>
          <w:sz w:val="20"/>
          <w:szCs w:val="20"/>
          <w:lang w:eastAsia="es-CO"/>
        </w:rPr>
        <w:t>☐</w:t>
      </w:r>
      <w:r w:rsidRPr="0035577F">
        <w:rPr>
          <w:rFonts w:ascii="Arial" w:hAnsi="Arial" w:cs="Arial"/>
          <w:sz w:val="20"/>
          <w:szCs w:val="20"/>
          <w:lang w:eastAsia="es-CO"/>
        </w:rPr>
        <w:t xml:space="preserve">) </w:t>
      </w:r>
      <w:sdt>
        <w:sdtPr>
          <w:rPr>
            <w:rFonts w:ascii="Arial" w:hAnsi="Arial" w:cs="Arial"/>
            <w:color w:val="000000"/>
            <w:sz w:val="20"/>
            <w:szCs w:val="20"/>
          </w:rPr>
          <w:id w:val="-2076955067"/>
          <w:placeholder>
            <w:docPart w:val="C6505CE1104B493694F2001F825748A6"/>
          </w:placeholder>
          <w:showingPlcHdr/>
          <w15:color w:val="800000"/>
        </w:sdtPr>
        <w:sdtEndPr/>
        <w:sdtContent>
          <w:r w:rsidRPr="0035577F">
            <w:rPr>
              <w:rStyle w:val="Textodelmarcadordeposicin"/>
              <w:rFonts w:ascii="Arial" w:hAnsi="Arial" w:cs="Arial"/>
              <w:color w:val="FF8F8F"/>
              <w:sz w:val="20"/>
              <w:szCs w:val="20"/>
            </w:rPr>
            <w:t>Diligenciar el documento de identificación del representante legal</w:t>
          </w:r>
        </w:sdtContent>
      </w:sdt>
    </w:p>
    <w:p w:rsidR="00FB190C" w:rsidRPr="0035577F" w:rsidRDefault="00FB190C" w:rsidP="00FB190C">
      <w:pPr>
        <w:rPr>
          <w:rFonts w:ascii="Arial" w:hAnsi="Arial" w:cs="Arial"/>
          <w:sz w:val="20"/>
          <w:szCs w:val="20"/>
          <w:lang w:val="es-ES_tradnl"/>
        </w:rPr>
      </w:pPr>
    </w:p>
    <w:p w:rsidR="00817201" w:rsidRDefault="00817201" w:rsidP="003D7CB0">
      <w:pPr>
        <w:rPr>
          <w:rFonts w:ascii="Arial" w:hAnsi="Arial" w:cs="Arial"/>
          <w:sz w:val="20"/>
          <w:szCs w:val="20"/>
          <w:lang w:val="es-ES_tradnl"/>
        </w:rPr>
      </w:pPr>
    </w:p>
    <w:p w:rsidR="006D4AA6" w:rsidRDefault="006D4AA6" w:rsidP="003D7CB0">
      <w:pPr>
        <w:rPr>
          <w:lang w:val="es-ES_tradnl"/>
        </w:rPr>
      </w:pPr>
    </w:p>
    <w:p w:rsidR="00746D40" w:rsidRPr="00F66092" w:rsidRDefault="00746D40" w:rsidP="00746D40">
      <w:pPr>
        <w:jc w:val="center"/>
        <w:rPr>
          <w:rFonts w:ascii="Arial" w:hAnsi="Arial" w:cs="Arial"/>
          <w:sz w:val="20"/>
          <w:szCs w:val="20"/>
        </w:rPr>
      </w:pPr>
      <w:r w:rsidRPr="00F66092">
        <w:rPr>
          <w:rFonts w:ascii="Arial" w:hAnsi="Arial" w:cs="Arial"/>
          <w:b/>
          <w:sz w:val="20"/>
          <w:szCs w:val="20"/>
        </w:rPr>
        <w:t>CERTIFICACIÓN DE CONTRATOS PARA ACREDITACIÓN DE EXPERIENCIA</w:t>
      </w:r>
    </w:p>
    <w:p w:rsidR="006D4AA6" w:rsidRPr="00746D40" w:rsidRDefault="006D4AA6" w:rsidP="003D7CB0">
      <w:pPr>
        <w:rPr>
          <w:rFonts w:ascii="Arial" w:hAnsi="Arial" w:cs="Arial"/>
          <w:sz w:val="20"/>
          <w:szCs w:val="20"/>
          <w:lang w:val="es-ES_tradnl"/>
        </w:rPr>
      </w:pPr>
    </w:p>
    <w:bookmarkStart w:id="1" w:name="_Hlk69660645"/>
    <w:p w:rsidR="00746D40" w:rsidRPr="00746D40" w:rsidRDefault="000D508C" w:rsidP="00746D40">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1208782125FE43BF9A839F97259B3EBC"/>
          </w:placeholder>
          <w:showingPlcHdr/>
          <w15:color w:val="800000"/>
          <w:text/>
        </w:sdtPr>
        <w:sdtEndPr>
          <w:rPr>
            <w:color w:val="auto"/>
          </w:rPr>
        </w:sdtEndPr>
        <w:sdtContent>
          <w:r w:rsidR="00746D40" w:rsidRPr="00746D40">
            <w:rPr>
              <w:rStyle w:val="Textodelmarcadordeposicin"/>
              <w:rFonts w:ascii="Arial" w:eastAsiaTheme="minorEastAsia" w:hAnsi="Arial" w:cs="Arial"/>
              <w:color w:val="FF8F8F"/>
              <w:sz w:val="20"/>
              <w:szCs w:val="20"/>
              <w:u w:val="single"/>
            </w:rPr>
            <w:t>Ciudad</w:t>
          </w:r>
        </w:sdtContent>
      </w:sdt>
      <w:r w:rsidR="00746D40" w:rsidRPr="00746D40">
        <w:rPr>
          <w:rFonts w:ascii="Arial" w:hAnsi="Arial" w:cs="Arial"/>
          <w:sz w:val="20"/>
          <w:szCs w:val="20"/>
        </w:rPr>
        <w:t xml:space="preserve">, </w:t>
      </w:r>
      <w:sdt>
        <w:sdtPr>
          <w:rPr>
            <w:rFonts w:ascii="Arial" w:hAnsi="Arial" w:cs="Arial"/>
            <w:sz w:val="20"/>
            <w:szCs w:val="20"/>
          </w:rPr>
          <w:id w:val="-994719302"/>
          <w:placeholder>
            <w:docPart w:val="940B0109B5E843BB88C06FD72FA3BAD4"/>
          </w:placeholder>
          <w:showingPlcHdr/>
          <w15:color w:val="800000"/>
          <w:date w:fullDate="2021-04-13T00:00:00Z">
            <w:dateFormat w:val="d 'de' MMMM 'de' yyyy"/>
            <w:lid w:val="es-CO"/>
            <w:storeMappedDataAs w:val="dateTime"/>
            <w:calendar w:val="gregorian"/>
          </w:date>
        </w:sdtPr>
        <w:sdtEndPr/>
        <w:sdtContent>
          <w:r w:rsidR="00746D40" w:rsidRPr="00746D40">
            <w:rPr>
              <w:rStyle w:val="Textodelmarcadordeposicin"/>
              <w:rFonts w:ascii="Arial" w:eastAsiaTheme="minorEastAsia" w:hAnsi="Arial" w:cs="Arial"/>
              <w:color w:val="FF8F8F"/>
              <w:sz w:val="20"/>
              <w:szCs w:val="20"/>
            </w:rPr>
            <w:t>seleccionar la fecha.</w:t>
          </w:r>
        </w:sdtContent>
      </w:sdt>
    </w:p>
    <w:p w:rsidR="00746D40" w:rsidRPr="00746D40" w:rsidRDefault="00746D40" w:rsidP="00746D40">
      <w:pPr>
        <w:jc w:val="both"/>
        <w:rPr>
          <w:rFonts w:ascii="Arial" w:hAnsi="Arial" w:cs="Arial"/>
          <w:sz w:val="20"/>
          <w:szCs w:val="20"/>
        </w:rPr>
      </w:pPr>
      <w:r w:rsidRPr="00746D40">
        <w:rPr>
          <w:rFonts w:ascii="Arial" w:hAnsi="Arial" w:cs="Arial"/>
          <w:sz w:val="20"/>
          <w:szCs w:val="20"/>
        </w:rPr>
        <w:t>Señores.</w:t>
      </w:r>
    </w:p>
    <w:p w:rsidR="00746D40" w:rsidRPr="00746D40" w:rsidRDefault="00746D40" w:rsidP="00746D40">
      <w:pPr>
        <w:jc w:val="both"/>
        <w:rPr>
          <w:rFonts w:ascii="Arial" w:hAnsi="Arial" w:cs="Arial"/>
          <w:sz w:val="20"/>
          <w:szCs w:val="20"/>
        </w:rPr>
      </w:pPr>
      <w:r w:rsidRPr="00746D40">
        <w:rPr>
          <w:rFonts w:ascii="Arial" w:hAnsi="Arial" w:cs="Arial"/>
          <w:sz w:val="20"/>
          <w:szCs w:val="20"/>
        </w:rPr>
        <w:t xml:space="preserve">POLICÍA NACIONAL – </w:t>
      </w:r>
      <w:sdt>
        <w:sdtPr>
          <w:rPr>
            <w:rFonts w:ascii="Arial" w:hAnsi="Arial" w:cs="Arial"/>
            <w:sz w:val="20"/>
            <w:szCs w:val="20"/>
          </w:rPr>
          <w:id w:val="1078783532"/>
          <w:placeholder>
            <w:docPart w:val="AC8FCBB07E344288BC45397F8C6B6A8E"/>
          </w:placeholder>
          <w15:color w:val="800000"/>
          <w:text/>
        </w:sdtPr>
        <w:sdtEndPr/>
        <w:sdtContent>
          <w:r w:rsidRPr="00746D40">
            <w:rPr>
              <w:rFonts w:ascii="Arial" w:hAnsi="Arial" w:cs="Arial"/>
              <w:sz w:val="20"/>
              <w:szCs w:val="20"/>
            </w:rPr>
            <w:t>DEPARTAMENTO DE POLICÍA URABÁ</w:t>
          </w:r>
        </w:sdtContent>
      </w:sdt>
    </w:p>
    <w:p w:rsidR="00746D40" w:rsidRPr="00746D40" w:rsidRDefault="00746D40" w:rsidP="00746D40">
      <w:pPr>
        <w:jc w:val="both"/>
        <w:rPr>
          <w:rFonts w:ascii="Arial" w:hAnsi="Arial" w:cs="Arial"/>
          <w:sz w:val="20"/>
          <w:szCs w:val="20"/>
        </w:rPr>
      </w:pPr>
      <w:r w:rsidRPr="00746D40">
        <w:rPr>
          <w:rFonts w:ascii="Arial" w:hAnsi="Arial" w:cs="Arial"/>
          <w:sz w:val="20"/>
          <w:szCs w:val="20"/>
        </w:rPr>
        <w:t>Ciudad.</w:t>
      </w:r>
    </w:p>
    <w:p w:rsidR="00746D40" w:rsidRPr="00746D40" w:rsidRDefault="00746D40" w:rsidP="00746D40">
      <w:pPr>
        <w:jc w:val="both"/>
        <w:rPr>
          <w:rFonts w:ascii="Arial" w:hAnsi="Arial" w:cs="Arial"/>
          <w:sz w:val="20"/>
          <w:szCs w:val="20"/>
        </w:rPr>
      </w:pPr>
    </w:p>
    <w:p w:rsidR="00746D40" w:rsidRPr="00746D40" w:rsidRDefault="00746D40" w:rsidP="00746D40">
      <w:pPr>
        <w:jc w:val="both"/>
        <w:rPr>
          <w:rFonts w:ascii="Arial" w:hAnsi="Arial" w:cs="Arial"/>
          <w:b/>
          <w:bCs/>
          <w:color w:val="000000"/>
          <w:sz w:val="20"/>
          <w:szCs w:val="20"/>
        </w:rPr>
      </w:pPr>
      <w:r w:rsidRPr="00746D40">
        <w:rPr>
          <w:rFonts w:ascii="Arial" w:hAnsi="Arial" w:cs="Arial"/>
          <w:sz w:val="20"/>
          <w:szCs w:val="20"/>
        </w:rPr>
        <w:t xml:space="preserve">Referencia: certificación de contratos para acreditación de experiencia proponente, del proceso de </w:t>
      </w:r>
      <w:sdt>
        <w:sdtPr>
          <w:rPr>
            <w:rFonts w:ascii="Arial" w:hAnsi="Arial" w:cs="Arial"/>
            <w:sz w:val="20"/>
            <w:szCs w:val="20"/>
          </w:rPr>
          <w:id w:val="2119331785"/>
          <w:placeholder>
            <w:docPart w:val="72F4B7FAB463412B93B00C36080411B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81CB8">
            <w:rPr>
              <w:rFonts w:ascii="Arial" w:hAnsi="Arial" w:cs="Arial"/>
              <w:sz w:val="20"/>
              <w:szCs w:val="20"/>
            </w:rPr>
            <w:t>Selección Abreviada de Menor cuantía</w:t>
          </w:r>
        </w:sdtContent>
      </w:sdt>
      <w:r w:rsidRPr="00746D40">
        <w:rPr>
          <w:rFonts w:ascii="Arial" w:hAnsi="Arial" w:cs="Arial"/>
          <w:sz w:val="20"/>
          <w:szCs w:val="20"/>
        </w:rPr>
        <w:t xml:space="preserve">, Número </w:t>
      </w:r>
      <w:sdt>
        <w:sdtPr>
          <w:rPr>
            <w:rFonts w:ascii="Arial" w:hAnsi="Arial" w:cs="Arial"/>
            <w:sz w:val="20"/>
            <w:szCs w:val="20"/>
          </w:rPr>
          <w:id w:val="-1021782957"/>
          <w:placeholder>
            <w:docPart w:val="E9C15750B91A45359EA582474AB2459A"/>
          </w:placeholder>
          <w15:color w:val="800000"/>
          <w:text/>
        </w:sdtPr>
        <w:sdtEndPr/>
        <w:sdtContent>
          <w:r w:rsidR="00E81CB8">
            <w:rPr>
              <w:rFonts w:ascii="Arial" w:hAnsi="Arial" w:cs="Arial"/>
              <w:sz w:val="20"/>
              <w:szCs w:val="20"/>
            </w:rPr>
            <w:t>PN DEURA S</w:t>
          </w:r>
          <w:r w:rsidR="001F4414">
            <w:rPr>
              <w:rFonts w:ascii="Arial" w:hAnsi="Arial" w:cs="Arial"/>
              <w:sz w:val="20"/>
              <w:szCs w:val="20"/>
            </w:rPr>
            <w:t>A MC 020 2025</w:t>
          </w:r>
        </w:sdtContent>
      </w:sdt>
      <w:r w:rsidRPr="00746D40">
        <w:rPr>
          <w:rFonts w:ascii="Arial" w:hAnsi="Arial" w:cs="Arial"/>
          <w:sz w:val="20"/>
          <w:szCs w:val="20"/>
        </w:rPr>
        <w:t xml:space="preserve"> cuyo objeto es: </w:t>
      </w:r>
      <w:sdt>
        <w:sdtPr>
          <w:rPr>
            <w:rFonts w:ascii="Arial" w:hAnsi="Arial" w:cs="Arial"/>
            <w:sz w:val="20"/>
            <w:szCs w:val="20"/>
          </w:rPr>
          <w:id w:val="-868596413"/>
          <w:placeholder>
            <w:docPart w:val="4FBA14BABFD14AF1A675EA47FA5BC93B"/>
          </w:placeholder>
          <w15:color w:val="800000"/>
          <w:text/>
        </w:sdtPr>
        <w:sdtEndPr/>
        <w:sdtContent>
          <w:r w:rsidR="00617BE7" w:rsidRPr="00617BE7">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p>
    <w:bookmarkEnd w:id="1"/>
    <w:p w:rsidR="00746D40" w:rsidRPr="00746D40" w:rsidRDefault="00746D40" w:rsidP="00746D40">
      <w:pPr>
        <w:pStyle w:val="Sinespaciado1"/>
        <w:rPr>
          <w:rFonts w:ascii="Arial" w:hAnsi="Arial" w:cs="Arial"/>
          <w:sz w:val="20"/>
          <w:szCs w:val="20"/>
        </w:rPr>
      </w:pPr>
    </w:p>
    <w:tbl>
      <w:tblPr>
        <w:tblW w:w="8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5"/>
        <w:gridCol w:w="2921"/>
        <w:gridCol w:w="2636"/>
      </w:tblGrid>
      <w:tr w:rsidR="00746D40" w:rsidRPr="00746D40" w:rsidTr="00C06CF1">
        <w:trPr>
          <w:trHeight w:val="380"/>
          <w:jc w:val="center"/>
        </w:trPr>
        <w:tc>
          <w:tcPr>
            <w:tcW w:w="2925" w:type="dxa"/>
            <w:vAlign w:val="center"/>
          </w:tcPr>
          <w:p w:rsidR="00746D40" w:rsidRPr="00746D40" w:rsidRDefault="00746D40" w:rsidP="00C06CF1">
            <w:pPr>
              <w:pStyle w:val="Sinespaciado1"/>
              <w:jc w:val="center"/>
              <w:rPr>
                <w:rFonts w:ascii="Arial" w:hAnsi="Arial" w:cs="Arial"/>
                <w:b/>
                <w:bCs/>
                <w:sz w:val="20"/>
                <w:szCs w:val="20"/>
                <w:lang w:val="es-419"/>
              </w:rPr>
            </w:pPr>
            <w:r w:rsidRPr="00746D40">
              <w:rPr>
                <w:rFonts w:ascii="Arial" w:hAnsi="Arial" w:cs="Arial"/>
                <w:b/>
                <w:bCs/>
                <w:sz w:val="20"/>
                <w:szCs w:val="20"/>
                <w:lang w:val="es-419"/>
              </w:rPr>
              <w:t>Contratos relacionados con la actividad de la construcción – segmento Clasificador UNSPSC (A)</w:t>
            </w:r>
          </w:p>
        </w:tc>
        <w:tc>
          <w:tcPr>
            <w:tcW w:w="2921" w:type="dxa"/>
            <w:vAlign w:val="center"/>
          </w:tcPr>
          <w:p w:rsidR="00746D40" w:rsidRPr="00746D40" w:rsidRDefault="00746D40" w:rsidP="00C06CF1">
            <w:pPr>
              <w:pStyle w:val="Sinespaciado1"/>
              <w:jc w:val="center"/>
              <w:rPr>
                <w:rFonts w:ascii="Arial" w:hAnsi="Arial" w:cs="Arial"/>
                <w:b/>
                <w:bCs/>
                <w:sz w:val="20"/>
                <w:szCs w:val="20"/>
                <w:lang w:val="es-419"/>
              </w:rPr>
            </w:pPr>
            <w:r w:rsidRPr="00746D40">
              <w:rPr>
                <w:rFonts w:ascii="Arial" w:hAnsi="Arial" w:cs="Arial"/>
                <w:b/>
                <w:bCs/>
                <w:sz w:val="20"/>
                <w:szCs w:val="20"/>
                <w:lang w:val="es-419"/>
              </w:rPr>
              <w:t>Participación porcentual</w:t>
            </w:r>
          </w:p>
          <w:p w:rsidR="00746D40" w:rsidRPr="00746D40" w:rsidRDefault="00746D40" w:rsidP="00C06CF1">
            <w:pPr>
              <w:pStyle w:val="Sinespaciado1"/>
              <w:jc w:val="center"/>
              <w:rPr>
                <w:rFonts w:ascii="Arial" w:hAnsi="Arial" w:cs="Arial"/>
                <w:b/>
                <w:bCs/>
                <w:sz w:val="20"/>
                <w:szCs w:val="20"/>
                <w:lang w:val="es-419"/>
              </w:rPr>
            </w:pPr>
            <w:r w:rsidRPr="00746D40">
              <w:rPr>
                <w:rFonts w:ascii="Arial" w:hAnsi="Arial" w:cs="Arial"/>
                <w:b/>
                <w:bCs/>
                <w:sz w:val="20"/>
                <w:szCs w:val="20"/>
                <w:lang w:val="es-419"/>
              </w:rPr>
              <w:t>del proponente en el contratista plural (B)</w:t>
            </w:r>
          </w:p>
        </w:tc>
        <w:tc>
          <w:tcPr>
            <w:tcW w:w="2636" w:type="dxa"/>
            <w:vAlign w:val="center"/>
          </w:tcPr>
          <w:p w:rsidR="00746D40" w:rsidRPr="00746D40" w:rsidRDefault="00746D40" w:rsidP="00C06CF1">
            <w:pPr>
              <w:pStyle w:val="Sinespaciado1"/>
              <w:jc w:val="center"/>
              <w:rPr>
                <w:rFonts w:ascii="Arial" w:hAnsi="Arial" w:cs="Arial"/>
                <w:b/>
                <w:bCs/>
                <w:sz w:val="20"/>
                <w:szCs w:val="20"/>
                <w:lang w:val="es-419"/>
              </w:rPr>
            </w:pPr>
            <w:r w:rsidRPr="00746D40">
              <w:rPr>
                <w:rFonts w:ascii="Arial" w:hAnsi="Arial" w:cs="Arial"/>
                <w:b/>
                <w:bCs/>
                <w:sz w:val="20"/>
                <w:szCs w:val="20"/>
                <w:lang w:val="es-419"/>
              </w:rPr>
              <w:t>Valor en pesos colombianos de los contratos ejecutados (valor del contrato ponderado por la participación) (C)</w:t>
            </w:r>
          </w:p>
          <w:p w:rsidR="00746D40" w:rsidRPr="00746D40" w:rsidRDefault="00746D40" w:rsidP="00C06CF1">
            <w:pPr>
              <w:pStyle w:val="Sinespaciado1"/>
              <w:jc w:val="center"/>
              <w:rPr>
                <w:rFonts w:ascii="Arial" w:hAnsi="Arial" w:cs="Arial"/>
                <w:b/>
                <w:bCs/>
                <w:sz w:val="20"/>
                <w:szCs w:val="20"/>
                <w:lang w:val="es-419"/>
              </w:rPr>
            </w:pPr>
            <w:r w:rsidRPr="00746D40">
              <w:rPr>
                <w:rFonts w:ascii="Arial" w:hAnsi="Arial" w:cs="Arial"/>
                <w:b/>
                <w:bCs/>
                <w:sz w:val="20"/>
                <w:szCs w:val="20"/>
                <w:lang w:val="es-419"/>
              </w:rPr>
              <w:t>(A*B) = C</w:t>
            </w:r>
          </w:p>
        </w:tc>
      </w:tr>
      <w:tr w:rsidR="00746D40" w:rsidRPr="00746D40" w:rsidTr="00C06CF1">
        <w:trPr>
          <w:trHeight w:val="84"/>
          <w:jc w:val="center"/>
        </w:trPr>
        <w:tc>
          <w:tcPr>
            <w:tcW w:w="2925" w:type="dxa"/>
          </w:tcPr>
          <w:p w:rsidR="00746D40" w:rsidRPr="00746D40" w:rsidRDefault="000D508C" w:rsidP="00C06CF1">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F52D24FC04FA4A109C4A0F1D045B0D21"/>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c>
          <w:tcPr>
            <w:tcW w:w="2921" w:type="dxa"/>
          </w:tcPr>
          <w:p w:rsidR="00746D40" w:rsidRPr="00746D40" w:rsidRDefault="000D508C" w:rsidP="00C06CF1">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B9299F2D09A745D4A497BD7D62E6D853"/>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 xml:space="preserve">  contrato</w:t>
                </w:r>
              </w:sdtContent>
            </w:sdt>
          </w:p>
        </w:tc>
        <w:tc>
          <w:tcPr>
            <w:tcW w:w="2636" w:type="dxa"/>
          </w:tcPr>
          <w:p w:rsidR="00746D40" w:rsidRPr="00746D40" w:rsidRDefault="000D508C" w:rsidP="00C06CF1">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E5D4EABDF1ED45D9B62FB456E6734634"/>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r>
      <w:tr w:rsidR="00746D40" w:rsidRPr="00746D40" w:rsidTr="00C06CF1">
        <w:trPr>
          <w:trHeight w:val="84"/>
          <w:jc w:val="center"/>
        </w:trPr>
        <w:tc>
          <w:tcPr>
            <w:tcW w:w="2925"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1655259876"/>
                <w:placeholder>
                  <w:docPart w:val="CF78E13E65684FCAA7A0EBA12EF3F601"/>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c>
          <w:tcPr>
            <w:tcW w:w="2921"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1568919897"/>
                <w:placeholder>
                  <w:docPart w:val="2D9D3F970CC046FAA8223715D1E4790A"/>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 xml:space="preserve">  contrato</w:t>
                </w:r>
              </w:sdtContent>
            </w:sdt>
          </w:p>
        </w:tc>
        <w:tc>
          <w:tcPr>
            <w:tcW w:w="2636"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1213419941"/>
                <w:placeholder>
                  <w:docPart w:val="00EA13806C0440388CF7EB3246C9F413"/>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r>
      <w:tr w:rsidR="00746D40" w:rsidRPr="00746D40" w:rsidTr="00C06CF1">
        <w:trPr>
          <w:trHeight w:val="84"/>
          <w:jc w:val="center"/>
        </w:trPr>
        <w:tc>
          <w:tcPr>
            <w:tcW w:w="2925"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1420914469"/>
                <w:placeholder>
                  <w:docPart w:val="655BCEFBD2914C81B6FFE886E088A95B"/>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c>
          <w:tcPr>
            <w:tcW w:w="2921"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1530074765"/>
                <w:placeholder>
                  <w:docPart w:val="988DF549F57A4FE7A2B2D996D0B98034"/>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 xml:space="preserve">  contrato</w:t>
                </w:r>
              </w:sdtContent>
            </w:sdt>
          </w:p>
        </w:tc>
        <w:tc>
          <w:tcPr>
            <w:tcW w:w="2636"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507948287"/>
                <w:placeholder>
                  <w:docPart w:val="40906F0C3238403FBE1AED1BB93E84B4"/>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r>
      <w:tr w:rsidR="00746D40" w:rsidRPr="00746D40" w:rsidTr="00C06CF1">
        <w:trPr>
          <w:trHeight w:val="84"/>
          <w:jc w:val="center"/>
        </w:trPr>
        <w:tc>
          <w:tcPr>
            <w:tcW w:w="2925"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1887943822"/>
                <w:placeholder>
                  <w:docPart w:val="27D88F29A610401093659A33DB020A3F"/>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c>
          <w:tcPr>
            <w:tcW w:w="2921"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1205323206"/>
                <w:placeholder>
                  <w:docPart w:val="F719C33890DC466186757A5869773FA7"/>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 xml:space="preserve">  contrato</w:t>
                </w:r>
              </w:sdtContent>
            </w:sdt>
          </w:p>
        </w:tc>
        <w:tc>
          <w:tcPr>
            <w:tcW w:w="2636"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215248509"/>
                <w:placeholder>
                  <w:docPart w:val="118DEF7A583540D4A4B0C097E20113B6"/>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r>
      <w:tr w:rsidR="00746D40" w:rsidRPr="00746D40" w:rsidTr="00C06CF1">
        <w:trPr>
          <w:trHeight w:val="84"/>
          <w:jc w:val="center"/>
        </w:trPr>
        <w:tc>
          <w:tcPr>
            <w:tcW w:w="2925"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33819799"/>
                <w:placeholder>
                  <w:docPart w:val="19FC44CDCF1447BFAC14324A753B4514"/>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c>
          <w:tcPr>
            <w:tcW w:w="2921"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44843338"/>
                <w:placeholder>
                  <w:docPart w:val="99F659800D3F4F348A576FB42D771D02"/>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 xml:space="preserve">  contrato</w:t>
                </w:r>
              </w:sdtContent>
            </w:sdt>
          </w:p>
        </w:tc>
        <w:tc>
          <w:tcPr>
            <w:tcW w:w="2636"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264127010"/>
                <w:placeholder>
                  <w:docPart w:val="5658BC74B892407E9E07C08A4B930F62"/>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contrato</w:t>
                </w:r>
              </w:sdtContent>
            </w:sdt>
          </w:p>
        </w:tc>
      </w:tr>
      <w:tr w:rsidR="00746D40" w:rsidRPr="00746D40" w:rsidTr="00C06CF1">
        <w:trPr>
          <w:trHeight w:val="84"/>
          <w:jc w:val="center"/>
        </w:trPr>
        <w:tc>
          <w:tcPr>
            <w:tcW w:w="5846" w:type="dxa"/>
            <w:gridSpan w:val="2"/>
          </w:tcPr>
          <w:p w:rsidR="00746D40" w:rsidRPr="00746D40" w:rsidRDefault="00746D40" w:rsidP="00C06CF1">
            <w:pPr>
              <w:pStyle w:val="Sinespaciado1"/>
              <w:rPr>
                <w:rFonts w:ascii="Arial" w:hAnsi="Arial" w:cs="Arial"/>
                <w:sz w:val="20"/>
                <w:szCs w:val="20"/>
                <w:lang w:val="es-419"/>
              </w:rPr>
            </w:pPr>
            <w:r w:rsidRPr="00746D40">
              <w:rPr>
                <w:rFonts w:ascii="Arial" w:hAnsi="Arial" w:cs="Arial"/>
                <w:sz w:val="20"/>
                <w:szCs w:val="20"/>
                <w:lang w:val="es-419"/>
              </w:rPr>
              <w:t>Total</w:t>
            </w:r>
          </w:p>
        </w:tc>
        <w:tc>
          <w:tcPr>
            <w:tcW w:w="2636" w:type="dxa"/>
          </w:tcPr>
          <w:p w:rsidR="00746D40" w:rsidRPr="00746D40" w:rsidRDefault="000D508C" w:rsidP="00C06CF1">
            <w:pPr>
              <w:pStyle w:val="Sinespaciado1"/>
              <w:rPr>
                <w:rFonts w:ascii="Arial" w:hAnsi="Arial" w:cs="Arial"/>
                <w:sz w:val="20"/>
                <w:szCs w:val="20"/>
                <w:lang w:val="es-419"/>
              </w:rPr>
            </w:pPr>
            <w:sdt>
              <w:sdtPr>
                <w:rPr>
                  <w:rFonts w:ascii="Arial" w:hAnsi="Arial" w:cs="Arial"/>
                  <w:color w:val="000000"/>
                  <w:sz w:val="20"/>
                  <w:szCs w:val="20"/>
                </w:rPr>
                <w:id w:val="205834845"/>
                <w:placeholder>
                  <w:docPart w:val="32142B0A0B204223BA7267CF1F7DE4CE"/>
                </w:placeholder>
                <w:showingPlcHdr/>
                <w15:color w:val="800000"/>
                <w:text/>
              </w:sdtPr>
              <w:sdtEndPr/>
              <w:sdtContent>
                <w:r w:rsidR="00746D40" w:rsidRPr="00746D40">
                  <w:rPr>
                    <w:rStyle w:val="Textodelmarcadordeposicin"/>
                    <w:rFonts w:ascii="Arial" w:eastAsiaTheme="minorHAnsi" w:hAnsi="Arial" w:cs="Arial"/>
                    <w:color w:val="FF8F8F"/>
                    <w:sz w:val="20"/>
                    <w:szCs w:val="20"/>
                    <w:u w:val="single"/>
                  </w:rPr>
                  <w:t xml:space="preserve">  contrato </w:t>
                </w:r>
              </w:sdtContent>
            </w:sdt>
          </w:p>
        </w:tc>
      </w:tr>
    </w:tbl>
    <w:p w:rsidR="00746D40" w:rsidRPr="00746D40" w:rsidRDefault="00746D40" w:rsidP="00746D40">
      <w:pPr>
        <w:rPr>
          <w:rFonts w:ascii="Arial" w:hAnsi="Arial" w:cs="Arial"/>
          <w:b/>
          <w:color w:val="FF0000"/>
          <w:sz w:val="20"/>
          <w:szCs w:val="20"/>
        </w:rPr>
      </w:pPr>
      <w:bookmarkStart w:id="2" w:name="_Hlk69659783"/>
    </w:p>
    <w:p w:rsidR="00746D40" w:rsidRPr="00746D40" w:rsidRDefault="00746D40" w:rsidP="00746D40">
      <w:pPr>
        <w:jc w:val="both"/>
        <w:rPr>
          <w:rFonts w:ascii="Arial" w:hAnsi="Arial" w:cs="Arial"/>
          <w:sz w:val="20"/>
          <w:szCs w:val="20"/>
          <w:lang w:eastAsia="es-CO"/>
        </w:rPr>
      </w:pPr>
      <w:r w:rsidRPr="00746D40">
        <w:rPr>
          <w:rFonts w:ascii="Arial" w:hAnsi="Arial" w:cs="Arial"/>
          <w:sz w:val="20"/>
          <w:szCs w:val="20"/>
          <w:lang w:eastAsia="es-CO"/>
        </w:rPr>
        <w:t>El proponente:</w:t>
      </w:r>
    </w:p>
    <w:p w:rsidR="00746D40" w:rsidRPr="00746D40" w:rsidRDefault="00746D40" w:rsidP="00746D40">
      <w:pPr>
        <w:jc w:val="both"/>
        <w:rPr>
          <w:rFonts w:ascii="Arial" w:hAnsi="Arial" w:cs="Arial"/>
          <w:sz w:val="20"/>
          <w:szCs w:val="20"/>
        </w:rPr>
      </w:pPr>
      <w:r w:rsidRPr="00746D40">
        <w:rPr>
          <w:rFonts w:ascii="Arial" w:hAnsi="Arial" w:cs="Arial"/>
          <w:sz w:val="20"/>
          <w:szCs w:val="20"/>
          <w:lang w:eastAsia="es-CO"/>
        </w:rPr>
        <w:t xml:space="preserve"> </w:t>
      </w:r>
      <w:r w:rsidRPr="00746D40">
        <w:rPr>
          <w:rFonts w:ascii="Arial" w:hAnsi="Arial" w:cs="Arial"/>
          <w:b/>
          <w:sz w:val="20"/>
          <w:szCs w:val="20"/>
        </w:rPr>
        <w:t>__________________________________</w:t>
      </w:r>
    </w:p>
    <w:p w:rsidR="00746D40" w:rsidRPr="00746D40" w:rsidRDefault="00746D40" w:rsidP="00746D40">
      <w:pPr>
        <w:pStyle w:val="Sinespaciado1"/>
        <w:rPr>
          <w:rFonts w:ascii="Arial" w:hAnsi="Arial" w:cs="Arial"/>
          <w:sz w:val="20"/>
          <w:szCs w:val="20"/>
        </w:rPr>
      </w:pPr>
      <w:r w:rsidRPr="00746D40">
        <w:rPr>
          <w:rFonts w:ascii="Arial" w:hAnsi="Arial" w:cs="Arial"/>
          <w:sz w:val="20"/>
          <w:szCs w:val="20"/>
        </w:rPr>
        <w:t xml:space="preserve">Firma del representante legal del proponente </w:t>
      </w:r>
    </w:p>
    <w:p w:rsidR="00746D40" w:rsidRPr="00746D40" w:rsidRDefault="00746D40" w:rsidP="00746D40">
      <w:pPr>
        <w:pStyle w:val="Sinespaciado1"/>
        <w:contextualSpacing/>
        <w:rPr>
          <w:rFonts w:ascii="Arial" w:hAnsi="Arial" w:cs="Arial"/>
          <w:sz w:val="20"/>
          <w:szCs w:val="20"/>
          <w:lang w:eastAsia="es-CO"/>
        </w:rPr>
      </w:pPr>
      <w:r w:rsidRPr="00746D40">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110272FFB9CC4DF7B7C366A5AEC2A1BE"/>
          </w:placeholder>
          <w:showingPlcHdr/>
          <w15:color w:val="800000"/>
          <w:text/>
        </w:sdtPr>
        <w:sdtEndPr/>
        <w:sdtContent>
          <w:r w:rsidRPr="00746D40">
            <w:rPr>
              <w:rStyle w:val="Textodelmarcadordeposicin"/>
              <w:rFonts w:ascii="Arial" w:eastAsiaTheme="minorHAnsi" w:hAnsi="Arial" w:cs="Arial"/>
              <w:color w:val="FF8F8F"/>
              <w:sz w:val="20"/>
              <w:szCs w:val="20"/>
              <w:u w:val="single"/>
            </w:rPr>
            <w:t>Diligenciar el nombre completo del proponente</w:t>
          </w:r>
        </w:sdtContent>
      </w:sdt>
    </w:p>
    <w:p w:rsidR="00746D40" w:rsidRPr="00746D40" w:rsidRDefault="00746D40" w:rsidP="00746D40">
      <w:pPr>
        <w:pStyle w:val="Sinespaciado1"/>
        <w:contextualSpacing/>
        <w:rPr>
          <w:rFonts w:ascii="Arial" w:hAnsi="Arial" w:cs="Arial"/>
          <w:color w:val="000000"/>
          <w:sz w:val="20"/>
          <w:szCs w:val="20"/>
        </w:rPr>
      </w:pPr>
      <w:r w:rsidRPr="00746D40">
        <w:rPr>
          <w:rFonts w:ascii="Arial" w:hAnsi="Arial" w:cs="Arial"/>
          <w:sz w:val="20"/>
          <w:szCs w:val="20"/>
          <w:lang w:eastAsia="es-CO"/>
        </w:rPr>
        <w:t xml:space="preserve">Identificación (NIT </w:t>
      </w:r>
      <w:r w:rsidRPr="00746D40">
        <w:rPr>
          <w:rFonts w:ascii="Segoe UI Symbol" w:eastAsia="MS Gothic" w:hAnsi="Segoe UI Symbol" w:cs="Segoe UI Symbol"/>
          <w:sz w:val="20"/>
          <w:szCs w:val="20"/>
          <w:lang w:eastAsia="es-CO"/>
        </w:rPr>
        <w:t>☐</w:t>
      </w:r>
      <w:r w:rsidRPr="00746D40">
        <w:rPr>
          <w:rFonts w:ascii="Arial" w:hAnsi="Arial" w:cs="Arial"/>
          <w:sz w:val="20"/>
          <w:szCs w:val="20"/>
          <w:lang w:eastAsia="es-CO"/>
        </w:rPr>
        <w:t xml:space="preserve"> C.C </w:t>
      </w:r>
      <w:r w:rsidRPr="00746D40">
        <w:rPr>
          <w:rFonts w:ascii="Segoe UI Symbol" w:eastAsia="MS Gothic" w:hAnsi="Segoe UI Symbol" w:cs="Segoe UI Symbol"/>
          <w:sz w:val="20"/>
          <w:szCs w:val="20"/>
          <w:lang w:eastAsia="es-CO"/>
        </w:rPr>
        <w:t>☐</w:t>
      </w:r>
      <w:r w:rsidRPr="00746D40">
        <w:rPr>
          <w:rFonts w:ascii="Arial" w:hAnsi="Arial" w:cs="Arial"/>
          <w:sz w:val="20"/>
          <w:szCs w:val="20"/>
          <w:lang w:eastAsia="es-CO"/>
        </w:rPr>
        <w:t xml:space="preserve"> C.E </w:t>
      </w:r>
      <w:r w:rsidRPr="00746D40">
        <w:rPr>
          <w:rFonts w:ascii="Segoe UI Symbol" w:eastAsia="MS Gothic" w:hAnsi="Segoe UI Symbol" w:cs="Segoe UI Symbol"/>
          <w:sz w:val="20"/>
          <w:szCs w:val="20"/>
          <w:lang w:eastAsia="es-CO"/>
        </w:rPr>
        <w:t>☐</w:t>
      </w:r>
      <w:r w:rsidRPr="00746D40">
        <w:rPr>
          <w:rFonts w:ascii="Arial" w:hAnsi="Arial" w:cs="Arial"/>
          <w:sz w:val="20"/>
          <w:szCs w:val="20"/>
          <w:lang w:eastAsia="es-CO"/>
        </w:rPr>
        <w:t>)</w:t>
      </w:r>
      <w:r w:rsidRPr="00746D40">
        <w:rPr>
          <w:rFonts w:ascii="Arial" w:hAnsi="Arial" w:cs="Arial"/>
          <w:color w:val="000000"/>
          <w:sz w:val="20"/>
          <w:szCs w:val="20"/>
        </w:rPr>
        <w:t xml:space="preserve">: </w:t>
      </w:r>
      <w:sdt>
        <w:sdtPr>
          <w:rPr>
            <w:rFonts w:ascii="Arial" w:hAnsi="Arial" w:cs="Arial"/>
            <w:color w:val="000000"/>
            <w:sz w:val="20"/>
            <w:szCs w:val="20"/>
          </w:rPr>
          <w:id w:val="346531656"/>
          <w:placeholder>
            <w:docPart w:val="AB0CA9B0B4E9401D88639B19A87C48E5"/>
          </w:placeholder>
          <w:showingPlcHdr/>
          <w15:color w:val="800000"/>
        </w:sdtPr>
        <w:sdtEndPr/>
        <w:sdtContent>
          <w:r w:rsidRPr="00746D40">
            <w:rPr>
              <w:rStyle w:val="Textodelmarcadordeposicin"/>
              <w:rFonts w:ascii="Arial" w:eastAsiaTheme="minorHAnsi" w:hAnsi="Arial" w:cs="Arial"/>
              <w:color w:val="FF8F8F"/>
              <w:sz w:val="20"/>
              <w:szCs w:val="20"/>
              <w:u w:val="single"/>
            </w:rPr>
            <w:t>Diligenciar la identificación del proponente</w:t>
          </w:r>
        </w:sdtContent>
      </w:sdt>
    </w:p>
    <w:p w:rsidR="00746D40" w:rsidRPr="00746D40" w:rsidRDefault="00746D40" w:rsidP="00746D40">
      <w:pPr>
        <w:pStyle w:val="Sinespaciado1"/>
        <w:contextualSpacing/>
        <w:rPr>
          <w:rFonts w:ascii="Arial" w:hAnsi="Arial" w:cs="Arial"/>
          <w:color w:val="000000"/>
          <w:sz w:val="20"/>
          <w:szCs w:val="20"/>
        </w:rPr>
      </w:pPr>
      <w:r w:rsidRPr="00746D40">
        <w:rPr>
          <w:rFonts w:ascii="Arial" w:hAnsi="Arial" w:cs="Arial"/>
          <w:sz w:val="20"/>
          <w:szCs w:val="20"/>
          <w:lang w:eastAsia="es-CO"/>
        </w:rPr>
        <w:t>Nombre Representante Legal</w:t>
      </w:r>
      <w:r w:rsidRPr="00746D40">
        <w:rPr>
          <w:rFonts w:ascii="Arial" w:hAnsi="Arial" w:cs="Arial"/>
          <w:color w:val="000000"/>
          <w:sz w:val="20"/>
          <w:szCs w:val="20"/>
        </w:rPr>
        <w:t xml:space="preserve">: </w:t>
      </w:r>
      <w:sdt>
        <w:sdtPr>
          <w:rPr>
            <w:rFonts w:ascii="Arial" w:hAnsi="Arial" w:cs="Arial"/>
            <w:color w:val="000000"/>
            <w:sz w:val="20"/>
            <w:szCs w:val="20"/>
          </w:rPr>
          <w:id w:val="-806850538"/>
          <w:placeholder>
            <w:docPart w:val="4289E834F9894A048A58E299251C2FAB"/>
          </w:placeholder>
          <w:showingPlcHdr/>
          <w15:color w:val="800000"/>
          <w:text/>
        </w:sdtPr>
        <w:sdtEndPr/>
        <w:sdtContent>
          <w:r w:rsidRPr="00746D40">
            <w:rPr>
              <w:rStyle w:val="Textodelmarcadordeposicin"/>
              <w:rFonts w:ascii="Arial" w:eastAsiaTheme="minorHAnsi" w:hAnsi="Arial" w:cs="Arial"/>
              <w:color w:val="FF8F8F"/>
              <w:sz w:val="20"/>
              <w:szCs w:val="20"/>
              <w:u w:val="single"/>
            </w:rPr>
            <w:t>Diligenciar el nombre completo del representante legal</w:t>
          </w:r>
        </w:sdtContent>
      </w:sdt>
    </w:p>
    <w:p w:rsidR="00746D40" w:rsidRPr="00746D40" w:rsidRDefault="00746D40" w:rsidP="00746D40">
      <w:pPr>
        <w:pStyle w:val="Sinespaciado1"/>
        <w:rPr>
          <w:rFonts w:ascii="Arial" w:hAnsi="Arial" w:cs="Arial"/>
          <w:color w:val="000000"/>
          <w:sz w:val="20"/>
          <w:szCs w:val="20"/>
        </w:rPr>
      </w:pPr>
      <w:r w:rsidRPr="00746D40">
        <w:rPr>
          <w:rFonts w:ascii="Arial" w:hAnsi="Arial" w:cs="Arial"/>
          <w:color w:val="000000"/>
          <w:sz w:val="20"/>
          <w:szCs w:val="20"/>
        </w:rPr>
        <w:t xml:space="preserve">Identificación (C.C </w:t>
      </w:r>
      <w:r w:rsidRPr="00746D40">
        <w:rPr>
          <w:rFonts w:ascii="Segoe UI Symbol" w:eastAsia="MS Gothic" w:hAnsi="Segoe UI Symbol" w:cs="Segoe UI Symbol"/>
          <w:sz w:val="20"/>
          <w:szCs w:val="20"/>
          <w:lang w:eastAsia="es-CO"/>
        </w:rPr>
        <w:t>☐</w:t>
      </w:r>
      <w:r w:rsidRPr="00746D40">
        <w:rPr>
          <w:rFonts w:ascii="Arial" w:hAnsi="Arial" w:cs="Arial"/>
          <w:color w:val="000000"/>
          <w:sz w:val="20"/>
          <w:szCs w:val="20"/>
        </w:rPr>
        <w:t xml:space="preserve"> C.E.</w:t>
      </w:r>
      <w:r w:rsidRPr="00746D40">
        <w:rPr>
          <w:rFonts w:ascii="Arial" w:hAnsi="Arial" w:cs="Arial"/>
          <w:sz w:val="20"/>
          <w:szCs w:val="20"/>
          <w:lang w:eastAsia="es-CO"/>
        </w:rPr>
        <w:t xml:space="preserve"> </w:t>
      </w:r>
      <w:r w:rsidRPr="00746D40">
        <w:rPr>
          <w:rFonts w:ascii="Segoe UI Symbol" w:eastAsia="MS Gothic" w:hAnsi="Segoe UI Symbol" w:cs="Segoe UI Symbol"/>
          <w:sz w:val="20"/>
          <w:szCs w:val="20"/>
          <w:lang w:eastAsia="es-CO"/>
        </w:rPr>
        <w:t>☐</w:t>
      </w:r>
      <w:r w:rsidRPr="00746D40">
        <w:rPr>
          <w:rFonts w:ascii="Arial" w:hAnsi="Arial" w:cs="Arial"/>
          <w:sz w:val="20"/>
          <w:szCs w:val="20"/>
          <w:lang w:eastAsia="es-CO"/>
        </w:rPr>
        <w:t xml:space="preserve">) </w:t>
      </w:r>
      <w:sdt>
        <w:sdtPr>
          <w:rPr>
            <w:rFonts w:ascii="Arial" w:hAnsi="Arial" w:cs="Arial"/>
            <w:color w:val="000000"/>
            <w:sz w:val="20"/>
            <w:szCs w:val="20"/>
          </w:rPr>
          <w:id w:val="-818725669"/>
          <w:placeholder>
            <w:docPart w:val="7FF99BD0ACD64BF6BF12A15B1461C6FC"/>
          </w:placeholder>
          <w:showingPlcHdr/>
          <w15:color w:val="800000"/>
        </w:sdtPr>
        <w:sdtEndPr/>
        <w:sdtContent>
          <w:r w:rsidRPr="00746D40">
            <w:rPr>
              <w:rStyle w:val="Textodelmarcadordeposicin"/>
              <w:rFonts w:ascii="Arial" w:eastAsiaTheme="minorHAnsi" w:hAnsi="Arial" w:cs="Arial"/>
              <w:color w:val="FF8F8F"/>
              <w:sz w:val="20"/>
              <w:szCs w:val="20"/>
              <w:u w:val="single"/>
            </w:rPr>
            <w:t>Diligenciar el documento de identificación del representante legal</w:t>
          </w:r>
        </w:sdtContent>
      </w:sdt>
    </w:p>
    <w:p w:rsidR="00746D40" w:rsidRPr="00746D40" w:rsidRDefault="00746D40" w:rsidP="00746D40">
      <w:pPr>
        <w:pStyle w:val="Sinespaciado1"/>
        <w:rPr>
          <w:rFonts w:ascii="Arial" w:hAnsi="Arial" w:cs="Arial"/>
          <w:sz w:val="20"/>
          <w:szCs w:val="20"/>
        </w:rPr>
      </w:pPr>
      <w:r w:rsidRPr="00746D40">
        <w:rPr>
          <w:rFonts w:ascii="Arial" w:hAnsi="Arial" w:cs="Arial"/>
          <w:b/>
          <w:sz w:val="20"/>
          <w:szCs w:val="20"/>
        </w:rPr>
        <w:t>__________________________________</w:t>
      </w:r>
    </w:p>
    <w:p w:rsidR="00746D40" w:rsidRPr="00746D40" w:rsidRDefault="00746D40" w:rsidP="00746D40">
      <w:pPr>
        <w:pStyle w:val="Sinespaciado1"/>
        <w:rPr>
          <w:rFonts w:ascii="Arial" w:hAnsi="Arial" w:cs="Arial"/>
          <w:sz w:val="20"/>
          <w:szCs w:val="20"/>
        </w:rPr>
      </w:pPr>
      <w:r w:rsidRPr="00746D40">
        <w:rPr>
          <w:rFonts w:ascii="Arial" w:hAnsi="Arial" w:cs="Arial"/>
          <w:sz w:val="20"/>
          <w:szCs w:val="20"/>
        </w:rPr>
        <w:t xml:space="preserve">Firma del Contador público y/o Revisor fiscal </w:t>
      </w:r>
    </w:p>
    <w:p w:rsidR="00746D40" w:rsidRPr="00746D40" w:rsidRDefault="00746D40" w:rsidP="00746D40">
      <w:pPr>
        <w:pStyle w:val="Sinespaciado1"/>
        <w:rPr>
          <w:rFonts w:ascii="Arial" w:hAnsi="Arial" w:cs="Arial"/>
          <w:sz w:val="20"/>
          <w:szCs w:val="20"/>
          <w:lang w:eastAsia="es-CO"/>
        </w:rPr>
      </w:pPr>
      <w:r w:rsidRPr="00746D40">
        <w:rPr>
          <w:rFonts w:ascii="Arial" w:hAnsi="Arial" w:cs="Arial"/>
          <w:sz w:val="20"/>
          <w:szCs w:val="20"/>
          <w:lang w:eastAsia="es-CO"/>
        </w:rPr>
        <w:t xml:space="preserve">Nombre: </w:t>
      </w:r>
      <w:sdt>
        <w:sdtPr>
          <w:rPr>
            <w:rFonts w:ascii="Arial" w:hAnsi="Arial" w:cs="Arial"/>
            <w:color w:val="000000"/>
            <w:sz w:val="20"/>
            <w:szCs w:val="20"/>
          </w:rPr>
          <w:id w:val="-434055391"/>
          <w:placeholder>
            <w:docPart w:val="AEF0B66FC73A4C8696D874B1BB028438"/>
          </w:placeholder>
          <w:showingPlcHdr/>
          <w15:color w:val="800000"/>
          <w:text/>
        </w:sdtPr>
        <w:sdtEndPr/>
        <w:sdtContent>
          <w:r w:rsidRPr="00746D40">
            <w:rPr>
              <w:rStyle w:val="Textodelmarcadordeposicin"/>
              <w:rFonts w:ascii="Arial" w:eastAsiaTheme="minorHAnsi" w:hAnsi="Arial" w:cs="Arial"/>
              <w:color w:val="FF8F8F"/>
              <w:sz w:val="20"/>
              <w:szCs w:val="20"/>
              <w:u w:val="single"/>
            </w:rPr>
            <w:t>Diligenciar el nombre completo del proponente</w:t>
          </w:r>
        </w:sdtContent>
      </w:sdt>
    </w:p>
    <w:p w:rsidR="00746D40" w:rsidRPr="00746D40" w:rsidRDefault="00746D40" w:rsidP="00746D40">
      <w:pPr>
        <w:pStyle w:val="Sinespaciado1"/>
        <w:rPr>
          <w:rFonts w:ascii="Arial" w:hAnsi="Arial" w:cs="Arial"/>
          <w:color w:val="000000"/>
          <w:sz w:val="20"/>
          <w:szCs w:val="20"/>
        </w:rPr>
      </w:pPr>
      <w:r w:rsidRPr="00746D40">
        <w:rPr>
          <w:rFonts w:ascii="Arial" w:hAnsi="Arial" w:cs="Arial"/>
          <w:color w:val="000000"/>
          <w:sz w:val="20"/>
          <w:szCs w:val="20"/>
        </w:rPr>
        <w:t xml:space="preserve">Identificación (C.C </w:t>
      </w:r>
      <w:r w:rsidRPr="00746D40">
        <w:rPr>
          <w:rFonts w:ascii="Segoe UI Symbol" w:eastAsia="MS Gothic" w:hAnsi="Segoe UI Symbol" w:cs="Segoe UI Symbol"/>
          <w:sz w:val="20"/>
          <w:szCs w:val="20"/>
          <w:lang w:eastAsia="es-CO"/>
        </w:rPr>
        <w:t>☐</w:t>
      </w:r>
      <w:r w:rsidRPr="00746D40">
        <w:rPr>
          <w:rFonts w:ascii="Arial" w:hAnsi="Arial" w:cs="Arial"/>
          <w:color w:val="000000"/>
          <w:sz w:val="20"/>
          <w:szCs w:val="20"/>
        </w:rPr>
        <w:t xml:space="preserve"> C.E.</w:t>
      </w:r>
      <w:r w:rsidRPr="00746D40">
        <w:rPr>
          <w:rFonts w:ascii="Arial" w:hAnsi="Arial" w:cs="Arial"/>
          <w:sz w:val="20"/>
          <w:szCs w:val="20"/>
          <w:lang w:eastAsia="es-CO"/>
        </w:rPr>
        <w:t xml:space="preserve"> </w:t>
      </w:r>
      <w:r w:rsidRPr="00746D40">
        <w:rPr>
          <w:rFonts w:ascii="Segoe UI Symbol" w:eastAsia="MS Gothic" w:hAnsi="Segoe UI Symbol" w:cs="Segoe UI Symbol"/>
          <w:sz w:val="20"/>
          <w:szCs w:val="20"/>
          <w:lang w:eastAsia="es-CO"/>
        </w:rPr>
        <w:t>☐</w:t>
      </w:r>
      <w:r w:rsidRPr="00746D40">
        <w:rPr>
          <w:rFonts w:ascii="Arial" w:hAnsi="Arial" w:cs="Arial"/>
          <w:sz w:val="20"/>
          <w:szCs w:val="20"/>
          <w:lang w:eastAsia="es-CO"/>
        </w:rPr>
        <w:t xml:space="preserve">) </w:t>
      </w:r>
      <w:sdt>
        <w:sdtPr>
          <w:rPr>
            <w:rFonts w:ascii="Arial" w:hAnsi="Arial" w:cs="Arial"/>
            <w:color w:val="000000"/>
            <w:sz w:val="20"/>
            <w:szCs w:val="20"/>
          </w:rPr>
          <w:id w:val="584036031"/>
          <w:placeholder>
            <w:docPart w:val="59FEE27EAA5E4BC793CEB577E663EBF8"/>
          </w:placeholder>
          <w:showingPlcHdr/>
          <w15:color w:val="800000"/>
        </w:sdtPr>
        <w:sdtEndPr/>
        <w:sdtContent>
          <w:r w:rsidRPr="00746D40">
            <w:rPr>
              <w:rStyle w:val="Textodelmarcadordeposicin"/>
              <w:rFonts w:ascii="Arial" w:eastAsiaTheme="minorHAnsi" w:hAnsi="Arial" w:cs="Arial"/>
              <w:color w:val="FF8F8F"/>
              <w:sz w:val="20"/>
              <w:szCs w:val="20"/>
              <w:u w:val="single"/>
            </w:rPr>
            <w:t>Diligenciar el documento de identificación del representante legal</w:t>
          </w:r>
        </w:sdtContent>
      </w:sdt>
    </w:p>
    <w:p w:rsidR="00746D40" w:rsidRPr="00746D40" w:rsidRDefault="00746D40" w:rsidP="00746D40">
      <w:pPr>
        <w:pStyle w:val="Sinespaciado1"/>
        <w:rPr>
          <w:rFonts w:ascii="Arial" w:hAnsi="Arial" w:cs="Arial"/>
          <w:sz w:val="20"/>
          <w:szCs w:val="20"/>
          <w:lang w:eastAsia="es-CO"/>
        </w:rPr>
      </w:pPr>
      <w:r w:rsidRPr="00746D40">
        <w:rPr>
          <w:rFonts w:ascii="Arial" w:hAnsi="Arial" w:cs="Arial"/>
          <w:sz w:val="20"/>
          <w:szCs w:val="20"/>
          <w:lang w:eastAsia="es-CO"/>
        </w:rPr>
        <w:t xml:space="preserve">Cargo: </w:t>
      </w:r>
      <w:sdt>
        <w:sdtPr>
          <w:rPr>
            <w:rFonts w:ascii="Arial" w:hAnsi="Arial" w:cs="Arial"/>
            <w:color w:val="000000"/>
            <w:sz w:val="20"/>
            <w:szCs w:val="20"/>
          </w:rPr>
          <w:id w:val="1115175381"/>
          <w:placeholder>
            <w:docPart w:val="64B3BA7D318A452E8754D3E3F3915895"/>
          </w:placeholder>
          <w:showingPlcHdr/>
          <w15:color w:val="800000"/>
          <w:text/>
        </w:sdtPr>
        <w:sdtEndPr/>
        <w:sdtContent>
          <w:r w:rsidRPr="00746D40">
            <w:rPr>
              <w:rStyle w:val="Textodelmarcadordeposicin"/>
              <w:rFonts w:ascii="Arial" w:eastAsiaTheme="minorHAnsi" w:hAnsi="Arial" w:cs="Arial"/>
              <w:color w:val="FF8F8F"/>
              <w:sz w:val="20"/>
              <w:szCs w:val="20"/>
              <w:u w:val="single"/>
            </w:rPr>
            <w:t>Diligenciar cargo</w:t>
          </w:r>
        </w:sdtContent>
      </w:sdt>
    </w:p>
    <w:p w:rsidR="00746D40" w:rsidRPr="00746D40" w:rsidRDefault="00746D40" w:rsidP="00746D40">
      <w:pPr>
        <w:pStyle w:val="Sinespaciado1"/>
        <w:rPr>
          <w:rFonts w:ascii="Arial" w:hAnsi="Arial" w:cs="Arial"/>
          <w:color w:val="000000"/>
          <w:sz w:val="20"/>
          <w:szCs w:val="20"/>
        </w:rPr>
      </w:pPr>
      <w:r w:rsidRPr="00746D40">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D0E6A751CFBB4D37BAB4FDF6563D432E"/>
          </w:placeholder>
          <w:showingPlcHdr/>
          <w15:color w:val="800000"/>
          <w:text/>
        </w:sdtPr>
        <w:sdtEndPr/>
        <w:sdtContent>
          <w:r w:rsidRPr="00746D40">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2"/>
    <w:p w:rsidR="006D4AA6" w:rsidRPr="00746D40" w:rsidRDefault="006D4AA6" w:rsidP="003D7CB0">
      <w:pPr>
        <w:rPr>
          <w:rFonts w:ascii="Arial" w:hAnsi="Arial" w:cs="Arial"/>
          <w:sz w:val="20"/>
          <w:szCs w:val="20"/>
          <w:lang w:val="es-ES_tradnl"/>
        </w:rPr>
      </w:pPr>
    </w:p>
    <w:p w:rsidR="006D4AA6" w:rsidRPr="00746D40" w:rsidRDefault="00746D40" w:rsidP="003D7CB0">
      <w:pPr>
        <w:rPr>
          <w:rFonts w:ascii="Arial" w:hAnsi="Arial" w:cs="Arial"/>
          <w:sz w:val="20"/>
          <w:szCs w:val="20"/>
          <w:lang w:val="es-ES_tradnl"/>
        </w:rPr>
      </w:pPr>
      <w:r w:rsidRPr="008B7382">
        <w:rPr>
          <w:rFonts w:ascii="Arial" w:hAnsi="Arial" w:cs="Arial"/>
          <w:b/>
          <w:color w:val="000000"/>
          <w:sz w:val="22"/>
          <w:szCs w:val="22"/>
        </w:rPr>
        <w:t>NOTA:</w:t>
      </w:r>
      <w:r w:rsidRPr="008B7382">
        <w:rPr>
          <w:rFonts w:ascii="Arial" w:hAnsi="Arial" w:cs="Arial"/>
          <w:color w:val="000000"/>
          <w:sz w:val="22"/>
          <w:szCs w:val="22"/>
        </w:rPr>
        <w:t xml:space="preserve"> los representantes de los integrantes del Oferente plural deben suscribir cada uno el presente documen</w:t>
      </w:r>
      <w:r>
        <w:rPr>
          <w:rFonts w:ascii="Arial" w:hAnsi="Arial" w:cs="Arial"/>
          <w:color w:val="000000"/>
          <w:sz w:val="22"/>
          <w:szCs w:val="22"/>
        </w:rPr>
        <w:t>to.</w:t>
      </w:r>
    </w:p>
    <w:p w:rsidR="006D4AA6" w:rsidRPr="00746D40" w:rsidRDefault="006D4AA6" w:rsidP="003D7CB0">
      <w:pPr>
        <w:rPr>
          <w:rFonts w:ascii="Arial" w:hAnsi="Arial" w:cs="Arial"/>
          <w:sz w:val="20"/>
          <w:szCs w:val="20"/>
          <w:lang w:val="es-ES_tradnl"/>
        </w:rPr>
      </w:pPr>
    </w:p>
    <w:p w:rsidR="006D4AA6" w:rsidRPr="00746D40" w:rsidRDefault="006D4AA6" w:rsidP="003D7CB0">
      <w:pPr>
        <w:rPr>
          <w:rFonts w:ascii="Arial" w:hAnsi="Arial" w:cs="Arial"/>
          <w:sz w:val="20"/>
          <w:szCs w:val="20"/>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EB4DC7" w:rsidRPr="00F66092" w:rsidRDefault="00EB4DC7" w:rsidP="00EB4DC7">
      <w:pPr>
        <w:jc w:val="center"/>
        <w:rPr>
          <w:rFonts w:ascii="Arial" w:hAnsi="Arial" w:cs="Arial"/>
          <w:sz w:val="20"/>
          <w:szCs w:val="20"/>
        </w:rPr>
      </w:pPr>
      <w:r w:rsidRPr="00F66092">
        <w:rPr>
          <w:rFonts w:ascii="Arial" w:hAnsi="Arial" w:cs="Arial"/>
          <w:b/>
          <w:sz w:val="20"/>
          <w:szCs w:val="20"/>
        </w:rPr>
        <w:lastRenderedPageBreak/>
        <w:t>CERTIFICACIÓN DE CONTRATOS PARA ACREDITACIÓN DE EXPERIENCIA PROPONENTE EXTRANJERO SIN SUCURSAL O DOMICILIO EN COLOMBIA</w:t>
      </w:r>
    </w:p>
    <w:p w:rsidR="006D4AA6" w:rsidRPr="00EB4DC7" w:rsidRDefault="006D4AA6" w:rsidP="00EB4DC7">
      <w:pPr>
        <w:jc w:val="center"/>
        <w:rPr>
          <w:rFonts w:ascii="Arial" w:hAnsi="Arial" w:cs="Arial"/>
          <w:sz w:val="20"/>
          <w:szCs w:val="20"/>
          <w:lang w:val="es-ES_tradnl"/>
        </w:rPr>
      </w:pPr>
    </w:p>
    <w:p w:rsidR="00EB4DC7" w:rsidRPr="00EB4DC7" w:rsidRDefault="000D508C" w:rsidP="00EB4DC7">
      <w:pPr>
        <w:jc w:val="both"/>
        <w:rPr>
          <w:rFonts w:ascii="Arial" w:eastAsiaTheme="minorEastAsia" w:hAnsi="Arial" w:cs="Arial"/>
          <w:color w:val="FF8F8F"/>
          <w:sz w:val="20"/>
          <w:szCs w:val="20"/>
        </w:rPr>
      </w:pPr>
      <w:sdt>
        <w:sdtPr>
          <w:rPr>
            <w:rFonts w:ascii="Arial" w:hAnsi="Arial" w:cs="Arial"/>
            <w:color w:val="808080"/>
            <w:sz w:val="20"/>
            <w:szCs w:val="20"/>
          </w:rPr>
          <w:id w:val="-1101493367"/>
          <w:placeholder>
            <w:docPart w:val="D868E9A53F9745148D8800AC50F6EDAB"/>
          </w:placeholder>
          <w:showingPlcHdr/>
          <w15:color w:val="800000"/>
          <w:text/>
        </w:sdtPr>
        <w:sdtEndPr>
          <w:rPr>
            <w:color w:val="auto"/>
          </w:rPr>
        </w:sdtEndPr>
        <w:sdtContent>
          <w:r w:rsidR="00EB4DC7" w:rsidRPr="00EB4DC7">
            <w:rPr>
              <w:rStyle w:val="Textodelmarcadordeposicin"/>
              <w:rFonts w:ascii="Arial" w:eastAsiaTheme="minorEastAsia" w:hAnsi="Arial" w:cs="Arial"/>
              <w:color w:val="FF8F8F"/>
              <w:sz w:val="20"/>
              <w:szCs w:val="20"/>
              <w:u w:val="single"/>
            </w:rPr>
            <w:t>Ciudad</w:t>
          </w:r>
        </w:sdtContent>
      </w:sdt>
      <w:r w:rsidR="00EB4DC7" w:rsidRPr="00EB4DC7">
        <w:rPr>
          <w:rFonts w:ascii="Arial" w:hAnsi="Arial" w:cs="Arial"/>
          <w:sz w:val="20"/>
          <w:szCs w:val="20"/>
        </w:rPr>
        <w:t xml:space="preserve">, </w:t>
      </w:r>
      <w:sdt>
        <w:sdtPr>
          <w:rPr>
            <w:rFonts w:ascii="Arial" w:hAnsi="Arial" w:cs="Arial"/>
            <w:sz w:val="20"/>
            <w:szCs w:val="20"/>
          </w:rPr>
          <w:id w:val="1753549589"/>
          <w:placeholder>
            <w:docPart w:val="1D92916672C04C3F8C10EFF70EAE5580"/>
          </w:placeholder>
          <w:showingPlcHdr/>
          <w15:color w:val="800000"/>
          <w:date w:fullDate="2021-04-13T00:00:00Z">
            <w:dateFormat w:val="d 'de' MMMM 'de' yyyy"/>
            <w:lid w:val="es-CO"/>
            <w:storeMappedDataAs w:val="dateTime"/>
            <w:calendar w:val="gregorian"/>
          </w:date>
        </w:sdtPr>
        <w:sdtEndPr/>
        <w:sdtContent>
          <w:r w:rsidR="00EB4DC7" w:rsidRPr="00EB4DC7">
            <w:rPr>
              <w:rStyle w:val="Textodelmarcadordeposicin"/>
              <w:rFonts w:ascii="Arial" w:eastAsiaTheme="minorEastAsia" w:hAnsi="Arial" w:cs="Arial"/>
              <w:color w:val="FF8F8F"/>
              <w:sz w:val="20"/>
              <w:szCs w:val="20"/>
            </w:rPr>
            <w:t>seleccionar la fecha.</w:t>
          </w:r>
        </w:sdtContent>
      </w:sdt>
    </w:p>
    <w:p w:rsidR="00EB4DC7" w:rsidRPr="00EB4DC7" w:rsidRDefault="00EB4DC7" w:rsidP="00EB4DC7">
      <w:pPr>
        <w:jc w:val="both"/>
        <w:rPr>
          <w:rFonts w:ascii="Arial" w:hAnsi="Arial" w:cs="Arial"/>
          <w:sz w:val="20"/>
          <w:szCs w:val="20"/>
        </w:rPr>
      </w:pPr>
    </w:p>
    <w:p w:rsidR="00EB4DC7" w:rsidRPr="00EB4DC7" w:rsidRDefault="00EB4DC7" w:rsidP="00EB4DC7">
      <w:pPr>
        <w:jc w:val="both"/>
        <w:rPr>
          <w:rFonts w:ascii="Arial" w:hAnsi="Arial" w:cs="Arial"/>
          <w:sz w:val="20"/>
          <w:szCs w:val="20"/>
        </w:rPr>
      </w:pPr>
      <w:r w:rsidRPr="00EB4DC7">
        <w:rPr>
          <w:rFonts w:ascii="Arial" w:hAnsi="Arial" w:cs="Arial"/>
          <w:sz w:val="20"/>
          <w:szCs w:val="20"/>
        </w:rPr>
        <w:t>Señores.</w:t>
      </w:r>
    </w:p>
    <w:p w:rsidR="00EB4DC7" w:rsidRPr="00EB4DC7" w:rsidRDefault="00EB4DC7" w:rsidP="00EB4DC7">
      <w:pPr>
        <w:jc w:val="both"/>
        <w:rPr>
          <w:rFonts w:ascii="Arial" w:hAnsi="Arial" w:cs="Arial"/>
          <w:sz w:val="20"/>
          <w:szCs w:val="20"/>
        </w:rPr>
      </w:pPr>
      <w:r w:rsidRPr="00EB4DC7">
        <w:rPr>
          <w:rFonts w:ascii="Arial" w:hAnsi="Arial" w:cs="Arial"/>
          <w:sz w:val="20"/>
          <w:szCs w:val="20"/>
        </w:rPr>
        <w:t xml:space="preserve">POLICÍA NACIONAL – </w:t>
      </w:r>
      <w:sdt>
        <w:sdtPr>
          <w:rPr>
            <w:rFonts w:ascii="Arial" w:hAnsi="Arial" w:cs="Arial"/>
            <w:sz w:val="20"/>
            <w:szCs w:val="20"/>
          </w:rPr>
          <w:id w:val="1731032719"/>
          <w:placeholder>
            <w:docPart w:val="2D88A4AD666F4913A03D0475B2DF3D37"/>
          </w:placeholder>
          <w15:color w:val="800000"/>
          <w:text/>
        </w:sdtPr>
        <w:sdtEndPr/>
        <w:sdtContent>
          <w:r w:rsidRPr="00EB4DC7">
            <w:rPr>
              <w:rFonts w:ascii="Arial" w:hAnsi="Arial" w:cs="Arial"/>
              <w:sz w:val="20"/>
              <w:szCs w:val="20"/>
            </w:rPr>
            <w:t>DEPARTAMENTO DE POLICÍA URABÁ</w:t>
          </w:r>
        </w:sdtContent>
      </w:sdt>
    </w:p>
    <w:p w:rsidR="00EB4DC7" w:rsidRPr="00EB4DC7" w:rsidRDefault="00EB4DC7" w:rsidP="00EB4DC7">
      <w:pPr>
        <w:jc w:val="both"/>
        <w:rPr>
          <w:rFonts w:ascii="Arial" w:hAnsi="Arial" w:cs="Arial"/>
          <w:sz w:val="20"/>
          <w:szCs w:val="20"/>
        </w:rPr>
      </w:pPr>
      <w:r w:rsidRPr="00EB4DC7">
        <w:rPr>
          <w:rFonts w:ascii="Arial" w:hAnsi="Arial" w:cs="Arial"/>
          <w:sz w:val="20"/>
          <w:szCs w:val="20"/>
        </w:rPr>
        <w:t>Ciudad.</w:t>
      </w:r>
    </w:p>
    <w:p w:rsidR="00EB4DC7" w:rsidRPr="00EB4DC7" w:rsidRDefault="00EB4DC7" w:rsidP="00EB4DC7">
      <w:pPr>
        <w:jc w:val="both"/>
        <w:rPr>
          <w:rFonts w:ascii="Arial" w:hAnsi="Arial" w:cs="Arial"/>
          <w:sz w:val="20"/>
          <w:szCs w:val="20"/>
        </w:rPr>
      </w:pPr>
    </w:p>
    <w:p w:rsidR="00EB4DC7" w:rsidRPr="00EB4DC7" w:rsidRDefault="00EB4DC7" w:rsidP="00EB4DC7">
      <w:pPr>
        <w:jc w:val="both"/>
        <w:rPr>
          <w:rFonts w:ascii="Arial" w:hAnsi="Arial" w:cs="Arial"/>
          <w:b/>
          <w:bCs/>
          <w:color w:val="000000"/>
          <w:sz w:val="20"/>
          <w:szCs w:val="20"/>
        </w:rPr>
      </w:pPr>
      <w:r w:rsidRPr="00EB4DC7">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1202550377"/>
          <w:placeholder>
            <w:docPart w:val="8BDB551BED4344D5948D4E4B27391A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81CB8">
            <w:rPr>
              <w:rFonts w:ascii="Arial" w:hAnsi="Arial" w:cs="Arial"/>
              <w:sz w:val="20"/>
              <w:szCs w:val="20"/>
            </w:rPr>
            <w:t>Selección Abreviada de Menor cuantía</w:t>
          </w:r>
        </w:sdtContent>
      </w:sdt>
      <w:r w:rsidRPr="00EB4DC7">
        <w:rPr>
          <w:rFonts w:ascii="Arial" w:hAnsi="Arial" w:cs="Arial"/>
          <w:sz w:val="20"/>
          <w:szCs w:val="20"/>
        </w:rPr>
        <w:t xml:space="preserve">, Número </w:t>
      </w:r>
      <w:sdt>
        <w:sdtPr>
          <w:rPr>
            <w:rFonts w:ascii="Arial" w:hAnsi="Arial" w:cs="Arial"/>
            <w:sz w:val="20"/>
            <w:szCs w:val="20"/>
          </w:rPr>
          <w:id w:val="-721740502"/>
          <w:placeholder>
            <w:docPart w:val="CF5BE9A3C8DC4FB1862ADDA32C618CCA"/>
          </w:placeholder>
          <w15:color w:val="800000"/>
          <w:text/>
        </w:sdtPr>
        <w:sdtEndPr/>
        <w:sdtContent>
          <w:r w:rsidR="00763E08">
            <w:rPr>
              <w:rFonts w:ascii="Arial" w:hAnsi="Arial" w:cs="Arial"/>
              <w:sz w:val="20"/>
              <w:szCs w:val="20"/>
            </w:rPr>
            <w:t>PN DEURA SA MC 020 2025</w:t>
          </w:r>
        </w:sdtContent>
      </w:sdt>
      <w:r w:rsidRPr="00EB4DC7">
        <w:rPr>
          <w:rFonts w:ascii="Arial" w:hAnsi="Arial" w:cs="Arial"/>
          <w:sz w:val="20"/>
          <w:szCs w:val="20"/>
        </w:rPr>
        <w:t xml:space="preserve"> cuyo objeto es: </w:t>
      </w:r>
      <w:sdt>
        <w:sdtPr>
          <w:rPr>
            <w:rFonts w:ascii="Arial" w:hAnsi="Arial" w:cs="Arial"/>
            <w:sz w:val="20"/>
            <w:szCs w:val="20"/>
          </w:rPr>
          <w:id w:val="336122327"/>
          <w:placeholder>
            <w:docPart w:val="DFB3813DD3FB43EEA4B592B046D1992C"/>
          </w:placeholder>
          <w15:color w:val="800000"/>
          <w:text/>
        </w:sdtPr>
        <w:sdtEndPr/>
        <w:sdtContent>
          <w:r w:rsidR="00617BE7" w:rsidRPr="00617BE7">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p>
    <w:p w:rsidR="00EB4DC7" w:rsidRPr="00EB4DC7" w:rsidRDefault="00EB4DC7" w:rsidP="00EB4DC7">
      <w:pPr>
        <w:pStyle w:val="Sinespaciado1"/>
        <w:rPr>
          <w:rFonts w:ascii="Arial" w:hAnsi="Arial" w:cs="Arial"/>
          <w:sz w:val="20"/>
          <w:szCs w:val="20"/>
        </w:rPr>
      </w:pPr>
    </w:p>
    <w:tbl>
      <w:tblPr>
        <w:tblW w:w="9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6"/>
        <w:gridCol w:w="2239"/>
        <w:gridCol w:w="2602"/>
        <w:gridCol w:w="2348"/>
      </w:tblGrid>
      <w:tr w:rsidR="00EB4DC7" w:rsidRPr="00EB4DC7" w:rsidTr="00EB4DC7">
        <w:trPr>
          <w:trHeight w:val="366"/>
          <w:jc w:val="center"/>
        </w:trPr>
        <w:tc>
          <w:tcPr>
            <w:tcW w:w="2606" w:type="dxa"/>
            <w:vAlign w:val="center"/>
          </w:tcPr>
          <w:p w:rsidR="00EB4DC7" w:rsidRPr="00EB4DC7" w:rsidRDefault="00EB4DC7" w:rsidP="00C06CF1">
            <w:pPr>
              <w:pStyle w:val="Sinespaciado1"/>
              <w:jc w:val="center"/>
              <w:rPr>
                <w:rFonts w:ascii="Arial" w:hAnsi="Arial" w:cs="Arial"/>
                <w:b/>
                <w:bCs/>
                <w:sz w:val="20"/>
                <w:szCs w:val="20"/>
                <w:lang w:val="es-419"/>
              </w:rPr>
            </w:pPr>
            <w:r w:rsidRPr="00EB4DC7">
              <w:rPr>
                <w:rFonts w:ascii="Arial" w:hAnsi="Arial" w:cs="Arial"/>
                <w:b/>
                <w:bCs/>
                <w:sz w:val="20"/>
                <w:szCs w:val="20"/>
                <w:lang w:val="es-419"/>
              </w:rPr>
              <w:t>Contratos relacionados con la actividad de estudios en Moneda del País de Origen (A)</w:t>
            </w:r>
          </w:p>
        </w:tc>
        <w:tc>
          <w:tcPr>
            <w:tcW w:w="2239" w:type="dxa"/>
            <w:vAlign w:val="center"/>
          </w:tcPr>
          <w:p w:rsidR="00EB4DC7" w:rsidRPr="00EB4DC7" w:rsidRDefault="00EB4DC7" w:rsidP="00C06CF1">
            <w:pPr>
              <w:pStyle w:val="Sinespaciado1"/>
              <w:jc w:val="center"/>
              <w:rPr>
                <w:rFonts w:ascii="Arial" w:hAnsi="Arial" w:cs="Arial"/>
                <w:b/>
                <w:bCs/>
                <w:sz w:val="20"/>
                <w:szCs w:val="20"/>
                <w:lang w:val="es-419"/>
              </w:rPr>
            </w:pPr>
            <w:r w:rsidRPr="00EB4DC7">
              <w:rPr>
                <w:rFonts w:ascii="Arial" w:hAnsi="Arial" w:cs="Arial"/>
                <w:b/>
                <w:bCs/>
                <w:sz w:val="20"/>
                <w:szCs w:val="20"/>
                <w:lang w:val="es-419"/>
              </w:rPr>
              <w:t>Contratos relacionados con la actividad estudios y diseños convertidos a Moneda Legal Colombiana (B)</w:t>
            </w:r>
          </w:p>
        </w:tc>
        <w:tc>
          <w:tcPr>
            <w:tcW w:w="2602" w:type="dxa"/>
            <w:vAlign w:val="center"/>
          </w:tcPr>
          <w:p w:rsidR="00EB4DC7" w:rsidRPr="00EB4DC7" w:rsidRDefault="00EB4DC7" w:rsidP="00C06CF1">
            <w:pPr>
              <w:pStyle w:val="Sinespaciado1"/>
              <w:jc w:val="center"/>
              <w:rPr>
                <w:rFonts w:ascii="Arial" w:hAnsi="Arial" w:cs="Arial"/>
                <w:b/>
                <w:bCs/>
                <w:sz w:val="20"/>
                <w:szCs w:val="20"/>
                <w:lang w:val="es-419"/>
              </w:rPr>
            </w:pPr>
            <w:r w:rsidRPr="00EB4DC7">
              <w:rPr>
                <w:rFonts w:ascii="Arial" w:hAnsi="Arial" w:cs="Arial"/>
                <w:b/>
                <w:bCs/>
                <w:sz w:val="20"/>
                <w:szCs w:val="20"/>
                <w:lang w:val="es-419"/>
              </w:rPr>
              <w:t>Participación porcentual</w:t>
            </w:r>
          </w:p>
          <w:p w:rsidR="00EB4DC7" w:rsidRPr="00EB4DC7" w:rsidRDefault="00EB4DC7" w:rsidP="00C06CF1">
            <w:pPr>
              <w:pStyle w:val="Sinespaciado1"/>
              <w:jc w:val="center"/>
              <w:rPr>
                <w:rFonts w:ascii="Arial" w:hAnsi="Arial" w:cs="Arial"/>
                <w:b/>
                <w:bCs/>
                <w:sz w:val="20"/>
                <w:szCs w:val="20"/>
                <w:lang w:val="es-419"/>
              </w:rPr>
            </w:pPr>
            <w:r w:rsidRPr="00EB4DC7">
              <w:rPr>
                <w:rFonts w:ascii="Arial" w:hAnsi="Arial" w:cs="Arial"/>
                <w:b/>
                <w:bCs/>
                <w:sz w:val="20"/>
                <w:szCs w:val="20"/>
                <w:lang w:val="es-419"/>
              </w:rPr>
              <w:t>del proponente en el contratista plural (C)</w:t>
            </w:r>
          </w:p>
        </w:tc>
        <w:tc>
          <w:tcPr>
            <w:tcW w:w="2348" w:type="dxa"/>
            <w:vAlign w:val="center"/>
          </w:tcPr>
          <w:p w:rsidR="00EB4DC7" w:rsidRPr="00EB4DC7" w:rsidRDefault="00EB4DC7" w:rsidP="00C06CF1">
            <w:pPr>
              <w:pStyle w:val="Sinespaciado1"/>
              <w:jc w:val="center"/>
              <w:rPr>
                <w:rFonts w:ascii="Arial" w:hAnsi="Arial" w:cs="Arial"/>
                <w:b/>
                <w:bCs/>
                <w:sz w:val="20"/>
                <w:szCs w:val="20"/>
                <w:lang w:val="es-419"/>
              </w:rPr>
            </w:pPr>
            <w:r w:rsidRPr="00EB4DC7">
              <w:rPr>
                <w:rFonts w:ascii="Arial" w:hAnsi="Arial" w:cs="Arial"/>
                <w:b/>
                <w:bCs/>
                <w:sz w:val="20"/>
                <w:szCs w:val="20"/>
                <w:lang w:val="es-419"/>
              </w:rPr>
              <w:t>Valor en pesos colombianos de los contratos ejecutados (valor del contrato ponderado por la participación) (D)</w:t>
            </w:r>
          </w:p>
          <w:p w:rsidR="00EB4DC7" w:rsidRPr="00EB4DC7" w:rsidRDefault="00EB4DC7" w:rsidP="00C06CF1">
            <w:pPr>
              <w:pStyle w:val="Sinespaciado1"/>
              <w:jc w:val="center"/>
              <w:rPr>
                <w:rFonts w:ascii="Arial" w:hAnsi="Arial" w:cs="Arial"/>
                <w:b/>
                <w:bCs/>
                <w:sz w:val="20"/>
                <w:szCs w:val="20"/>
                <w:lang w:val="es-419"/>
              </w:rPr>
            </w:pPr>
            <w:r w:rsidRPr="00EB4DC7">
              <w:rPr>
                <w:rFonts w:ascii="Arial" w:hAnsi="Arial" w:cs="Arial"/>
                <w:b/>
                <w:bCs/>
                <w:sz w:val="20"/>
                <w:szCs w:val="20"/>
                <w:lang w:val="es-419"/>
              </w:rPr>
              <w:t>(B * C) = D</w:t>
            </w:r>
          </w:p>
        </w:tc>
      </w:tr>
      <w:tr w:rsidR="00EB4DC7" w:rsidRPr="00EB4DC7" w:rsidTr="00EB4DC7">
        <w:trPr>
          <w:trHeight w:val="80"/>
          <w:jc w:val="center"/>
        </w:trPr>
        <w:tc>
          <w:tcPr>
            <w:tcW w:w="2606" w:type="dxa"/>
          </w:tcPr>
          <w:p w:rsidR="00EB4DC7" w:rsidRPr="00EB4DC7" w:rsidRDefault="000D508C" w:rsidP="00C06CF1">
            <w:pPr>
              <w:pStyle w:val="Sinespaciado1"/>
              <w:jc w:val="both"/>
              <w:rPr>
                <w:rFonts w:ascii="Arial" w:hAnsi="Arial" w:cs="Arial"/>
                <w:sz w:val="20"/>
                <w:szCs w:val="20"/>
                <w:lang w:val="es-419"/>
              </w:rPr>
            </w:pPr>
            <w:sdt>
              <w:sdtPr>
                <w:rPr>
                  <w:rFonts w:ascii="Arial" w:hAnsi="Arial" w:cs="Arial"/>
                  <w:color w:val="000000"/>
                  <w:sz w:val="20"/>
                  <w:szCs w:val="20"/>
                </w:rPr>
                <w:id w:val="-1635869664"/>
                <w:placeholder>
                  <w:docPart w:val="429402091B9C45199849CD8CFFED3020"/>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c>
          <w:tcPr>
            <w:tcW w:w="2239" w:type="dxa"/>
          </w:tcPr>
          <w:p w:rsidR="00EB4DC7" w:rsidRPr="00EB4DC7" w:rsidRDefault="000D508C" w:rsidP="00C06CF1">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5B7E9FC3CBDF4011B6E4FC1FDCB639C9"/>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 </w:t>
                </w:r>
              </w:sdtContent>
            </w:sdt>
          </w:p>
        </w:tc>
        <w:tc>
          <w:tcPr>
            <w:tcW w:w="2602" w:type="dxa"/>
          </w:tcPr>
          <w:p w:rsidR="00EB4DC7" w:rsidRPr="00EB4DC7" w:rsidRDefault="000D508C" w:rsidP="00C06CF1">
            <w:pPr>
              <w:pStyle w:val="Sinespaciado1"/>
              <w:jc w:val="both"/>
              <w:rPr>
                <w:rFonts w:ascii="Arial" w:hAnsi="Arial" w:cs="Arial"/>
                <w:sz w:val="20"/>
                <w:szCs w:val="20"/>
                <w:lang w:val="es-419"/>
              </w:rPr>
            </w:pPr>
            <w:sdt>
              <w:sdtPr>
                <w:rPr>
                  <w:rFonts w:ascii="Arial" w:hAnsi="Arial" w:cs="Arial"/>
                  <w:color w:val="000000"/>
                  <w:sz w:val="20"/>
                  <w:szCs w:val="20"/>
                </w:rPr>
                <w:id w:val="-836300613"/>
                <w:placeholder>
                  <w:docPart w:val="959F1B10006443E188A60D2E8406D905"/>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w:t>
                </w:r>
              </w:sdtContent>
            </w:sdt>
          </w:p>
        </w:tc>
        <w:tc>
          <w:tcPr>
            <w:tcW w:w="2348" w:type="dxa"/>
          </w:tcPr>
          <w:p w:rsidR="00EB4DC7" w:rsidRPr="00EB4DC7" w:rsidRDefault="000D508C" w:rsidP="00C06CF1">
            <w:pPr>
              <w:pStyle w:val="Sinespaciado1"/>
              <w:jc w:val="both"/>
              <w:rPr>
                <w:rFonts w:ascii="Arial" w:hAnsi="Arial" w:cs="Arial"/>
                <w:sz w:val="20"/>
                <w:szCs w:val="20"/>
                <w:lang w:val="es-419"/>
              </w:rPr>
            </w:pPr>
            <w:sdt>
              <w:sdtPr>
                <w:rPr>
                  <w:rFonts w:ascii="Arial" w:hAnsi="Arial" w:cs="Arial"/>
                  <w:color w:val="000000"/>
                  <w:sz w:val="20"/>
                  <w:szCs w:val="20"/>
                </w:rPr>
                <w:id w:val="516128590"/>
                <w:placeholder>
                  <w:docPart w:val="3A1D8FD8E06647ACAD838091B713D61A"/>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r>
      <w:tr w:rsidR="00EB4DC7" w:rsidRPr="00EB4DC7" w:rsidTr="00EB4DC7">
        <w:trPr>
          <w:trHeight w:val="80"/>
          <w:jc w:val="center"/>
        </w:trPr>
        <w:tc>
          <w:tcPr>
            <w:tcW w:w="2606"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897315391"/>
                <w:placeholder>
                  <w:docPart w:val="930DD63D492B4160AE818965E593566B"/>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c>
          <w:tcPr>
            <w:tcW w:w="2239"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2069720543"/>
                <w:placeholder>
                  <w:docPart w:val="9DF66E5BB6984ED7ABC5238A5082E751"/>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 </w:t>
                </w:r>
              </w:sdtContent>
            </w:sdt>
          </w:p>
        </w:tc>
        <w:tc>
          <w:tcPr>
            <w:tcW w:w="2602"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692613834"/>
                <w:placeholder>
                  <w:docPart w:val="802786232669475BBD2E78CB490532BD"/>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w:t>
                </w:r>
              </w:sdtContent>
            </w:sdt>
          </w:p>
        </w:tc>
        <w:tc>
          <w:tcPr>
            <w:tcW w:w="2348"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1100018344"/>
                <w:placeholder>
                  <w:docPart w:val="F9A6A8DAC62B4201B69A93D960E5800C"/>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r>
      <w:tr w:rsidR="00EB4DC7" w:rsidRPr="00EB4DC7" w:rsidTr="00EB4DC7">
        <w:trPr>
          <w:trHeight w:val="80"/>
          <w:jc w:val="center"/>
        </w:trPr>
        <w:tc>
          <w:tcPr>
            <w:tcW w:w="2606"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678087624"/>
                <w:placeholder>
                  <w:docPart w:val="C6B043426A464CF3800946C31835EB3E"/>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c>
          <w:tcPr>
            <w:tcW w:w="2239"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1876505323"/>
                <w:placeholder>
                  <w:docPart w:val="5323B7E0D2444EF7B181588CFCFB3C21"/>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 </w:t>
                </w:r>
              </w:sdtContent>
            </w:sdt>
          </w:p>
        </w:tc>
        <w:tc>
          <w:tcPr>
            <w:tcW w:w="2602"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467865918"/>
                <w:placeholder>
                  <w:docPart w:val="F1213F8F5A9C4185AF1F35CD31602289"/>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w:t>
                </w:r>
              </w:sdtContent>
            </w:sdt>
          </w:p>
        </w:tc>
        <w:tc>
          <w:tcPr>
            <w:tcW w:w="2348"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994802599"/>
                <w:placeholder>
                  <w:docPart w:val="F2FF3794B9B749358C8600C6D1CA9188"/>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r>
      <w:tr w:rsidR="00EB4DC7" w:rsidRPr="00EB4DC7" w:rsidTr="00EB4DC7">
        <w:trPr>
          <w:trHeight w:val="80"/>
          <w:jc w:val="center"/>
        </w:trPr>
        <w:tc>
          <w:tcPr>
            <w:tcW w:w="2606"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1453404300"/>
                <w:placeholder>
                  <w:docPart w:val="1E3DA5B3CB954CEF84D2B29BA57387C0"/>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c>
          <w:tcPr>
            <w:tcW w:w="2239"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240150300"/>
                <w:placeholder>
                  <w:docPart w:val="218E3034A993461E848FE4787F42DF6A"/>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 </w:t>
                </w:r>
              </w:sdtContent>
            </w:sdt>
          </w:p>
        </w:tc>
        <w:tc>
          <w:tcPr>
            <w:tcW w:w="2602"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137420921"/>
                <w:placeholder>
                  <w:docPart w:val="338D858AD7B84A28B17E48FFFBA2DC8F"/>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w:t>
                </w:r>
              </w:sdtContent>
            </w:sdt>
          </w:p>
        </w:tc>
        <w:tc>
          <w:tcPr>
            <w:tcW w:w="2348"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635337536"/>
                <w:placeholder>
                  <w:docPart w:val="96030EB726EA4E7688F74F69454E07FF"/>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r>
      <w:tr w:rsidR="00EB4DC7" w:rsidRPr="00EB4DC7" w:rsidTr="00EB4DC7">
        <w:trPr>
          <w:trHeight w:val="80"/>
          <w:jc w:val="center"/>
        </w:trPr>
        <w:tc>
          <w:tcPr>
            <w:tcW w:w="2606"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197589256"/>
                <w:placeholder>
                  <w:docPart w:val="F056EB98BF2441D28A0154FF19FD8D75"/>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c>
          <w:tcPr>
            <w:tcW w:w="2239"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774477702"/>
                <w:placeholder>
                  <w:docPart w:val="B4BB3F7C1CBB4A7BA1D0A90646A725FC"/>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 </w:t>
                </w:r>
              </w:sdtContent>
            </w:sdt>
          </w:p>
        </w:tc>
        <w:tc>
          <w:tcPr>
            <w:tcW w:w="2602"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543884360"/>
                <w:placeholder>
                  <w:docPart w:val="7561EE5B4F5D42FFAEB92A36627A9E75"/>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w:t>
                </w:r>
              </w:sdtContent>
            </w:sdt>
          </w:p>
        </w:tc>
        <w:tc>
          <w:tcPr>
            <w:tcW w:w="2348"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2086142947"/>
                <w:placeholder>
                  <w:docPart w:val="E42E8664ED5442858A42CDD10AD6D729"/>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r>
      <w:tr w:rsidR="00EB4DC7" w:rsidRPr="00EB4DC7" w:rsidTr="00EB4DC7">
        <w:trPr>
          <w:trHeight w:val="80"/>
          <w:jc w:val="center"/>
        </w:trPr>
        <w:tc>
          <w:tcPr>
            <w:tcW w:w="4845" w:type="dxa"/>
            <w:gridSpan w:val="2"/>
          </w:tcPr>
          <w:p w:rsidR="00EB4DC7" w:rsidRPr="00EB4DC7" w:rsidRDefault="00EB4DC7" w:rsidP="00C06CF1">
            <w:pPr>
              <w:pStyle w:val="Sinespaciado1"/>
              <w:rPr>
                <w:rFonts w:ascii="Arial" w:hAnsi="Arial" w:cs="Arial"/>
                <w:sz w:val="20"/>
                <w:szCs w:val="20"/>
                <w:lang w:val="es-419"/>
              </w:rPr>
            </w:pPr>
            <w:r w:rsidRPr="00EB4DC7">
              <w:rPr>
                <w:rFonts w:ascii="Arial" w:hAnsi="Arial" w:cs="Arial"/>
                <w:sz w:val="20"/>
                <w:szCs w:val="20"/>
                <w:lang w:val="es-419"/>
              </w:rPr>
              <w:t>Total</w:t>
            </w:r>
          </w:p>
        </w:tc>
        <w:tc>
          <w:tcPr>
            <w:tcW w:w="2602"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2114429363"/>
                <w:placeholder>
                  <w:docPart w:val="362B9F5995AB43918BC0799B8D70728B"/>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Contrato</w:t>
                </w:r>
              </w:sdtContent>
            </w:sdt>
          </w:p>
        </w:tc>
        <w:tc>
          <w:tcPr>
            <w:tcW w:w="2348" w:type="dxa"/>
          </w:tcPr>
          <w:p w:rsidR="00EB4DC7" w:rsidRPr="00EB4DC7" w:rsidRDefault="000D508C" w:rsidP="00C06CF1">
            <w:pPr>
              <w:pStyle w:val="Sinespaciado1"/>
              <w:rPr>
                <w:rFonts w:ascii="Arial" w:hAnsi="Arial" w:cs="Arial"/>
                <w:sz w:val="20"/>
                <w:szCs w:val="20"/>
                <w:lang w:val="es-419"/>
              </w:rPr>
            </w:pPr>
            <w:sdt>
              <w:sdtPr>
                <w:rPr>
                  <w:rFonts w:ascii="Arial" w:hAnsi="Arial" w:cs="Arial"/>
                  <w:color w:val="000000"/>
                  <w:sz w:val="20"/>
                  <w:szCs w:val="20"/>
                </w:rPr>
                <w:id w:val="1098903907"/>
                <w:placeholder>
                  <w:docPart w:val="AD4D8B03B661427A9CD03388F2520B1D"/>
                </w:placeholder>
                <w:showingPlcHdr/>
                <w15:color w:val="800000"/>
                <w:text/>
              </w:sdtPr>
              <w:sdtEndPr/>
              <w:sdtContent>
                <w:r w:rsidR="00EB4DC7" w:rsidRPr="00EB4DC7">
                  <w:rPr>
                    <w:rStyle w:val="Textodelmarcadordeposicin"/>
                    <w:rFonts w:ascii="Arial" w:eastAsiaTheme="minorHAnsi" w:hAnsi="Arial" w:cs="Arial"/>
                    <w:color w:val="FF8F8F"/>
                    <w:sz w:val="20"/>
                    <w:szCs w:val="20"/>
                    <w:u w:val="single"/>
                  </w:rPr>
                  <w:t xml:space="preserve">  contrato </w:t>
                </w:r>
              </w:sdtContent>
            </w:sdt>
          </w:p>
        </w:tc>
      </w:tr>
    </w:tbl>
    <w:p w:rsidR="00EB4DC7" w:rsidRPr="00EB4DC7" w:rsidRDefault="00EB4DC7" w:rsidP="00EB4DC7">
      <w:pPr>
        <w:rPr>
          <w:rFonts w:ascii="Arial" w:hAnsi="Arial" w:cs="Arial"/>
          <w:b/>
          <w:color w:val="FF0000"/>
          <w:sz w:val="20"/>
          <w:szCs w:val="20"/>
        </w:rPr>
      </w:pPr>
    </w:p>
    <w:p w:rsidR="00EB4DC7" w:rsidRPr="00EB4DC7" w:rsidRDefault="00EB4DC7" w:rsidP="00EB4DC7">
      <w:pPr>
        <w:jc w:val="both"/>
        <w:rPr>
          <w:rFonts w:ascii="Arial" w:hAnsi="Arial" w:cs="Arial"/>
          <w:sz w:val="20"/>
          <w:szCs w:val="20"/>
          <w:lang w:eastAsia="es-CO"/>
        </w:rPr>
      </w:pPr>
      <w:r w:rsidRPr="00EB4DC7">
        <w:rPr>
          <w:rFonts w:ascii="Arial" w:hAnsi="Arial" w:cs="Arial"/>
          <w:sz w:val="20"/>
          <w:szCs w:val="20"/>
          <w:lang w:eastAsia="es-CO"/>
        </w:rPr>
        <w:t>El proponente:</w:t>
      </w:r>
    </w:p>
    <w:p w:rsidR="00EB4DC7" w:rsidRPr="00EB4DC7" w:rsidRDefault="00EB4DC7" w:rsidP="00EB4DC7">
      <w:pPr>
        <w:jc w:val="both"/>
        <w:rPr>
          <w:rFonts w:ascii="Arial" w:hAnsi="Arial" w:cs="Arial"/>
          <w:sz w:val="20"/>
          <w:szCs w:val="20"/>
        </w:rPr>
      </w:pPr>
      <w:r w:rsidRPr="00EB4DC7">
        <w:rPr>
          <w:rFonts w:ascii="Arial" w:hAnsi="Arial" w:cs="Arial"/>
          <w:sz w:val="20"/>
          <w:szCs w:val="20"/>
          <w:lang w:eastAsia="es-CO"/>
        </w:rPr>
        <w:t xml:space="preserve"> </w:t>
      </w:r>
      <w:r w:rsidRPr="00EB4DC7">
        <w:rPr>
          <w:rFonts w:ascii="Arial" w:hAnsi="Arial" w:cs="Arial"/>
          <w:b/>
          <w:sz w:val="20"/>
          <w:szCs w:val="20"/>
        </w:rPr>
        <w:t>__________________________________</w:t>
      </w:r>
    </w:p>
    <w:p w:rsidR="00EB4DC7" w:rsidRPr="00EB4DC7" w:rsidRDefault="00EB4DC7" w:rsidP="00EB4DC7">
      <w:pPr>
        <w:pStyle w:val="Sinespaciado1"/>
        <w:rPr>
          <w:rFonts w:ascii="Arial" w:hAnsi="Arial" w:cs="Arial"/>
          <w:sz w:val="20"/>
          <w:szCs w:val="20"/>
        </w:rPr>
      </w:pPr>
      <w:r w:rsidRPr="00EB4DC7">
        <w:rPr>
          <w:rFonts w:ascii="Arial" w:hAnsi="Arial" w:cs="Arial"/>
          <w:sz w:val="20"/>
          <w:szCs w:val="20"/>
        </w:rPr>
        <w:t xml:space="preserve">Firma del representante legal del proponente </w:t>
      </w:r>
    </w:p>
    <w:p w:rsidR="00EB4DC7" w:rsidRPr="00EB4DC7" w:rsidRDefault="00EB4DC7" w:rsidP="00EB4DC7">
      <w:pPr>
        <w:pStyle w:val="Sinespaciado1"/>
        <w:contextualSpacing/>
        <w:rPr>
          <w:rFonts w:ascii="Arial" w:hAnsi="Arial" w:cs="Arial"/>
          <w:sz w:val="20"/>
          <w:szCs w:val="20"/>
          <w:lang w:eastAsia="es-CO"/>
        </w:rPr>
      </w:pPr>
      <w:r w:rsidRPr="00EB4DC7">
        <w:rPr>
          <w:rFonts w:ascii="Arial" w:hAnsi="Arial" w:cs="Arial"/>
          <w:sz w:val="20"/>
          <w:szCs w:val="20"/>
          <w:lang w:eastAsia="es-CO"/>
        </w:rPr>
        <w:t xml:space="preserve">Nombre o razón social del oferente: </w:t>
      </w:r>
      <w:sdt>
        <w:sdtPr>
          <w:rPr>
            <w:rFonts w:ascii="Arial" w:hAnsi="Arial" w:cs="Arial"/>
            <w:color w:val="000000"/>
            <w:sz w:val="20"/>
            <w:szCs w:val="20"/>
          </w:rPr>
          <w:id w:val="-743408116"/>
          <w:placeholder>
            <w:docPart w:val="1FCA07030E9E45B1B38DF9DA8627225C"/>
          </w:placeholder>
          <w:showingPlcHdr/>
          <w15:color w:val="800000"/>
          <w:text/>
        </w:sdtPr>
        <w:sdtEndPr/>
        <w:sdtContent>
          <w:r w:rsidRPr="00EB4DC7">
            <w:rPr>
              <w:rStyle w:val="Textodelmarcadordeposicin"/>
              <w:rFonts w:ascii="Arial" w:eastAsiaTheme="minorHAnsi" w:hAnsi="Arial" w:cs="Arial"/>
              <w:color w:val="FF8F8F"/>
              <w:sz w:val="20"/>
              <w:szCs w:val="20"/>
              <w:u w:val="single"/>
            </w:rPr>
            <w:t>Diligenciar el nombre completo del proponente</w:t>
          </w:r>
        </w:sdtContent>
      </w:sdt>
    </w:p>
    <w:p w:rsidR="00EB4DC7" w:rsidRPr="00EB4DC7" w:rsidRDefault="00EB4DC7" w:rsidP="00EB4DC7">
      <w:pPr>
        <w:pStyle w:val="Sinespaciado1"/>
        <w:contextualSpacing/>
        <w:rPr>
          <w:rFonts w:ascii="Arial" w:hAnsi="Arial" w:cs="Arial"/>
          <w:color w:val="000000"/>
          <w:sz w:val="20"/>
          <w:szCs w:val="20"/>
        </w:rPr>
      </w:pPr>
      <w:r w:rsidRPr="00EB4DC7">
        <w:rPr>
          <w:rFonts w:ascii="Arial" w:hAnsi="Arial" w:cs="Arial"/>
          <w:sz w:val="20"/>
          <w:szCs w:val="20"/>
          <w:lang w:eastAsia="es-CO"/>
        </w:rPr>
        <w:t xml:space="preserve">Identificación (NIT </w:t>
      </w:r>
      <w:r w:rsidRPr="00EB4DC7">
        <w:rPr>
          <w:rFonts w:ascii="Segoe UI Symbol" w:eastAsia="MS Gothic" w:hAnsi="Segoe UI Symbol" w:cs="Segoe UI Symbol"/>
          <w:sz w:val="20"/>
          <w:szCs w:val="20"/>
          <w:lang w:eastAsia="es-CO"/>
        </w:rPr>
        <w:t>☐</w:t>
      </w:r>
      <w:r w:rsidRPr="00EB4DC7">
        <w:rPr>
          <w:rFonts w:ascii="Arial" w:hAnsi="Arial" w:cs="Arial"/>
          <w:sz w:val="20"/>
          <w:szCs w:val="20"/>
          <w:lang w:eastAsia="es-CO"/>
        </w:rPr>
        <w:t xml:space="preserve"> C.C </w:t>
      </w:r>
      <w:r w:rsidRPr="00EB4DC7">
        <w:rPr>
          <w:rFonts w:ascii="Segoe UI Symbol" w:eastAsia="MS Gothic" w:hAnsi="Segoe UI Symbol" w:cs="Segoe UI Symbol"/>
          <w:sz w:val="20"/>
          <w:szCs w:val="20"/>
          <w:lang w:eastAsia="es-CO"/>
        </w:rPr>
        <w:t>☐</w:t>
      </w:r>
      <w:r w:rsidRPr="00EB4DC7">
        <w:rPr>
          <w:rFonts w:ascii="Arial" w:hAnsi="Arial" w:cs="Arial"/>
          <w:sz w:val="20"/>
          <w:szCs w:val="20"/>
          <w:lang w:eastAsia="es-CO"/>
        </w:rPr>
        <w:t xml:space="preserve"> C.E </w:t>
      </w:r>
      <w:r w:rsidRPr="00EB4DC7">
        <w:rPr>
          <w:rFonts w:ascii="Segoe UI Symbol" w:eastAsia="MS Gothic" w:hAnsi="Segoe UI Symbol" w:cs="Segoe UI Symbol"/>
          <w:sz w:val="20"/>
          <w:szCs w:val="20"/>
          <w:lang w:eastAsia="es-CO"/>
        </w:rPr>
        <w:t>☐</w:t>
      </w:r>
      <w:r w:rsidRPr="00EB4DC7">
        <w:rPr>
          <w:rFonts w:ascii="Arial" w:hAnsi="Arial" w:cs="Arial"/>
          <w:sz w:val="20"/>
          <w:szCs w:val="20"/>
          <w:lang w:eastAsia="es-CO"/>
        </w:rPr>
        <w:t>)</w:t>
      </w:r>
      <w:r w:rsidRPr="00EB4DC7">
        <w:rPr>
          <w:rFonts w:ascii="Arial" w:hAnsi="Arial" w:cs="Arial"/>
          <w:color w:val="000000"/>
          <w:sz w:val="20"/>
          <w:szCs w:val="20"/>
        </w:rPr>
        <w:t xml:space="preserve">: </w:t>
      </w:r>
      <w:sdt>
        <w:sdtPr>
          <w:rPr>
            <w:rFonts w:ascii="Arial" w:hAnsi="Arial" w:cs="Arial"/>
            <w:color w:val="000000"/>
            <w:sz w:val="20"/>
            <w:szCs w:val="20"/>
          </w:rPr>
          <w:id w:val="-263002549"/>
          <w:placeholder>
            <w:docPart w:val="F5A0320AD5F24999807A249AE5B1D374"/>
          </w:placeholder>
          <w:showingPlcHdr/>
          <w15:color w:val="800000"/>
        </w:sdtPr>
        <w:sdtEndPr/>
        <w:sdtContent>
          <w:r w:rsidRPr="00EB4DC7">
            <w:rPr>
              <w:rStyle w:val="Textodelmarcadordeposicin"/>
              <w:rFonts w:ascii="Arial" w:eastAsiaTheme="minorHAnsi" w:hAnsi="Arial" w:cs="Arial"/>
              <w:color w:val="FF8F8F"/>
              <w:sz w:val="20"/>
              <w:szCs w:val="20"/>
              <w:u w:val="single"/>
            </w:rPr>
            <w:t>Diligenciar la identificación del proponente</w:t>
          </w:r>
        </w:sdtContent>
      </w:sdt>
    </w:p>
    <w:p w:rsidR="00EB4DC7" w:rsidRPr="00EB4DC7" w:rsidRDefault="00EB4DC7" w:rsidP="00EB4DC7">
      <w:pPr>
        <w:pStyle w:val="Sinespaciado1"/>
        <w:contextualSpacing/>
        <w:rPr>
          <w:rFonts w:ascii="Arial" w:hAnsi="Arial" w:cs="Arial"/>
          <w:color w:val="000000"/>
          <w:sz w:val="20"/>
          <w:szCs w:val="20"/>
        </w:rPr>
      </w:pPr>
      <w:r w:rsidRPr="00EB4DC7">
        <w:rPr>
          <w:rFonts w:ascii="Arial" w:hAnsi="Arial" w:cs="Arial"/>
          <w:sz w:val="20"/>
          <w:szCs w:val="20"/>
          <w:lang w:eastAsia="es-CO"/>
        </w:rPr>
        <w:t>Nombre Representante Legal</w:t>
      </w:r>
      <w:r w:rsidRPr="00EB4DC7">
        <w:rPr>
          <w:rFonts w:ascii="Arial" w:hAnsi="Arial" w:cs="Arial"/>
          <w:color w:val="000000"/>
          <w:sz w:val="20"/>
          <w:szCs w:val="20"/>
        </w:rPr>
        <w:t xml:space="preserve">: </w:t>
      </w:r>
      <w:sdt>
        <w:sdtPr>
          <w:rPr>
            <w:rFonts w:ascii="Arial" w:hAnsi="Arial" w:cs="Arial"/>
            <w:color w:val="000000"/>
            <w:sz w:val="20"/>
            <w:szCs w:val="20"/>
          </w:rPr>
          <w:id w:val="648030437"/>
          <w:placeholder>
            <w:docPart w:val="BC9D7DCD88184DB78F694F82BCC899FE"/>
          </w:placeholder>
          <w:showingPlcHdr/>
          <w15:color w:val="800000"/>
          <w:text/>
        </w:sdtPr>
        <w:sdtEndPr/>
        <w:sdtContent>
          <w:r w:rsidRPr="00EB4DC7">
            <w:rPr>
              <w:rStyle w:val="Textodelmarcadordeposicin"/>
              <w:rFonts w:ascii="Arial" w:eastAsiaTheme="minorHAnsi" w:hAnsi="Arial" w:cs="Arial"/>
              <w:color w:val="FF8F8F"/>
              <w:sz w:val="20"/>
              <w:szCs w:val="20"/>
              <w:u w:val="single"/>
            </w:rPr>
            <w:t>Diligenciar el nombre completo del representante legal</w:t>
          </w:r>
        </w:sdtContent>
      </w:sdt>
    </w:p>
    <w:p w:rsidR="00EB4DC7" w:rsidRPr="00EB4DC7" w:rsidRDefault="00EB4DC7" w:rsidP="00EB4DC7">
      <w:pPr>
        <w:pStyle w:val="Sinespaciado1"/>
        <w:rPr>
          <w:rFonts w:ascii="Arial" w:hAnsi="Arial" w:cs="Arial"/>
          <w:color w:val="000000"/>
          <w:sz w:val="20"/>
          <w:szCs w:val="20"/>
        </w:rPr>
      </w:pPr>
      <w:r w:rsidRPr="00EB4DC7">
        <w:rPr>
          <w:rFonts w:ascii="Arial" w:hAnsi="Arial" w:cs="Arial"/>
          <w:color w:val="000000"/>
          <w:sz w:val="20"/>
          <w:szCs w:val="20"/>
        </w:rPr>
        <w:t xml:space="preserve">Identificación (C.C </w:t>
      </w:r>
      <w:r w:rsidRPr="00EB4DC7">
        <w:rPr>
          <w:rFonts w:ascii="Segoe UI Symbol" w:eastAsia="MS Gothic" w:hAnsi="Segoe UI Symbol" w:cs="Segoe UI Symbol"/>
          <w:sz w:val="20"/>
          <w:szCs w:val="20"/>
          <w:lang w:eastAsia="es-CO"/>
        </w:rPr>
        <w:t>☐</w:t>
      </w:r>
      <w:r w:rsidRPr="00EB4DC7">
        <w:rPr>
          <w:rFonts w:ascii="Arial" w:hAnsi="Arial" w:cs="Arial"/>
          <w:color w:val="000000"/>
          <w:sz w:val="20"/>
          <w:szCs w:val="20"/>
        </w:rPr>
        <w:t xml:space="preserve"> C.E.</w:t>
      </w:r>
      <w:r w:rsidRPr="00EB4DC7">
        <w:rPr>
          <w:rFonts w:ascii="Arial" w:hAnsi="Arial" w:cs="Arial"/>
          <w:sz w:val="20"/>
          <w:szCs w:val="20"/>
          <w:lang w:eastAsia="es-CO"/>
        </w:rPr>
        <w:t xml:space="preserve"> </w:t>
      </w:r>
      <w:r w:rsidRPr="00EB4DC7">
        <w:rPr>
          <w:rFonts w:ascii="Segoe UI Symbol" w:eastAsia="MS Gothic" w:hAnsi="Segoe UI Symbol" w:cs="Segoe UI Symbol"/>
          <w:sz w:val="20"/>
          <w:szCs w:val="20"/>
          <w:lang w:eastAsia="es-CO"/>
        </w:rPr>
        <w:t>☐</w:t>
      </w:r>
      <w:r w:rsidRPr="00EB4DC7">
        <w:rPr>
          <w:rFonts w:ascii="Arial" w:hAnsi="Arial" w:cs="Arial"/>
          <w:sz w:val="20"/>
          <w:szCs w:val="20"/>
          <w:lang w:eastAsia="es-CO"/>
        </w:rPr>
        <w:t xml:space="preserve">) </w:t>
      </w:r>
      <w:sdt>
        <w:sdtPr>
          <w:rPr>
            <w:rFonts w:ascii="Arial" w:hAnsi="Arial" w:cs="Arial"/>
            <w:color w:val="000000"/>
            <w:sz w:val="20"/>
            <w:szCs w:val="20"/>
          </w:rPr>
          <w:id w:val="664203793"/>
          <w:placeholder>
            <w:docPart w:val="2ECB57F975D54545B5358BD001CD6599"/>
          </w:placeholder>
          <w:showingPlcHdr/>
          <w15:color w:val="800000"/>
        </w:sdtPr>
        <w:sdtEndPr/>
        <w:sdtContent>
          <w:r w:rsidRPr="00EB4DC7">
            <w:rPr>
              <w:rStyle w:val="Textodelmarcadordeposicin"/>
              <w:rFonts w:ascii="Arial" w:eastAsiaTheme="minorHAnsi" w:hAnsi="Arial" w:cs="Arial"/>
              <w:color w:val="FF8F8F"/>
              <w:sz w:val="20"/>
              <w:szCs w:val="20"/>
              <w:u w:val="single"/>
            </w:rPr>
            <w:t>Diligenciar el documento de identificación del representante legal</w:t>
          </w:r>
        </w:sdtContent>
      </w:sdt>
    </w:p>
    <w:p w:rsidR="00EB4DC7" w:rsidRPr="00EB4DC7" w:rsidRDefault="00EB4DC7" w:rsidP="00EB4DC7">
      <w:pPr>
        <w:pStyle w:val="Sinespaciado1"/>
        <w:rPr>
          <w:rFonts w:ascii="Arial" w:hAnsi="Arial" w:cs="Arial"/>
          <w:color w:val="000000"/>
          <w:sz w:val="20"/>
          <w:szCs w:val="20"/>
        </w:rPr>
      </w:pPr>
    </w:p>
    <w:p w:rsidR="00EB4DC7" w:rsidRPr="00EB4DC7" w:rsidRDefault="00EB4DC7" w:rsidP="00EB4DC7">
      <w:pPr>
        <w:pStyle w:val="Sinespaciado1"/>
        <w:rPr>
          <w:rFonts w:ascii="Arial" w:hAnsi="Arial" w:cs="Arial"/>
          <w:sz w:val="20"/>
          <w:szCs w:val="20"/>
        </w:rPr>
      </w:pPr>
      <w:r w:rsidRPr="00EB4DC7">
        <w:rPr>
          <w:rFonts w:ascii="Arial" w:hAnsi="Arial" w:cs="Arial"/>
          <w:b/>
          <w:sz w:val="20"/>
          <w:szCs w:val="20"/>
        </w:rPr>
        <w:t>__________________________________</w:t>
      </w:r>
    </w:p>
    <w:p w:rsidR="00EB4DC7" w:rsidRPr="00EB4DC7" w:rsidRDefault="00EB4DC7" w:rsidP="00EB4DC7">
      <w:pPr>
        <w:pStyle w:val="Sinespaciado1"/>
        <w:rPr>
          <w:rFonts w:ascii="Arial" w:hAnsi="Arial" w:cs="Arial"/>
          <w:sz w:val="20"/>
          <w:szCs w:val="20"/>
        </w:rPr>
      </w:pPr>
      <w:r w:rsidRPr="00EB4DC7">
        <w:rPr>
          <w:rFonts w:ascii="Arial" w:hAnsi="Arial" w:cs="Arial"/>
          <w:sz w:val="20"/>
          <w:szCs w:val="20"/>
        </w:rPr>
        <w:t xml:space="preserve">Firma del Contador público y/o Revisor fiscal </w:t>
      </w:r>
    </w:p>
    <w:p w:rsidR="00EB4DC7" w:rsidRPr="00EB4DC7" w:rsidRDefault="00EB4DC7" w:rsidP="00EB4DC7">
      <w:pPr>
        <w:pStyle w:val="Sinespaciado1"/>
        <w:rPr>
          <w:rFonts w:ascii="Arial" w:hAnsi="Arial" w:cs="Arial"/>
          <w:sz w:val="20"/>
          <w:szCs w:val="20"/>
          <w:lang w:eastAsia="es-CO"/>
        </w:rPr>
      </w:pPr>
      <w:r w:rsidRPr="00EB4DC7">
        <w:rPr>
          <w:rFonts w:ascii="Arial" w:hAnsi="Arial" w:cs="Arial"/>
          <w:sz w:val="20"/>
          <w:szCs w:val="20"/>
          <w:lang w:eastAsia="es-CO"/>
        </w:rPr>
        <w:t xml:space="preserve">Nombre: </w:t>
      </w:r>
      <w:sdt>
        <w:sdtPr>
          <w:rPr>
            <w:rFonts w:ascii="Arial" w:hAnsi="Arial" w:cs="Arial"/>
            <w:color w:val="000000"/>
            <w:sz w:val="20"/>
            <w:szCs w:val="20"/>
          </w:rPr>
          <w:id w:val="-761226546"/>
          <w:placeholder>
            <w:docPart w:val="C1F60BA9F8614C5580573D73A1CE2BE0"/>
          </w:placeholder>
          <w:showingPlcHdr/>
          <w15:color w:val="800000"/>
          <w:text/>
        </w:sdtPr>
        <w:sdtEndPr/>
        <w:sdtContent>
          <w:r w:rsidRPr="00EB4DC7">
            <w:rPr>
              <w:rStyle w:val="Textodelmarcadordeposicin"/>
              <w:rFonts w:ascii="Arial" w:eastAsiaTheme="minorHAnsi" w:hAnsi="Arial" w:cs="Arial"/>
              <w:color w:val="FF8F8F"/>
              <w:sz w:val="20"/>
              <w:szCs w:val="20"/>
              <w:u w:val="single"/>
            </w:rPr>
            <w:t>Diligenciar el nombre completo del proponente</w:t>
          </w:r>
        </w:sdtContent>
      </w:sdt>
    </w:p>
    <w:p w:rsidR="00EB4DC7" w:rsidRPr="00EB4DC7" w:rsidRDefault="00EB4DC7" w:rsidP="00EB4DC7">
      <w:pPr>
        <w:pStyle w:val="Sinespaciado1"/>
        <w:rPr>
          <w:rFonts w:ascii="Arial" w:hAnsi="Arial" w:cs="Arial"/>
          <w:color w:val="000000"/>
          <w:sz w:val="20"/>
          <w:szCs w:val="20"/>
        </w:rPr>
      </w:pPr>
      <w:r w:rsidRPr="00EB4DC7">
        <w:rPr>
          <w:rFonts w:ascii="Arial" w:hAnsi="Arial" w:cs="Arial"/>
          <w:color w:val="000000"/>
          <w:sz w:val="20"/>
          <w:szCs w:val="20"/>
        </w:rPr>
        <w:t xml:space="preserve">Identificación (C.C </w:t>
      </w:r>
      <w:r w:rsidRPr="00EB4DC7">
        <w:rPr>
          <w:rFonts w:ascii="Segoe UI Symbol" w:eastAsia="MS Gothic" w:hAnsi="Segoe UI Symbol" w:cs="Segoe UI Symbol"/>
          <w:sz w:val="20"/>
          <w:szCs w:val="20"/>
          <w:lang w:eastAsia="es-CO"/>
        </w:rPr>
        <w:t>☐</w:t>
      </w:r>
      <w:r w:rsidRPr="00EB4DC7">
        <w:rPr>
          <w:rFonts w:ascii="Arial" w:hAnsi="Arial" w:cs="Arial"/>
          <w:color w:val="000000"/>
          <w:sz w:val="20"/>
          <w:szCs w:val="20"/>
        </w:rPr>
        <w:t xml:space="preserve"> C.E.</w:t>
      </w:r>
      <w:r w:rsidRPr="00EB4DC7">
        <w:rPr>
          <w:rFonts w:ascii="Arial" w:hAnsi="Arial" w:cs="Arial"/>
          <w:sz w:val="20"/>
          <w:szCs w:val="20"/>
          <w:lang w:eastAsia="es-CO"/>
        </w:rPr>
        <w:t xml:space="preserve"> </w:t>
      </w:r>
      <w:r w:rsidRPr="00EB4DC7">
        <w:rPr>
          <w:rFonts w:ascii="Segoe UI Symbol" w:eastAsia="MS Gothic" w:hAnsi="Segoe UI Symbol" w:cs="Segoe UI Symbol"/>
          <w:sz w:val="20"/>
          <w:szCs w:val="20"/>
          <w:lang w:eastAsia="es-CO"/>
        </w:rPr>
        <w:t>☐</w:t>
      </w:r>
      <w:r w:rsidRPr="00EB4DC7">
        <w:rPr>
          <w:rFonts w:ascii="Arial" w:hAnsi="Arial" w:cs="Arial"/>
          <w:sz w:val="20"/>
          <w:szCs w:val="20"/>
          <w:lang w:eastAsia="es-CO"/>
        </w:rPr>
        <w:t xml:space="preserve">) </w:t>
      </w:r>
      <w:sdt>
        <w:sdtPr>
          <w:rPr>
            <w:rFonts w:ascii="Arial" w:hAnsi="Arial" w:cs="Arial"/>
            <w:color w:val="000000"/>
            <w:sz w:val="20"/>
            <w:szCs w:val="20"/>
          </w:rPr>
          <w:id w:val="705304619"/>
          <w:placeholder>
            <w:docPart w:val="395AB38CEACE460E9636ACF15A4BB46B"/>
          </w:placeholder>
          <w:showingPlcHdr/>
          <w15:color w:val="800000"/>
        </w:sdtPr>
        <w:sdtEndPr/>
        <w:sdtContent>
          <w:r w:rsidRPr="00EB4DC7">
            <w:rPr>
              <w:rStyle w:val="Textodelmarcadordeposicin"/>
              <w:rFonts w:ascii="Arial" w:eastAsiaTheme="minorHAnsi" w:hAnsi="Arial" w:cs="Arial"/>
              <w:color w:val="FF8F8F"/>
              <w:sz w:val="20"/>
              <w:szCs w:val="20"/>
              <w:u w:val="single"/>
            </w:rPr>
            <w:t>Diligenciar el documento de identificación del representante legal</w:t>
          </w:r>
        </w:sdtContent>
      </w:sdt>
    </w:p>
    <w:p w:rsidR="00EB4DC7" w:rsidRPr="00EB4DC7" w:rsidRDefault="00EB4DC7" w:rsidP="00EB4DC7">
      <w:pPr>
        <w:pStyle w:val="Sinespaciado1"/>
        <w:rPr>
          <w:rFonts w:ascii="Arial" w:hAnsi="Arial" w:cs="Arial"/>
          <w:sz w:val="20"/>
          <w:szCs w:val="20"/>
          <w:lang w:eastAsia="es-CO"/>
        </w:rPr>
      </w:pPr>
      <w:r w:rsidRPr="00EB4DC7">
        <w:rPr>
          <w:rFonts w:ascii="Arial" w:hAnsi="Arial" w:cs="Arial"/>
          <w:sz w:val="20"/>
          <w:szCs w:val="20"/>
          <w:lang w:eastAsia="es-CO"/>
        </w:rPr>
        <w:t xml:space="preserve">Cargo: </w:t>
      </w:r>
      <w:sdt>
        <w:sdtPr>
          <w:rPr>
            <w:rFonts w:ascii="Arial" w:hAnsi="Arial" w:cs="Arial"/>
            <w:color w:val="000000"/>
            <w:sz w:val="20"/>
            <w:szCs w:val="20"/>
          </w:rPr>
          <w:id w:val="1749161953"/>
          <w:placeholder>
            <w:docPart w:val="8B09B05452E348C0939871DC5019627C"/>
          </w:placeholder>
          <w:showingPlcHdr/>
          <w15:color w:val="800000"/>
          <w:text/>
        </w:sdtPr>
        <w:sdtEndPr/>
        <w:sdtContent>
          <w:r w:rsidRPr="00EB4DC7">
            <w:rPr>
              <w:rStyle w:val="Textodelmarcadordeposicin"/>
              <w:rFonts w:ascii="Arial" w:eastAsiaTheme="minorHAnsi" w:hAnsi="Arial" w:cs="Arial"/>
              <w:color w:val="FF8F8F"/>
              <w:sz w:val="20"/>
              <w:szCs w:val="20"/>
              <w:u w:val="single"/>
            </w:rPr>
            <w:t>Diligenciar cargo</w:t>
          </w:r>
        </w:sdtContent>
      </w:sdt>
    </w:p>
    <w:p w:rsidR="00EB4DC7" w:rsidRPr="00EB4DC7" w:rsidRDefault="00EB4DC7" w:rsidP="00EB4DC7">
      <w:pPr>
        <w:pStyle w:val="Sinespaciado1"/>
        <w:rPr>
          <w:rFonts w:ascii="Arial" w:hAnsi="Arial" w:cs="Arial"/>
          <w:color w:val="000000"/>
          <w:sz w:val="20"/>
          <w:szCs w:val="20"/>
        </w:rPr>
      </w:pPr>
      <w:r w:rsidRPr="00EB4DC7">
        <w:rPr>
          <w:rFonts w:ascii="Arial" w:hAnsi="Arial" w:cs="Arial"/>
          <w:sz w:val="20"/>
          <w:szCs w:val="20"/>
          <w:lang w:eastAsia="es-CO"/>
        </w:rPr>
        <w:t xml:space="preserve">Número de la Tarjeta Profesional: </w:t>
      </w:r>
      <w:sdt>
        <w:sdtPr>
          <w:rPr>
            <w:rFonts w:ascii="Arial" w:hAnsi="Arial" w:cs="Arial"/>
            <w:color w:val="000000"/>
            <w:sz w:val="20"/>
            <w:szCs w:val="20"/>
          </w:rPr>
          <w:id w:val="1386448462"/>
          <w:placeholder>
            <w:docPart w:val="5C071969F1CF47C79CC938029FD19142"/>
          </w:placeholder>
          <w:showingPlcHdr/>
          <w15:color w:val="800000"/>
          <w:text/>
        </w:sdtPr>
        <w:sdtEndPr/>
        <w:sdtContent>
          <w:r w:rsidRPr="00EB4DC7">
            <w:rPr>
              <w:rStyle w:val="Textodelmarcadordeposicin"/>
              <w:rFonts w:ascii="Arial" w:eastAsiaTheme="minorHAnsi" w:hAnsi="Arial" w:cs="Arial"/>
              <w:color w:val="FF8F8F"/>
              <w:sz w:val="20"/>
              <w:szCs w:val="20"/>
              <w:u w:val="single"/>
            </w:rPr>
            <w:t xml:space="preserve">Diligenciar el número de la tarjeta profesional </w:t>
          </w:r>
        </w:sdtContent>
      </w:sdt>
    </w:p>
    <w:p w:rsidR="00EB4DC7" w:rsidRPr="00EB4DC7" w:rsidRDefault="00EB4DC7" w:rsidP="003D7CB0">
      <w:pPr>
        <w:rPr>
          <w:rFonts w:ascii="Arial" w:hAnsi="Arial" w:cs="Arial"/>
          <w:sz w:val="20"/>
          <w:szCs w:val="20"/>
          <w:lang w:val="es-ES_tradnl"/>
        </w:rPr>
      </w:pPr>
    </w:p>
    <w:p w:rsidR="00EB4DC7" w:rsidRPr="00EB4DC7" w:rsidRDefault="00EB4DC7" w:rsidP="003D7CB0">
      <w:pPr>
        <w:rPr>
          <w:rFonts w:ascii="Arial" w:hAnsi="Arial" w:cs="Arial"/>
          <w:sz w:val="20"/>
          <w:szCs w:val="20"/>
          <w:lang w:val="es-ES_tradnl"/>
        </w:rPr>
      </w:pPr>
    </w:p>
    <w:p w:rsidR="00EB4DC7" w:rsidRPr="00746D40" w:rsidRDefault="00EB4DC7" w:rsidP="00EB4DC7">
      <w:pPr>
        <w:rPr>
          <w:rFonts w:ascii="Arial" w:hAnsi="Arial" w:cs="Arial"/>
          <w:sz w:val="20"/>
          <w:szCs w:val="20"/>
          <w:lang w:val="es-ES_tradnl"/>
        </w:rPr>
      </w:pPr>
      <w:r w:rsidRPr="008B7382">
        <w:rPr>
          <w:rFonts w:ascii="Arial" w:hAnsi="Arial" w:cs="Arial"/>
          <w:b/>
          <w:color w:val="000000"/>
          <w:sz w:val="22"/>
          <w:szCs w:val="22"/>
        </w:rPr>
        <w:t>NOTA:</w:t>
      </w:r>
      <w:r w:rsidRPr="008B7382">
        <w:rPr>
          <w:rFonts w:ascii="Arial" w:hAnsi="Arial" w:cs="Arial"/>
          <w:color w:val="000000"/>
          <w:sz w:val="22"/>
          <w:szCs w:val="22"/>
        </w:rPr>
        <w:t xml:space="preserve"> los representantes de los integrantes del Oferente plural deben suscribir cada uno el presente documen</w:t>
      </w:r>
      <w:r>
        <w:rPr>
          <w:rFonts w:ascii="Arial" w:hAnsi="Arial" w:cs="Arial"/>
          <w:color w:val="000000"/>
          <w:sz w:val="22"/>
          <w:szCs w:val="22"/>
        </w:rPr>
        <w:t>to.</w:t>
      </w:r>
    </w:p>
    <w:p w:rsidR="00EB4DC7" w:rsidRPr="00746D40" w:rsidRDefault="00EB4DC7" w:rsidP="00EB4DC7">
      <w:pPr>
        <w:rPr>
          <w:rFonts w:ascii="Arial" w:hAnsi="Arial" w:cs="Arial"/>
          <w:sz w:val="20"/>
          <w:szCs w:val="20"/>
          <w:lang w:val="es-ES_tradnl"/>
        </w:rPr>
      </w:pPr>
    </w:p>
    <w:p w:rsidR="00EB4DC7" w:rsidRPr="00EB4DC7" w:rsidRDefault="00EB4DC7" w:rsidP="003D7CB0">
      <w:pPr>
        <w:rPr>
          <w:rFonts w:ascii="Arial" w:hAnsi="Arial" w:cs="Arial"/>
          <w:sz w:val="20"/>
          <w:szCs w:val="20"/>
          <w:lang w:val="es-ES_tradnl"/>
        </w:rPr>
      </w:pPr>
    </w:p>
    <w:p w:rsidR="00EB4DC7" w:rsidRDefault="00EB4DC7" w:rsidP="003D7CB0">
      <w:pPr>
        <w:rPr>
          <w:lang w:val="es-ES_tradnl"/>
        </w:rPr>
      </w:pPr>
    </w:p>
    <w:p w:rsidR="00EB4DC7" w:rsidRDefault="00EB4DC7" w:rsidP="003D7CB0">
      <w:pPr>
        <w:rPr>
          <w:lang w:val="es-ES_tradnl"/>
        </w:rPr>
      </w:pPr>
    </w:p>
    <w:p w:rsidR="00EB4DC7" w:rsidRDefault="00EB4DC7" w:rsidP="003D7CB0">
      <w:pPr>
        <w:rPr>
          <w:lang w:val="es-ES_tradnl"/>
        </w:rPr>
      </w:pPr>
    </w:p>
    <w:p w:rsidR="00EB4DC7" w:rsidRDefault="00EB4DC7" w:rsidP="003D7CB0">
      <w:pPr>
        <w:rPr>
          <w:lang w:val="es-ES_tradnl"/>
        </w:rPr>
      </w:pPr>
    </w:p>
    <w:p w:rsidR="00EB4DC7" w:rsidRPr="00EB4DC7" w:rsidRDefault="00EB4DC7" w:rsidP="00EB4DC7">
      <w:pPr>
        <w:jc w:val="center"/>
        <w:rPr>
          <w:rFonts w:ascii="Arial" w:hAnsi="Arial" w:cs="Arial"/>
          <w:sz w:val="20"/>
          <w:szCs w:val="20"/>
        </w:rPr>
      </w:pPr>
      <w:r w:rsidRPr="00EB4DC7">
        <w:rPr>
          <w:rFonts w:ascii="Arial" w:hAnsi="Arial" w:cs="Arial"/>
          <w:b/>
          <w:sz w:val="20"/>
          <w:szCs w:val="20"/>
        </w:rPr>
        <w:t>CERTIFICACIÓN DE LA CAPACIDAD TÉCNICA</w:t>
      </w:r>
    </w:p>
    <w:p w:rsidR="00EB4DC7" w:rsidRPr="00EB4DC7" w:rsidRDefault="00EB4DC7" w:rsidP="003D7CB0">
      <w:pPr>
        <w:rPr>
          <w:rFonts w:ascii="Arial" w:hAnsi="Arial" w:cs="Arial"/>
          <w:lang w:val="es-ES_tradnl"/>
        </w:rPr>
      </w:pPr>
    </w:p>
    <w:p w:rsidR="00EB4DC7" w:rsidRPr="00EB4DC7" w:rsidRDefault="00EB4DC7" w:rsidP="003D7CB0">
      <w:pPr>
        <w:rPr>
          <w:rFonts w:ascii="Arial" w:hAnsi="Arial" w:cs="Arial"/>
          <w:sz w:val="20"/>
          <w:szCs w:val="20"/>
          <w:lang w:val="es-ES_tradnl"/>
        </w:rPr>
      </w:pPr>
    </w:p>
    <w:p w:rsidR="00EB4DC7" w:rsidRPr="008B7382" w:rsidRDefault="000D508C" w:rsidP="00EB4DC7">
      <w:pPr>
        <w:jc w:val="both"/>
        <w:rPr>
          <w:rFonts w:ascii="Arial" w:hAnsi="Arial" w:cs="Arial"/>
        </w:rPr>
      </w:pPr>
      <w:sdt>
        <w:sdtPr>
          <w:rPr>
            <w:rFonts w:ascii="Arial" w:hAnsi="Arial" w:cs="Arial"/>
          </w:rPr>
          <w:id w:val="1263880731"/>
          <w:placeholder>
            <w:docPart w:val="61CC1C01CF124B53A421C9597A69A2D6"/>
          </w:placeholder>
          <w:showingPlcHdr/>
          <w15:color w:val="800000"/>
          <w:text/>
        </w:sdtPr>
        <w:sdtEndPr/>
        <w:sdtContent>
          <w:r w:rsidR="00EB4DC7" w:rsidRPr="008B7382">
            <w:rPr>
              <w:rStyle w:val="Textodelmarcadordeposicin"/>
              <w:rFonts w:ascii="Arial" w:hAnsi="Arial" w:cs="Arial"/>
              <w:color w:val="FF8F8F"/>
              <w:u w:val="single"/>
            </w:rPr>
            <w:t>Ciudad</w:t>
          </w:r>
        </w:sdtContent>
      </w:sdt>
      <w:r w:rsidR="00EB4DC7" w:rsidRPr="008B7382">
        <w:rPr>
          <w:rFonts w:ascii="Arial" w:hAnsi="Arial" w:cs="Arial"/>
        </w:rPr>
        <w:t xml:space="preserve">, </w:t>
      </w:r>
      <w:sdt>
        <w:sdtPr>
          <w:rPr>
            <w:rFonts w:ascii="Arial" w:hAnsi="Arial" w:cs="Arial"/>
          </w:rPr>
          <w:id w:val="958450388"/>
          <w:placeholder>
            <w:docPart w:val="FAA0F14738A340F6A6A981C4144514C0"/>
          </w:placeholder>
          <w:showingPlcHdr/>
          <w15:color w:val="800000"/>
          <w:date w:fullDate="2021-04-13T00:00:00Z">
            <w:dateFormat w:val="d 'de' MMMM 'de' yyyy"/>
            <w:lid w:val="es-CO"/>
            <w:storeMappedDataAs w:val="dateTime"/>
            <w:calendar w:val="gregorian"/>
          </w:date>
        </w:sdtPr>
        <w:sdtEndPr/>
        <w:sdtContent>
          <w:r w:rsidR="00EB4DC7" w:rsidRPr="008B7382">
            <w:rPr>
              <w:rStyle w:val="Textodelmarcadordeposicin"/>
              <w:rFonts w:ascii="Arial" w:hAnsi="Arial" w:cs="Arial"/>
              <w:color w:val="FF8F8F"/>
            </w:rPr>
            <w:t>seleccionar la fecha.</w:t>
          </w:r>
        </w:sdtContent>
      </w:sdt>
    </w:p>
    <w:p w:rsidR="00EB4DC7" w:rsidRPr="008B7382" w:rsidRDefault="00EB4DC7" w:rsidP="00EB4DC7">
      <w:pPr>
        <w:jc w:val="both"/>
        <w:rPr>
          <w:rFonts w:ascii="Arial" w:hAnsi="Arial" w:cs="Arial"/>
        </w:rPr>
      </w:pPr>
    </w:p>
    <w:p w:rsidR="00EB4DC7" w:rsidRPr="001154BC" w:rsidRDefault="00EB4DC7" w:rsidP="00EB4DC7">
      <w:pPr>
        <w:jc w:val="both"/>
        <w:rPr>
          <w:rFonts w:ascii="Arial" w:hAnsi="Arial" w:cs="Arial"/>
          <w:sz w:val="20"/>
        </w:rPr>
      </w:pPr>
      <w:r w:rsidRPr="001154BC">
        <w:rPr>
          <w:rFonts w:ascii="Arial" w:hAnsi="Arial" w:cs="Arial"/>
          <w:sz w:val="20"/>
        </w:rPr>
        <w:t>Señores.</w:t>
      </w:r>
    </w:p>
    <w:p w:rsidR="00EB4DC7" w:rsidRPr="001154BC" w:rsidRDefault="00EB4DC7" w:rsidP="00EB4DC7">
      <w:pPr>
        <w:jc w:val="both"/>
        <w:rPr>
          <w:rFonts w:ascii="Arial" w:hAnsi="Arial" w:cs="Arial"/>
          <w:sz w:val="20"/>
        </w:rPr>
      </w:pPr>
      <w:r w:rsidRPr="001154BC">
        <w:rPr>
          <w:rFonts w:ascii="Arial" w:hAnsi="Arial" w:cs="Arial"/>
          <w:sz w:val="20"/>
        </w:rPr>
        <w:t xml:space="preserve">POLICÍA NACIONAL – </w:t>
      </w:r>
      <w:sdt>
        <w:sdtPr>
          <w:rPr>
            <w:rFonts w:ascii="Arial" w:hAnsi="Arial" w:cs="Arial"/>
            <w:sz w:val="20"/>
          </w:rPr>
          <w:id w:val="-1644656316"/>
          <w:placeholder>
            <w:docPart w:val="8731B67095F84693A59A57C667EEE40E"/>
          </w:placeholder>
          <w15:color w:val="800000"/>
          <w:text/>
        </w:sdtPr>
        <w:sdtEndPr/>
        <w:sdtContent>
          <w:r w:rsidRPr="001154BC">
            <w:rPr>
              <w:rFonts w:ascii="Arial" w:hAnsi="Arial" w:cs="Arial"/>
              <w:sz w:val="20"/>
            </w:rPr>
            <w:t>DEPARTAMENTO DE POLICÍA URABÁ</w:t>
          </w:r>
        </w:sdtContent>
      </w:sdt>
    </w:p>
    <w:p w:rsidR="00EB4DC7" w:rsidRPr="001154BC" w:rsidRDefault="00EB4DC7" w:rsidP="00EB4DC7">
      <w:pPr>
        <w:jc w:val="both"/>
        <w:rPr>
          <w:rFonts w:ascii="Arial" w:hAnsi="Arial" w:cs="Arial"/>
          <w:sz w:val="20"/>
        </w:rPr>
      </w:pPr>
      <w:r w:rsidRPr="001154BC">
        <w:rPr>
          <w:rFonts w:ascii="Arial" w:hAnsi="Arial" w:cs="Arial"/>
          <w:sz w:val="20"/>
        </w:rPr>
        <w:t>Ciudad.</w:t>
      </w:r>
    </w:p>
    <w:p w:rsidR="00EB4DC7" w:rsidRPr="001154BC" w:rsidRDefault="00EB4DC7" w:rsidP="00EB4DC7">
      <w:pPr>
        <w:jc w:val="both"/>
        <w:rPr>
          <w:rFonts w:ascii="Arial" w:hAnsi="Arial" w:cs="Arial"/>
          <w:sz w:val="20"/>
        </w:rPr>
      </w:pPr>
    </w:p>
    <w:p w:rsidR="00EB4DC7" w:rsidRPr="00E81CB8" w:rsidRDefault="00EB4DC7" w:rsidP="00EB4DC7">
      <w:pPr>
        <w:jc w:val="both"/>
        <w:rPr>
          <w:rFonts w:ascii="Arial" w:hAnsi="Arial" w:cs="Arial"/>
          <w:b/>
          <w:color w:val="000000"/>
          <w:sz w:val="20"/>
          <w:szCs w:val="20"/>
        </w:rPr>
      </w:pPr>
      <w:r w:rsidRPr="00E81CB8">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F684ED1A971B42A181B49021BA2437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81CB8" w:rsidRPr="00E81CB8">
            <w:rPr>
              <w:rFonts w:ascii="Arial" w:hAnsi="Arial" w:cs="Arial"/>
              <w:sz w:val="20"/>
              <w:szCs w:val="20"/>
            </w:rPr>
            <w:t>Selección Abreviada de Menor cuantía</w:t>
          </w:r>
        </w:sdtContent>
      </w:sdt>
      <w:r w:rsidRPr="00E81CB8">
        <w:rPr>
          <w:rFonts w:ascii="Arial" w:hAnsi="Arial" w:cs="Arial"/>
          <w:sz w:val="20"/>
          <w:szCs w:val="20"/>
        </w:rPr>
        <w:t xml:space="preserve">, Número </w:t>
      </w:r>
      <w:sdt>
        <w:sdtPr>
          <w:rPr>
            <w:rFonts w:ascii="Arial" w:hAnsi="Arial" w:cs="Arial"/>
            <w:sz w:val="20"/>
            <w:szCs w:val="20"/>
          </w:rPr>
          <w:id w:val="-183670600"/>
          <w:placeholder>
            <w:docPart w:val="D43F3B5D3FC54FF498A2C90C4404DE8B"/>
          </w:placeholder>
          <w15:color w:val="800000"/>
          <w:text/>
        </w:sdtPr>
        <w:sdtEndPr/>
        <w:sdtContent>
          <w:r w:rsidR="00763E08">
            <w:rPr>
              <w:rFonts w:ascii="Arial" w:hAnsi="Arial" w:cs="Arial"/>
              <w:sz w:val="20"/>
              <w:szCs w:val="20"/>
            </w:rPr>
            <w:t>PN DEURA SA MC 020</w:t>
          </w:r>
          <w:r w:rsidR="0097554E">
            <w:rPr>
              <w:rFonts w:ascii="Arial" w:hAnsi="Arial" w:cs="Arial"/>
              <w:sz w:val="20"/>
              <w:szCs w:val="20"/>
            </w:rPr>
            <w:t xml:space="preserve"> 2025</w:t>
          </w:r>
        </w:sdtContent>
      </w:sdt>
      <w:r w:rsidRPr="00E81CB8">
        <w:rPr>
          <w:rFonts w:ascii="Arial" w:hAnsi="Arial" w:cs="Arial"/>
          <w:sz w:val="20"/>
          <w:szCs w:val="20"/>
        </w:rPr>
        <w:t xml:space="preserve"> cuyo objeto es: </w:t>
      </w:r>
      <w:sdt>
        <w:sdtPr>
          <w:rPr>
            <w:rFonts w:ascii="Arial" w:hAnsi="Arial" w:cs="Arial"/>
            <w:sz w:val="20"/>
            <w:szCs w:val="20"/>
          </w:rPr>
          <w:id w:val="-1190520913"/>
          <w:placeholder>
            <w:docPart w:val="1AD86C32F548446C9B6CF7B9AF405477"/>
          </w:placeholder>
          <w15:color w:val="800000"/>
          <w:text/>
        </w:sdtPr>
        <w:sdtEndPr/>
        <w:sdtContent>
          <w:r w:rsidR="00617BE7" w:rsidRPr="00617BE7">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p>
    <w:p w:rsidR="00EB4DC7" w:rsidRPr="00E81CB8" w:rsidRDefault="00EB4DC7" w:rsidP="00EB4DC7">
      <w:pPr>
        <w:pStyle w:val="Sinespaciado1"/>
        <w:rPr>
          <w:rFonts w:ascii="Arial" w:hAnsi="Arial" w:cs="Arial"/>
          <w:sz w:val="20"/>
          <w:szCs w:val="20"/>
        </w:rPr>
      </w:pPr>
      <w:r w:rsidRPr="00E81CB8">
        <w:rPr>
          <w:rFonts w:ascii="Arial" w:hAnsi="Arial" w:cs="Arial"/>
          <w:bCs/>
          <w:sz w:val="20"/>
          <w:szCs w:val="20"/>
        </w:rPr>
        <w:t xml:space="preserve">Oferente: </w:t>
      </w:r>
    </w:p>
    <w:p w:rsidR="00EB4DC7" w:rsidRPr="008B7382" w:rsidRDefault="00EB4DC7" w:rsidP="00EB4DC7">
      <w:pPr>
        <w:pStyle w:val="Sinespaciado1"/>
        <w:rPr>
          <w:rFonts w:ascii="Arial" w:hAnsi="Arial" w:cs="Arial"/>
          <w:sz w:val="22"/>
          <w:szCs w:val="22"/>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EB4DC7" w:rsidRPr="008B7382" w:rsidTr="00C06CF1">
        <w:trPr>
          <w:trHeight w:val="544"/>
          <w:jc w:val="center"/>
        </w:trPr>
        <w:tc>
          <w:tcPr>
            <w:tcW w:w="2289" w:type="dxa"/>
            <w:vAlign w:val="center"/>
          </w:tcPr>
          <w:p w:rsidR="00EB4DC7" w:rsidRPr="008B7382" w:rsidRDefault="00EB4DC7" w:rsidP="00C06CF1">
            <w:pPr>
              <w:pStyle w:val="Sinespaciado1"/>
              <w:rPr>
                <w:rFonts w:ascii="Arial" w:hAnsi="Arial" w:cs="Arial"/>
                <w:sz w:val="22"/>
                <w:szCs w:val="22"/>
                <w:lang w:val="es-419"/>
              </w:rPr>
            </w:pPr>
            <w:r w:rsidRPr="008B7382">
              <w:rPr>
                <w:rFonts w:ascii="Arial" w:hAnsi="Arial" w:cs="Arial"/>
                <w:sz w:val="22"/>
                <w:szCs w:val="22"/>
                <w:lang w:val="es-419"/>
              </w:rPr>
              <w:t xml:space="preserve">Nombre del socio y/o profesional </w:t>
            </w:r>
          </w:p>
        </w:tc>
        <w:tc>
          <w:tcPr>
            <w:tcW w:w="1659" w:type="dxa"/>
            <w:vAlign w:val="center"/>
          </w:tcPr>
          <w:p w:rsidR="00EB4DC7" w:rsidRPr="008B7382" w:rsidRDefault="00EB4DC7" w:rsidP="00C06CF1">
            <w:pPr>
              <w:pStyle w:val="Sinespaciado1"/>
              <w:rPr>
                <w:rFonts w:ascii="Arial" w:hAnsi="Arial" w:cs="Arial"/>
                <w:sz w:val="22"/>
                <w:szCs w:val="22"/>
                <w:lang w:val="es-419"/>
              </w:rPr>
            </w:pPr>
            <w:r w:rsidRPr="008B7382">
              <w:rPr>
                <w:rFonts w:ascii="Arial" w:hAnsi="Arial" w:cs="Arial"/>
                <w:sz w:val="22"/>
                <w:szCs w:val="22"/>
                <w:lang w:val="es-419"/>
              </w:rPr>
              <w:t>Profesión</w:t>
            </w:r>
          </w:p>
        </w:tc>
        <w:tc>
          <w:tcPr>
            <w:tcW w:w="1912" w:type="dxa"/>
            <w:vAlign w:val="center"/>
          </w:tcPr>
          <w:p w:rsidR="00EB4DC7" w:rsidRPr="008B7382" w:rsidRDefault="00EB4DC7" w:rsidP="00C06CF1">
            <w:pPr>
              <w:pStyle w:val="Sinespaciado1"/>
              <w:rPr>
                <w:rFonts w:ascii="Arial" w:hAnsi="Arial" w:cs="Arial"/>
                <w:sz w:val="22"/>
                <w:szCs w:val="22"/>
                <w:lang w:val="es-419"/>
              </w:rPr>
            </w:pPr>
            <w:r w:rsidRPr="008B7382">
              <w:rPr>
                <w:rFonts w:ascii="Arial" w:hAnsi="Arial" w:cs="Arial"/>
                <w:sz w:val="22"/>
                <w:szCs w:val="22"/>
                <w:lang w:val="es-419"/>
              </w:rPr>
              <w:t>No. de matrícula profesional</w:t>
            </w:r>
          </w:p>
        </w:tc>
        <w:tc>
          <w:tcPr>
            <w:tcW w:w="2422" w:type="dxa"/>
            <w:vAlign w:val="center"/>
          </w:tcPr>
          <w:p w:rsidR="00EB4DC7" w:rsidRPr="008B7382" w:rsidRDefault="00EB4DC7" w:rsidP="00C06CF1">
            <w:pPr>
              <w:pStyle w:val="Sinespaciado1"/>
              <w:rPr>
                <w:rFonts w:ascii="Arial" w:hAnsi="Arial" w:cs="Arial"/>
                <w:sz w:val="22"/>
                <w:szCs w:val="22"/>
                <w:lang w:val="es-419"/>
              </w:rPr>
            </w:pPr>
            <w:r w:rsidRPr="008B7382">
              <w:rPr>
                <w:rFonts w:ascii="Arial" w:hAnsi="Arial" w:cs="Arial"/>
                <w:sz w:val="22"/>
                <w:szCs w:val="22"/>
                <w:lang w:val="es-419"/>
              </w:rPr>
              <w:t>Número y año del Contrato laboral o de prestación de servicios profesionales</w:t>
            </w:r>
          </w:p>
        </w:tc>
        <w:tc>
          <w:tcPr>
            <w:tcW w:w="1573" w:type="dxa"/>
            <w:vAlign w:val="center"/>
          </w:tcPr>
          <w:p w:rsidR="00EB4DC7" w:rsidRPr="008B7382" w:rsidRDefault="00EB4DC7" w:rsidP="00C06CF1">
            <w:pPr>
              <w:pStyle w:val="Sinespaciado1"/>
              <w:rPr>
                <w:rFonts w:ascii="Arial" w:hAnsi="Arial" w:cs="Arial"/>
                <w:sz w:val="22"/>
                <w:szCs w:val="22"/>
                <w:lang w:val="es-419"/>
              </w:rPr>
            </w:pPr>
            <w:r w:rsidRPr="008B7382">
              <w:rPr>
                <w:rFonts w:ascii="Arial" w:hAnsi="Arial" w:cs="Arial"/>
                <w:sz w:val="22"/>
                <w:szCs w:val="22"/>
                <w:lang w:val="es-419"/>
              </w:rPr>
              <w:t>Vigencia del Contrato</w:t>
            </w:r>
          </w:p>
        </w:tc>
      </w:tr>
      <w:tr w:rsidR="00EB4DC7" w:rsidRPr="008B7382" w:rsidTr="00C06CF1">
        <w:trPr>
          <w:trHeight w:val="177"/>
          <w:jc w:val="center"/>
        </w:trPr>
        <w:tc>
          <w:tcPr>
            <w:tcW w:w="228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628136579"/>
                <w:placeholder>
                  <w:docPart w:val="8C9B6196E2E344D787D077D2490065F3"/>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65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217282241"/>
                <w:placeholder>
                  <w:docPart w:val="6BC443CDC0E547BBAC7AC6F5BEA1BE37"/>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91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819259878"/>
                <w:placeholder>
                  <w:docPart w:val="04E60BB137B04FCF986386C2BD8ACDC9"/>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242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00033973"/>
                <w:placeholder>
                  <w:docPart w:val="8CD5D38DE7424EBD996C998061A703C4"/>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573"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970924909"/>
                <w:placeholder>
                  <w:docPart w:val="0719C3FAE64941D195B55E2A053A9A56"/>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r>
      <w:tr w:rsidR="00EB4DC7" w:rsidRPr="008B7382" w:rsidTr="00C06CF1">
        <w:trPr>
          <w:trHeight w:val="177"/>
          <w:jc w:val="center"/>
        </w:trPr>
        <w:tc>
          <w:tcPr>
            <w:tcW w:w="228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393965853"/>
                <w:placeholder>
                  <w:docPart w:val="89790EC016034DDD877D55BE9A3FE595"/>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65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883566934"/>
                <w:placeholder>
                  <w:docPart w:val="C9625D920D464C4890BE216C0BFD84DD"/>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91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842235418"/>
                <w:placeholder>
                  <w:docPart w:val="0DEB1D000F5A4B3BA5CC290A64BD33BC"/>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242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396560744"/>
                <w:placeholder>
                  <w:docPart w:val="2986053AF1EE43119D41F8B08B49FA82"/>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573"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272399275"/>
                <w:placeholder>
                  <w:docPart w:val="F27207EC6F4E4634AFE08EEFC1B437C1"/>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r>
      <w:tr w:rsidR="00EB4DC7" w:rsidRPr="008B7382" w:rsidTr="00C06CF1">
        <w:trPr>
          <w:trHeight w:val="177"/>
          <w:jc w:val="center"/>
        </w:trPr>
        <w:tc>
          <w:tcPr>
            <w:tcW w:w="228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842319041"/>
                <w:placeholder>
                  <w:docPart w:val="2C664314BDEC4170806DDBB805A33134"/>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65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716890646"/>
                <w:placeholder>
                  <w:docPart w:val="91550E2C6AB74832B5F3DD2959DF72DD"/>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91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333196985"/>
                <w:placeholder>
                  <w:docPart w:val="3856E189776D4237A620F0589FD9BD23"/>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242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171447077"/>
                <w:placeholder>
                  <w:docPart w:val="2732EF2C94C34ABC8C4D261DFCF38AEB"/>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573"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205176643"/>
                <w:placeholder>
                  <w:docPart w:val="3BC5B95717074E66AA00F56B0774737E"/>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r>
      <w:tr w:rsidR="00EB4DC7" w:rsidRPr="008B7382" w:rsidTr="00C06CF1">
        <w:trPr>
          <w:trHeight w:val="177"/>
          <w:jc w:val="center"/>
        </w:trPr>
        <w:tc>
          <w:tcPr>
            <w:tcW w:w="228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761326093"/>
                <w:placeholder>
                  <w:docPart w:val="A1A931E9978C4F54B047A6C930EF2DE5"/>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65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774982709"/>
                <w:placeholder>
                  <w:docPart w:val="29CE729535164DE7926FBEFD8F2E08CC"/>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91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2144530308"/>
                <w:placeholder>
                  <w:docPart w:val="F1F3E0EA94DA494B93336DC7E38507E7"/>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242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492222812"/>
                <w:placeholder>
                  <w:docPart w:val="0EBBA2041FF84BC18DAEDC8F08D09F3B"/>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573"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57669354"/>
                <w:placeholder>
                  <w:docPart w:val="1822E399170345B990C93ADE5029ECCD"/>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r>
      <w:tr w:rsidR="00EB4DC7" w:rsidRPr="008B7382" w:rsidTr="00C06CF1">
        <w:trPr>
          <w:trHeight w:val="177"/>
          <w:jc w:val="center"/>
        </w:trPr>
        <w:tc>
          <w:tcPr>
            <w:tcW w:w="228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547606882"/>
                <w:placeholder>
                  <w:docPart w:val="10C8811F24604B23AEA8FE57F44E86F6"/>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65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985670967"/>
                <w:placeholder>
                  <w:docPart w:val="72A60D15FBF14DB590C66DA9332C6192"/>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91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714260599"/>
                <w:placeholder>
                  <w:docPart w:val="CA0D033D5E4C4C2A8DA2821A1CCB044D"/>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242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2077048139"/>
                <w:placeholder>
                  <w:docPart w:val="F22AC9EE1471450E8E3A36E248D949FB"/>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573"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664549115"/>
                <w:placeholder>
                  <w:docPart w:val="1F1A96E52B14427AB7E7964EC256AB14"/>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r>
      <w:tr w:rsidR="00EB4DC7" w:rsidRPr="008B7382" w:rsidTr="00C06CF1">
        <w:trPr>
          <w:trHeight w:val="165"/>
          <w:jc w:val="center"/>
        </w:trPr>
        <w:tc>
          <w:tcPr>
            <w:tcW w:w="228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536224506"/>
                <w:placeholder>
                  <w:docPart w:val="93D2C39938E949519C97EEE27768A1EF"/>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659"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622522242"/>
                <w:placeholder>
                  <w:docPart w:val="3EB5FCC090914237BF4CB7DCF88A2C35"/>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91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309317993"/>
                <w:placeholder>
                  <w:docPart w:val="14944C627460491AA08F00E715B78C77"/>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2422"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254395463"/>
                <w:placeholder>
                  <w:docPart w:val="EF58CA81A0D143BBA24E35EFE98F0A52"/>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c>
          <w:tcPr>
            <w:tcW w:w="1573" w:type="dxa"/>
          </w:tcPr>
          <w:p w:rsidR="00EB4DC7" w:rsidRPr="008B7382" w:rsidRDefault="000D508C" w:rsidP="00C06CF1">
            <w:pPr>
              <w:pStyle w:val="Sinespaciado1"/>
              <w:rPr>
                <w:rFonts w:ascii="Arial" w:hAnsi="Arial" w:cs="Arial"/>
                <w:sz w:val="22"/>
                <w:szCs w:val="22"/>
                <w:lang w:val="es-419"/>
              </w:rPr>
            </w:pPr>
            <w:sdt>
              <w:sdtPr>
                <w:rPr>
                  <w:rFonts w:ascii="Arial" w:hAnsi="Arial" w:cs="Arial"/>
                  <w:color w:val="000000"/>
                  <w:sz w:val="22"/>
                  <w:szCs w:val="22"/>
                </w:rPr>
                <w:id w:val="1948501205"/>
                <w:placeholder>
                  <w:docPart w:val="50281469E60A414C912CCE438A9499D7"/>
                </w:placeholder>
                <w:showingPlcHdr/>
                <w15:color w:val="800000"/>
                <w:text/>
              </w:sdtPr>
              <w:sdtEndPr/>
              <w:sdtContent>
                <w:r w:rsidR="00EB4DC7" w:rsidRPr="008B7382">
                  <w:rPr>
                    <w:rStyle w:val="Textodelmarcadordeposicin"/>
                    <w:rFonts w:ascii="Arial" w:eastAsiaTheme="minorHAnsi" w:hAnsi="Arial" w:cs="Arial"/>
                    <w:color w:val="FF8F8F"/>
                    <w:sz w:val="22"/>
                    <w:szCs w:val="22"/>
                    <w:u w:val="single"/>
                  </w:rPr>
                  <w:t xml:space="preserve">Diligenciar </w:t>
                </w:r>
              </w:sdtContent>
            </w:sdt>
          </w:p>
        </w:tc>
      </w:tr>
    </w:tbl>
    <w:p w:rsidR="00EB4DC7" w:rsidRPr="008B7382" w:rsidRDefault="00EB4DC7" w:rsidP="00EB4DC7">
      <w:pPr>
        <w:rPr>
          <w:rFonts w:ascii="Arial" w:hAnsi="Arial" w:cs="Arial"/>
          <w:b/>
          <w:color w:val="FF0000"/>
        </w:rPr>
      </w:pPr>
    </w:p>
    <w:p w:rsidR="00EB4DC7" w:rsidRPr="008B7382" w:rsidRDefault="00EB4DC7" w:rsidP="00EB4DC7">
      <w:pPr>
        <w:jc w:val="both"/>
        <w:rPr>
          <w:rFonts w:ascii="Arial" w:hAnsi="Arial" w:cs="Arial"/>
          <w:lang w:eastAsia="es-CO"/>
        </w:rPr>
      </w:pPr>
      <w:r w:rsidRPr="008B7382">
        <w:rPr>
          <w:rFonts w:ascii="Arial" w:hAnsi="Arial" w:cs="Arial"/>
          <w:lang w:eastAsia="es-CO"/>
        </w:rPr>
        <w:t>El proponente:</w:t>
      </w:r>
    </w:p>
    <w:p w:rsidR="00EB4DC7" w:rsidRPr="001154BC" w:rsidRDefault="00EB4DC7" w:rsidP="00EB4DC7">
      <w:pPr>
        <w:jc w:val="both"/>
        <w:rPr>
          <w:rFonts w:ascii="Arial" w:hAnsi="Arial" w:cs="Arial"/>
          <w:b/>
        </w:rPr>
      </w:pPr>
      <w:r w:rsidRPr="008B7382">
        <w:rPr>
          <w:rFonts w:ascii="Arial" w:hAnsi="Arial" w:cs="Arial"/>
          <w:lang w:eastAsia="es-CO"/>
        </w:rPr>
        <w:t xml:space="preserve"> </w:t>
      </w:r>
      <w:r w:rsidRPr="008B7382">
        <w:rPr>
          <w:rFonts w:ascii="Arial" w:hAnsi="Arial" w:cs="Arial"/>
          <w:b/>
        </w:rPr>
        <w:t>_________________________________</w:t>
      </w:r>
    </w:p>
    <w:p w:rsidR="00EB4DC7" w:rsidRPr="008B7382" w:rsidRDefault="00EB4DC7" w:rsidP="00EB4DC7">
      <w:pPr>
        <w:pStyle w:val="Sinespaciado1"/>
        <w:rPr>
          <w:rFonts w:ascii="Arial" w:hAnsi="Arial" w:cs="Arial"/>
          <w:sz w:val="22"/>
          <w:szCs w:val="22"/>
        </w:rPr>
      </w:pPr>
      <w:r w:rsidRPr="008B7382">
        <w:rPr>
          <w:rFonts w:ascii="Arial" w:hAnsi="Arial" w:cs="Arial"/>
          <w:sz w:val="22"/>
          <w:szCs w:val="22"/>
        </w:rPr>
        <w:t xml:space="preserve">Firma del representante legal del proponente </w:t>
      </w:r>
    </w:p>
    <w:p w:rsidR="00EB4DC7" w:rsidRPr="008B7382" w:rsidRDefault="00EB4DC7" w:rsidP="00EB4DC7">
      <w:pPr>
        <w:pStyle w:val="Sinespaciado1"/>
        <w:contextualSpacing/>
        <w:rPr>
          <w:rFonts w:ascii="Arial" w:hAnsi="Arial" w:cs="Arial"/>
          <w:sz w:val="22"/>
          <w:szCs w:val="22"/>
          <w:lang w:eastAsia="es-CO"/>
        </w:rPr>
      </w:pPr>
      <w:r w:rsidRPr="008B7382">
        <w:rPr>
          <w:rFonts w:ascii="Arial" w:hAnsi="Arial" w:cs="Arial"/>
          <w:sz w:val="22"/>
          <w:szCs w:val="22"/>
          <w:lang w:eastAsia="es-CO"/>
        </w:rPr>
        <w:t xml:space="preserve">Nombre o razón social del oferente: </w:t>
      </w:r>
      <w:sdt>
        <w:sdtPr>
          <w:rPr>
            <w:rFonts w:ascii="Arial" w:hAnsi="Arial" w:cs="Arial"/>
            <w:color w:val="000000"/>
            <w:sz w:val="22"/>
            <w:szCs w:val="22"/>
          </w:rPr>
          <w:id w:val="-516613285"/>
          <w:placeholder>
            <w:docPart w:val="D274E0BF479F4CB0963161244B531974"/>
          </w:placeholder>
          <w:showingPlcHdr/>
          <w15:color w:val="800000"/>
          <w:text/>
        </w:sdtPr>
        <w:sdtEndPr/>
        <w:sdtContent>
          <w:r w:rsidRPr="008B7382">
            <w:rPr>
              <w:rStyle w:val="Textodelmarcadordeposicin"/>
              <w:rFonts w:ascii="Arial" w:eastAsiaTheme="minorHAnsi" w:hAnsi="Arial" w:cs="Arial"/>
              <w:color w:val="FF8F8F"/>
              <w:sz w:val="22"/>
              <w:szCs w:val="22"/>
              <w:u w:val="single"/>
            </w:rPr>
            <w:t>Diligenciar el nombre completo del proponente</w:t>
          </w:r>
        </w:sdtContent>
      </w:sdt>
    </w:p>
    <w:p w:rsidR="00EB4DC7" w:rsidRPr="008B7382" w:rsidRDefault="00EB4DC7" w:rsidP="00EB4DC7">
      <w:pPr>
        <w:pStyle w:val="Sinespaciado1"/>
        <w:contextualSpacing/>
        <w:rPr>
          <w:rFonts w:ascii="Arial" w:hAnsi="Arial" w:cs="Arial"/>
          <w:color w:val="000000"/>
          <w:sz w:val="22"/>
          <w:szCs w:val="22"/>
        </w:rPr>
      </w:pPr>
      <w:r w:rsidRPr="008B7382">
        <w:rPr>
          <w:rFonts w:ascii="Arial" w:hAnsi="Arial" w:cs="Arial"/>
          <w:sz w:val="22"/>
          <w:szCs w:val="22"/>
          <w:lang w:eastAsia="es-CO"/>
        </w:rPr>
        <w:t xml:space="preserve">Identificación (NIT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C.C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C.E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w:t>
      </w:r>
      <w:r w:rsidRPr="008B7382">
        <w:rPr>
          <w:rFonts w:ascii="Arial" w:hAnsi="Arial" w:cs="Arial"/>
          <w:color w:val="000000"/>
          <w:sz w:val="22"/>
          <w:szCs w:val="22"/>
        </w:rPr>
        <w:t xml:space="preserve">: </w:t>
      </w:r>
      <w:sdt>
        <w:sdtPr>
          <w:rPr>
            <w:rFonts w:ascii="Arial" w:hAnsi="Arial" w:cs="Arial"/>
            <w:color w:val="000000"/>
            <w:sz w:val="22"/>
            <w:szCs w:val="22"/>
          </w:rPr>
          <w:id w:val="229048793"/>
          <w:placeholder>
            <w:docPart w:val="B167462DCB084533ADFE759D92CFC0AE"/>
          </w:placeholder>
          <w:showingPlcHdr/>
          <w15:color w:val="800000"/>
        </w:sdtPr>
        <w:sdtEndPr/>
        <w:sdtContent>
          <w:r w:rsidRPr="008B7382">
            <w:rPr>
              <w:rStyle w:val="Textodelmarcadordeposicin"/>
              <w:rFonts w:ascii="Arial" w:eastAsiaTheme="minorHAnsi" w:hAnsi="Arial" w:cs="Arial"/>
              <w:color w:val="FF8F8F"/>
              <w:sz w:val="22"/>
              <w:szCs w:val="22"/>
              <w:u w:val="single"/>
            </w:rPr>
            <w:t>Diligenciar la identificación del proponente</w:t>
          </w:r>
        </w:sdtContent>
      </w:sdt>
    </w:p>
    <w:p w:rsidR="00EB4DC7" w:rsidRPr="008B7382" w:rsidRDefault="00EB4DC7" w:rsidP="00EB4DC7">
      <w:pPr>
        <w:pStyle w:val="Sinespaciado1"/>
        <w:contextualSpacing/>
        <w:rPr>
          <w:rFonts w:ascii="Arial" w:hAnsi="Arial" w:cs="Arial"/>
          <w:color w:val="000000"/>
          <w:sz w:val="22"/>
          <w:szCs w:val="22"/>
        </w:rPr>
      </w:pPr>
      <w:r w:rsidRPr="008B7382">
        <w:rPr>
          <w:rFonts w:ascii="Arial" w:hAnsi="Arial" w:cs="Arial"/>
          <w:sz w:val="22"/>
          <w:szCs w:val="22"/>
          <w:lang w:eastAsia="es-CO"/>
        </w:rPr>
        <w:t>Nombre Representante Legal</w:t>
      </w:r>
      <w:r w:rsidRPr="008B7382">
        <w:rPr>
          <w:rFonts w:ascii="Arial" w:hAnsi="Arial" w:cs="Arial"/>
          <w:color w:val="000000"/>
          <w:sz w:val="22"/>
          <w:szCs w:val="22"/>
        </w:rPr>
        <w:t xml:space="preserve">: </w:t>
      </w:r>
      <w:sdt>
        <w:sdtPr>
          <w:rPr>
            <w:rFonts w:ascii="Arial" w:hAnsi="Arial" w:cs="Arial"/>
            <w:color w:val="000000"/>
            <w:sz w:val="22"/>
            <w:szCs w:val="22"/>
          </w:rPr>
          <w:id w:val="796186360"/>
          <w:placeholder>
            <w:docPart w:val="C01BC709FDA9423D914605439EFC2C13"/>
          </w:placeholder>
          <w:showingPlcHdr/>
          <w15:color w:val="800000"/>
          <w:text/>
        </w:sdtPr>
        <w:sdtEndPr/>
        <w:sdtContent>
          <w:r w:rsidRPr="008B7382">
            <w:rPr>
              <w:rStyle w:val="Textodelmarcadordeposicin"/>
              <w:rFonts w:ascii="Arial" w:eastAsiaTheme="minorHAnsi" w:hAnsi="Arial" w:cs="Arial"/>
              <w:color w:val="FF8F8F"/>
              <w:sz w:val="22"/>
              <w:szCs w:val="22"/>
              <w:u w:val="single"/>
            </w:rPr>
            <w:t>Diligenciar el nombre completo del representante legal</w:t>
          </w:r>
        </w:sdtContent>
      </w:sdt>
    </w:p>
    <w:p w:rsidR="00EB4DC7" w:rsidRPr="008B7382" w:rsidRDefault="00EB4DC7" w:rsidP="00EB4DC7">
      <w:pPr>
        <w:pStyle w:val="Sinespaciado1"/>
        <w:rPr>
          <w:rFonts w:ascii="Arial" w:hAnsi="Arial" w:cs="Arial"/>
          <w:color w:val="000000"/>
          <w:sz w:val="22"/>
          <w:szCs w:val="22"/>
        </w:rPr>
      </w:pPr>
      <w:r w:rsidRPr="008B7382">
        <w:rPr>
          <w:rFonts w:ascii="Arial" w:hAnsi="Arial" w:cs="Arial"/>
          <w:color w:val="000000"/>
          <w:sz w:val="22"/>
          <w:szCs w:val="22"/>
        </w:rPr>
        <w:t xml:space="preserve">Identificación (C.C </w:t>
      </w:r>
      <w:r w:rsidRPr="008B7382">
        <w:rPr>
          <w:rFonts w:ascii="Segoe UI Symbol" w:eastAsia="MS Gothic" w:hAnsi="Segoe UI Symbol" w:cs="Segoe UI Symbol"/>
          <w:sz w:val="22"/>
          <w:szCs w:val="22"/>
          <w:lang w:eastAsia="es-CO"/>
        </w:rPr>
        <w:t>☐</w:t>
      </w:r>
      <w:r w:rsidRPr="008B7382">
        <w:rPr>
          <w:rFonts w:ascii="Arial" w:hAnsi="Arial" w:cs="Arial"/>
          <w:color w:val="000000"/>
          <w:sz w:val="22"/>
          <w:szCs w:val="22"/>
        </w:rPr>
        <w:t xml:space="preserve"> C.E.</w:t>
      </w:r>
      <w:r w:rsidRPr="008B7382">
        <w:rPr>
          <w:rFonts w:ascii="Arial" w:hAnsi="Arial" w:cs="Arial"/>
          <w:sz w:val="22"/>
          <w:szCs w:val="22"/>
          <w:lang w:eastAsia="es-CO"/>
        </w:rPr>
        <w:t xml:space="preserv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w:t>
      </w:r>
      <w:sdt>
        <w:sdtPr>
          <w:rPr>
            <w:rFonts w:ascii="Arial" w:hAnsi="Arial" w:cs="Arial"/>
            <w:color w:val="000000"/>
            <w:sz w:val="22"/>
            <w:szCs w:val="22"/>
          </w:rPr>
          <w:id w:val="21292124"/>
          <w:placeholder>
            <w:docPart w:val="C3A7364352D143279345CB8DA1B697B2"/>
          </w:placeholder>
          <w:showingPlcHdr/>
          <w15:color w:val="800000"/>
        </w:sdtPr>
        <w:sdtEndPr/>
        <w:sdtContent>
          <w:r w:rsidRPr="008B7382">
            <w:rPr>
              <w:rStyle w:val="Textodelmarcadordeposicin"/>
              <w:rFonts w:ascii="Arial" w:eastAsiaTheme="minorHAnsi" w:hAnsi="Arial" w:cs="Arial"/>
              <w:color w:val="FF8F8F"/>
              <w:sz w:val="22"/>
              <w:szCs w:val="22"/>
              <w:u w:val="single"/>
            </w:rPr>
            <w:t>Diligenciar el documento de identificación del representante legal</w:t>
          </w:r>
        </w:sdtContent>
      </w:sdt>
    </w:p>
    <w:p w:rsidR="00EB4DC7" w:rsidRPr="008B7382" w:rsidRDefault="00EB4DC7" w:rsidP="00EB4DC7">
      <w:pPr>
        <w:pStyle w:val="Sinespaciado1"/>
        <w:rPr>
          <w:rFonts w:ascii="Arial" w:hAnsi="Arial" w:cs="Arial"/>
          <w:color w:val="000000"/>
          <w:sz w:val="22"/>
          <w:szCs w:val="22"/>
        </w:rPr>
      </w:pPr>
    </w:p>
    <w:p w:rsidR="00EB4DC7" w:rsidRPr="008B7382" w:rsidRDefault="00EB4DC7" w:rsidP="00EB4DC7">
      <w:pPr>
        <w:pStyle w:val="Sinespaciado1"/>
        <w:rPr>
          <w:rFonts w:ascii="Arial" w:hAnsi="Arial" w:cs="Arial"/>
          <w:sz w:val="22"/>
          <w:szCs w:val="22"/>
        </w:rPr>
      </w:pPr>
      <w:r w:rsidRPr="008B7382">
        <w:rPr>
          <w:rFonts w:ascii="Arial" w:hAnsi="Arial" w:cs="Arial"/>
          <w:b/>
          <w:sz w:val="22"/>
          <w:szCs w:val="22"/>
        </w:rPr>
        <w:t>__________________________________</w:t>
      </w:r>
    </w:p>
    <w:p w:rsidR="00EB4DC7" w:rsidRPr="008B7382" w:rsidRDefault="00EB4DC7" w:rsidP="00EB4DC7">
      <w:pPr>
        <w:pStyle w:val="Sinespaciado1"/>
        <w:rPr>
          <w:rFonts w:ascii="Arial" w:hAnsi="Arial" w:cs="Arial"/>
          <w:sz w:val="22"/>
          <w:szCs w:val="22"/>
        </w:rPr>
      </w:pPr>
      <w:r w:rsidRPr="008B7382">
        <w:rPr>
          <w:rFonts w:ascii="Arial" w:hAnsi="Arial" w:cs="Arial"/>
          <w:sz w:val="22"/>
          <w:szCs w:val="22"/>
        </w:rPr>
        <w:t xml:space="preserve">Firma del Contador público y/o Revisor fiscal </w:t>
      </w:r>
    </w:p>
    <w:p w:rsidR="00EB4DC7" w:rsidRPr="008B7382" w:rsidRDefault="00EB4DC7" w:rsidP="00EB4DC7">
      <w:pPr>
        <w:pStyle w:val="Sinespaciado1"/>
        <w:rPr>
          <w:rFonts w:ascii="Arial" w:hAnsi="Arial" w:cs="Arial"/>
          <w:sz w:val="22"/>
          <w:szCs w:val="22"/>
          <w:lang w:eastAsia="es-CO"/>
        </w:rPr>
      </w:pPr>
      <w:r w:rsidRPr="008B7382">
        <w:rPr>
          <w:rFonts w:ascii="Arial" w:hAnsi="Arial" w:cs="Arial"/>
          <w:sz w:val="22"/>
          <w:szCs w:val="22"/>
          <w:lang w:eastAsia="es-CO"/>
        </w:rPr>
        <w:t xml:space="preserve">Nombre: </w:t>
      </w:r>
      <w:sdt>
        <w:sdtPr>
          <w:rPr>
            <w:rFonts w:ascii="Arial" w:hAnsi="Arial" w:cs="Arial"/>
            <w:color w:val="000000"/>
            <w:sz w:val="22"/>
            <w:szCs w:val="22"/>
          </w:rPr>
          <w:id w:val="94372416"/>
          <w:placeholder>
            <w:docPart w:val="316DA4EACC8942EEB4B39CBAAE157411"/>
          </w:placeholder>
          <w:showingPlcHdr/>
          <w15:color w:val="800000"/>
          <w:text/>
        </w:sdtPr>
        <w:sdtEndPr/>
        <w:sdtContent>
          <w:r w:rsidRPr="008B7382">
            <w:rPr>
              <w:rStyle w:val="Textodelmarcadordeposicin"/>
              <w:rFonts w:ascii="Arial" w:eastAsiaTheme="minorHAnsi" w:hAnsi="Arial" w:cs="Arial"/>
              <w:color w:val="FF8F8F"/>
              <w:sz w:val="22"/>
              <w:szCs w:val="22"/>
              <w:u w:val="single"/>
            </w:rPr>
            <w:t>Diligenciar el nombre completo del proponente</w:t>
          </w:r>
        </w:sdtContent>
      </w:sdt>
    </w:p>
    <w:p w:rsidR="00EB4DC7" w:rsidRPr="008B7382" w:rsidRDefault="00EB4DC7" w:rsidP="00EB4DC7">
      <w:pPr>
        <w:pStyle w:val="Sinespaciado1"/>
        <w:rPr>
          <w:rFonts w:ascii="Arial" w:hAnsi="Arial" w:cs="Arial"/>
          <w:color w:val="000000"/>
          <w:sz w:val="22"/>
          <w:szCs w:val="22"/>
        </w:rPr>
      </w:pPr>
      <w:r w:rsidRPr="008B7382">
        <w:rPr>
          <w:rFonts w:ascii="Arial" w:hAnsi="Arial" w:cs="Arial"/>
          <w:color w:val="000000"/>
          <w:sz w:val="22"/>
          <w:szCs w:val="22"/>
        </w:rPr>
        <w:t xml:space="preserve">Identificación (C.C </w:t>
      </w:r>
      <w:r w:rsidRPr="008B7382">
        <w:rPr>
          <w:rFonts w:ascii="Segoe UI Symbol" w:eastAsia="MS Gothic" w:hAnsi="Segoe UI Symbol" w:cs="Segoe UI Symbol"/>
          <w:sz w:val="22"/>
          <w:szCs w:val="22"/>
          <w:lang w:eastAsia="es-CO"/>
        </w:rPr>
        <w:t>☐</w:t>
      </w:r>
      <w:r w:rsidRPr="008B7382">
        <w:rPr>
          <w:rFonts w:ascii="Arial" w:hAnsi="Arial" w:cs="Arial"/>
          <w:color w:val="000000"/>
          <w:sz w:val="22"/>
          <w:szCs w:val="22"/>
        </w:rPr>
        <w:t xml:space="preserve"> C.E.</w:t>
      </w:r>
      <w:r w:rsidRPr="008B7382">
        <w:rPr>
          <w:rFonts w:ascii="Arial" w:hAnsi="Arial" w:cs="Arial"/>
          <w:sz w:val="22"/>
          <w:szCs w:val="22"/>
          <w:lang w:eastAsia="es-CO"/>
        </w:rPr>
        <w:t xml:space="preserv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w:t>
      </w:r>
      <w:sdt>
        <w:sdtPr>
          <w:rPr>
            <w:rFonts w:ascii="Arial" w:hAnsi="Arial" w:cs="Arial"/>
            <w:color w:val="000000"/>
            <w:sz w:val="22"/>
            <w:szCs w:val="22"/>
          </w:rPr>
          <w:id w:val="-1886555970"/>
          <w:placeholder>
            <w:docPart w:val="E1AE55F3EB124ABCAEDCD800B90812F5"/>
          </w:placeholder>
          <w:showingPlcHdr/>
          <w15:color w:val="800000"/>
        </w:sdtPr>
        <w:sdtEndPr/>
        <w:sdtContent>
          <w:r w:rsidRPr="008B7382">
            <w:rPr>
              <w:rStyle w:val="Textodelmarcadordeposicin"/>
              <w:rFonts w:ascii="Arial" w:eastAsiaTheme="minorHAnsi" w:hAnsi="Arial" w:cs="Arial"/>
              <w:color w:val="FF8F8F"/>
              <w:sz w:val="22"/>
              <w:szCs w:val="22"/>
              <w:u w:val="single"/>
            </w:rPr>
            <w:t>Diligenciar el documento de identificación del representante legal</w:t>
          </w:r>
        </w:sdtContent>
      </w:sdt>
    </w:p>
    <w:p w:rsidR="00EB4DC7" w:rsidRPr="008B7382" w:rsidRDefault="00EB4DC7" w:rsidP="00EB4DC7">
      <w:pPr>
        <w:pStyle w:val="Sinespaciado1"/>
        <w:rPr>
          <w:rFonts w:ascii="Arial" w:hAnsi="Arial" w:cs="Arial"/>
          <w:sz w:val="22"/>
          <w:szCs w:val="22"/>
          <w:lang w:eastAsia="es-CO"/>
        </w:rPr>
      </w:pPr>
      <w:r w:rsidRPr="008B7382">
        <w:rPr>
          <w:rFonts w:ascii="Arial" w:hAnsi="Arial" w:cs="Arial"/>
          <w:sz w:val="22"/>
          <w:szCs w:val="22"/>
          <w:lang w:eastAsia="es-CO"/>
        </w:rPr>
        <w:t xml:space="preserve">Cargo: </w:t>
      </w:r>
      <w:sdt>
        <w:sdtPr>
          <w:rPr>
            <w:rFonts w:ascii="Arial" w:hAnsi="Arial" w:cs="Arial"/>
            <w:color w:val="000000"/>
            <w:sz w:val="22"/>
            <w:szCs w:val="22"/>
          </w:rPr>
          <w:id w:val="1904255225"/>
          <w:placeholder>
            <w:docPart w:val="3F974D7ACC274830AF99D357D645063F"/>
          </w:placeholder>
          <w:showingPlcHdr/>
          <w15:color w:val="800000"/>
          <w:text/>
        </w:sdtPr>
        <w:sdtEndPr/>
        <w:sdtContent>
          <w:r w:rsidRPr="008B7382">
            <w:rPr>
              <w:rStyle w:val="Textodelmarcadordeposicin"/>
              <w:rFonts w:ascii="Arial" w:eastAsiaTheme="minorHAnsi" w:hAnsi="Arial" w:cs="Arial"/>
              <w:color w:val="FF8F8F"/>
              <w:sz w:val="22"/>
              <w:szCs w:val="22"/>
              <w:u w:val="single"/>
            </w:rPr>
            <w:t>Diligenciar cargo</w:t>
          </w:r>
        </w:sdtContent>
      </w:sdt>
    </w:p>
    <w:p w:rsidR="00EB4DC7" w:rsidRPr="008B7382" w:rsidRDefault="00EB4DC7" w:rsidP="00EB4DC7">
      <w:pPr>
        <w:pStyle w:val="Sinespaciado1"/>
        <w:rPr>
          <w:rFonts w:ascii="Arial" w:hAnsi="Arial" w:cs="Arial"/>
          <w:color w:val="000000"/>
          <w:sz w:val="22"/>
          <w:szCs w:val="22"/>
        </w:rPr>
      </w:pPr>
      <w:r w:rsidRPr="008B7382">
        <w:rPr>
          <w:rFonts w:ascii="Arial" w:hAnsi="Arial" w:cs="Arial"/>
          <w:sz w:val="22"/>
          <w:szCs w:val="22"/>
          <w:lang w:eastAsia="es-CO"/>
        </w:rPr>
        <w:t xml:space="preserve">Número de la Tarjeta Profesional: </w:t>
      </w:r>
      <w:sdt>
        <w:sdtPr>
          <w:rPr>
            <w:rFonts w:ascii="Arial" w:hAnsi="Arial" w:cs="Arial"/>
            <w:color w:val="000000"/>
            <w:sz w:val="22"/>
            <w:szCs w:val="22"/>
          </w:rPr>
          <w:id w:val="-688142577"/>
          <w:placeholder>
            <w:docPart w:val="3F3E9F6CC393408D8AEB707E9EBA5D8B"/>
          </w:placeholder>
          <w:showingPlcHdr/>
          <w15:color w:val="800000"/>
          <w:text/>
        </w:sdtPr>
        <w:sdtEndPr/>
        <w:sdtContent>
          <w:r w:rsidRPr="008B7382">
            <w:rPr>
              <w:rStyle w:val="Textodelmarcadordeposicin"/>
              <w:rFonts w:ascii="Arial" w:eastAsiaTheme="minorHAnsi" w:hAnsi="Arial" w:cs="Arial"/>
              <w:color w:val="FF8F8F"/>
              <w:sz w:val="22"/>
              <w:szCs w:val="22"/>
              <w:u w:val="single"/>
            </w:rPr>
            <w:t xml:space="preserve">Diligenciar el número de la tarjeta profesional </w:t>
          </w:r>
        </w:sdtContent>
      </w:sdt>
    </w:p>
    <w:p w:rsidR="00EB4DC7" w:rsidRPr="008B7382" w:rsidRDefault="00EB4DC7" w:rsidP="00EB4DC7">
      <w:pPr>
        <w:pStyle w:val="Sinespaciado1"/>
        <w:rPr>
          <w:rFonts w:ascii="Arial" w:hAnsi="Arial" w:cs="Arial"/>
          <w:color w:val="000000"/>
          <w:sz w:val="22"/>
          <w:szCs w:val="22"/>
        </w:rPr>
      </w:pPr>
    </w:p>
    <w:p w:rsidR="00EB4DC7" w:rsidRDefault="00EB4DC7" w:rsidP="003D7CB0">
      <w:pPr>
        <w:rPr>
          <w:lang w:val="es-ES_tradnl"/>
        </w:rPr>
      </w:pPr>
    </w:p>
    <w:p w:rsidR="00EB4DC7" w:rsidRDefault="00EB4DC7" w:rsidP="003D7CB0">
      <w:pPr>
        <w:rPr>
          <w:lang w:val="es-ES_tradnl"/>
        </w:rPr>
      </w:pPr>
    </w:p>
    <w:p w:rsidR="00EB4DC7" w:rsidRDefault="00EB4DC7" w:rsidP="003D7CB0">
      <w:pPr>
        <w:rPr>
          <w:lang w:val="es-ES_tradnl"/>
        </w:rPr>
      </w:pPr>
    </w:p>
    <w:p w:rsidR="00EB4DC7" w:rsidRDefault="00EB4DC7" w:rsidP="003D7CB0">
      <w:pPr>
        <w:rPr>
          <w:lang w:val="es-ES_tradnl"/>
        </w:rPr>
      </w:pPr>
    </w:p>
    <w:p w:rsidR="00EB4DC7" w:rsidRDefault="00EB4DC7" w:rsidP="003D7CB0">
      <w:pPr>
        <w:rPr>
          <w:lang w:val="es-ES_tradnl"/>
        </w:rPr>
      </w:pPr>
    </w:p>
    <w:p w:rsidR="00EB4DC7" w:rsidRDefault="00EB4DC7" w:rsidP="003D7CB0">
      <w:pPr>
        <w:rPr>
          <w:lang w:val="es-ES_tradnl"/>
        </w:rPr>
      </w:pPr>
    </w:p>
    <w:p w:rsidR="00EB4DC7" w:rsidRPr="00E81CB8" w:rsidRDefault="00E81CB8" w:rsidP="00E81CB8">
      <w:pPr>
        <w:jc w:val="center"/>
        <w:rPr>
          <w:rFonts w:ascii="Arial" w:hAnsi="Arial" w:cs="Arial"/>
          <w:sz w:val="20"/>
          <w:szCs w:val="20"/>
        </w:rPr>
      </w:pPr>
      <w:r w:rsidRPr="00880CA7">
        <w:rPr>
          <w:rFonts w:ascii="Arial" w:hAnsi="Arial" w:cs="Arial"/>
          <w:b/>
          <w:bCs/>
          <w:sz w:val="20"/>
          <w:szCs w:val="20"/>
        </w:rPr>
        <w:t>CUADRO CAPACIDAD FINANCIERA</w:t>
      </w:r>
    </w:p>
    <w:p w:rsidR="00EB4DC7" w:rsidRPr="00E81CB8" w:rsidRDefault="00EB4DC7" w:rsidP="003D7CB0">
      <w:pPr>
        <w:rPr>
          <w:rFonts w:ascii="Arial" w:hAnsi="Arial" w:cs="Arial"/>
          <w:sz w:val="20"/>
          <w:szCs w:val="20"/>
          <w:lang w:val="es-ES_tradnl"/>
        </w:rPr>
      </w:pPr>
    </w:p>
    <w:p w:rsidR="00E81CB8" w:rsidRPr="00E81CB8" w:rsidRDefault="000D508C" w:rsidP="00E81CB8">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65945A1B99EC40E089EB1049DC00B01D"/>
          </w:placeholder>
          <w:showingPlcHdr/>
          <w15:color w:val="800000"/>
          <w:text/>
        </w:sdtPr>
        <w:sdtEndPr>
          <w:rPr>
            <w:color w:val="auto"/>
          </w:rPr>
        </w:sdtEndPr>
        <w:sdtContent>
          <w:r w:rsidR="00E81CB8" w:rsidRPr="00E81CB8">
            <w:rPr>
              <w:rStyle w:val="Textodelmarcadordeposicin"/>
              <w:rFonts w:ascii="Arial" w:eastAsiaTheme="minorEastAsia" w:hAnsi="Arial" w:cs="Arial"/>
              <w:color w:val="FF8F8F"/>
              <w:sz w:val="20"/>
              <w:szCs w:val="20"/>
              <w:u w:val="single"/>
            </w:rPr>
            <w:t>Ciudad</w:t>
          </w:r>
        </w:sdtContent>
      </w:sdt>
      <w:r w:rsidR="00E81CB8" w:rsidRPr="00E81CB8">
        <w:rPr>
          <w:rFonts w:ascii="Arial" w:hAnsi="Arial" w:cs="Arial"/>
          <w:sz w:val="20"/>
          <w:szCs w:val="20"/>
        </w:rPr>
        <w:t xml:space="preserve">, </w:t>
      </w:r>
      <w:sdt>
        <w:sdtPr>
          <w:rPr>
            <w:rFonts w:ascii="Arial" w:hAnsi="Arial" w:cs="Arial"/>
            <w:sz w:val="20"/>
            <w:szCs w:val="20"/>
          </w:rPr>
          <w:id w:val="-264072909"/>
          <w:placeholder>
            <w:docPart w:val="C258381E18DE44B18305324595A12628"/>
          </w:placeholder>
          <w:showingPlcHdr/>
          <w15:color w:val="800000"/>
          <w:date w:fullDate="2021-04-13T00:00:00Z">
            <w:dateFormat w:val="d 'de' MMMM 'de' yyyy"/>
            <w:lid w:val="es-CO"/>
            <w:storeMappedDataAs w:val="dateTime"/>
            <w:calendar w:val="gregorian"/>
          </w:date>
        </w:sdtPr>
        <w:sdtEndPr/>
        <w:sdtContent>
          <w:r w:rsidR="00E81CB8" w:rsidRPr="00E81CB8">
            <w:rPr>
              <w:rStyle w:val="Textodelmarcadordeposicin"/>
              <w:rFonts w:ascii="Arial" w:eastAsiaTheme="minorEastAsia" w:hAnsi="Arial" w:cs="Arial"/>
              <w:color w:val="FF8F8F"/>
              <w:sz w:val="20"/>
              <w:szCs w:val="20"/>
            </w:rPr>
            <w:t>seleccionar la fecha.</w:t>
          </w:r>
        </w:sdtContent>
      </w:sdt>
    </w:p>
    <w:p w:rsidR="00E81CB8" w:rsidRPr="00E81CB8" w:rsidRDefault="00E81CB8" w:rsidP="00E81CB8">
      <w:pPr>
        <w:jc w:val="both"/>
        <w:rPr>
          <w:rFonts w:ascii="Arial" w:hAnsi="Arial" w:cs="Arial"/>
          <w:sz w:val="20"/>
          <w:szCs w:val="20"/>
        </w:rPr>
      </w:pPr>
    </w:p>
    <w:p w:rsidR="00E81CB8" w:rsidRPr="00E81CB8" w:rsidRDefault="00E81CB8" w:rsidP="00E81CB8">
      <w:pPr>
        <w:jc w:val="both"/>
        <w:rPr>
          <w:rFonts w:ascii="Arial" w:hAnsi="Arial" w:cs="Arial"/>
          <w:sz w:val="20"/>
          <w:szCs w:val="20"/>
        </w:rPr>
      </w:pPr>
      <w:r w:rsidRPr="00E81CB8">
        <w:rPr>
          <w:rFonts w:ascii="Arial" w:hAnsi="Arial" w:cs="Arial"/>
          <w:sz w:val="20"/>
          <w:szCs w:val="20"/>
        </w:rPr>
        <w:t>Señores.</w:t>
      </w:r>
    </w:p>
    <w:p w:rsidR="00E81CB8" w:rsidRPr="00E81CB8" w:rsidRDefault="00E81CB8" w:rsidP="00E81CB8">
      <w:pPr>
        <w:jc w:val="both"/>
        <w:rPr>
          <w:rFonts w:ascii="Arial" w:hAnsi="Arial" w:cs="Arial"/>
          <w:sz w:val="20"/>
          <w:szCs w:val="20"/>
        </w:rPr>
      </w:pPr>
      <w:r w:rsidRPr="00E81CB8">
        <w:rPr>
          <w:rFonts w:ascii="Arial" w:hAnsi="Arial" w:cs="Arial"/>
          <w:sz w:val="20"/>
          <w:szCs w:val="20"/>
        </w:rPr>
        <w:t xml:space="preserve">POLICÍA NACIONAL – </w:t>
      </w:r>
      <w:sdt>
        <w:sdtPr>
          <w:rPr>
            <w:rFonts w:ascii="Arial" w:hAnsi="Arial" w:cs="Arial"/>
            <w:sz w:val="20"/>
            <w:szCs w:val="20"/>
          </w:rPr>
          <w:id w:val="-1068803854"/>
          <w:placeholder>
            <w:docPart w:val="8863018B71EE4807909D8ED0C3E549DF"/>
          </w:placeholder>
          <w15:color w:val="800000"/>
          <w:text/>
        </w:sdtPr>
        <w:sdtEndPr/>
        <w:sdtContent>
          <w:r w:rsidRPr="00E81CB8">
            <w:rPr>
              <w:rFonts w:ascii="Arial" w:hAnsi="Arial" w:cs="Arial"/>
              <w:sz w:val="20"/>
              <w:szCs w:val="20"/>
            </w:rPr>
            <w:t>DEPARTAMENTO DE POLICÍA URABÁ</w:t>
          </w:r>
        </w:sdtContent>
      </w:sdt>
    </w:p>
    <w:p w:rsidR="00E81CB8" w:rsidRPr="00E81CB8" w:rsidRDefault="00E81CB8" w:rsidP="00E81CB8">
      <w:pPr>
        <w:jc w:val="both"/>
        <w:rPr>
          <w:rFonts w:ascii="Arial" w:hAnsi="Arial" w:cs="Arial"/>
          <w:sz w:val="20"/>
          <w:szCs w:val="20"/>
        </w:rPr>
      </w:pPr>
      <w:r w:rsidRPr="00E81CB8">
        <w:rPr>
          <w:rFonts w:ascii="Arial" w:hAnsi="Arial" w:cs="Arial"/>
          <w:sz w:val="20"/>
          <w:szCs w:val="20"/>
        </w:rPr>
        <w:t>Ciudad.</w:t>
      </w:r>
    </w:p>
    <w:p w:rsidR="00E81CB8" w:rsidRPr="00E81CB8" w:rsidRDefault="00E81CB8" w:rsidP="00E81CB8">
      <w:pPr>
        <w:jc w:val="both"/>
        <w:rPr>
          <w:rFonts w:ascii="Arial" w:hAnsi="Arial" w:cs="Arial"/>
          <w:sz w:val="20"/>
          <w:szCs w:val="20"/>
        </w:rPr>
      </w:pPr>
    </w:p>
    <w:p w:rsidR="00E81CB8" w:rsidRPr="00E81CB8" w:rsidRDefault="00E81CB8" w:rsidP="00E81CB8">
      <w:pPr>
        <w:jc w:val="both"/>
        <w:rPr>
          <w:rFonts w:ascii="Arial" w:hAnsi="Arial" w:cs="Arial"/>
          <w:b/>
          <w:color w:val="000000"/>
          <w:sz w:val="20"/>
          <w:szCs w:val="20"/>
        </w:rPr>
      </w:pPr>
      <w:r w:rsidRPr="00E81CB8">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A45198DA068346D7BD5935B02CD4FE5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E81CB8">
        <w:rPr>
          <w:rFonts w:ascii="Arial" w:hAnsi="Arial" w:cs="Arial"/>
          <w:sz w:val="20"/>
          <w:szCs w:val="20"/>
        </w:rPr>
        <w:t xml:space="preserve">, Número </w:t>
      </w:r>
      <w:sdt>
        <w:sdtPr>
          <w:rPr>
            <w:rFonts w:ascii="Arial" w:hAnsi="Arial" w:cs="Arial"/>
            <w:sz w:val="20"/>
            <w:szCs w:val="20"/>
          </w:rPr>
          <w:id w:val="1346442586"/>
          <w:placeholder>
            <w:docPart w:val="E3D7C4C7972347CEBC4069B7849CF971"/>
          </w:placeholder>
          <w15:color w:val="800000"/>
          <w:text/>
        </w:sdtPr>
        <w:sdtEndPr/>
        <w:sdtContent>
          <w:r w:rsidR="00763E08">
            <w:rPr>
              <w:rFonts w:ascii="Arial" w:hAnsi="Arial" w:cs="Arial"/>
              <w:sz w:val="20"/>
              <w:szCs w:val="20"/>
            </w:rPr>
            <w:t>PN DEURA SA MC 020 2025</w:t>
          </w:r>
        </w:sdtContent>
      </w:sdt>
      <w:r w:rsidRPr="00E81CB8">
        <w:rPr>
          <w:rFonts w:ascii="Arial" w:hAnsi="Arial" w:cs="Arial"/>
          <w:sz w:val="20"/>
          <w:szCs w:val="20"/>
        </w:rPr>
        <w:t xml:space="preserve"> cuyo objeto es: </w:t>
      </w:r>
      <w:sdt>
        <w:sdtPr>
          <w:rPr>
            <w:rFonts w:ascii="Arial" w:hAnsi="Arial" w:cs="Arial"/>
            <w:sz w:val="20"/>
            <w:szCs w:val="20"/>
          </w:rPr>
          <w:id w:val="2088654033"/>
          <w:placeholder>
            <w:docPart w:val="1AAF6DC25EA44B8889DA58A53E0BB93E"/>
          </w:placeholder>
          <w15:color w:val="800000"/>
          <w:text/>
        </w:sdtPr>
        <w:sdtEndPr/>
        <w:sdtContent>
          <w:r w:rsidR="00617BE7" w:rsidRPr="00617BE7">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p>
    <w:p w:rsidR="00E81CB8" w:rsidRPr="00E81CB8" w:rsidRDefault="00E81CB8" w:rsidP="00E81CB8">
      <w:pPr>
        <w:pStyle w:val="Sinespaciado1"/>
        <w:rPr>
          <w:rFonts w:ascii="Arial" w:hAnsi="Arial" w:cs="Arial"/>
          <w:sz w:val="20"/>
          <w:szCs w:val="20"/>
          <w:lang w:eastAsia="es-CO"/>
        </w:rPr>
      </w:pPr>
    </w:p>
    <w:p w:rsidR="00E81CB8" w:rsidRPr="00E81CB8" w:rsidRDefault="00E81CB8" w:rsidP="00E81CB8">
      <w:pPr>
        <w:pStyle w:val="Sinespaciado"/>
        <w:rPr>
          <w:rFonts w:ascii="Arial" w:hAnsi="Arial" w:cs="Arial"/>
          <w:color w:val="808080" w:themeColor="background1" w:themeShade="80"/>
          <w:sz w:val="20"/>
          <w:szCs w:val="20"/>
          <w:lang w:eastAsia="ar-SA"/>
        </w:rPr>
      </w:pPr>
      <w:r w:rsidRPr="00E81CB8">
        <w:rPr>
          <w:rFonts w:ascii="Arial" w:hAnsi="Arial" w:cs="Arial"/>
          <w:color w:val="808080" w:themeColor="background1" w:themeShade="80"/>
          <w:sz w:val="20"/>
          <w:szCs w:val="20"/>
          <w:lang w:eastAsia="ar-SA"/>
        </w:rPr>
        <w:t>La solicitud de las vigencias a tener en cuenta, se realizará de acuerdo a las normas vigentes, debiéndose realizar los ajustes acordes a la misma, por el estructurador del estudio previo, cuando se generen cambios</w:t>
      </w:r>
    </w:p>
    <w:p w:rsidR="00E81CB8" w:rsidRPr="00E81CB8" w:rsidRDefault="00E81CB8" w:rsidP="00E81CB8">
      <w:pPr>
        <w:pStyle w:val="Sinespaciado"/>
        <w:jc w:val="center"/>
        <w:rPr>
          <w:rFonts w:ascii="Arial" w:hAnsi="Arial" w:cs="Arial"/>
          <w:sz w:val="20"/>
          <w:szCs w:val="20"/>
          <w:lang w:eastAsia="ar-SA"/>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4"/>
        <w:gridCol w:w="2061"/>
        <w:gridCol w:w="1821"/>
        <w:gridCol w:w="1837"/>
        <w:gridCol w:w="2195"/>
      </w:tblGrid>
      <w:tr w:rsidR="00E81CB8" w:rsidRPr="00E81CB8" w:rsidTr="00E81CB8">
        <w:trPr>
          <w:trHeight w:val="514"/>
          <w:jc w:val="center"/>
        </w:trPr>
        <w:tc>
          <w:tcPr>
            <w:tcW w:w="940"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PROPONENTE</w:t>
            </w:r>
          </w:p>
        </w:tc>
        <w:tc>
          <w:tcPr>
            <w:tcW w:w="1057"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ACTIVO CORRIENTE</w:t>
            </w:r>
          </w:p>
        </w:tc>
        <w:tc>
          <w:tcPr>
            <w:tcW w:w="934"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ACTIVO TOTAL</w:t>
            </w:r>
          </w:p>
        </w:tc>
        <w:tc>
          <w:tcPr>
            <w:tcW w:w="942"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PASIVO CORRIENTE</w:t>
            </w:r>
          </w:p>
        </w:tc>
        <w:tc>
          <w:tcPr>
            <w:tcW w:w="1126"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PASIVO TOTAL</w:t>
            </w:r>
          </w:p>
        </w:tc>
      </w:tr>
      <w:tr w:rsidR="00E81CB8" w:rsidRPr="00E81CB8" w:rsidTr="00E81CB8">
        <w:trPr>
          <w:trHeight w:val="514"/>
          <w:jc w:val="center"/>
        </w:trPr>
        <w:tc>
          <w:tcPr>
            <w:tcW w:w="940" w:type="pct"/>
            <w:tcBorders>
              <w:top w:val="single" w:sz="4" w:space="0" w:color="auto"/>
              <w:left w:val="single" w:sz="4" w:space="0" w:color="auto"/>
              <w:bottom w:val="single" w:sz="4" w:space="0" w:color="auto"/>
              <w:right w:val="single" w:sz="4" w:space="0" w:color="auto"/>
            </w:tcBorders>
            <w:noWrap/>
            <w:vAlign w:val="bottom"/>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 </w:t>
            </w:r>
          </w:p>
        </w:tc>
        <w:tc>
          <w:tcPr>
            <w:tcW w:w="1057" w:type="pct"/>
            <w:tcBorders>
              <w:top w:val="single" w:sz="4" w:space="0" w:color="auto"/>
              <w:left w:val="single" w:sz="4" w:space="0" w:color="auto"/>
              <w:bottom w:val="single" w:sz="4" w:space="0" w:color="auto"/>
              <w:right w:val="single" w:sz="4" w:space="0" w:color="auto"/>
            </w:tcBorders>
            <w:vAlign w:val="center"/>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249350719"/>
                <w:placeholder>
                  <w:docPart w:val="937CF63079AA4E909F5A1E68E0A2D66A"/>
                </w:placeholder>
                <w:showingPlcHdr/>
                <w15:color w:val="800000"/>
                <w:text/>
              </w:sdtPr>
              <w:sdtEndPr/>
              <w:sdtContent>
                <w:r w:rsidRPr="00E81CB8">
                  <w:rPr>
                    <w:rStyle w:val="Textodelmarcadordeposicin"/>
                    <w:rFonts w:ascii="Arial" w:hAnsi="Arial" w:cs="Arial"/>
                    <w:sz w:val="20"/>
                    <w:szCs w:val="20"/>
                  </w:rPr>
                  <w:t>000.000.000,00</w:t>
                </w:r>
              </w:sdtContent>
            </w:sdt>
          </w:p>
        </w:tc>
        <w:tc>
          <w:tcPr>
            <w:tcW w:w="934" w:type="pct"/>
            <w:tcBorders>
              <w:top w:val="single" w:sz="4" w:space="0" w:color="auto"/>
              <w:left w:val="single" w:sz="4" w:space="0" w:color="auto"/>
              <w:bottom w:val="single" w:sz="4" w:space="0" w:color="auto"/>
              <w:right w:val="single" w:sz="4" w:space="0" w:color="auto"/>
            </w:tcBorders>
            <w:vAlign w:val="center"/>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268767319"/>
                <w:placeholder>
                  <w:docPart w:val="C2412776987043758F5390E0FC444976"/>
                </w:placeholder>
                <w:showingPlcHdr/>
                <w15:color w:val="800000"/>
                <w:text/>
              </w:sdtPr>
              <w:sdtEndPr/>
              <w:sdtContent>
                <w:r w:rsidRPr="00E81CB8">
                  <w:rPr>
                    <w:rStyle w:val="Textodelmarcadordeposicin"/>
                    <w:rFonts w:ascii="Arial" w:hAnsi="Arial" w:cs="Arial"/>
                    <w:sz w:val="20"/>
                    <w:szCs w:val="20"/>
                  </w:rPr>
                  <w:t>000.000.000,00</w:t>
                </w:r>
              </w:sdtContent>
            </w:sdt>
          </w:p>
        </w:tc>
        <w:tc>
          <w:tcPr>
            <w:tcW w:w="942" w:type="pct"/>
            <w:tcBorders>
              <w:top w:val="single" w:sz="4" w:space="0" w:color="auto"/>
              <w:left w:val="single" w:sz="4" w:space="0" w:color="auto"/>
              <w:bottom w:val="single" w:sz="4" w:space="0" w:color="auto"/>
              <w:right w:val="single" w:sz="4" w:space="0" w:color="auto"/>
            </w:tcBorders>
            <w:vAlign w:val="center"/>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487620461"/>
                <w:placeholder>
                  <w:docPart w:val="558B96891FB54E338A227C62D9FBC0C9"/>
                </w:placeholder>
                <w:showingPlcHdr/>
                <w15:color w:val="800000"/>
                <w:text/>
              </w:sdtPr>
              <w:sdtEndPr/>
              <w:sdtContent>
                <w:r w:rsidRPr="00E81CB8">
                  <w:rPr>
                    <w:rStyle w:val="Textodelmarcadordeposicin"/>
                    <w:rFonts w:ascii="Arial" w:hAnsi="Arial" w:cs="Arial"/>
                    <w:sz w:val="20"/>
                    <w:szCs w:val="20"/>
                  </w:rPr>
                  <w:t>000.000.000,00</w:t>
                </w:r>
              </w:sdtContent>
            </w:sdt>
          </w:p>
        </w:tc>
        <w:tc>
          <w:tcPr>
            <w:tcW w:w="1126" w:type="pct"/>
            <w:tcBorders>
              <w:top w:val="single" w:sz="4" w:space="0" w:color="auto"/>
              <w:left w:val="single" w:sz="4" w:space="0" w:color="auto"/>
              <w:bottom w:val="single" w:sz="4" w:space="0" w:color="auto"/>
              <w:right w:val="single" w:sz="4" w:space="0" w:color="auto"/>
            </w:tcBorders>
            <w:vAlign w:val="center"/>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801178753"/>
                <w:placeholder>
                  <w:docPart w:val="D7CE6309B5FE488DBA34B875258B6736"/>
                </w:placeholder>
                <w:showingPlcHdr/>
                <w15:color w:val="800000"/>
                <w:text/>
              </w:sdtPr>
              <w:sdtEndPr/>
              <w:sdtContent>
                <w:r w:rsidRPr="00E81CB8">
                  <w:rPr>
                    <w:rStyle w:val="Textodelmarcadordeposicin"/>
                    <w:rFonts w:ascii="Arial" w:hAnsi="Arial" w:cs="Arial"/>
                    <w:sz w:val="20"/>
                    <w:szCs w:val="20"/>
                  </w:rPr>
                  <w:t>000.000.000,00</w:t>
                </w:r>
              </w:sdtContent>
            </w:sdt>
          </w:p>
        </w:tc>
      </w:tr>
      <w:tr w:rsidR="00E81CB8" w:rsidRPr="00E81CB8" w:rsidTr="00E81CB8">
        <w:trPr>
          <w:trHeight w:val="514"/>
          <w:jc w:val="center"/>
        </w:trPr>
        <w:tc>
          <w:tcPr>
            <w:tcW w:w="940" w:type="pct"/>
            <w:tcBorders>
              <w:top w:val="single" w:sz="4" w:space="0" w:color="auto"/>
              <w:left w:val="single" w:sz="4" w:space="0" w:color="auto"/>
              <w:bottom w:val="single" w:sz="4" w:space="0" w:color="auto"/>
              <w:right w:val="single" w:sz="4" w:space="0" w:color="auto"/>
            </w:tcBorders>
            <w:noWrap/>
            <w:vAlign w:val="bottom"/>
          </w:tcPr>
          <w:p w:rsidR="00E81CB8" w:rsidRPr="00E81CB8" w:rsidRDefault="00E81CB8" w:rsidP="00C06CF1">
            <w:pPr>
              <w:jc w:val="center"/>
              <w:rPr>
                <w:rFonts w:ascii="Arial" w:hAnsi="Arial" w:cs="Arial"/>
                <w:b/>
                <w:sz w:val="20"/>
                <w:szCs w:val="20"/>
              </w:rPr>
            </w:pPr>
          </w:p>
        </w:tc>
        <w:tc>
          <w:tcPr>
            <w:tcW w:w="1057"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173331244"/>
                <w:placeholder>
                  <w:docPart w:val="6E1CD896E4974875AB70F201D60DA331"/>
                </w:placeholder>
                <w:showingPlcHdr/>
                <w15:color w:val="800000"/>
                <w:text/>
              </w:sdtPr>
              <w:sdtEndPr/>
              <w:sdtContent>
                <w:r w:rsidRPr="00E81CB8">
                  <w:rPr>
                    <w:rStyle w:val="Textodelmarcadordeposicin"/>
                    <w:rFonts w:ascii="Arial" w:hAnsi="Arial" w:cs="Arial"/>
                    <w:sz w:val="20"/>
                    <w:szCs w:val="20"/>
                  </w:rPr>
                  <w:t>000.000.000,00</w:t>
                </w:r>
              </w:sdtContent>
            </w:sdt>
          </w:p>
        </w:tc>
        <w:tc>
          <w:tcPr>
            <w:tcW w:w="934"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671748796"/>
                <w:placeholder>
                  <w:docPart w:val="692AB3D6A0784461AFB67A710048E4A6"/>
                </w:placeholder>
                <w:showingPlcHdr/>
                <w15:color w:val="800000"/>
                <w:text/>
              </w:sdtPr>
              <w:sdtEndPr/>
              <w:sdtContent>
                <w:r w:rsidRPr="00E81CB8">
                  <w:rPr>
                    <w:rStyle w:val="Textodelmarcadordeposicin"/>
                    <w:rFonts w:ascii="Arial" w:hAnsi="Arial" w:cs="Arial"/>
                    <w:sz w:val="20"/>
                    <w:szCs w:val="20"/>
                  </w:rPr>
                  <w:t>000.000.000,00</w:t>
                </w:r>
              </w:sdtContent>
            </w:sdt>
          </w:p>
        </w:tc>
        <w:tc>
          <w:tcPr>
            <w:tcW w:w="942"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944677409"/>
                <w:placeholder>
                  <w:docPart w:val="6815C8B596D04ABFA4BFE87E454EEE50"/>
                </w:placeholder>
                <w:showingPlcHdr/>
                <w15:color w:val="800000"/>
                <w:text/>
              </w:sdtPr>
              <w:sdtEndPr/>
              <w:sdtContent>
                <w:r w:rsidRPr="00E81CB8">
                  <w:rPr>
                    <w:rStyle w:val="Textodelmarcadordeposicin"/>
                    <w:rFonts w:ascii="Arial" w:hAnsi="Arial" w:cs="Arial"/>
                    <w:sz w:val="20"/>
                    <w:szCs w:val="20"/>
                  </w:rPr>
                  <w:t>000.000.000,00</w:t>
                </w:r>
              </w:sdtContent>
            </w:sdt>
          </w:p>
        </w:tc>
        <w:tc>
          <w:tcPr>
            <w:tcW w:w="1126"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37474553"/>
                <w:placeholder>
                  <w:docPart w:val="507A3DB4AE5048C781C3E006FDBC1AFD"/>
                </w:placeholder>
                <w:showingPlcHdr/>
                <w15:color w:val="800000"/>
                <w:text/>
              </w:sdtPr>
              <w:sdtEndPr/>
              <w:sdtContent>
                <w:r w:rsidRPr="00E81CB8">
                  <w:rPr>
                    <w:rStyle w:val="Textodelmarcadordeposicin"/>
                    <w:rFonts w:ascii="Arial" w:hAnsi="Arial" w:cs="Arial"/>
                    <w:sz w:val="20"/>
                    <w:szCs w:val="20"/>
                  </w:rPr>
                  <w:t>000.000.000,00</w:t>
                </w:r>
              </w:sdtContent>
            </w:sdt>
          </w:p>
        </w:tc>
      </w:tr>
      <w:tr w:rsidR="00E81CB8" w:rsidRPr="00E81CB8" w:rsidTr="00E81CB8">
        <w:trPr>
          <w:trHeight w:val="514"/>
          <w:jc w:val="center"/>
        </w:trPr>
        <w:tc>
          <w:tcPr>
            <w:tcW w:w="940" w:type="pct"/>
            <w:tcBorders>
              <w:top w:val="single" w:sz="4" w:space="0" w:color="auto"/>
              <w:left w:val="single" w:sz="4" w:space="0" w:color="auto"/>
              <w:bottom w:val="single" w:sz="4" w:space="0" w:color="auto"/>
              <w:right w:val="single" w:sz="4" w:space="0" w:color="auto"/>
            </w:tcBorders>
            <w:noWrap/>
            <w:vAlign w:val="bottom"/>
          </w:tcPr>
          <w:p w:rsidR="00E81CB8" w:rsidRPr="00E81CB8" w:rsidRDefault="00E81CB8" w:rsidP="00C06CF1">
            <w:pPr>
              <w:jc w:val="center"/>
              <w:rPr>
                <w:rFonts w:ascii="Arial" w:hAnsi="Arial" w:cs="Arial"/>
                <w:b/>
                <w:sz w:val="20"/>
                <w:szCs w:val="20"/>
              </w:rPr>
            </w:pPr>
          </w:p>
        </w:tc>
        <w:tc>
          <w:tcPr>
            <w:tcW w:w="1057"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657597888"/>
                <w:placeholder>
                  <w:docPart w:val="6C52822C5C214CFEBE2DF5D106CE09D4"/>
                </w:placeholder>
                <w:showingPlcHdr/>
                <w15:color w:val="800000"/>
                <w:text/>
              </w:sdtPr>
              <w:sdtEndPr/>
              <w:sdtContent>
                <w:r w:rsidRPr="00E81CB8">
                  <w:rPr>
                    <w:rStyle w:val="Textodelmarcadordeposicin"/>
                    <w:rFonts w:ascii="Arial" w:hAnsi="Arial" w:cs="Arial"/>
                    <w:sz w:val="20"/>
                    <w:szCs w:val="20"/>
                  </w:rPr>
                  <w:t>000.000.000,00</w:t>
                </w:r>
              </w:sdtContent>
            </w:sdt>
          </w:p>
        </w:tc>
        <w:tc>
          <w:tcPr>
            <w:tcW w:w="934"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816907593"/>
                <w:placeholder>
                  <w:docPart w:val="AEB765FA679A429481BD5E7321F4549A"/>
                </w:placeholder>
                <w:showingPlcHdr/>
                <w15:color w:val="800000"/>
                <w:text/>
              </w:sdtPr>
              <w:sdtEndPr/>
              <w:sdtContent>
                <w:r w:rsidRPr="00E81CB8">
                  <w:rPr>
                    <w:rStyle w:val="Textodelmarcadordeposicin"/>
                    <w:rFonts w:ascii="Arial" w:hAnsi="Arial" w:cs="Arial"/>
                    <w:sz w:val="20"/>
                    <w:szCs w:val="20"/>
                  </w:rPr>
                  <w:t>000.000.000,00</w:t>
                </w:r>
              </w:sdtContent>
            </w:sdt>
          </w:p>
        </w:tc>
        <w:tc>
          <w:tcPr>
            <w:tcW w:w="942"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767195907"/>
                <w:placeholder>
                  <w:docPart w:val="23771E66E44B4C889A95F90501127F7E"/>
                </w:placeholder>
                <w:showingPlcHdr/>
                <w15:color w:val="800000"/>
                <w:text/>
              </w:sdtPr>
              <w:sdtEndPr/>
              <w:sdtContent>
                <w:r w:rsidRPr="00E81CB8">
                  <w:rPr>
                    <w:rStyle w:val="Textodelmarcadordeposicin"/>
                    <w:rFonts w:ascii="Arial" w:hAnsi="Arial" w:cs="Arial"/>
                    <w:sz w:val="20"/>
                    <w:szCs w:val="20"/>
                  </w:rPr>
                  <w:t>000.000.000,00</w:t>
                </w:r>
              </w:sdtContent>
            </w:sdt>
          </w:p>
        </w:tc>
        <w:tc>
          <w:tcPr>
            <w:tcW w:w="1126"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263041599"/>
                <w:placeholder>
                  <w:docPart w:val="DB768DC2FFA5461597CDBA41F97B2C50"/>
                </w:placeholder>
                <w:showingPlcHdr/>
                <w15:color w:val="800000"/>
                <w:text/>
              </w:sdtPr>
              <w:sdtEndPr/>
              <w:sdtContent>
                <w:r w:rsidRPr="00E81CB8">
                  <w:rPr>
                    <w:rStyle w:val="Textodelmarcadordeposicin"/>
                    <w:rFonts w:ascii="Arial" w:hAnsi="Arial" w:cs="Arial"/>
                    <w:sz w:val="20"/>
                    <w:szCs w:val="20"/>
                  </w:rPr>
                  <w:t>000.000.000,00</w:t>
                </w:r>
              </w:sdtContent>
            </w:sdt>
          </w:p>
        </w:tc>
      </w:tr>
    </w:tbl>
    <w:p w:rsidR="00E81CB8" w:rsidRPr="00E81CB8" w:rsidRDefault="00E81CB8" w:rsidP="00E81CB8">
      <w:pPr>
        <w:rPr>
          <w:rFonts w:ascii="Arial" w:hAnsi="Arial" w:cs="Arial"/>
          <w:sz w:val="20"/>
          <w:szCs w:val="20"/>
        </w:rPr>
      </w:pPr>
    </w:p>
    <w:tbl>
      <w:tblPr>
        <w:tblW w:w="4962" w:type="pct"/>
        <w:jc w:val="center"/>
        <w:tblCellMar>
          <w:left w:w="70" w:type="dxa"/>
          <w:right w:w="70" w:type="dxa"/>
        </w:tblCellMar>
        <w:tblLook w:val="04A0" w:firstRow="1" w:lastRow="0" w:firstColumn="1" w:lastColumn="0" w:noHBand="0" w:noVBand="1"/>
      </w:tblPr>
      <w:tblGrid>
        <w:gridCol w:w="2417"/>
        <w:gridCol w:w="2035"/>
        <w:gridCol w:w="1996"/>
        <w:gridCol w:w="3363"/>
      </w:tblGrid>
      <w:tr w:rsidR="00E81CB8" w:rsidRPr="00E81CB8" w:rsidTr="00E81CB8">
        <w:trPr>
          <w:trHeight w:val="557"/>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PROPONENTE</w:t>
            </w:r>
          </w:p>
        </w:tc>
        <w:tc>
          <w:tcPr>
            <w:tcW w:w="1037" w:type="pct"/>
            <w:tcBorders>
              <w:top w:val="single" w:sz="8" w:space="0" w:color="auto"/>
              <w:left w:val="nil"/>
              <w:bottom w:val="single" w:sz="4" w:space="0" w:color="auto"/>
              <w:right w:val="single" w:sz="8" w:space="0" w:color="000000"/>
            </w:tcBorders>
            <w:vAlign w:val="center"/>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UTILIDAD OPERACIONAL</w:t>
            </w:r>
          </w:p>
        </w:tc>
        <w:tc>
          <w:tcPr>
            <w:tcW w:w="1017" w:type="pct"/>
            <w:tcBorders>
              <w:top w:val="single" w:sz="8" w:space="0" w:color="auto"/>
              <w:left w:val="nil"/>
              <w:bottom w:val="single" w:sz="8" w:space="0" w:color="auto"/>
              <w:right w:val="single" w:sz="8" w:space="0" w:color="000000"/>
            </w:tcBorders>
            <w:vAlign w:val="center"/>
            <w:hideMark/>
          </w:tcPr>
          <w:p w:rsidR="00E81CB8" w:rsidRPr="00E81CB8" w:rsidRDefault="00E81CB8" w:rsidP="00C06CF1">
            <w:pPr>
              <w:jc w:val="center"/>
              <w:rPr>
                <w:rFonts w:ascii="Arial" w:hAnsi="Arial" w:cs="Arial"/>
                <w:b/>
                <w:sz w:val="20"/>
                <w:szCs w:val="20"/>
              </w:rPr>
            </w:pPr>
            <w:r w:rsidRPr="00E81CB8">
              <w:rPr>
                <w:rFonts w:ascii="Arial" w:hAnsi="Arial" w:cs="Arial"/>
                <w:b/>
                <w:sz w:val="20"/>
                <w:szCs w:val="20"/>
              </w:rPr>
              <w:t>GASTOS DE INTERESES</w:t>
            </w:r>
          </w:p>
        </w:tc>
        <w:tc>
          <w:tcPr>
            <w:tcW w:w="1714" w:type="pct"/>
            <w:tcBorders>
              <w:top w:val="single" w:sz="8" w:space="0" w:color="auto"/>
              <w:left w:val="nil"/>
              <w:bottom w:val="single" w:sz="8" w:space="0" w:color="auto"/>
              <w:right w:val="single" w:sz="8" w:space="0" w:color="000000"/>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PATRIMONIO</w:t>
            </w:r>
          </w:p>
        </w:tc>
      </w:tr>
      <w:tr w:rsidR="00E81CB8" w:rsidRPr="00E81CB8" w:rsidTr="00E81CB8">
        <w:trPr>
          <w:trHeight w:val="557"/>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rsidR="00E81CB8" w:rsidRPr="00E81CB8" w:rsidRDefault="00E81CB8" w:rsidP="00C06CF1">
            <w:pPr>
              <w:jc w:val="center"/>
              <w:rPr>
                <w:rFonts w:ascii="Arial" w:hAnsi="Arial" w:cs="Arial"/>
                <w:sz w:val="20"/>
                <w:szCs w:val="20"/>
              </w:rPr>
            </w:pPr>
            <w:r w:rsidRPr="00E81CB8">
              <w:rPr>
                <w:rFonts w:ascii="Arial" w:hAnsi="Arial" w:cs="Arial"/>
                <w:sz w:val="20"/>
                <w:szCs w:val="20"/>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253021212"/>
                <w:placeholder>
                  <w:docPart w:val="683097BAF8BB4567B511686231F4DCC5"/>
                </w:placeholder>
                <w:showingPlcHdr/>
                <w15:color w:val="800000"/>
                <w:text/>
              </w:sdtPr>
              <w:sdtEndPr/>
              <w:sdtContent>
                <w:r w:rsidRPr="00E81CB8">
                  <w:rPr>
                    <w:rStyle w:val="Textodelmarcadordeposicin"/>
                    <w:rFonts w:ascii="Arial" w:hAnsi="Arial" w:cs="Arial"/>
                    <w:sz w:val="20"/>
                    <w:szCs w:val="2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751035014"/>
                <w:placeholder>
                  <w:docPart w:val="8A2F74D7508F47B8935337EC00D87DA1"/>
                </w:placeholder>
                <w:showingPlcHdr/>
                <w15:color w:val="800000"/>
                <w:text/>
              </w:sdtPr>
              <w:sdtEndPr/>
              <w:sdtContent>
                <w:r w:rsidRPr="00E81CB8">
                  <w:rPr>
                    <w:rStyle w:val="Textodelmarcadordeposicin"/>
                    <w:rFonts w:ascii="Arial" w:hAnsi="Arial" w:cs="Arial"/>
                    <w:sz w:val="20"/>
                    <w:szCs w:val="2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646897047"/>
                <w:placeholder>
                  <w:docPart w:val="B617158881CB41789D24433346268835"/>
                </w:placeholder>
                <w:showingPlcHdr/>
                <w15:color w:val="800000"/>
                <w:text/>
              </w:sdtPr>
              <w:sdtEndPr/>
              <w:sdtContent>
                <w:r w:rsidRPr="00E81CB8">
                  <w:rPr>
                    <w:rStyle w:val="Textodelmarcadordeposicin"/>
                    <w:rFonts w:ascii="Arial" w:hAnsi="Arial" w:cs="Arial"/>
                    <w:sz w:val="20"/>
                    <w:szCs w:val="20"/>
                  </w:rPr>
                  <w:t>000.000.000,00</w:t>
                </w:r>
              </w:sdtContent>
            </w:sdt>
          </w:p>
        </w:tc>
      </w:tr>
      <w:tr w:rsidR="00E81CB8" w:rsidRPr="00E81CB8" w:rsidTr="00E81CB8">
        <w:trPr>
          <w:trHeight w:val="557"/>
          <w:jc w:val="center"/>
        </w:trPr>
        <w:tc>
          <w:tcPr>
            <w:tcW w:w="1232" w:type="pct"/>
            <w:tcBorders>
              <w:top w:val="single" w:sz="4" w:space="0" w:color="auto"/>
              <w:left w:val="single" w:sz="4" w:space="0" w:color="auto"/>
              <w:bottom w:val="single" w:sz="4" w:space="0" w:color="auto"/>
              <w:right w:val="single" w:sz="4" w:space="0" w:color="auto"/>
            </w:tcBorders>
            <w:noWrap/>
            <w:vAlign w:val="bottom"/>
          </w:tcPr>
          <w:p w:rsidR="00E81CB8" w:rsidRPr="00E81CB8" w:rsidRDefault="00E81CB8" w:rsidP="00C06CF1">
            <w:pPr>
              <w:jc w:val="center"/>
              <w:rPr>
                <w:rFonts w:ascii="Arial" w:hAnsi="Arial" w:cs="Arial"/>
                <w:sz w:val="20"/>
                <w:szCs w:val="20"/>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359963425"/>
                <w:placeholder>
                  <w:docPart w:val="1B8D8FEC8FFC4D308481DAAB0D73B1DD"/>
                </w:placeholder>
                <w:showingPlcHdr/>
                <w15:color w:val="800000"/>
                <w:text/>
              </w:sdtPr>
              <w:sdtEndPr/>
              <w:sdtContent>
                <w:r w:rsidRPr="00E81CB8">
                  <w:rPr>
                    <w:rStyle w:val="Textodelmarcadordeposicin"/>
                    <w:rFonts w:ascii="Arial" w:hAnsi="Arial" w:cs="Arial"/>
                    <w:sz w:val="20"/>
                    <w:szCs w:val="2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614488380"/>
                <w:placeholder>
                  <w:docPart w:val="A022F692B1F74717A630F0B5B20E530C"/>
                </w:placeholder>
                <w:showingPlcHdr/>
                <w15:color w:val="800000"/>
                <w:text/>
              </w:sdtPr>
              <w:sdtEndPr/>
              <w:sdtContent>
                <w:r w:rsidRPr="00E81CB8">
                  <w:rPr>
                    <w:rStyle w:val="Textodelmarcadordeposicin"/>
                    <w:rFonts w:ascii="Arial" w:hAnsi="Arial" w:cs="Arial"/>
                    <w:sz w:val="20"/>
                    <w:szCs w:val="2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830402542"/>
                <w:placeholder>
                  <w:docPart w:val="305B9760491547C5846CDE1A2ABC63DE"/>
                </w:placeholder>
                <w:showingPlcHdr/>
                <w15:color w:val="800000"/>
                <w:text/>
              </w:sdtPr>
              <w:sdtEndPr/>
              <w:sdtContent>
                <w:r w:rsidRPr="00E81CB8">
                  <w:rPr>
                    <w:rStyle w:val="Textodelmarcadordeposicin"/>
                    <w:rFonts w:ascii="Arial" w:hAnsi="Arial" w:cs="Arial"/>
                    <w:sz w:val="20"/>
                    <w:szCs w:val="20"/>
                  </w:rPr>
                  <w:t>000.000.000,00</w:t>
                </w:r>
              </w:sdtContent>
            </w:sdt>
          </w:p>
        </w:tc>
      </w:tr>
      <w:tr w:rsidR="00E81CB8" w:rsidRPr="00E81CB8" w:rsidTr="00E81CB8">
        <w:trPr>
          <w:trHeight w:val="557"/>
          <w:jc w:val="center"/>
        </w:trPr>
        <w:tc>
          <w:tcPr>
            <w:tcW w:w="1232" w:type="pct"/>
            <w:tcBorders>
              <w:top w:val="single" w:sz="4" w:space="0" w:color="auto"/>
              <w:left w:val="single" w:sz="4" w:space="0" w:color="auto"/>
              <w:bottom w:val="single" w:sz="4" w:space="0" w:color="auto"/>
              <w:right w:val="single" w:sz="4" w:space="0" w:color="auto"/>
            </w:tcBorders>
            <w:noWrap/>
            <w:vAlign w:val="bottom"/>
          </w:tcPr>
          <w:p w:rsidR="00E81CB8" w:rsidRPr="00E81CB8" w:rsidRDefault="00E81CB8" w:rsidP="00C06CF1">
            <w:pPr>
              <w:jc w:val="center"/>
              <w:rPr>
                <w:rFonts w:ascii="Arial" w:hAnsi="Arial" w:cs="Arial"/>
                <w:sz w:val="20"/>
                <w:szCs w:val="20"/>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405832434"/>
                <w:placeholder>
                  <w:docPart w:val="DD1D64BCA8D34612B2EE28193C3E11A7"/>
                </w:placeholder>
                <w:showingPlcHdr/>
                <w15:color w:val="800000"/>
                <w:text/>
              </w:sdtPr>
              <w:sdtEndPr/>
              <w:sdtContent>
                <w:r w:rsidRPr="00E81CB8">
                  <w:rPr>
                    <w:rStyle w:val="Textodelmarcadordeposicin"/>
                    <w:rFonts w:ascii="Arial" w:hAnsi="Arial" w:cs="Arial"/>
                    <w:sz w:val="20"/>
                    <w:szCs w:val="20"/>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683122313"/>
                <w:placeholder>
                  <w:docPart w:val="C9839DAD995D40048782BC2CED30FD6A"/>
                </w:placeholder>
                <w:showingPlcHdr/>
                <w15:color w:val="800000"/>
                <w:text/>
              </w:sdtPr>
              <w:sdtEndPr/>
              <w:sdtContent>
                <w:r w:rsidRPr="00E81CB8">
                  <w:rPr>
                    <w:rStyle w:val="Textodelmarcadordeposicin"/>
                    <w:rFonts w:ascii="Arial" w:hAnsi="Arial" w:cs="Arial"/>
                    <w:sz w:val="20"/>
                    <w:szCs w:val="20"/>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E81CB8" w:rsidRPr="00E81CB8" w:rsidRDefault="00E81CB8" w:rsidP="00C06CF1">
            <w:pPr>
              <w:rPr>
                <w:rFonts w:ascii="Arial" w:hAnsi="Arial" w:cs="Arial"/>
                <w:b/>
                <w:sz w:val="20"/>
                <w:szCs w:val="20"/>
              </w:rPr>
            </w:pPr>
            <w:r w:rsidRPr="00E81CB8">
              <w:rPr>
                <w:rFonts w:ascii="Arial" w:hAnsi="Arial" w:cs="Arial"/>
                <w:b/>
                <w:sz w:val="20"/>
                <w:szCs w:val="20"/>
              </w:rPr>
              <w:t>$   20XX</w:t>
            </w:r>
            <w:r w:rsidRPr="00E81CB8">
              <w:rPr>
                <w:rFonts w:ascii="Arial" w:hAnsi="Arial" w:cs="Arial"/>
                <w:strike/>
                <w:sz w:val="20"/>
                <w:szCs w:val="20"/>
              </w:rPr>
              <w:t xml:space="preserve"> </w:t>
            </w:r>
            <w:sdt>
              <w:sdtPr>
                <w:rPr>
                  <w:rFonts w:ascii="Arial" w:hAnsi="Arial" w:cs="Arial"/>
                  <w:strike/>
                  <w:sz w:val="20"/>
                  <w:szCs w:val="20"/>
                </w:rPr>
                <w:id w:val="1093435852"/>
                <w:placeholder>
                  <w:docPart w:val="D7B6565A0F6D457CB545158BC8198EC3"/>
                </w:placeholder>
                <w:showingPlcHdr/>
                <w15:color w:val="800000"/>
                <w:text/>
              </w:sdtPr>
              <w:sdtEndPr/>
              <w:sdtContent>
                <w:r w:rsidRPr="00E81CB8">
                  <w:rPr>
                    <w:rStyle w:val="Textodelmarcadordeposicin"/>
                    <w:rFonts w:ascii="Arial" w:hAnsi="Arial" w:cs="Arial"/>
                    <w:sz w:val="20"/>
                    <w:szCs w:val="20"/>
                  </w:rPr>
                  <w:t>000.000.000,00</w:t>
                </w:r>
              </w:sdtContent>
            </w:sdt>
          </w:p>
        </w:tc>
      </w:tr>
    </w:tbl>
    <w:p w:rsidR="00E81CB8" w:rsidRPr="00E81CB8" w:rsidRDefault="00E81CB8" w:rsidP="00E81CB8">
      <w:pPr>
        <w:pStyle w:val="Sinespaciado"/>
        <w:jc w:val="center"/>
        <w:rPr>
          <w:rFonts w:ascii="Arial" w:hAnsi="Arial" w:cs="Arial"/>
          <w:sz w:val="20"/>
          <w:szCs w:val="20"/>
          <w:lang w:eastAsia="ar-SA"/>
        </w:rPr>
      </w:pPr>
    </w:p>
    <w:p w:rsidR="00E81CB8" w:rsidRPr="00E81CB8" w:rsidRDefault="00E81CB8" w:rsidP="00E81CB8">
      <w:pPr>
        <w:pStyle w:val="Sinespaciado"/>
        <w:jc w:val="both"/>
        <w:rPr>
          <w:rFonts w:ascii="Arial" w:hAnsi="Arial" w:cs="Arial"/>
          <w:color w:val="808080" w:themeColor="background1" w:themeShade="80"/>
          <w:sz w:val="20"/>
          <w:szCs w:val="20"/>
          <w:lang w:eastAsia="ar-SA"/>
        </w:rPr>
      </w:pPr>
      <w:r w:rsidRPr="00E81CB8">
        <w:rPr>
          <w:rFonts w:ascii="Arial" w:hAnsi="Arial" w:cs="Arial"/>
          <w:color w:val="808080" w:themeColor="background1" w:themeShade="80"/>
          <w:sz w:val="20"/>
          <w:szCs w:val="20"/>
          <w:lang w:eastAsia="ar-SA"/>
        </w:rPr>
        <w:t>Para el diligenciamiento del siguiente cuadro, en el caso de proponentes extranjeros, deberán realizar la conversión de la moneda según corresponda al país, a dólares y posteriormente a pesos colombianos.</w:t>
      </w:r>
    </w:p>
    <w:p w:rsidR="00E81CB8" w:rsidRPr="00E81CB8" w:rsidRDefault="00E81CB8" w:rsidP="00E81CB8">
      <w:pPr>
        <w:pStyle w:val="Sinespaciado"/>
        <w:jc w:val="both"/>
        <w:rPr>
          <w:rFonts w:ascii="Arial" w:hAnsi="Arial" w:cs="Arial"/>
          <w:color w:val="808080" w:themeColor="background1" w:themeShade="80"/>
          <w:sz w:val="20"/>
          <w:szCs w:val="20"/>
          <w:lang w:eastAsia="ar-SA"/>
        </w:rPr>
      </w:pPr>
    </w:p>
    <w:tbl>
      <w:tblPr>
        <w:tblW w:w="48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083"/>
        <w:gridCol w:w="1817"/>
        <w:gridCol w:w="1046"/>
        <w:gridCol w:w="1328"/>
        <w:gridCol w:w="1512"/>
        <w:gridCol w:w="1512"/>
      </w:tblGrid>
      <w:tr w:rsidR="00E81CB8" w:rsidRPr="00E81CB8" w:rsidTr="00E81CB8">
        <w:trPr>
          <w:trHeight w:val="1442"/>
          <w:jc w:val="center"/>
        </w:trPr>
        <w:tc>
          <w:tcPr>
            <w:tcW w:w="660" w:type="pct"/>
            <w:shd w:val="clear" w:color="auto" w:fill="auto"/>
            <w:vAlign w:val="center"/>
          </w:tcPr>
          <w:p w:rsidR="00E81CB8" w:rsidRPr="00E81CB8" w:rsidRDefault="00E81CB8" w:rsidP="00C06CF1">
            <w:pPr>
              <w:pStyle w:val="Sinespaciado"/>
              <w:rPr>
                <w:rFonts w:ascii="Arial" w:eastAsia="MS Mincho" w:hAnsi="Arial" w:cs="Arial"/>
                <w:b/>
                <w:bCs/>
                <w:sz w:val="20"/>
                <w:szCs w:val="20"/>
                <w:lang w:val="es-419" w:eastAsia="ar-SA"/>
              </w:rPr>
            </w:pPr>
            <w:r w:rsidRPr="00E81CB8">
              <w:rPr>
                <w:rFonts w:ascii="Arial" w:eastAsia="MS Mincho" w:hAnsi="Arial" w:cs="Arial"/>
                <w:b/>
                <w:bCs/>
                <w:sz w:val="20"/>
                <w:szCs w:val="20"/>
                <w:lang w:val="es-419"/>
              </w:rPr>
              <w:t>Proponente</w:t>
            </w:r>
          </w:p>
        </w:tc>
        <w:tc>
          <w:tcPr>
            <w:tcW w:w="569" w:type="pct"/>
            <w:shd w:val="clear" w:color="auto" w:fill="auto"/>
            <w:vAlign w:val="center"/>
          </w:tcPr>
          <w:p w:rsidR="00E81CB8" w:rsidRPr="00E81CB8" w:rsidRDefault="00E81CB8" w:rsidP="00C06CF1">
            <w:pPr>
              <w:pStyle w:val="Sinespaciado"/>
              <w:jc w:val="center"/>
              <w:rPr>
                <w:rFonts w:ascii="Arial" w:eastAsia="MS Mincho" w:hAnsi="Arial" w:cs="Arial"/>
                <w:b/>
                <w:bCs/>
                <w:sz w:val="20"/>
                <w:szCs w:val="20"/>
                <w:lang w:val="es-419" w:eastAsia="ar-SA"/>
              </w:rPr>
            </w:pPr>
            <w:r w:rsidRPr="00E81CB8">
              <w:rPr>
                <w:rFonts w:ascii="Arial" w:eastAsia="MS Mincho" w:hAnsi="Arial" w:cs="Arial"/>
                <w:b/>
                <w:bCs/>
                <w:sz w:val="20"/>
                <w:szCs w:val="20"/>
                <w:lang w:val="es-419"/>
              </w:rPr>
              <w:t>Liquidez</w:t>
            </w:r>
          </w:p>
        </w:tc>
        <w:tc>
          <w:tcPr>
            <w:tcW w:w="946" w:type="pct"/>
            <w:shd w:val="clear" w:color="auto" w:fill="auto"/>
            <w:vAlign w:val="center"/>
          </w:tcPr>
          <w:p w:rsidR="00E81CB8" w:rsidRPr="00E81CB8" w:rsidRDefault="00E81CB8" w:rsidP="00C06CF1">
            <w:pPr>
              <w:pStyle w:val="Sinespaciado"/>
              <w:jc w:val="center"/>
              <w:rPr>
                <w:rFonts w:ascii="Arial" w:eastAsia="MS Mincho" w:hAnsi="Arial" w:cs="Arial"/>
                <w:b/>
                <w:bCs/>
                <w:sz w:val="20"/>
                <w:szCs w:val="20"/>
                <w:lang w:val="es-419" w:eastAsia="ar-SA"/>
              </w:rPr>
            </w:pPr>
            <w:r w:rsidRPr="00E81CB8">
              <w:rPr>
                <w:rFonts w:ascii="Arial" w:eastAsia="MS Mincho" w:hAnsi="Arial" w:cs="Arial"/>
                <w:b/>
                <w:bCs/>
                <w:sz w:val="20"/>
                <w:szCs w:val="20"/>
                <w:lang w:val="es-419"/>
              </w:rPr>
              <w:t>Nivel de endeudamiento</w:t>
            </w:r>
          </w:p>
        </w:tc>
        <w:tc>
          <w:tcPr>
            <w:tcW w:w="550" w:type="pct"/>
            <w:shd w:val="clear" w:color="auto" w:fill="auto"/>
            <w:vAlign w:val="center"/>
          </w:tcPr>
          <w:p w:rsidR="00E81CB8" w:rsidRPr="00E81CB8" w:rsidRDefault="00E81CB8" w:rsidP="00C06CF1">
            <w:pPr>
              <w:pStyle w:val="Sinespaciado"/>
              <w:jc w:val="center"/>
              <w:rPr>
                <w:rFonts w:ascii="Arial" w:eastAsia="MS Mincho" w:hAnsi="Arial" w:cs="Arial"/>
                <w:b/>
                <w:bCs/>
                <w:sz w:val="20"/>
                <w:szCs w:val="20"/>
                <w:lang w:val="es-419" w:eastAsia="ar-SA"/>
              </w:rPr>
            </w:pPr>
            <w:r w:rsidRPr="00E81CB8">
              <w:rPr>
                <w:rFonts w:ascii="Arial" w:eastAsia="MS Mincho" w:hAnsi="Arial" w:cs="Arial"/>
                <w:b/>
                <w:bCs/>
                <w:sz w:val="20"/>
                <w:szCs w:val="20"/>
                <w:lang w:val="es-419"/>
              </w:rPr>
              <w:t>Capital de trabajo</w:t>
            </w:r>
          </w:p>
        </w:tc>
        <w:tc>
          <w:tcPr>
            <w:tcW w:w="695" w:type="pct"/>
            <w:shd w:val="clear" w:color="auto" w:fill="auto"/>
            <w:vAlign w:val="center"/>
          </w:tcPr>
          <w:p w:rsidR="00E81CB8" w:rsidRPr="00E81CB8" w:rsidRDefault="00E81CB8" w:rsidP="00C06CF1">
            <w:pPr>
              <w:pStyle w:val="Sinespaciado"/>
              <w:jc w:val="center"/>
              <w:rPr>
                <w:rFonts w:ascii="Arial" w:eastAsia="MS Mincho" w:hAnsi="Arial" w:cs="Arial"/>
                <w:b/>
                <w:bCs/>
                <w:sz w:val="20"/>
                <w:szCs w:val="20"/>
                <w:lang w:val="es-419" w:eastAsia="ar-SA"/>
              </w:rPr>
            </w:pPr>
            <w:r w:rsidRPr="00E81CB8">
              <w:rPr>
                <w:rFonts w:ascii="Arial" w:eastAsia="MS Mincho" w:hAnsi="Arial" w:cs="Arial"/>
                <w:b/>
                <w:bCs/>
                <w:sz w:val="20"/>
                <w:szCs w:val="20"/>
                <w:lang w:val="es-419"/>
              </w:rPr>
              <w:t>Razón de cobertura de intereses</w:t>
            </w:r>
          </w:p>
        </w:tc>
        <w:tc>
          <w:tcPr>
            <w:tcW w:w="789" w:type="pct"/>
            <w:shd w:val="clear" w:color="auto" w:fill="auto"/>
            <w:vAlign w:val="center"/>
          </w:tcPr>
          <w:p w:rsidR="00E81CB8" w:rsidRPr="00E81CB8" w:rsidRDefault="00E81CB8" w:rsidP="00C06CF1">
            <w:pPr>
              <w:pStyle w:val="Sinespaciado"/>
              <w:jc w:val="center"/>
              <w:rPr>
                <w:rFonts w:ascii="Arial" w:eastAsia="MS Mincho" w:hAnsi="Arial" w:cs="Arial"/>
                <w:b/>
                <w:bCs/>
                <w:sz w:val="20"/>
                <w:szCs w:val="20"/>
                <w:lang w:val="es-419" w:eastAsia="ar-SA"/>
              </w:rPr>
            </w:pPr>
            <w:r w:rsidRPr="00E81CB8">
              <w:rPr>
                <w:rFonts w:ascii="Arial" w:eastAsia="MS Mincho" w:hAnsi="Arial" w:cs="Arial"/>
                <w:b/>
                <w:bCs/>
                <w:sz w:val="20"/>
                <w:szCs w:val="20"/>
                <w:lang w:val="es-419"/>
              </w:rPr>
              <w:t>Rentabilidad del patrimonio</w:t>
            </w:r>
          </w:p>
        </w:tc>
        <w:tc>
          <w:tcPr>
            <w:tcW w:w="789" w:type="pct"/>
            <w:shd w:val="clear" w:color="auto" w:fill="auto"/>
            <w:vAlign w:val="center"/>
          </w:tcPr>
          <w:p w:rsidR="00E81CB8" w:rsidRPr="00E81CB8" w:rsidRDefault="00E81CB8" w:rsidP="00C06CF1">
            <w:pPr>
              <w:pStyle w:val="Sinespaciado"/>
              <w:jc w:val="center"/>
              <w:rPr>
                <w:rFonts w:ascii="Arial" w:eastAsia="MS Mincho" w:hAnsi="Arial" w:cs="Arial"/>
                <w:b/>
                <w:bCs/>
                <w:sz w:val="20"/>
                <w:szCs w:val="20"/>
                <w:lang w:val="es-419"/>
              </w:rPr>
            </w:pPr>
            <w:r w:rsidRPr="00E81CB8">
              <w:rPr>
                <w:rFonts w:ascii="Arial" w:eastAsia="MS Mincho" w:hAnsi="Arial" w:cs="Arial"/>
                <w:b/>
                <w:bCs/>
                <w:sz w:val="20"/>
                <w:szCs w:val="20"/>
                <w:lang w:val="es-419"/>
              </w:rPr>
              <w:t>Rentabilidad del activo</w:t>
            </w:r>
          </w:p>
        </w:tc>
      </w:tr>
      <w:tr w:rsidR="00E81CB8" w:rsidRPr="00E81CB8" w:rsidTr="00E81CB8">
        <w:trPr>
          <w:trHeight w:val="1442"/>
          <w:jc w:val="center"/>
        </w:trPr>
        <w:tc>
          <w:tcPr>
            <w:tcW w:w="660" w:type="pct"/>
            <w:shd w:val="clear" w:color="auto" w:fill="auto"/>
          </w:tcPr>
          <w:p w:rsidR="00E81CB8" w:rsidRPr="00E81CB8" w:rsidRDefault="000D508C" w:rsidP="00C06CF1">
            <w:pPr>
              <w:pStyle w:val="Sinespaciado"/>
              <w:jc w:val="center"/>
              <w:rPr>
                <w:rFonts w:ascii="Arial" w:eastAsia="MS Mincho" w:hAnsi="Arial" w:cs="Arial"/>
                <w:sz w:val="20"/>
                <w:szCs w:val="20"/>
                <w:lang w:val="es-419" w:eastAsia="ar-SA"/>
              </w:rPr>
            </w:pPr>
            <w:sdt>
              <w:sdtPr>
                <w:rPr>
                  <w:rFonts w:ascii="Arial" w:hAnsi="Arial" w:cs="Arial"/>
                  <w:sz w:val="20"/>
                  <w:szCs w:val="20"/>
                </w:rPr>
                <w:id w:val="775675803"/>
                <w:placeholder>
                  <w:docPart w:val="F2898B38E9AE46058DF52A9BF84DFF74"/>
                </w:placeholder>
                <w:showingPlcHdr/>
                <w15:color w:val="800000"/>
                <w:text/>
              </w:sdtPr>
              <w:sdtEndPr/>
              <w:sdtContent>
                <w:r w:rsidR="00E81CB8" w:rsidRPr="00E81CB8">
                  <w:rPr>
                    <w:rStyle w:val="Textodelmarcadordeposicin"/>
                    <w:rFonts w:ascii="Arial" w:eastAsiaTheme="minorHAnsi" w:hAnsi="Arial" w:cs="Arial"/>
                    <w:color w:val="FF8F8F"/>
                    <w:sz w:val="20"/>
                    <w:szCs w:val="20"/>
                  </w:rPr>
                  <w:t>Nombre del proponente</w:t>
                </w:r>
              </w:sdtContent>
            </w:sdt>
          </w:p>
        </w:tc>
        <w:tc>
          <w:tcPr>
            <w:tcW w:w="569" w:type="pct"/>
            <w:shd w:val="clear" w:color="auto" w:fill="auto"/>
          </w:tcPr>
          <w:p w:rsidR="00E81CB8" w:rsidRPr="00E81CB8" w:rsidRDefault="00E81CB8" w:rsidP="00C06CF1">
            <w:pPr>
              <w:pStyle w:val="Sinespaciado"/>
              <w:rPr>
                <w:rFonts w:ascii="Arial" w:eastAsia="MS Mincho" w:hAnsi="Arial" w:cs="Arial"/>
                <w:sz w:val="20"/>
                <w:szCs w:val="20"/>
                <w:lang w:val="es-419" w:eastAsia="ar-SA"/>
              </w:rPr>
            </w:pPr>
            <w:r w:rsidRPr="00E81CB8">
              <w:rPr>
                <w:rFonts w:ascii="Arial" w:eastAsia="MS Mincho" w:hAnsi="Arial" w:cs="Arial"/>
                <w:sz w:val="20"/>
                <w:szCs w:val="20"/>
                <w:lang w:val="es-419"/>
              </w:rPr>
              <w:t>Activo corriente sobre pasivo corriente</w:t>
            </w:r>
          </w:p>
        </w:tc>
        <w:tc>
          <w:tcPr>
            <w:tcW w:w="946" w:type="pct"/>
            <w:shd w:val="clear" w:color="auto" w:fill="auto"/>
          </w:tcPr>
          <w:p w:rsidR="00E81CB8" w:rsidRPr="00E81CB8" w:rsidRDefault="00E81CB8" w:rsidP="00C06CF1">
            <w:pPr>
              <w:pStyle w:val="Sinespaciado"/>
              <w:jc w:val="center"/>
              <w:rPr>
                <w:rFonts w:ascii="Arial" w:eastAsia="MS Mincho" w:hAnsi="Arial" w:cs="Arial"/>
                <w:sz w:val="20"/>
                <w:szCs w:val="20"/>
                <w:lang w:val="es-419" w:eastAsia="ar-SA"/>
              </w:rPr>
            </w:pPr>
            <w:r w:rsidRPr="00E81CB8">
              <w:rPr>
                <w:rFonts w:ascii="Arial" w:eastAsia="MS Mincho" w:hAnsi="Arial" w:cs="Arial"/>
                <w:sz w:val="20"/>
                <w:szCs w:val="20"/>
                <w:lang w:val="es-419"/>
              </w:rPr>
              <w:t>Pasivo total sobre activo total</w:t>
            </w:r>
          </w:p>
        </w:tc>
        <w:tc>
          <w:tcPr>
            <w:tcW w:w="550" w:type="pct"/>
            <w:shd w:val="clear" w:color="auto" w:fill="auto"/>
          </w:tcPr>
          <w:p w:rsidR="00E81CB8" w:rsidRPr="00E81CB8" w:rsidRDefault="00E81CB8" w:rsidP="00C06CF1">
            <w:pPr>
              <w:pStyle w:val="Sinespaciado"/>
              <w:jc w:val="center"/>
              <w:rPr>
                <w:rFonts w:ascii="Arial" w:eastAsia="MS Mincho" w:hAnsi="Arial" w:cs="Arial"/>
                <w:sz w:val="20"/>
                <w:szCs w:val="20"/>
                <w:lang w:val="es-419" w:eastAsia="ar-SA"/>
              </w:rPr>
            </w:pPr>
            <w:r w:rsidRPr="00E81CB8">
              <w:rPr>
                <w:rFonts w:ascii="Arial" w:eastAsia="MS Mincho" w:hAnsi="Arial" w:cs="Arial"/>
                <w:sz w:val="20"/>
                <w:szCs w:val="20"/>
                <w:lang w:val="es-419"/>
              </w:rPr>
              <w:t>Activo corriente menos pasivo corriente</w:t>
            </w:r>
          </w:p>
        </w:tc>
        <w:tc>
          <w:tcPr>
            <w:tcW w:w="695" w:type="pct"/>
            <w:shd w:val="clear" w:color="auto" w:fill="auto"/>
          </w:tcPr>
          <w:p w:rsidR="00E81CB8" w:rsidRPr="00E81CB8" w:rsidRDefault="00E81CB8" w:rsidP="00C06CF1">
            <w:pPr>
              <w:pStyle w:val="Sinespaciado"/>
              <w:jc w:val="center"/>
              <w:rPr>
                <w:rFonts w:ascii="Arial" w:eastAsia="MS Mincho" w:hAnsi="Arial" w:cs="Arial"/>
                <w:sz w:val="20"/>
                <w:szCs w:val="20"/>
                <w:lang w:val="es-419" w:eastAsia="ar-SA"/>
              </w:rPr>
            </w:pPr>
            <w:r w:rsidRPr="00E81CB8">
              <w:rPr>
                <w:rFonts w:ascii="Arial" w:eastAsia="MS Mincho" w:hAnsi="Arial" w:cs="Arial"/>
                <w:sz w:val="20"/>
                <w:szCs w:val="20"/>
                <w:lang w:val="es-419"/>
              </w:rPr>
              <w:t>Utilidad operacional dividida por los gastos de intereses</w:t>
            </w:r>
          </w:p>
        </w:tc>
        <w:tc>
          <w:tcPr>
            <w:tcW w:w="789" w:type="pct"/>
            <w:shd w:val="clear" w:color="auto" w:fill="auto"/>
          </w:tcPr>
          <w:p w:rsidR="00E81CB8" w:rsidRPr="00E81CB8" w:rsidRDefault="00E81CB8" w:rsidP="00C06CF1">
            <w:pPr>
              <w:pStyle w:val="Sinespaciado"/>
              <w:jc w:val="center"/>
              <w:rPr>
                <w:rFonts w:ascii="Arial" w:eastAsia="MS Mincho" w:hAnsi="Arial" w:cs="Arial"/>
                <w:sz w:val="20"/>
                <w:szCs w:val="20"/>
                <w:lang w:val="es-419" w:eastAsia="ar-SA"/>
              </w:rPr>
            </w:pPr>
            <w:r w:rsidRPr="00E81CB8">
              <w:rPr>
                <w:rFonts w:ascii="Arial" w:eastAsia="MS Mincho" w:hAnsi="Arial" w:cs="Arial"/>
                <w:sz w:val="20"/>
                <w:szCs w:val="20"/>
                <w:lang w:val="es-419"/>
              </w:rPr>
              <w:t>Utilidad operacional dividida por el patrimonio</w:t>
            </w:r>
          </w:p>
        </w:tc>
        <w:tc>
          <w:tcPr>
            <w:tcW w:w="789" w:type="pct"/>
            <w:shd w:val="clear" w:color="auto" w:fill="auto"/>
          </w:tcPr>
          <w:p w:rsidR="00E81CB8" w:rsidRPr="00E81CB8" w:rsidRDefault="00E81CB8" w:rsidP="00C06CF1">
            <w:pPr>
              <w:pStyle w:val="Sinespaciado"/>
              <w:jc w:val="center"/>
              <w:rPr>
                <w:rFonts w:ascii="Arial" w:eastAsia="MS Mincho" w:hAnsi="Arial" w:cs="Arial"/>
                <w:sz w:val="20"/>
                <w:szCs w:val="20"/>
                <w:lang w:val="es-419"/>
              </w:rPr>
            </w:pPr>
            <w:r w:rsidRPr="00E81CB8">
              <w:rPr>
                <w:rFonts w:ascii="Arial" w:eastAsia="MS Mincho" w:hAnsi="Arial" w:cs="Arial"/>
                <w:sz w:val="20"/>
                <w:szCs w:val="20"/>
                <w:lang w:val="es-419"/>
              </w:rPr>
              <w:t>Utilidad operacional dividida por el activo total</w:t>
            </w:r>
          </w:p>
        </w:tc>
      </w:tr>
      <w:tr w:rsidR="00E81CB8" w:rsidRPr="00E81CB8" w:rsidTr="00E81CB8">
        <w:trPr>
          <w:trHeight w:val="1442"/>
          <w:jc w:val="center"/>
        </w:trPr>
        <w:tc>
          <w:tcPr>
            <w:tcW w:w="660" w:type="pct"/>
            <w:shd w:val="clear" w:color="auto" w:fill="auto"/>
            <w:vAlign w:val="center"/>
          </w:tcPr>
          <w:p w:rsidR="00E81CB8" w:rsidRPr="00E81CB8" w:rsidRDefault="00E81CB8" w:rsidP="00C06CF1">
            <w:pPr>
              <w:pStyle w:val="Sinespaciado"/>
              <w:jc w:val="center"/>
              <w:rPr>
                <w:rFonts w:ascii="Arial" w:eastAsia="MS Mincho" w:hAnsi="Arial" w:cs="Arial"/>
                <w:sz w:val="20"/>
                <w:szCs w:val="20"/>
                <w:lang w:val="es-419" w:eastAsia="ar-SA"/>
              </w:rPr>
            </w:pPr>
            <w:r w:rsidRPr="00E81CB8">
              <w:rPr>
                <w:rFonts w:ascii="Arial" w:eastAsia="MS Mincho" w:hAnsi="Arial" w:cs="Arial"/>
                <w:sz w:val="20"/>
                <w:szCs w:val="20"/>
                <w:lang w:val="es-419"/>
              </w:rPr>
              <w:lastRenderedPageBreak/>
              <w:t>RESULTADO</w:t>
            </w:r>
          </w:p>
        </w:tc>
        <w:tc>
          <w:tcPr>
            <w:tcW w:w="569" w:type="pct"/>
            <w:shd w:val="clear" w:color="auto" w:fill="auto"/>
            <w:vAlign w:val="center"/>
          </w:tcPr>
          <w:p w:rsidR="00E81CB8" w:rsidRPr="00E81CB8" w:rsidRDefault="000D508C" w:rsidP="00C06CF1">
            <w:pPr>
              <w:pStyle w:val="Sinespaciado"/>
              <w:jc w:val="center"/>
              <w:rPr>
                <w:rFonts w:ascii="Arial" w:eastAsia="MS Mincho" w:hAnsi="Arial" w:cs="Arial"/>
                <w:sz w:val="20"/>
                <w:szCs w:val="20"/>
                <w:lang w:val="es-419" w:eastAsia="ar-SA"/>
              </w:rPr>
            </w:pPr>
            <w:sdt>
              <w:sdtPr>
                <w:rPr>
                  <w:rFonts w:ascii="Arial" w:hAnsi="Arial" w:cs="Arial"/>
                  <w:sz w:val="20"/>
                  <w:szCs w:val="20"/>
                </w:rPr>
                <w:id w:val="539565210"/>
                <w:placeholder>
                  <w:docPart w:val="41A7208824034C6FAF4916BC0CC1813C"/>
                </w:placeholder>
                <w:showingPlcHdr/>
                <w15:color w:val="800000"/>
                <w:text/>
              </w:sdtPr>
              <w:sdtEndPr/>
              <w:sdtContent>
                <w:r w:rsidR="00E81CB8" w:rsidRPr="00E81CB8">
                  <w:rPr>
                    <w:rStyle w:val="Textodelmarcadordeposicin"/>
                    <w:rFonts w:ascii="Arial" w:eastAsiaTheme="minorHAnsi" w:hAnsi="Arial" w:cs="Arial"/>
                    <w:color w:val="FF8F8F"/>
                    <w:sz w:val="20"/>
                    <w:szCs w:val="20"/>
                  </w:rPr>
                  <w:t>%</w:t>
                </w:r>
              </w:sdtContent>
            </w:sdt>
          </w:p>
        </w:tc>
        <w:tc>
          <w:tcPr>
            <w:tcW w:w="946" w:type="pct"/>
            <w:shd w:val="clear" w:color="auto" w:fill="auto"/>
            <w:vAlign w:val="center"/>
          </w:tcPr>
          <w:p w:rsidR="00E81CB8" w:rsidRPr="005B105D" w:rsidRDefault="000D508C" w:rsidP="005B105D">
            <w:pPr>
              <w:tabs>
                <w:tab w:val="center" w:pos="4419"/>
                <w:tab w:val="right" w:pos="8838"/>
              </w:tabs>
              <w:autoSpaceDE w:val="0"/>
              <w:autoSpaceDN w:val="0"/>
              <w:rPr>
                <w:rFonts w:ascii="Arial" w:hAnsi="Arial" w:cs="Arial"/>
                <w:b/>
                <w:sz w:val="16"/>
                <w:szCs w:val="16"/>
              </w:rPr>
            </w:pPr>
            <w:sdt>
              <w:sdtPr>
                <w:rPr>
                  <w:rFonts w:ascii="Arial" w:hAnsi="Arial" w:cs="Arial"/>
                  <w:b/>
                  <w:sz w:val="16"/>
                  <w:szCs w:val="16"/>
                </w:rPr>
                <w:id w:val="214160336"/>
                <w:placeholder>
                  <w:docPart w:val="8B5139D032094F259BE4AC2A08D06405"/>
                </w:placeholder>
                <w:showingPlcHdr/>
                <w15:color w:val="800000"/>
                <w:text/>
              </w:sdtPr>
              <w:sdtEndPr/>
              <w:sdtContent>
                <w:r w:rsidR="00E81CB8" w:rsidRPr="005B105D">
                  <w:rPr>
                    <w:b/>
                    <w:sz w:val="16"/>
                    <w:szCs w:val="16"/>
                  </w:rPr>
                  <w:t>%</w:t>
                </w:r>
              </w:sdtContent>
            </w:sdt>
          </w:p>
        </w:tc>
        <w:tc>
          <w:tcPr>
            <w:tcW w:w="550" w:type="pct"/>
            <w:shd w:val="clear" w:color="auto" w:fill="auto"/>
            <w:vAlign w:val="center"/>
          </w:tcPr>
          <w:p w:rsidR="00E81CB8" w:rsidRPr="00E81CB8" w:rsidRDefault="000D508C" w:rsidP="00C06CF1">
            <w:pPr>
              <w:pStyle w:val="Sinespaciado"/>
              <w:jc w:val="center"/>
              <w:rPr>
                <w:rFonts w:ascii="Arial" w:eastAsia="MS Mincho" w:hAnsi="Arial" w:cs="Arial"/>
                <w:sz w:val="20"/>
                <w:szCs w:val="20"/>
                <w:lang w:val="es-419" w:eastAsia="ar-SA"/>
              </w:rPr>
            </w:pPr>
            <w:sdt>
              <w:sdtPr>
                <w:rPr>
                  <w:rFonts w:ascii="Arial" w:hAnsi="Arial" w:cs="Arial"/>
                  <w:sz w:val="20"/>
                  <w:szCs w:val="20"/>
                </w:rPr>
                <w:id w:val="-460421199"/>
                <w:placeholder>
                  <w:docPart w:val="4CBA379142424BF38D75421B44BF6B32"/>
                </w:placeholder>
                <w:showingPlcHdr/>
                <w15:color w:val="800000"/>
                <w:text/>
              </w:sdtPr>
              <w:sdtEndPr/>
              <w:sdtContent>
                <w:r w:rsidR="00E81CB8" w:rsidRPr="00E81CB8">
                  <w:rPr>
                    <w:rStyle w:val="Textodelmarcadordeposicin"/>
                    <w:rFonts w:ascii="Arial" w:eastAsiaTheme="minorHAnsi" w:hAnsi="Arial" w:cs="Arial"/>
                    <w:color w:val="FF8F8F"/>
                    <w:sz w:val="20"/>
                    <w:szCs w:val="20"/>
                  </w:rPr>
                  <w:t>%</w:t>
                </w:r>
              </w:sdtContent>
            </w:sdt>
          </w:p>
        </w:tc>
        <w:tc>
          <w:tcPr>
            <w:tcW w:w="695" w:type="pct"/>
            <w:shd w:val="clear" w:color="auto" w:fill="auto"/>
            <w:vAlign w:val="center"/>
          </w:tcPr>
          <w:p w:rsidR="00E81CB8" w:rsidRPr="00E81CB8" w:rsidRDefault="000D508C" w:rsidP="00C06CF1">
            <w:pPr>
              <w:pStyle w:val="Sinespaciado"/>
              <w:jc w:val="center"/>
              <w:rPr>
                <w:rFonts w:ascii="Arial" w:eastAsia="MS Mincho" w:hAnsi="Arial" w:cs="Arial"/>
                <w:sz w:val="20"/>
                <w:szCs w:val="20"/>
                <w:lang w:val="es-419" w:eastAsia="ar-SA"/>
              </w:rPr>
            </w:pPr>
            <w:sdt>
              <w:sdtPr>
                <w:rPr>
                  <w:rFonts w:ascii="Arial" w:hAnsi="Arial" w:cs="Arial"/>
                  <w:sz w:val="20"/>
                  <w:szCs w:val="20"/>
                </w:rPr>
                <w:id w:val="1500083384"/>
                <w:placeholder>
                  <w:docPart w:val="D2D00782DD12462193E899C0172DFF5A"/>
                </w:placeholder>
                <w:showingPlcHdr/>
                <w15:color w:val="800000"/>
                <w:text/>
              </w:sdtPr>
              <w:sdtEndPr/>
              <w:sdtContent>
                <w:r w:rsidR="00E81CB8" w:rsidRPr="00E81CB8">
                  <w:rPr>
                    <w:rStyle w:val="Textodelmarcadordeposicin"/>
                    <w:rFonts w:ascii="Arial" w:eastAsiaTheme="minorHAnsi" w:hAnsi="Arial" w:cs="Arial"/>
                    <w:color w:val="FF8F8F"/>
                    <w:sz w:val="20"/>
                    <w:szCs w:val="20"/>
                  </w:rPr>
                  <w:t>%</w:t>
                </w:r>
              </w:sdtContent>
            </w:sdt>
          </w:p>
        </w:tc>
        <w:tc>
          <w:tcPr>
            <w:tcW w:w="789" w:type="pct"/>
            <w:shd w:val="clear" w:color="auto" w:fill="auto"/>
            <w:vAlign w:val="center"/>
          </w:tcPr>
          <w:p w:rsidR="00E81CB8" w:rsidRPr="00E81CB8" w:rsidRDefault="000D508C" w:rsidP="00C06CF1">
            <w:pPr>
              <w:pStyle w:val="Sinespaciado"/>
              <w:jc w:val="center"/>
              <w:rPr>
                <w:rFonts w:ascii="Arial" w:eastAsia="MS Mincho" w:hAnsi="Arial" w:cs="Arial"/>
                <w:sz w:val="20"/>
                <w:szCs w:val="20"/>
                <w:lang w:val="es-419" w:eastAsia="ar-SA"/>
              </w:rPr>
            </w:pPr>
            <w:sdt>
              <w:sdtPr>
                <w:rPr>
                  <w:rFonts w:ascii="Arial" w:hAnsi="Arial" w:cs="Arial"/>
                  <w:sz w:val="20"/>
                  <w:szCs w:val="20"/>
                </w:rPr>
                <w:id w:val="-261220310"/>
                <w:placeholder>
                  <w:docPart w:val="602B46A71E1546C2AB09C2FFF56DD4E1"/>
                </w:placeholder>
                <w:showingPlcHdr/>
                <w15:color w:val="800000"/>
                <w:text/>
              </w:sdtPr>
              <w:sdtEndPr/>
              <w:sdtContent>
                <w:r w:rsidR="00E81CB8" w:rsidRPr="00E81CB8">
                  <w:rPr>
                    <w:rStyle w:val="Textodelmarcadordeposicin"/>
                    <w:rFonts w:ascii="Arial" w:eastAsiaTheme="minorHAnsi" w:hAnsi="Arial" w:cs="Arial"/>
                    <w:color w:val="FF8F8F"/>
                    <w:sz w:val="20"/>
                    <w:szCs w:val="20"/>
                  </w:rPr>
                  <w:t>%</w:t>
                </w:r>
              </w:sdtContent>
            </w:sdt>
          </w:p>
        </w:tc>
        <w:tc>
          <w:tcPr>
            <w:tcW w:w="789" w:type="pct"/>
            <w:shd w:val="clear" w:color="auto" w:fill="auto"/>
            <w:vAlign w:val="center"/>
          </w:tcPr>
          <w:p w:rsidR="00E81CB8" w:rsidRPr="00E81CB8" w:rsidRDefault="000D508C" w:rsidP="00C06CF1">
            <w:pPr>
              <w:pStyle w:val="Sinespaciado"/>
              <w:jc w:val="center"/>
              <w:rPr>
                <w:rFonts w:ascii="Arial" w:eastAsia="MS Mincho" w:hAnsi="Arial" w:cs="Arial"/>
                <w:sz w:val="20"/>
                <w:szCs w:val="20"/>
                <w:lang w:val="es-419" w:eastAsia="ar-SA"/>
              </w:rPr>
            </w:pPr>
            <w:sdt>
              <w:sdtPr>
                <w:rPr>
                  <w:rFonts w:ascii="Arial" w:hAnsi="Arial" w:cs="Arial"/>
                  <w:sz w:val="20"/>
                  <w:szCs w:val="20"/>
                </w:rPr>
                <w:id w:val="782316994"/>
                <w:placeholder>
                  <w:docPart w:val="DA3CB93812A74CC9A237179DC1969700"/>
                </w:placeholder>
                <w:showingPlcHdr/>
                <w15:color w:val="800000"/>
                <w:text/>
              </w:sdtPr>
              <w:sdtEndPr/>
              <w:sdtContent>
                <w:r w:rsidR="00E81CB8" w:rsidRPr="00E81CB8">
                  <w:rPr>
                    <w:rStyle w:val="Textodelmarcadordeposicin"/>
                    <w:rFonts w:ascii="Arial" w:eastAsiaTheme="minorHAnsi" w:hAnsi="Arial" w:cs="Arial"/>
                    <w:color w:val="FF8F8F"/>
                    <w:sz w:val="20"/>
                    <w:szCs w:val="20"/>
                  </w:rPr>
                  <w:t>%</w:t>
                </w:r>
              </w:sdtContent>
            </w:sdt>
          </w:p>
        </w:tc>
      </w:tr>
    </w:tbl>
    <w:p w:rsidR="00E81CB8" w:rsidRPr="00E81CB8" w:rsidRDefault="00E81CB8" w:rsidP="00E81CB8">
      <w:pPr>
        <w:pStyle w:val="Sinespaciado"/>
        <w:jc w:val="center"/>
        <w:rPr>
          <w:rFonts w:ascii="Arial" w:hAnsi="Arial" w:cs="Arial"/>
          <w:b/>
          <w:sz w:val="20"/>
          <w:szCs w:val="20"/>
          <w:lang w:eastAsia="ar-SA"/>
        </w:rPr>
      </w:pPr>
    </w:p>
    <w:p w:rsidR="00E81CB8" w:rsidRPr="00E81CB8" w:rsidRDefault="00E81CB8" w:rsidP="00E81CB8">
      <w:pPr>
        <w:pStyle w:val="Sinespaciado"/>
        <w:ind w:right="-661"/>
        <w:jc w:val="both"/>
        <w:rPr>
          <w:rFonts w:ascii="Arial" w:hAnsi="Arial" w:cs="Arial"/>
          <w:sz w:val="20"/>
          <w:szCs w:val="20"/>
        </w:rPr>
      </w:pPr>
    </w:p>
    <w:p w:rsidR="00E81CB8" w:rsidRPr="00E81CB8" w:rsidRDefault="00E81CB8" w:rsidP="00E81CB8">
      <w:pPr>
        <w:pStyle w:val="Sinespaciado"/>
        <w:ind w:right="107"/>
        <w:jc w:val="both"/>
        <w:rPr>
          <w:rFonts w:ascii="Arial" w:hAnsi="Arial" w:cs="Arial"/>
          <w:sz w:val="20"/>
          <w:szCs w:val="20"/>
        </w:rPr>
      </w:pPr>
      <w:r w:rsidRPr="00E81CB8">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E81CB8" w:rsidRPr="00E81CB8" w:rsidRDefault="00E81CB8" w:rsidP="00E81CB8">
      <w:pPr>
        <w:pStyle w:val="Sinespaciado"/>
        <w:jc w:val="both"/>
        <w:rPr>
          <w:rFonts w:ascii="Arial" w:hAnsi="Arial" w:cs="Arial"/>
          <w:sz w:val="20"/>
          <w:szCs w:val="20"/>
        </w:rPr>
      </w:pPr>
      <w:r w:rsidRPr="00E81CB8">
        <w:rPr>
          <w:rFonts w:ascii="Arial" w:hAnsi="Arial" w:cs="Arial"/>
          <w:sz w:val="20"/>
          <w:szCs w:val="20"/>
        </w:rPr>
        <w:t xml:space="preserve"> </w:t>
      </w:r>
    </w:p>
    <w:p w:rsidR="00E81CB8" w:rsidRPr="00E81CB8" w:rsidRDefault="00E81CB8" w:rsidP="00E81CB8">
      <w:pPr>
        <w:jc w:val="both"/>
        <w:rPr>
          <w:rFonts w:ascii="Arial" w:hAnsi="Arial" w:cs="Arial"/>
          <w:sz w:val="20"/>
          <w:szCs w:val="20"/>
          <w:lang w:eastAsia="es-CO"/>
        </w:rPr>
      </w:pPr>
      <w:r w:rsidRPr="00E81CB8">
        <w:rPr>
          <w:rFonts w:ascii="Arial" w:hAnsi="Arial" w:cs="Arial"/>
          <w:sz w:val="20"/>
          <w:szCs w:val="20"/>
          <w:lang w:eastAsia="es-CO"/>
        </w:rPr>
        <w:t>El proponente:</w:t>
      </w:r>
    </w:p>
    <w:p w:rsidR="00EB4DC7" w:rsidRPr="00E81CB8" w:rsidRDefault="00EB4DC7" w:rsidP="003D7CB0">
      <w:pPr>
        <w:rPr>
          <w:rFonts w:ascii="Arial" w:hAnsi="Arial" w:cs="Arial"/>
          <w:sz w:val="20"/>
          <w:szCs w:val="20"/>
          <w:lang w:val="es-ES_tradnl"/>
        </w:rPr>
      </w:pPr>
    </w:p>
    <w:p w:rsidR="00EB4DC7" w:rsidRPr="00E81CB8" w:rsidRDefault="00EB4DC7" w:rsidP="003D7CB0">
      <w:pPr>
        <w:rPr>
          <w:rFonts w:ascii="Arial" w:hAnsi="Arial" w:cs="Arial"/>
          <w:sz w:val="20"/>
          <w:szCs w:val="20"/>
          <w:lang w:val="es-ES_tradnl"/>
        </w:rPr>
      </w:pPr>
    </w:p>
    <w:p w:rsidR="00E81CB8" w:rsidRPr="008B7382" w:rsidRDefault="00E81CB8" w:rsidP="00E81CB8">
      <w:pPr>
        <w:pStyle w:val="Sinespaciado1"/>
        <w:rPr>
          <w:rFonts w:ascii="Arial" w:hAnsi="Arial" w:cs="Arial"/>
          <w:sz w:val="22"/>
          <w:szCs w:val="22"/>
        </w:rPr>
      </w:pPr>
      <w:r w:rsidRPr="008B7382">
        <w:rPr>
          <w:rFonts w:ascii="Arial" w:hAnsi="Arial" w:cs="Arial"/>
          <w:b/>
          <w:sz w:val="22"/>
          <w:szCs w:val="22"/>
        </w:rPr>
        <w:t>__________________________________</w:t>
      </w:r>
    </w:p>
    <w:p w:rsidR="00E81CB8" w:rsidRPr="008B7382" w:rsidRDefault="00E81CB8" w:rsidP="00E81CB8">
      <w:pPr>
        <w:pStyle w:val="Sinespaciado1"/>
        <w:rPr>
          <w:rFonts w:ascii="Arial" w:hAnsi="Arial" w:cs="Arial"/>
          <w:sz w:val="22"/>
          <w:szCs w:val="22"/>
        </w:rPr>
      </w:pPr>
      <w:r w:rsidRPr="008B7382">
        <w:rPr>
          <w:rFonts w:ascii="Arial" w:hAnsi="Arial" w:cs="Arial"/>
          <w:sz w:val="22"/>
          <w:szCs w:val="22"/>
        </w:rPr>
        <w:t xml:space="preserve">Firma del representante legal del proponente </w:t>
      </w:r>
    </w:p>
    <w:p w:rsidR="00E81CB8" w:rsidRPr="008B7382" w:rsidRDefault="00E81CB8" w:rsidP="00E81CB8">
      <w:pPr>
        <w:pStyle w:val="Sinespaciado1"/>
        <w:contextualSpacing/>
        <w:rPr>
          <w:rFonts w:ascii="Arial" w:hAnsi="Arial" w:cs="Arial"/>
          <w:sz w:val="22"/>
          <w:szCs w:val="22"/>
          <w:lang w:eastAsia="es-CO"/>
        </w:rPr>
      </w:pPr>
      <w:r w:rsidRPr="008B7382">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F7AC96E1AEF44138B4E314C19AB18183"/>
          </w:placeholder>
          <w:showingPlcHdr/>
          <w15:color w:val="800000"/>
          <w:text/>
        </w:sdtPr>
        <w:sdtEndPr/>
        <w:sdtContent>
          <w:r w:rsidRPr="008B7382">
            <w:rPr>
              <w:rStyle w:val="Textodelmarcadordeposicin"/>
              <w:rFonts w:ascii="Arial" w:eastAsiaTheme="minorHAnsi" w:hAnsi="Arial" w:cs="Arial"/>
              <w:color w:val="FF8F8F"/>
              <w:sz w:val="22"/>
              <w:szCs w:val="22"/>
            </w:rPr>
            <w:t>Diligenciar el nombre completo del proponente</w:t>
          </w:r>
        </w:sdtContent>
      </w:sdt>
    </w:p>
    <w:p w:rsidR="00E81CB8" w:rsidRPr="008B7382" w:rsidRDefault="00E81CB8" w:rsidP="00E81CB8">
      <w:pPr>
        <w:pStyle w:val="Sinespaciado1"/>
        <w:contextualSpacing/>
        <w:rPr>
          <w:rFonts w:ascii="Arial" w:hAnsi="Arial" w:cs="Arial"/>
          <w:color w:val="000000"/>
          <w:sz w:val="22"/>
          <w:szCs w:val="22"/>
        </w:rPr>
      </w:pPr>
      <w:r w:rsidRPr="008B7382">
        <w:rPr>
          <w:rFonts w:ascii="Arial" w:hAnsi="Arial" w:cs="Arial"/>
          <w:sz w:val="22"/>
          <w:szCs w:val="22"/>
          <w:lang w:eastAsia="es-CO"/>
        </w:rPr>
        <w:t xml:space="preserve">Identificación (NIT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C.C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C.E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w:t>
      </w:r>
      <w:r w:rsidRPr="008B7382">
        <w:rPr>
          <w:rFonts w:ascii="Arial" w:hAnsi="Arial" w:cs="Arial"/>
          <w:color w:val="000000"/>
          <w:sz w:val="22"/>
          <w:szCs w:val="22"/>
        </w:rPr>
        <w:t xml:space="preserve">: </w:t>
      </w:r>
      <w:sdt>
        <w:sdtPr>
          <w:rPr>
            <w:rFonts w:ascii="Arial" w:hAnsi="Arial" w:cs="Arial"/>
            <w:color w:val="000000"/>
            <w:sz w:val="22"/>
            <w:szCs w:val="22"/>
          </w:rPr>
          <w:id w:val="-1213343273"/>
          <w:placeholder>
            <w:docPart w:val="31BE29B6767945A09FC3042D72F2F7B6"/>
          </w:placeholder>
          <w:showingPlcHdr/>
          <w15:color w:val="800000"/>
        </w:sdtPr>
        <w:sdtEndPr/>
        <w:sdtContent>
          <w:r w:rsidRPr="008B7382">
            <w:rPr>
              <w:rStyle w:val="Textodelmarcadordeposicin"/>
              <w:rFonts w:ascii="Arial" w:eastAsiaTheme="minorHAnsi" w:hAnsi="Arial" w:cs="Arial"/>
              <w:color w:val="FF8F8F"/>
              <w:sz w:val="22"/>
              <w:szCs w:val="22"/>
            </w:rPr>
            <w:t>Diligenciar la identificación del proponente</w:t>
          </w:r>
        </w:sdtContent>
      </w:sdt>
    </w:p>
    <w:p w:rsidR="00E81CB8" w:rsidRPr="008B7382" w:rsidRDefault="00E81CB8" w:rsidP="00E81CB8">
      <w:pPr>
        <w:pStyle w:val="Sinespaciado1"/>
        <w:contextualSpacing/>
        <w:rPr>
          <w:rFonts w:ascii="Arial" w:hAnsi="Arial" w:cs="Arial"/>
          <w:color w:val="000000"/>
          <w:sz w:val="22"/>
          <w:szCs w:val="22"/>
        </w:rPr>
      </w:pPr>
      <w:r w:rsidRPr="008B7382">
        <w:rPr>
          <w:rFonts w:ascii="Arial" w:hAnsi="Arial" w:cs="Arial"/>
          <w:sz w:val="22"/>
          <w:szCs w:val="22"/>
          <w:lang w:eastAsia="es-CO"/>
        </w:rPr>
        <w:t>Nombre Representante Legal</w:t>
      </w:r>
      <w:r w:rsidRPr="008B7382">
        <w:rPr>
          <w:rFonts w:ascii="Arial" w:hAnsi="Arial" w:cs="Arial"/>
          <w:color w:val="000000"/>
          <w:sz w:val="22"/>
          <w:szCs w:val="22"/>
        </w:rPr>
        <w:t xml:space="preserve">: </w:t>
      </w:r>
      <w:sdt>
        <w:sdtPr>
          <w:rPr>
            <w:rFonts w:ascii="Arial" w:hAnsi="Arial" w:cs="Arial"/>
            <w:color w:val="000000"/>
            <w:sz w:val="22"/>
            <w:szCs w:val="22"/>
          </w:rPr>
          <w:id w:val="2000681945"/>
          <w:placeholder>
            <w:docPart w:val="03505771D2034A1989E7EEBCE80D61EA"/>
          </w:placeholder>
          <w:showingPlcHdr/>
          <w15:color w:val="800000"/>
          <w:text/>
        </w:sdtPr>
        <w:sdtEndPr/>
        <w:sdtContent>
          <w:r w:rsidRPr="008B7382">
            <w:rPr>
              <w:rStyle w:val="Textodelmarcadordeposicin"/>
              <w:rFonts w:ascii="Arial" w:eastAsiaTheme="minorHAnsi" w:hAnsi="Arial" w:cs="Arial"/>
              <w:color w:val="FF8F8F"/>
              <w:sz w:val="22"/>
              <w:szCs w:val="22"/>
            </w:rPr>
            <w:t>Diligenciar el nombre completo del representante legal</w:t>
          </w:r>
        </w:sdtContent>
      </w:sdt>
    </w:p>
    <w:p w:rsidR="00E81CB8" w:rsidRPr="008B7382" w:rsidRDefault="00E81CB8" w:rsidP="00E81CB8">
      <w:pPr>
        <w:pStyle w:val="Sinespaciado1"/>
        <w:rPr>
          <w:rFonts w:ascii="Arial" w:hAnsi="Arial" w:cs="Arial"/>
          <w:color w:val="000000"/>
          <w:sz w:val="22"/>
          <w:szCs w:val="22"/>
        </w:rPr>
      </w:pPr>
      <w:r w:rsidRPr="008B7382">
        <w:rPr>
          <w:rFonts w:ascii="Arial" w:hAnsi="Arial" w:cs="Arial"/>
          <w:color w:val="000000"/>
          <w:sz w:val="22"/>
          <w:szCs w:val="22"/>
        </w:rPr>
        <w:t xml:space="preserve">Identificación (C.C </w:t>
      </w:r>
      <w:r w:rsidRPr="008B7382">
        <w:rPr>
          <w:rFonts w:ascii="Segoe UI Symbol" w:eastAsia="MS Gothic" w:hAnsi="Segoe UI Symbol" w:cs="Segoe UI Symbol"/>
          <w:sz w:val="22"/>
          <w:szCs w:val="22"/>
          <w:lang w:eastAsia="es-CO"/>
        </w:rPr>
        <w:t>☐</w:t>
      </w:r>
      <w:r w:rsidRPr="008B7382">
        <w:rPr>
          <w:rFonts w:ascii="Arial" w:hAnsi="Arial" w:cs="Arial"/>
          <w:color w:val="000000"/>
          <w:sz w:val="22"/>
          <w:szCs w:val="22"/>
        </w:rPr>
        <w:t xml:space="preserve"> C.E.</w:t>
      </w:r>
      <w:r w:rsidRPr="008B7382">
        <w:rPr>
          <w:rFonts w:ascii="Arial" w:hAnsi="Arial" w:cs="Arial"/>
          <w:sz w:val="22"/>
          <w:szCs w:val="22"/>
          <w:lang w:eastAsia="es-CO"/>
        </w:rPr>
        <w:t xml:space="preserv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w:t>
      </w:r>
      <w:sdt>
        <w:sdtPr>
          <w:rPr>
            <w:rFonts w:ascii="Arial" w:hAnsi="Arial" w:cs="Arial"/>
            <w:color w:val="000000"/>
            <w:sz w:val="22"/>
            <w:szCs w:val="22"/>
          </w:rPr>
          <w:id w:val="-892261328"/>
          <w:placeholder>
            <w:docPart w:val="CBDA4B2AE20D4BCCA2347DAE9738C63D"/>
          </w:placeholder>
          <w:showingPlcHdr/>
          <w15:color w:val="800000"/>
        </w:sdtPr>
        <w:sdtEndPr/>
        <w:sdtContent>
          <w:r w:rsidRPr="008B7382">
            <w:rPr>
              <w:rStyle w:val="Textodelmarcadordeposicin"/>
              <w:rFonts w:ascii="Arial" w:eastAsiaTheme="minorHAnsi" w:hAnsi="Arial" w:cs="Arial"/>
              <w:color w:val="FF8F8F"/>
              <w:sz w:val="22"/>
              <w:szCs w:val="22"/>
            </w:rPr>
            <w:t>Diligenciar el documento de identificación del representante legal</w:t>
          </w:r>
        </w:sdtContent>
      </w:sdt>
    </w:p>
    <w:p w:rsidR="00E81CB8" w:rsidRPr="008B7382" w:rsidRDefault="00E81CB8" w:rsidP="00E81CB8">
      <w:pPr>
        <w:pStyle w:val="Sinespaciado1"/>
        <w:rPr>
          <w:rFonts w:ascii="Arial" w:hAnsi="Arial" w:cs="Arial"/>
          <w:color w:val="000000"/>
          <w:sz w:val="22"/>
          <w:szCs w:val="22"/>
        </w:rPr>
      </w:pPr>
    </w:p>
    <w:p w:rsidR="00EB4DC7" w:rsidRPr="00E81CB8" w:rsidRDefault="00EB4DC7" w:rsidP="003D7CB0">
      <w:pPr>
        <w:rPr>
          <w:rFonts w:ascii="Arial" w:hAnsi="Arial" w:cs="Arial"/>
          <w:sz w:val="20"/>
          <w:szCs w:val="20"/>
          <w:lang w:val="es-ES_tradnl"/>
        </w:rPr>
      </w:pPr>
    </w:p>
    <w:p w:rsidR="00EB4DC7" w:rsidRPr="00E81CB8" w:rsidRDefault="00EB4DC7" w:rsidP="003D7CB0">
      <w:pPr>
        <w:rPr>
          <w:rFonts w:ascii="Arial" w:hAnsi="Arial" w:cs="Arial"/>
          <w:sz w:val="20"/>
          <w:szCs w:val="20"/>
          <w:lang w:val="es-ES_tradnl"/>
        </w:rPr>
      </w:pPr>
    </w:p>
    <w:p w:rsidR="00E81CB8" w:rsidRPr="008B7382" w:rsidRDefault="00E81CB8" w:rsidP="00E81CB8">
      <w:pPr>
        <w:pStyle w:val="Sinespaciado1"/>
        <w:rPr>
          <w:rFonts w:ascii="Arial" w:hAnsi="Arial" w:cs="Arial"/>
          <w:color w:val="000000"/>
          <w:sz w:val="22"/>
          <w:szCs w:val="22"/>
        </w:rPr>
      </w:pPr>
    </w:p>
    <w:p w:rsidR="00E81CB8" w:rsidRPr="008B7382" w:rsidRDefault="00E81CB8" w:rsidP="00E81CB8">
      <w:pPr>
        <w:pStyle w:val="Sinespaciado1"/>
        <w:rPr>
          <w:rFonts w:ascii="Arial" w:hAnsi="Arial" w:cs="Arial"/>
          <w:sz w:val="22"/>
          <w:szCs w:val="22"/>
        </w:rPr>
      </w:pPr>
      <w:r w:rsidRPr="008B7382">
        <w:rPr>
          <w:rFonts w:ascii="Arial" w:hAnsi="Arial" w:cs="Arial"/>
          <w:b/>
          <w:sz w:val="22"/>
          <w:szCs w:val="22"/>
        </w:rPr>
        <w:t>_________________________________</w:t>
      </w:r>
    </w:p>
    <w:p w:rsidR="00E81CB8" w:rsidRPr="008B7382" w:rsidRDefault="00E81CB8" w:rsidP="00E81CB8">
      <w:pPr>
        <w:pStyle w:val="Sinespaciado1"/>
        <w:rPr>
          <w:rFonts w:ascii="Arial" w:hAnsi="Arial" w:cs="Arial"/>
          <w:sz w:val="22"/>
          <w:szCs w:val="22"/>
        </w:rPr>
      </w:pPr>
      <w:r w:rsidRPr="008B7382">
        <w:rPr>
          <w:rFonts w:ascii="Arial" w:hAnsi="Arial" w:cs="Arial"/>
          <w:sz w:val="22"/>
          <w:szCs w:val="22"/>
        </w:rPr>
        <w:t xml:space="preserve">Firma del Contador público y/o Revisor fiscal </w:t>
      </w:r>
    </w:p>
    <w:p w:rsidR="00E81CB8" w:rsidRPr="008B7382" w:rsidRDefault="00E81CB8" w:rsidP="00E81CB8">
      <w:pPr>
        <w:pStyle w:val="Sinespaciado1"/>
        <w:rPr>
          <w:rFonts w:ascii="Arial" w:hAnsi="Arial" w:cs="Arial"/>
          <w:sz w:val="22"/>
          <w:szCs w:val="22"/>
          <w:lang w:eastAsia="es-CO"/>
        </w:rPr>
      </w:pPr>
      <w:r w:rsidRPr="008B7382">
        <w:rPr>
          <w:rFonts w:ascii="Arial" w:hAnsi="Arial" w:cs="Arial"/>
          <w:sz w:val="22"/>
          <w:szCs w:val="22"/>
          <w:lang w:eastAsia="es-CO"/>
        </w:rPr>
        <w:t xml:space="preserve">Nombre: </w:t>
      </w:r>
      <w:sdt>
        <w:sdtPr>
          <w:rPr>
            <w:rFonts w:ascii="Arial" w:hAnsi="Arial" w:cs="Arial"/>
            <w:color w:val="000000"/>
            <w:sz w:val="22"/>
            <w:szCs w:val="22"/>
          </w:rPr>
          <w:id w:val="-837924254"/>
          <w:placeholder>
            <w:docPart w:val="DD71F8DAB5984615AA5F9526975CAF14"/>
          </w:placeholder>
          <w:showingPlcHdr/>
          <w15:color w:val="800000"/>
          <w:text/>
        </w:sdtPr>
        <w:sdtEndPr/>
        <w:sdtContent>
          <w:r w:rsidRPr="008B7382">
            <w:rPr>
              <w:rStyle w:val="Textodelmarcadordeposicin"/>
              <w:rFonts w:ascii="Arial" w:eastAsiaTheme="minorHAnsi" w:hAnsi="Arial" w:cs="Arial"/>
              <w:color w:val="FF8F8F"/>
              <w:sz w:val="22"/>
              <w:szCs w:val="22"/>
            </w:rPr>
            <w:t>Diligenciar el nombre completo del proponente</w:t>
          </w:r>
        </w:sdtContent>
      </w:sdt>
    </w:p>
    <w:p w:rsidR="00E81CB8" w:rsidRPr="008B7382" w:rsidRDefault="00E81CB8" w:rsidP="00E81CB8">
      <w:pPr>
        <w:pStyle w:val="Sinespaciado1"/>
        <w:rPr>
          <w:rFonts w:ascii="Arial" w:hAnsi="Arial" w:cs="Arial"/>
          <w:color w:val="000000"/>
          <w:sz w:val="22"/>
          <w:szCs w:val="22"/>
        </w:rPr>
      </w:pPr>
      <w:r w:rsidRPr="008B7382">
        <w:rPr>
          <w:rFonts w:ascii="Arial" w:hAnsi="Arial" w:cs="Arial"/>
          <w:color w:val="000000"/>
          <w:sz w:val="22"/>
          <w:szCs w:val="22"/>
        </w:rPr>
        <w:t xml:space="preserve">Identificación (C.C </w:t>
      </w:r>
      <w:r w:rsidRPr="008B7382">
        <w:rPr>
          <w:rFonts w:ascii="Segoe UI Symbol" w:eastAsia="MS Gothic" w:hAnsi="Segoe UI Symbol" w:cs="Segoe UI Symbol"/>
          <w:sz w:val="22"/>
          <w:szCs w:val="22"/>
          <w:lang w:eastAsia="es-CO"/>
        </w:rPr>
        <w:t>☐</w:t>
      </w:r>
      <w:r w:rsidRPr="008B7382">
        <w:rPr>
          <w:rFonts w:ascii="Arial" w:hAnsi="Arial" w:cs="Arial"/>
          <w:color w:val="000000"/>
          <w:sz w:val="22"/>
          <w:szCs w:val="22"/>
        </w:rPr>
        <w:t xml:space="preserve"> C.E.</w:t>
      </w:r>
      <w:r w:rsidRPr="008B7382">
        <w:rPr>
          <w:rFonts w:ascii="Arial" w:hAnsi="Arial" w:cs="Arial"/>
          <w:sz w:val="22"/>
          <w:szCs w:val="22"/>
          <w:lang w:eastAsia="es-CO"/>
        </w:rPr>
        <w:t xml:space="preserv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w:t>
      </w:r>
      <w:sdt>
        <w:sdtPr>
          <w:rPr>
            <w:rFonts w:ascii="Arial" w:hAnsi="Arial" w:cs="Arial"/>
            <w:color w:val="000000"/>
            <w:sz w:val="22"/>
            <w:szCs w:val="22"/>
          </w:rPr>
          <w:id w:val="-68661270"/>
          <w:placeholder>
            <w:docPart w:val="34C81263923042ADAC7803BCE3903AA6"/>
          </w:placeholder>
          <w:showingPlcHdr/>
          <w15:color w:val="800000"/>
        </w:sdtPr>
        <w:sdtEndPr/>
        <w:sdtContent>
          <w:r w:rsidRPr="008B7382">
            <w:rPr>
              <w:rStyle w:val="Textodelmarcadordeposicin"/>
              <w:rFonts w:ascii="Arial" w:eastAsiaTheme="minorHAnsi" w:hAnsi="Arial" w:cs="Arial"/>
              <w:color w:val="FF8F8F"/>
              <w:sz w:val="22"/>
              <w:szCs w:val="22"/>
            </w:rPr>
            <w:t>Diligenciar el documento de identificación del representante legal</w:t>
          </w:r>
        </w:sdtContent>
      </w:sdt>
    </w:p>
    <w:p w:rsidR="00E81CB8" w:rsidRPr="008B7382" w:rsidRDefault="00E81CB8" w:rsidP="00E81CB8">
      <w:pPr>
        <w:pStyle w:val="Sinespaciado1"/>
        <w:rPr>
          <w:rFonts w:ascii="Arial" w:hAnsi="Arial" w:cs="Arial"/>
          <w:sz w:val="22"/>
          <w:szCs w:val="22"/>
          <w:lang w:eastAsia="es-CO"/>
        </w:rPr>
      </w:pPr>
      <w:r w:rsidRPr="008B7382">
        <w:rPr>
          <w:rFonts w:ascii="Arial" w:hAnsi="Arial" w:cs="Arial"/>
          <w:sz w:val="22"/>
          <w:szCs w:val="22"/>
          <w:lang w:eastAsia="es-CO"/>
        </w:rPr>
        <w:t xml:space="preserve">Cargo: </w:t>
      </w:r>
      <w:sdt>
        <w:sdtPr>
          <w:rPr>
            <w:rFonts w:ascii="Arial" w:hAnsi="Arial" w:cs="Arial"/>
            <w:color w:val="000000"/>
            <w:sz w:val="22"/>
            <w:szCs w:val="22"/>
          </w:rPr>
          <w:id w:val="1863713"/>
          <w:placeholder>
            <w:docPart w:val="4CE92F0E75F64636879D3D3D552D27F8"/>
          </w:placeholder>
          <w:showingPlcHdr/>
          <w15:color w:val="800000"/>
          <w:text/>
        </w:sdtPr>
        <w:sdtEndPr/>
        <w:sdtContent>
          <w:r w:rsidRPr="008B7382">
            <w:rPr>
              <w:rStyle w:val="Textodelmarcadordeposicin"/>
              <w:rFonts w:ascii="Arial" w:eastAsiaTheme="minorHAnsi" w:hAnsi="Arial" w:cs="Arial"/>
              <w:color w:val="FF8F8F"/>
              <w:sz w:val="22"/>
              <w:szCs w:val="22"/>
            </w:rPr>
            <w:t>Diligenciar cargo</w:t>
          </w:r>
        </w:sdtContent>
      </w:sdt>
    </w:p>
    <w:p w:rsidR="00E81CB8" w:rsidRPr="008B7382" w:rsidRDefault="00E81CB8" w:rsidP="00E81CB8">
      <w:pPr>
        <w:pStyle w:val="Sinespaciado1"/>
        <w:rPr>
          <w:rFonts w:ascii="Arial" w:hAnsi="Arial" w:cs="Arial"/>
          <w:color w:val="000000"/>
          <w:sz w:val="22"/>
          <w:szCs w:val="22"/>
        </w:rPr>
      </w:pPr>
      <w:r w:rsidRPr="008B7382">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C410A628B914E1193193BDA54D309F5"/>
          </w:placeholder>
          <w:showingPlcHdr/>
          <w15:color w:val="800000"/>
          <w:text/>
        </w:sdtPr>
        <w:sdtEndPr/>
        <w:sdtContent>
          <w:r w:rsidRPr="008B7382">
            <w:rPr>
              <w:rStyle w:val="Textodelmarcadordeposicin"/>
              <w:rFonts w:ascii="Arial" w:eastAsiaTheme="minorHAnsi" w:hAnsi="Arial" w:cs="Arial"/>
              <w:color w:val="FF8F8F"/>
              <w:sz w:val="22"/>
              <w:szCs w:val="22"/>
            </w:rPr>
            <w:t xml:space="preserve">Diligenciar el número de la tarjeta profesional </w:t>
          </w:r>
        </w:sdtContent>
      </w:sdt>
    </w:p>
    <w:p w:rsidR="00EB4DC7" w:rsidRDefault="00EB4DC7" w:rsidP="003D7CB0">
      <w:pPr>
        <w:rPr>
          <w:lang w:val="es-ES_tradnl"/>
        </w:rPr>
      </w:pPr>
    </w:p>
    <w:p w:rsidR="00EB4DC7" w:rsidRDefault="00EB4DC7"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6D4AA6" w:rsidRDefault="006D4AA6" w:rsidP="003D7CB0">
      <w:pPr>
        <w:rPr>
          <w:lang w:val="es-ES_tradnl"/>
        </w:rPr>
      </w:pPr>
    </w:p>
    <w:p w:rsidR="00CE3326" w:rsidRDefault="00CE3326" w:rsidP="000A4EA0">
      <w:pPr>
        <w:tabs>
          <w:tab w:val="left" w:pos="240"/>
        </w:tabs>
        <w:rPr>
          <w:rFonts w:ascii="Arial" w:eastAsia="MS Mincho" w:hAnsi="Arial" w:cs="Arial"/>
          <w:b/>
          <w:bCs/>
          <w:sz w:val="20"/>
          <w:szCs w:val="20"/>
        </w:rPr>
      </w:pPr>
    </w:p>
    <w:p w:rsidR="00D95E40" w:rsidRDefault="00D95E40" w:rsidP="000A4EA0">
      <w:pPr>
        <w:tabs>
          <w:tab w:val="left" w:pos="240"/>
        </w:tabs>
        <w:rPr>
          <w:rFonts w:ascii="Arial" w:eastAsia="MS Mincho" w:hAnsi="Arial" w:cs="Arial"/>
          <w:b/>
          <w:bCs/>
          <w:sz w:val="20"/>
          <w:szCs w:val="20"/>
        </w:rPr>
      </w:pPr>
    </w:p>
    <w:p w:rsidR="00D95E40" w:rsidRDefault="00D95E40" w:rsidP="000A4EA0">
      <w:pPr>
        <w:tabs>
          <w:tab w:val="left" w:pos="240"/>
        </w:tabs>
        <w:rPr>
          <w:rFonts w:ascii="Arial" w:eastAsia="MS Mincho" w:hAnsi="Arial" w:cs="Arial"/>
          <w:b/>
          <w:bCs/>
          <w:sz w:val="20"/>
          <w:szCs w:val="20"/>
        </w:rPr>
      </w:pPr>
    </w:p>
    <w:p w:rsidR="00D95E40" w:rsidRDefault="00D95E40" w:rsidP="000A4EA0">
      <w:pPr>
        <w:tabs>
          <w:tab w:val="left" w:pos="240"/>
        </w:tabs>
        <w:rPr>
          <w:rFonts w:ascii="Arial" w:eastAsia="MS Mincho" w:hAnsi="Arial" w:cs="Arial"/>
          <w:b/>
          <w:bCs/>
          <w:sz w:val="20"/>
          <w:szCs w:val="20"/>
        </w:rPr>
      </w:pPr>
    </w:p>
    <w:p w:rsidR="00D95E40" w:rsidRDefault="00D95E40" w:rsidP="000A4EA0">
      <w:pPr>
        <w:tabs>
          <w:tab w:val="left" w:pos="240"/>
        </w:tabs>
        <w:rPr>
          <w:rFonts w:ascii="Arial" w:eastAsia="MS Mincho" w:hAnsi="Arial" w:cs="Arial"/>
          <w:b/>
          <w:bCs/>
          <w:sz w:val="20"/>
          <w:szCs w:val="20"/>
        </w:rPr>
      </w:pPr>
    </w:p>
    <w:p w:rsidR="00D95E40" w:rsidRDefault="00D95E40" w:rsidP="000A4EA0">
      <w:pPr>
        <w:tabs>
          <w:tab w:val="left" w:pos="240"/>
        </w:tabs>
        <w:rPr>
          <w:rFonts w:ascii="Arial" w:eastAsia="MS Mincho" w:hAnsi="Arial" w:cs="Arial"/>
          <w:b/>
          <w:bCs/>
          <w:sz w:val="20"/>
          <w:szCs w:val="20"/>
        </w:rPr>
      </w:pPr>
    </w:p>
    <w:p w:rsidR="00D95E40" w:rsidRDefault="00D95E40" w:rsidP="000A4EA0">
      <w:pPr>
        <w:tabs>
          <w:tab w:val="left" w:pos="240"/>
        </w:tabs>
        <w:rPr>
          <w:rFonts w:ascii="Arial" w:eastAsia="MS Mincho" w:hAnsi="Arial" w:cs="Arial"/>
          <w:b/>
          <w:bCs/>
          <w:sz w:val="20"/>
          <w:szCs w:val="20"/>
        </w:rPr>
      </w:pPr>
    </w:p>
    <w:p w:rsidR="00D95E40" w:rsidRDefault="00D95E40" w:rsidP="000A4EA0">
      <w:pPr>
        <w:tabs>
          <w:tab w:val="left" w:pos="240"/>
        </w:tabs>
        <w:rPr>
          <w:rFonts w:ascii="Arial" w:eastAsia="MS Mincho" w:hAnsi="Arial" w:cs="Arial"/>
          <w:b/>
          <w:bCs/>
          <w:sz w:val="20"/>
          <w:szCs w:val="20"/>
        </w:rPr>
      </w:pPr>
    </w:p>
    <w:p w:rsidR="00E81CB8" w:rsidRDefault="00E81CB8" w:rsidP="000A4EA0">
      <w:pPr>
        <w:tabs>
          <w:tab w:val="left" w:pos="240"/>
        </w:tabs>
        <w:rPr>
          <w:rFonts w:ascii="Arial" w:eastAsia="MS Mincho" w:hAnsi="Arial" w:cs="Arial"/>
          <w:b/>
          <w:bCs/>
          <w:sz w:val="20"/>
          <w:szCs w:val="20"/>
        </w:rPr>
      </w:pPr>
    </w:p>
    <w:p w:rsidR="00E81CB8" w:rsidRDefault="00E81CB8" w:rsidP="000A4EA0">
      <w:pPr>
        <w:tabs>
          <w:tab w:val="left" w:pos="240"/>
        </w:tabs>
        <w:rPr>
          <w:rFonts w:ascii="Arial" w:eastAsia="MS Mincho" w:hAnsi="Arial" w:cs="Arial"/>
          <w:b/>
          <w:bCs/>
          <w:sz w:val="20"/>
          <w:szCs w:val="20"/>
        </w:rPr>
      </w:pPr>
    </w:p>
    <w:p w:rsidR="00E81CB8" w:rsidRPr="00880CA7" w:rsidRDefault="00E81CB8" w:rsidP="00E81CB8">
      <w:pPr>
        <w:jc w:val="center"/>
        <w:rPr>
          <w:rFonts w:ascii="Arial" w:hAnsi="Arial" w:cs="Arial"/>
          <w:sz w:val="20"/>
          <w:szCs w:val="20"/>
        </w:rPr>
      </w:pPr>
      <w:r w:rsidRPr="00880CA7">
        <w:rPr>
          <w:rFonts w:ascii="Arial" w:hAnsi="Arial" w:cs="Arial"/>
          <w:b/>
          <w:bCs/>
          <w:sz w:val="20"/>
          <w:szCs w:val="20"/>
        </w:rPr>
        <w:t>SALDOS CONTRATOS EN EJECUCIÓN</w:t>
      </w:r>
    </w:p>
    <w:p w:rsidR="00E81CB8" w:rsidRPr="00E81CB8" w:rsidRDefault="00E81CB8" w:rsidP="000A4EA0">
      <w:pPr>
        <w:tabs>
          <w:tab w:val="left" w:pos="240"/>
        </w:tabs>
        <w:rPr>
          <w:rFonts w:ascii="Arial" w:eastAsia="MS Mincho" w:hAnsi="Arial" w:cs="Arial"/>
          <w:b/>
          <w:bCs/>
          <w:sz w:val="20"/>
          <w:szCs w:val="20"/>
        </w:rPr>
      </w:pPr>
    </w:p>
    <w:p w:rsidR="00E81CB8" w:rsidRPr="00E81CB8" w:rsidRDefault="00E81CB8" w:rsidP="000A4EA0">
      <w:pPr>
        <w:tabs>
          <w:tab w:val="left" w:pos="240"/>
        </w:tabs>
        <w:rPr>
          <w:rFonts w:ascii="Arial" w:eastAsia="MS Mincho" w:hAnsi="Arial" w:cs="Arial"/>
          <w:b/>
          <w:bCs/>
          <w:sz w:val="20"/>
          <w:szCs w:val="20"/>
        </w:rPr>
      </w:pPr>
    </w:p>
    <w:p w:rsidR="00E81CB8" w:rsidRPr="00E81CB8" w:rsidRDefault="000D508C" w:rsidP="00E81CB8">
      <w:pPr>
        <w:jc w:val="both"/>
        <w:rPr>
          <w:rFonts w:ascii="Arial" w:eastAsiaTheme="minorEastAsia" w:hAnsi="Arial" w:cs="Arial"/>
          <w:color w:val="FF8F8F"/>
          <w:sz w:val="20"/>
          <w:szCs w:val="20"/>
        </w:rPr>
      </w:pPr>
      <w:sdt>
        <w:sdtPr>
          <w:rPr>
            <w:rFonts w:ascii="Arial" w:hAnsi="Arial" w:cs="Arial"/>
            <w:color w:val="808080"/>
            <w:sz w:val="20"/>
            <w:szCs w:val="20"/>
          </w:rPr>
          <w:id w:val="1417671550"/>
          <w:placeholder>
            <w:docPart w:val="7C9C8935B9C44438AC6962AE7952C2A9"/>
          </w:placeholder>
          <w:showingPlcHdr/>
          <w15:color w:val="800000"/>
          <w:text/>
        </w:sdtPr>
        <w:sdtEndPr>
          <w:rPr>
            <w:color w:val="auto"/>
          </w:rPr>
        </w:sdtEndPr>
        <w:sdtContent>
          <w:r w:rsidR="00E81CB8" w:rsidRPr="00E81CB8">
            <w:rPr>
              <w:rStyle w:val="Textodelmarcadordeposicin"/>
              <w:rFonts w:ascii="Arial" w:eastAsiaTheme="minorEastAsia" w:hAnsi="Arial" w:cs="Arial"/>
              <w:color w:val="FF8F8F"/>
              <w:sz w:val="20"/>
              <w:szCs w:val="20"/>
              <w:u w:val="single"/>
            </w:rPr>
            <w:t>Ciudad</w:t>
          </w:r>
        </w:sdtContent>
      </w:sdt>
      <w:r w:rsidR="00E81CB8" w:rsidRPr="00E81CB8">
        <w:rPr>
          <w:rFonts w:ascii="Arial" w:hAnsi="Arial" w:cs="Arial"/>
          <w:sz w:val="20"/>
          <w:szCs w:val="20"/>
        </w:rPr>
        <w:t xml:space="preserve">, </w:t>
      </w:r>
      <w:sdt>
        <w:sdtPr>
          <w:rPr>
            <w:rFonts w:ascii="Arial" w:hAnsi="Arial" w:cs="Arial"/>
            <w:sz w:val="20"/>
            <w:szCs w:val="20"/>
          </w:rPr>
          <w:id w:val="-1777247773"/>
          <w:placeholder>
            <w:docPart w:val="0AC9084717814C9CBF50A98D2B4C7F89"/>
          </w:placeholder>
          <w:showingPlcHdr/>
          <w15:color w:val="800000"/>
          <w:date w:fullDate="2021-04-13T00:00:00Z">
            <w:dateFormat w:val="d 'de' MMMM 'de' yyyy"/>
            <w:lid w:val="es-CO"/>
            <w:storeMappedDataAs w:val="dateTime"/>
            <w:calendar w:val="gregorian"/>
          </w:date>
        </w:sdtPr>
        <w:sdtEndPr/>
        <w:sdtContent>
          <w:r w:rsidR="00E81CB8" w:rsidRPr="00E81CB8">
            <w:rPr>
              <w:rStyle w:val="Textodelmarcadordeposicin"/>
              <w:rFonts w:ascii="Arial" w:eastAsiaTheme="minorEastAsia" w:hAnsi="Arial" w:cs="Arial"/>
              <w:color w:val="FF8F8F"/>
              <w:sz w:val="20"/>
              <w:szCs w:val="20"/>
            </w:rPr>
            <w:t>seleccionar la fecha.</w:t>
          </w:r>
        </w:sdtContent>
      </w:sdt>
    </w:p>
    <w:p w:rsidR="00E81CB8" w:rsidRPr="00E81CB8" w:rsidRDefault="00E81CB8" w:rsidP="00E81CB8">
      <w:pPr>
        <w:jc w:val="both"/>
        <w:rPr>
          <w:rFonts w:ascii="Arial" w:hAnsi="Arial" w:cs="Arial"/>
          <w:sz w:val="20"/>
          <w:szCs w:val="20"/>
        </w:rPr>
      </w:pPr>
    </w:p>
    <w:p w:rsidR="00E81CB8" w:rsidRPr="00E81CB8" w:rsidRDefault="00E81CB8" w:rsidP="00E81CB8">
      <w:pPr>
        <w:jc w:val="both"/>
        <w:rPr>
          <w:rFonts w:ascii="Arial" w:hAnsi="Arial" w:cs="Arial"/>
          <w:sz w:val="20"/>
          <w:szCs w:val="20"/>
        </w:rPr>
      </w:pPr>
      <w:r w:rsidRPr="00E81CB8">
        <w:rPr>
          <w:rFonts w:ascii="Arial" w:hAnsi="Arial" w:cs="Arial"/>
          <w:sz w:val="20"/>
          <w:szCs w:val="20"/>
        </w:rPr>
        <w:t>Señores.</w:t>
      </w:r>
    </w:p>
    <w:p w:rsidR="00E81CB8" w:rsidRPr="00E81CB8" w:rsidRDefault="00E81CB8" w:rsidP="00E81CB8">
      <w:pPr>
        <w:jc w:val="both"/>
        <w:rPr>
          <w:rFonts w:ascii="Arial" w:hAnsi="Arial" w:cs="Arial"/>
          <w:sz w:val="20"/>
          <w:szCs w:val="20"/>
        </w:rPr>
      </w:pPr>
      <w:r w:rsidRPr="00E81CB8">
        <w:rPr>
          <w:rFonts w:ascii="Arial" w:hAnsi="Arial" w:cs="Arial"/>
          <w:sz w:val="20"/>
          <w:szCs w:val="20"/>
        </w:rPr>
        <w:t xml:space="preserve">POLICÍA NACIONAL – </w:t>
      </w:r>
      <w:sdt>
        <w:sdtPr>
          <w:rPr>
            <w:rFonts w:ascii="Arial" w:hAnsi="Arial" w:cs="Arial"/>
            <w:sz w:val="20"/>
            <w:szCs w:val="20"/>
          </w:rPr>
          <w:id w:val="-1412149993"/>
          <w:placeholder>
            <w:docPart w:val="D46089CE60544421B89005A7670609CF"/>
          </w:placeholder>
          <w15:color w:val="800000"/>
          <w:text/>
        </w:sdtPr>
        <w:sdtEndPr/>
        <w:sdtContent>
          <w:r w:rsidRPr="00E81CB8">
            <w:rPr>
              <w:rFonts w:ascii="Arial" w:hAnsi="Arial" w:cs="Arial"/>
              <w:sz w:val="20"/>
              <w:szCs w:val="20"/>
            </w:rPr>
            <w:t>DEPARTAMENTO DE POLICÍA URABÁ</w:t>
          </w:r>
        </w:sdtContent>
      </w:sdt>
    </w:p>
    <w:p w:rsidR="00E81CB8" w:rsidRPr="00E81CB8" w:rsidRDefault="00E81CB8" w:rsidP="00E81CB8">
      <w:pPr>
        <w:jc w:val="both"/>
        <w:rPr>
          <w:rFonts w:ascii="Arial" w:hAnsi="Arial" w:cs="Arial"/>
          <w:sz w:val="20"/>
          <w:szCs w:val="20"/>
        </w:rPr>
      </w:pPr>
      <w:r w:rsidRPr="00E81CB8">
        <w:rPr>
          <w:rFonts w:ascii="Arial" w:hAnsi="Arial" w:cs="Arial"/>
          <w:sz w:val="20"/>
          <w:szCs w:val="20"/>
        </w:rPr>
        <w:t>Ciudad.</w:t>
      </w:r>
    </w:p>
    <w:p w:rsidR="00E81CB8" w:rsidRPr="00E81CB8" w:rsidRDefault="00E81CB8" w:rsidP="00E81CB8">
      <w:pPr>
        <w:jc w:val="both"/>
        <w:rPr>
          <w:rFonts w:ascii="Arial" w:hAnsi="Arial" w:cs="Arial"/>
          <w:sz w:val="20"/>
          <w:szCs w:val="20"/>
        </w:rPr>
      </w:pPr>
    </w:p>
    <w:p w:rsidR="00E81CB8" w:rsidRPr="00E81CB8" w:rsidRDefault="00E81CB8" w:rsidP="00E81CB8">
      <w:pPr>
        <w:jc w:val="both"/>
        <w:rPr>
          <w:rFonts w:ascii="Arial" w:hAnsi="Arial" w:cs="Arial"/>
          <w:sz w:val="20"/>
          <w:szCs w:val="20"/>
        </w:rPr>
      </w:pPr>
      <w:r w:rsidRPr="00E81CB8">
        <w:rPr>
          <w:rFonts w:ascii="Arial" w:hAnsi="Arial" w:cs="Arial"/>
          <w:sz w:val="20"/>
          <w:szCs w:val="20"/>
        </w:rPr>
        <w:t xml:space="preserve">Referencia: formulario saldo contratos en ejecución del proceso de </w:t>
      </w:r>
      <w:sdt>
        <w:sdtPr>
          <w:rPr>
            <w:rFonts w:ascii="Arial" w:hAnsi="Arial" w:cs="Arial"/>
            <w:sz w:val="20"/>
            <w:szCs w:val="20"/>
          </w:rPr>
          <w:id w:val="-1195998985"/>
          <w:placeholder>
            <w:docPart w:val="140DFC541B284CB5A23752D572C459E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62138F">
            <w:rPr>
              <w:rFonts w:ascii="Arial" w:hAnsi="Arial" w:cs="Arial"/>
              <w:sz w:val="20"/>
              <w:szCs w:val="20"/>
            </w:rPr>
            <w:t>Selección Abreviada de Menor cuantía</w:t>
          </w:r>
        </w:sdtContent>
      </w:sdt>
      <w:r w:rsidRPr="00E81CB8">
        <w:rPr>
          <w:rFonts w:ascii="Arial" w:hAnsi="Arial" w:cs="Arial"/>
          <w:sz w:val="20"/>
          <w:szCs w:val="20"/>
        </w:rPr>
        <w:t xml:space="preserve">, Número </w:t>
      </w:r>
      <w:sdt>
        <w:sdtPr>
          <w:rPr>
            <w:rFonts w:ascii="Arial" w:hAnsi="Arial" w:cs="Arial"/>
            <w:sz w:val="20"/>
            <w:szCs w:val="20"/>
          </w:rPr>
          <w:id w:val="-461348839"/>
          <w:placeholder>
            <w:docPart w:val="1BB956A37D17451196F532152FEA9C8A"/>
          </w:placeholder>
          <w15:color w:val="800000"/>
          <w:text/>
        </w:sdtPr>
        <w:sdtEndPr/>
        <w:sdtContent>
          <w:r w:rsidR="00617BE7">
            <w:rPr>
              <w:rFonts w:ascii="Arial" w:hAnsi="Arial" w:cs="Arial"/>
              <w:sz w:val="20"/>
              <w:szCs w:val="20"/>
            </w:rPr>
            <w:t xml:space="preserve">PN DEURA </w:t>
          </w:r>
          <w:r w:rsidR="00763E08">
            <w:rPr>
              <w:rFonts w:ascii="Arial" w:hAnsi="Arial" w:cs="Arial"/>
              <w:sz w:val="20"/>
              <w:szCs w:val="20"/>
            </w:rPr>
            <w:t>SA MC 020 2025</w:t>
          </w:r>
        </w:sdtContent>
      </w:sdt>
      <w:r w:rsidRPr="00E81CB8">
        <w:rPr>
          <w:rFonts w:ascii="Arial" w:hAnsi="Arial" w:cs="Arial"/>
          <w:sz w:val="20"/>
          <w:szCs w:val="20"/>
        </w:rPr>
        <w:t xml:space="preserve"> cuyo objeto es: </w:t>
      </w:r>
      <w:sdt>
        <w:sdtPr>
          <w:rPr>
            <w:rFonts w:ascii="Arial" w:hAnsi="Arial" w:cs="Arial"/>
            <w:sz w:val="20"/>
            <w:szCs w:val="20"/>
          </w:rPr>
          <w:id w:val="-298842547"/>
          <w:placeholder>
            <w:docPart w:val="0B21C02F3BCD4968B4ED740014305407"/>
          </w:placeholder>
          <w15:color w:val="800000"/>
          <w:text/>
        </w:sdtPr>
        <w:sdtEndPr/>
        <w:sdtContent>
          <w:r w:rsidR="00617BE7" w:rsidRPr="00617BE7">
            <w:rPr>
              <w:rFonts w:ascii="Arial" w:hAnsi="Arial" w:cs="Arial"/>
              <w:sz w:val="20"/>
              <w:szCs w:val="20"/>
            </w:rPr>
            <w:t>“MANTENIMIENTO PREVENTIVO Y CORRECTIVO Y/O MEJORAS LOCATIVAS PARA LAS ESTACIONES, SUBESTACIONES, PUESTOS DE POLICÍA, VIVIENDAS FISCALES Y DEMAS INSTALACIONES OCUPADAS POR LA POLICÍA NACIONAL CUYA UNIDAD EJECUTORA ES EL DEPARTAMENTO DE POLICIA URABÁ, CON EJECUCIÓN POR TRACTO SUCESIVO, A PRECIOS UNITARIOS FIJOS SIN FÓRMULA DE REAJUSTE”.</w:t>
          </w:r>
        </w:sdtContent>
      </w:sdt>
    </w:p>
    <w:p w:rsidR="00617BE7" w:rsidRDefault="00617BE7" w:rsidP="00E81CB8">
      <w:pPr>
        <w:pStyle w:val="Sinespaciado"/>
        <w:jc w:val="both"/>
        <w:rPr>
          <w:rFonts w:ascii="Arial" w:hAnsi="Arial" w:cs="Arial"/>
          <w:sz w:val="20"/>
          <w:szCs w:val="20"/>
        </w:rPr>
      </w:pPr>
    </w:p>
    <w:p w:rsidR="00E81CB8" w:rsidRPr="00E81CB8" w:rsidRDefault="00E81CB8" w:rsidP="00E81CB8">
      <w:pPr>
        <w:pStyle w:val="Sinespaciado"/>
        <w:jc w:val="both"/>
        <w:rPr>
          <w:rFonts w:ascii="Arial" w:hAnsi="Arial" w:cs="Arial"/>
          <w:sz w:val="20"/>
          <w:szCs w:val="20"/>
        </w:rPr>
      </w:pPr>
      <w:r w:rsidRPr="00E81CB8">
        <w:rPr>
          <w:rFonts w:ascii="Arial" w:hAnsi="Arial" w:cs="Arial"/>
          <w:sz w:val="20"/>
          <w:szCs w:val="20"/>
        </w:rPr>
        <w:t>Con el fin de acreditar la capacidad Residual para la contratación de obras, a continuación, nos permitimos relacionar los contratos en ejecución que afectan mi capacidad en los siguientes términos:</w:t>
      </w:r>
    </w:p>
    <w:p w:rsidR="00E81CB8" w:rsidRPr="00E81CB8" w:rsidRDefault="00E81CB8" w:rsidP="00E81CB8">
      <w:pPr>
        <w:pStyle w:val="Sinespaciado"/>
        <w:rPr>
          <w:rFonts w:ascii="Arial" w:hAnsi="Arial" w:cs="Arial"/>
          <w:sz w:val="20"/>
          <w:szCs w:val="20"/>
        </w:rPr>
      </w:pPr>
    </w:p>
    <w:tbl>
      <w:tblPr>
        <w:tblW w:w="9493" w:type="dxa"/>
        <w:jc w:val="center"/>
        <w:tblCellMar>
          <w:left w:w="70" w:type="dxa"/>
          <w:right w:w="70" w:type="dxa"/>
        </w:tblCellMar>
        <w:tblLook w:val="04A0" w:firstRow="1" w:lastRow="0" w:firstColumn="1" w:lastColumn="0" w:noHBand="0" w:noVBand="1"/>
      </w:tblPr>
      <w:tblGrid>
        <w:gridCol w:w="1085"/>
        <w:gridCol w:w="1134"/>
        <w:gridCol w:w="1418"/>
        <w:gridCol w:w="896"/>
        <w:gridCol w:w="1257"/>
        <w:gridCol w:w="1396"/>
        <w:gridCol w:w="1418"/>
        <w:gridCol w:w="1276"/>
      </w:tblGrid>
      <w:tr w:rsidR="00E81CB8" w:rsidRPr="00E81CB8" w:rsidTr="00C06CF1">
        <w:trPr>
          <w:jc w:val="center"/>
        </w:trPr>
        <w:tc>
          <w:tcPr>
            <w:tcW w:w="1093" w:type="dxa"/>
            <w:tcBorders>
              <w:top w:val="single" w:sz="4" w:space="0" w:color="auto"/>
              <w:left w:val="single" w:sz="4" w:space="0" w:color="auto"/>
              <w:bottom w:val="single" w:sz="4" w:space="0" w:color="auto"/>
              <w:right w:val="single" w:sz="4" w:space="0" w:color="auto"/>
            </w:tcBorders>
            <w:shd w:val="clear" w:color="000000" w:fill="EEF4FB"/>
            <w:vAlign w:val="center"/>
            <w:hideMark/>
          </w:tcPr>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Contratos vigentes por Empresa</w:t>
            </w:r>
          </w:p>
        </w:tc>
        <w:tc>
          <w:tcPr>
            <w:tcW w:w="1134" w:type="dxa"/>
            <w:tcBorders>
              <w:top w:val="single" w:sz="4" w:space="0" w:color="auto"/>
              <w:left w:val="nil"/>
              <w:bottom w:val="single" w:sz="4" w:space="0" w:color="auto"/>
              <w:right w:val="single" w:sz="4" w:space="0" w:color="auto"/>
            </w:tcBorders>
            <w:shd w:val="clear" w:color="000000" w:fill="EEF4FB"/>
            <w:noWrap/>
            <w:vAlign w:val="center"/>
            <w:hideMark/>
          </w:tcPr>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Valor</w:t>
            </w:r>
          </w:p>
        </w:tc>
        <w:tc>
          <w:tcPr>
            <w:tcW w:w="1418" w:type="dxa"/>
            <w:tcBorders>
              <w:top w:val="single" w:sz="4" w:space="0" w:color="auto"/>
              <w:left w:val="nil"/>
              <w:bottom w:val="single" w:sz="4" w:space="0" w:color="auto"/>
              <w:right w:val="single" w:sz="4" w:space="0" w:color="auto"/>
            </w:tcBorders>
            <w:shd w:val="clear" w:color="000000" w:fill="EEF4FB"/>
            <w:vAlign w:val="center"/>
            <w:hideMark/>
          </w:tcPr>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 xml:space="preserve">Fecha inicio </w:t>
            </w:r>
          </w:p>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(dd-mm-aaaa)</w:t>
            </w:r>
          </w:p>
        </w:tc>
        <w:tc>
          <w:tcPr>
            <w:tcW w:w="745" w:type="dxa"/>
            <w:tcBorders>
              <w:top w:val="single" w:sz="4" w:space="0" w:color="auto"/>
              <w:left w:val="nil"/>
              <w:bottom w:val="single" w:sz="4" w:space="0" w:color="auto"/>
              <w:right w:val="single" w:sz="4" w:space="0" w:color="auto"/>
            </w:tcBorders>
            <w:shd w:val="clear" w:color="000000" w:fill="EEF4FB"/>
            <w:noWrap/>
            <w:vAlign w:val="center"/>
            <w:hideMark/>
          </w:tcPr>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Plazo (meses)</w:t>
            </w:r>
          </w:p>
        </w:tc>
        <w:tc>
          <w:tcPr>
            <w:tcW w:w="1257" w:type="dxa"/>
            <w:tcBorders>
              <w:top w:val="single" w:sz="4" w:space="0" w:color="auto"/>
              <w:left w:val="nil"/>
              <w:bottom w:val="single" w:sz="4" w:space="0" w:color="auto"/>
              <w:right w:val="single" w:sz="4" w:space="0" w:color="auto"/>
            </w:tcBorders>
            <w:shd w:val="clear" w:color="000000" w:fill="EEF4FB"/>
            <w:vAlign w:val="center"/>
            <w:hideMark/>
          </w:tcPr>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Oferente Plural (Si, No)</w:t>
            </w:r>
          </w:p>
        </w:tc>
        <w:tc>
          <w:tcPr>
            <w:tcW w:w="1152" w:type="dxa"/>
            <w:tcBorders>
              <w:top w:val="single" w:sz="4" w:space="0" w:color="auto"/>
              <w:left w:val="nil"/>
              <w:bottom w:val="single" w:sz="4" w:space="0" w:color="auto"/>
              <w:right w:val="single" w:sz="4" w:space="0" w:color="auto"/>
            </w:tcBorders>
            <w:shd w:val="clear" w:color="000000" w:fill="EEF4FB"/>
            <w:vAlign w:val="center"/>
            <w:hideMark/>
          </w:tcPr>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Participación (%)</w:t>
            </w:r>
          </w:p>
        </w:tc>
        <w:tc>
          <w:tcPr>
            <w:tcW w:w="1418" w:type="dxa"/>
            <w:tcBorders>
              <w:top w:val="single" w:sz="4" w:space="0" w:color="auto"/>
              <w:left w:val="nil"/>
              <w:bottom w:val="single" w:sz="4" w:space="0" w:color="auto"/>
              <w:right w:val="single" w:sz="4" w:space="0" w:color="auto"/>
            </w:tcBorders>
            <w:shd w:val="clear" w:color="000000" w:fill="EEF4FB"/>
            <w:vAlign w:val="center"/>
            <w:hideMark/>
          </w:tcPr>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¿Está suspendido? (Si, No)</w:t>
            </w:r>
          </w:p>
        </w:tc>
        <w:tc>
          <w:tcPr>
            <w:tcW w:w="1276" w:type="dxa"/>
            <w:tcBorders>
              <w:top w:val="single" w:sz="4" w:space="0" w:color="auto"/>
              <w:left w:val="nil"/>
              <w:bottom w:val="single" w:sz="4" w:space="0" w:color="auto"/>
              <w:right w:val="single" w:sz="4" w:space="0" w:color="auto"/>
            </w:tcBorders>
            <w:shd w:val="clear" w:color="000000" w:fill="EEF4FB"/>
            <w:vAlign w:val="center"/>
            <w:hideMark/>
          </w:tcPr>
          <w:p w:rsidR="00E81CB8" w:rsidRPr="00E81CB8" w:rsidRDefault="00E81CB8" w:rsidP="00C06CF1">
            <w:pPr>
              <w:pStyle w:val="Sinespaciado"/>
              <w:jc w:val="center"/>
              <w:rPr>
                <w:rFonts w:ascii="Arial" w:hAnsi="Arial" w:cs="Arial"/>
                <w:b/>
                <w:bCs/>
                <w:sz w:val="20"/>
                <w:szCs w:val="20"/>
                <w:lang w:eastAsia="es-CO"/>
              </w:rPr>
            </w:pPr>
            <w:r w:rsidRPr="00E81CB8">
              <w:rPr>
                <w:rFonts w:ascii="Arial" w:hAnsi="Arial" w:cs="Arial"/>
                <w:b/>
                <w:bCs/>
                <w:sz w:val="20"/>
                <w:szCs w:val="20"/>
                <w:lang w:eastAsia="es-CO"/>
              </w:rPr>
              <w:t>Fecha suspensión       (dd-mm-aaaa)</w:t>
            </w:r>
          </w:p>
        </w:tc>
      </w:tr>
      <w:tr w:rsidR="00E81CB8" w:rsidRPr="00E81CB8" w:rsidTr="00C06CF1">
        <w:trPr>
          <w:jc w:val="center"/>
        </w:trPr>
        <w:tc>
          <w:tcPr>
            <w:tcW w:w="1093" w:type="dxa"/>
            <w:tcBorders>
              <w:top w:val="nil"/>
              <w:left w:val="single" w:sz="4" w:space="0" w:color="auto"/>
              <w:bottom w:val="single" w:sz="4" w:space="0" w:color="auto"/>
              <w:right w:val="single" w:sz="4" w:space="0" w:color="auto"/>
            </w:tcBorders>
            <w:shd w:val="clear" w:color="auto" w:fill="auto"/>
            <w:vAlign w:val="bottom"/>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134" w:type="dxa"/>
            <w:tcBorders>
              <w:top w:val="nil"/>
              <w:left w:val="nil"/>
              <w:bottom w:val="single" w:sz="4" w:space="0" w:color="auto"/>
              <w:right w:val="single" w:sz="4" w:space="0" w:color="auto"/>
            </w:tcBorders>
            <w:shd w:val="clear" w:color="auto" w:fill="auto"/>
            <w:noWrap/>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418" w:type="dxa"/>
            <w:tcBorders>
              <w:top w:val="nil"/>
              <w:left w:val="nil"/>
              <w:bottom w:val="single" w:sz="4" w:space="0" w:color="auto"/>
              <w:right w:val="single" w:sz="4" w:space="0" w:color="auto"/>
            </w:tcBorders>
            <w:shd w:val="clear" w:color="auto" w:fill="auto"/>
            <w:noWrap/>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745"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257" w:type="dxa"/>
            <w:tcBorders>
              <w:top w:val="nil"/>
              <w:left w:val="nil"/>
              <w:bottom w:val="single" w:sz="4" w:space="0" w:color="auto"/>
              <w:right w:val="single" w:sz="4" w:space="0" w:color="auto"/>
            </w:tcBorders>
            <w:shd w:val="clear" w:color="auto" w:fill="auto"/>
            <w:noWrap/>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152"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r>
      <w:tr w:rsidR="00E81CB8" w:rsidRPr="00E81CB8" w:rsidTr="00C06CF1">
        <w:trPr>
          <w:jc w:val="center"/>
        </w:trPr>
        <w:tc>
          <w:tcPr>
            <w:tcW w:w="1093" w:type="dxa"/>
            <w:tcBorders>
              <w:top w:val="nil"/>
              <w:left w:val="single" w:sz="4" w:space="0" w:color="auto"/>
              <w:bottom w:val="single" w:sz="4" w:space="0" w:color="auto"/>
              <w:right w:val="single" w:sz="4" w:space="0" w:color="auto"/>
            </w:tcBorders>
            <w:shd w:val="clear" w:color="auto" w:fill="auto"/>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745"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257"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152"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r>
      <w:tr w:rsidR="00E81CB8" w:rsidRPr="00E81CB8" w:rsidTr="00C06CF1">
        <w:trPr>
          <w:jc w:val="center"/>
        </w:trPr>
        <w:tc>
          <w:tcPr>
            <w:tcW w:w="1093" w:type="dxa"/>
            <w:tcBorders>
              <w:top w:val="nil"/>
              <w:left w:val="single" w:sz="4" w:space="0" w:color="auto"/>
              <w:bottom w:val="single" w:sz="4" w:space="0" w:color="auto"/>
              <w:right w:val="single" w:sz="4" w:space="0" w:color="auto"/>
            </w:tcBorders>
            <w:shd w:val="clear" w:color="auto" w:fill="auto"/>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745"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257"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152"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r>
      <w:tr w:rsidR="00E81CB8" w:rsidRPr="00E81CB8" w:rsidTr="00C06CF1">
        <w:trPr>
          <w:jc w:val="center"/>
        </w:trPr>
        <w:tc>
          <w:tcPr>
            <w:tcW w:w="1093" w:type="dxa"/>
            <w:tcBorders>
              <w:top w:val="nil"/>
              <w:left w:val="single" w:sz="4" w:space="0" w:color="auto"/>
              <w:bottom w:val="single" w:sz="4" w:space="0" w:color="auto"/>
              <w:right w:val="single" w:sz="4" w:space="0" w:color="auto"/>
            </w:tcBorders>
            <w:shd w:val="clear" w:color="auto" w:fill="auto"/>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3</w:t>
            </w:r>
          </w:p>
        </w:tc>
        <w:tc>
          <w:tcPr>
            <w:tcW w:w="1134"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745"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257"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152"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418"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 </w:t>
            </w:r>
          </w:p>
        </w:tc>
      </w:tr>
      <w:tr w:rsidR="00E81CB8" w:rsidRPr="00E81CB8" w:rsidTr="00C06CF1">
        <w:trPr>
          <w:jc w:val="center"/>
        </w:trPr>
        <w:tc>
          <w:tcPr>
            <w:tcW w:w="1093" w:type="dxa"/>
            <w:tcBorders>
              <w:top w:val="nil"/>
              <w:left w:val="single" w:sz="4" w:space="0" w:color="auto"/>
              <w:bottom w:val="single" w:sz="4" w:space="0" w:color="auto"/>
              <w:right w:val="single" w:sz="4" w:space="0" w:color="auto"/>
            </w:tcBorders>
            <w:shd w:val="clear" w:color="auto" w:fill="auto"/>
            <w:hideMark/>
          </w:tcPr>
          <w:p w:rsidR="00E81CB8" w:rsidRPr="00E81CB8" w:rsidRDefault="00E81CB8" w:rsidP="00C06CF1">
            <w:pPr>
              <w:pStyle w:val="Sinespaciado"/>
              <w:rPr>
                <w:rFonts w:ascii="Arial" w:hAnsi="Arial" w:cs="Arial"/>
                <w:sz w:val="20"/>
                <w:szCs w:val="20"/>
                <w:lang w:eastAsia="es-CO"/>
              </w:rPr>
            </w:pPr>
            <w:r w:rsidRPr="00E81CB8">
              <w:rPr>
                <w:rFonts w:ascii="Arial" w:hAnsi="Arial" w:cs="Arial"/>
                <w:sz w:val="20"/>
                <w:szCs w:val="20"/>
                <w:lang w:eastAsia="es-CO"/>
              </w:rPr>
              <w:t>4</w:t>
            </w:r>
          </w:p>
        </w:tc>
        <w:tc>
          <w:tcPr>
            <w:tcW w:w="1134" w:type="dxa"/>
            <w:tcBorders>
              <w:top w:val="nil"/>
              <w:left w:val="nil"/>
              <w:bottom w:val="single" w:sz="4" w:space="0" w:color="auto"/>
              <w:right w:val="single" w:sz="4" w:space="0" w:color="auto"/>
            </w:tcBorders>
            <w:shd w:val="clear" w:color="auto" w:fill="auto"/>
            <w:noWrap/>
            <w:vAlign w:val="bottom"/>
            <w:hideMark/>
          </w:tcPr>
          <w:p w:rsidR="00E81CB8" w:rsidRPr="00E81CB8" w:rsidRDefault="00E81CB8" w:rsidP="00C06CF1">
            <w:pPr>
              <w:pStyle w:val="Sinespaciado"/>
              <w:rPr>
                <w:rFonts w:ascii="Arial" w:hAnsi="Arial" w:cs="Arial"/>
                <w:color w:val="000000"/>
                <w:sz w:val="20"/>
                <w:szCs w:val="20"/>
                <w:lang w:eastAsia="es-CO"/>
              </w:rPr>
            </w:pPr>
            <w:r w:rsidRPr="00E81CB8">
              <w:rPr>
                <w:rFonts w:ascii="Arial" w:hAnsi="Arial" w:cs="Arial"/>
                <w:color w:val="000000"/>
                <w:sz w:val="20"/>
                <w:szCs w:val="2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rsidR="00E81CB8" w:rsidRPr="00E81CB8" w:rsidRDefault="00E81CB8" w:rsidP="00C06CF1">
            <w:pPr>
              <w:pStyle w:val="Sinespaciado"/>
              <w:rPr>
                <w:rFonts w:ascii="Arial" w:hAnsi="Arial" w:cs="Arial"/>
                <w:color w:val="000000"/>
                <w:sz w:val="20"/>
                <w:szCs w:val="20"/>
                <w:lang w:eastAsia="es-CO"/>
              </w:rPr>
            </w:pPr>
            <w:r w:rsidRPr="00E81CB8">
              <w:rPr>
                <w:rFonts w:ascii="Arial" w:hAnsi="Arial" w:cs="Arial"/>
                <w:color w:val="000000"/>
                <w:sz w:val="20"/>
                <w:szCs w:val="20"/>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rsidR="00E81CB8" w:rsidRPr="00E81CB8" w:rsidRDefault="00E81CB8" w:rsidP="00C06CF1">
            <w:pPr>
              <w:pStyle w:val="Sinespaciado"/>
              <w:rPr>
                <w:rFonts w:ascii="Arial" w:hAnsi="Arial" w:cs="Arial"/>
                <w:color w:val="000000"/>
                <w:sz w:val="20"/>
                <w:szCs w:val="20"/>
                <w:lang w:eastAsia="es-CO"/>
              </w:rPr>
            </w:pPr>
            <w:r w:rsidRPr="00E81CB8">
              <w:rPr>
                <w:rFonts w:ascii="Arial" w:hAnsi="Arial" w:cs="Arial"/>
                <w:color w:val="000000"/>
                <w:sz w:val="20"/>
                <w:szCs w:val="20"/>
                <w:lang w:eastAsia="es-CO"/>
              </w:rPr>
              <w:t> </w:t>
            </w:r>
          </w:p>
        </w:tc>
        <w:tc>
          <w:tcPr>
            <w:tcW w:w="1257" w:type="dxa"/>
            <w:tcBorders>
              <w:top w:val="nil"/>
              <w:left w:val="nil"/>
              <w:bottom w:val="single" w:sz="4" w:space="0" w:color="auto"/>
              <w:right w:val="single" w:sz="4" w:space="0" w:color="auto"/>
            </w:tcBorders>
            <w:shd w:val="clear" w:color="auto" w:fill="auto"/>
            <w:noWrap/>
            <w:vAlign w:val="bottom"/>
            <w:hideMark/>
          </w:tcPr>
          <w:p w:rsidR="00E81CB8" w:rsidRPr="00E81CB8" w:rsidRDefault="00E81CB8" w:rsidP="00C06CF1">
            <w:pPr>
              <w:pStyle w:val="Sinespaciado"/>
              <w:rPr>
                <w:rFonts w:ascii="Arial" w:hAnsi="Arial" w:cs="Arial"/>
                <w:color w:val="000000"/>
                <w:sz w:val="20"/>
                <w:szCs w:val="20"/>
                <w:lang w:eastAsia="es-CO"/>
              </w:rPr>
            </w:pPr>
            <w:r w:rsidRPr="00E81CB8">
              <w:rPr>
                <w:rFonts w:ascii="Arial" w:hAnsi="Arial" w:cs="Arial"/>
                <w:color w:val="000000"/>
                <w:sz w:val="20"/>
                <w:szCs w:val="20"/>
                <w:lang w:eastAsia="es-CO"/>
              </w:rPr>
              <w:t> </w:t>
            </w:r>
          </w:p>
        </w:tc>
        <w:tc>
          <w:tcPr>
            <w:tcW w:w="1152" w:type="dxa"/>
            <w:tcBorders>
              <w:top w:val="nil"/>
              <w:left w:val="nil"/>
              <w:bottom w:val="single" w:sz="4" w:space="0" w:color="auto"/>
              <w:right w:val="single" w:sz="4" w:space="0" w:color="auto"/>
            </w:tcBorders>
            <w:shd w:val="clear" w:color="auto" w:fill="auto"/>
            <w:noWrap/>
            <w:vAlign w:val="bottom"/>
            <w:hideMark/>
          </w:tcPr>
          <w:p w:rsidR="00E81CB8" w:rsidRPr="00E81CB8" w:rsidRDefault="00E81CB8" w:rsidP="00C06CF1">
            <w:pPr>
              <w:pStyle w:val="Sinespaciado"/>
              <w:rPr>
                <w:rFonts w:ascii="Arial" w:hAnsi="Arial" w:cs="Arial"/>
                <w:color w:val="000000"/>
                <w:sz w:val="20"/>
                <w:szCs w:val="20"/>
                <w:lang w:eastAsia="es-CO"/>
              </w:rPr>
            </w:pPr>
            <w:r w:rsidRPr="00E81CB8">
              <w:rPr>
                <w:rFonts w:ascii="Arial" w:hAnsi="Arial" w:cs="Arial"/>
                <w:color w:val="000000"/>
                <w:sz w:val="20"/>
                <w:szCs w:val="20"/>
                <w:lang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rsidR="00E81CB8" w:rsidRPr="00E81CB8" w:rsidRDefault="00E81CB8" w:rsidP="00C06CF1">
            <w:pPr>
              <w:pStyle w:val="Sinespaciado"/>
              <w:rPr>
                <w:rFonts w:ascii="Arial" w:hAnsi="Arial" w:cs="Arial"/>
                <w:color w:val="000000"/>
                <w:sz w:val="20"/>
                <w:szCs w:val="20"/>
                <w:lang w:eastAsia="es-CO"/>
              </w:rPr>
            </w:pPr>
            <w:r w:rsidRPr="00E81CB8">
              <w:rPr>
                <w:rFonts w:ascii="Arial" w:hAnsi="Arial" w:cs="Arial"/>
                <w:color w:val="000000"/>
                <w:sz w:val="20"/>
                <w:szCs w:val="20"/>
                <w:lang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rsidR="00E81CB8" w:rsidRPr="00E81CB8" w:rsidRDefault="00E81CB8" w:rsidP="00C06CF1">
            <w:pPr>
              <w:pStyle w:val="Sinespaciado"/>
              <w:rPr>
                <w:rFonts w:ascii="Arial" w:hAnsi="Arial" w:cs="Arial"/>
                <w:color w:val="000000"/>
                <w:sz w:val="20"/>
                <w:szCs w:val="20"/>
                <w:lang w:eastAsia="es-CO"/>
              </w:rPr>
            </w:pPr>
            <w:r w:rsidRPr="00E81CB8">
              <w:rPr>
                <w:rFonts w:ascii="Arial" w:hAnsi="Arial" w:cs="Arial"/>
                <w:color w:val="000000"/>
                <w:sz w:val="20"/>
                <w:szCs w:val="20"/>
                <w:lang w:eastAsia="es-CO"/>
              </w:rPr>
              <w:t> </w:t>
            </w:r>
          </w:p>
        </w:tc>
      </w:tr>
    </w:tbl>
    <w:p w:rsidR="00E81CB8" w:rsidRPr="00E81CB8" w:rsidRDefault="00E81CB8" w:rsidP="00E81CB8">
      <w:pPr>
        <w:pStyle w:val="Sinespaciado"/>
        <w:rPr>
          <w:rFonts w:ascii="Arial" w:hAnsi="Arial" w:cs="Arial"/>
          <w:sz w:val="20"/>
          <w:szCs w:val="20"/>
        </w:rPr>
      </w:pPr>
    </w:p>
    <w:p w:rsidR="00E81CB8" w:rsidRPr="00E81CB8" w:rsidRDefault="00E81CB8" w:rsidP="00E81CB8">
      <w:pPr>
        <w:pStyle w:val="Sinespaciado"/>
        <w:rPr>
          <w:rFonts w:ascii="Arial" w:hAnsi="Arial" w:cs="Arial"/>
          <w:sz w:val="20"/>
          <w:szCs w:val="20"/>
        </w:rPr>
      </w:pPr>
      <w:r w:rsidRPr="00E81CB8">
        <w:rPr>
          <w:rFonts w:ascii="Arial" w:hAnsi="Arial" w:cs="Arial"/>
          <w:b/>
          <w:sz w:val="20"/>
          <w:szCs w:val="20"/>
        </w:rPr>
        <w:t>Nota 1</w:t>
      </w:r>
      <w:r w:rsidRPr="00E81CB8">
        <w:rPr>
          <w:rFonts w:ascii="Arial" w:hAnsi="Arial" w:cs="Arial"/>
          <w:sz w:val="20"/>
          <w:szCs w:val="20"/>
        </w:rPr>
        <w:t>: la información aquí presentada, es veraz y se presenta bajo la gravedad de juramento, que se entiende prestada con la suscripción del mismo</w:t>
      </w:r>
    </w:p>
    <w:p w:rsidR="00E81CB8" w:rsidRPr="00E81CB8" w:rsidRDefault="00E81CB8" w:rsidP="00E81CB8">
      <w:pPr>
        <w:pStyle w:val="Sinespaciado"/>
        <w:rPr>
          <w:rFonts w:ascii="Arial" w:hAnsi="Arial" w:cs="Arial"/>
          <w:sz w:val="20"/>
          <w:szCs w:val="20"/>
        </w:rPr>
      </w:pPr>
      <w:r w:rsidRPr="00E81CB8">
        <w:rPr>
          <w:rFonts w:ascii="Arial" w:hAnsi="Arial" w:cs="Arial"/>
          <w:b/>
          <w:sz w:val="20"/>
          <w:szCs w:val="20"/>
        </w:rPr>
        <w:t>Nota 2</w:t>
      </w:r>
      <w:r w:rsidRPr="00E81CB8">
        <w:rPr>
          <w:rFonts w:ascii="Arial" w:hAnsi="Arial" w:cs="Arial"/>
          <w:sz w:val="20"/>
          <w:szCs w:val="20"/>
        </w:rPr>
        <w:t>: el formulario debe ser diligenciado por el proponente o por cada uno de los integrantes del consorcio o unión temporal cuando el proponente sea plural</w:t>
      </w:r>
    </w:p>
    <w:p w:rsidR="00E81CB8" w:rsidRPr="00E81CB8" w:rsidRDefault="00E81CB8" w:rsidP="00E81CB8">
      <w:pPr>
        <w:pStyle w:val="Sinespaciado1"/>
        <w:rPr>
          <w:rFonts w:ascii="Arial" w:hAnsi="Arial" w:cs="Arial"/>
          <w:sz w:val="20"/>
          <w:szCs w:val="20"/>
        </w:rPr>
      </w:pPr>
    </w:p>
    <w:p w:rsidR="00E81CB8" w:rsidRPr="00E81CB8" w:rsidRDefault="00E81CB8" w:rsidP="00E81CB8">
      <w:pPr>
        <w:jc w:val="both"/>
        <w:rPr>
          <w:rFonts w:ascii="Arial" w:hAnsi="Arial" w:cs="Arial"/>
          <w:sz w:val="20"/>
          <w:szCs w:val="20"/>
          <w:lang w:eastAsia="es-CO"/>
        </w:rPr>
      </w:pPr>
      <w:r w:rsidRPr="00E81CB8">
        <w:rPr>
          <w:rFonts w:ascii="Arial" w:hAnsi="Arial" w:cs="Arial"/>
          <w:sz w:val="20"/>
          <w:szCs w:val="20"/>
          <w:lang w:eastAsia="es-CO"/>
        </w:rPr>
        <w:t>El proponente:</w:t>
      </w:r>
    </w:p>
    <w:p w:rsidR="00E81CB8" w:rsidRPr="00E81CB8" w:rsidRDefault="00E81CB8" w:rsidP="00E81CB8">
      <w:pPr>
        <w:jc w:val="both"/>
        <w:rPr>
          <w:rFonts w:ascii="Arial" w:hAnsi="Arial" w:cs="Arial"/>
          <w:sz w:val="20"/>
          <w:szCs w:val="20"/>
        </w:rPr>
      </w:pPr>
      <w:r w:rsidRPr="00E81CB8">
        <w:rPr>
          <w:rFonts w:ascii="Arial" w:hAnsi="Arial" w:cs="Arial"/>
          <w:b/>
          <w:sz w:val="20"/>
          <w:szCs w:val="20"/>
        </w:rPr>
        <w:t>__________________________________</w:t>
      </w:r>
    </w:p>
    <w:p w:rsidR="00E81CB8" w:rsidRPr="00E81CB8" w:rsidRDefault="00E81CB8" w:rsidP="00E81CB8">
      <w:pPr>
        <w:pStyle w:val="Sinespaciado1"/>
        <w:rPr>
          <w:rFonts w:ascii="Arial" w:hAnsi="Arial" w:cs="Arial"/>
          <w:sz w:val="20"/>
          <w:szCs w:val="20"/>
        </w:rPr>
      </w:pPr>
      <w:r w:rsidRPr="00E81CB8">
        <w:rPr>
          <w:rFonts w:ascii="Arial" w:hAnsi="Arial" w:cs="Arial"/>
          <w:sz w:val="20"/>
          <w:szCs w:val="20"/>
        </w:rPr>
        <w:t xml:space="preserve">Firma del representante legal del proponente </w:t>
      </w:r>
    </w:p>
    <w:p w:rsidR="00E81CB8" w:rsidRPr="00E81CB8" w:rsidRDefault="00E81CB8" w:rsidP="00E81CB8">
      <w:pPr>
        <w:pStyle w:val="Sinespaciado1"/>
        <w:contextualSpacing/>
        <w:rPr>
          <w:rFonts w:ascii="Arial" w:hAnsi="Arial" w:cs="Arial"/>
          <w:sz w:val="20"/>
          <w:szCs w:val="20"/>
          <w:lang w:eastAsia="es-CO"/>
        </w:rPr>
      </w:pPr>
      <w:r w:rsidRPr="00E81CB8">
        <w:rPr>
          <w:rFonts w:ascii="Arial" w:hAnsi="Arial" w:cs="Arial"/>
          <w:sz w:val="20"/>
          <w:szCs w:val="20"/>
          <w:lang w:eastAsia="es-CO"/>
        </w:rPr>
        <w:t xml:space="preserve">Nombre o razón social del oferente: </w:t>
      </w:r>
      <w:sdt>
        <w:sdtPr>
          <w:rPr>
            <w:rFonts w:ascii="Arial" w:hAnsi="Arial" w:cs="Arial"/>
            <w:color w:val="000000"/>
            <w:sz w:val="20"/>
            <w:szCs w:val="20"/>
          </w:rPr>
          <w:id w:val="1104155147"/>
          <w:placeholder>
            <w:docPart w:val="C9901D0775564C0FA4DC8CC17513E4A8"/>
          </w:placeholder>
          <w:showingPlcHdr/>
          <w15:color w:val="800000"/>
          <w:text/>
        </w:sdtPr>
        <w:sdtEndPr/>
        <w:sdtContent>
          <w:r w:rsidRPr="00E81CB8">
            <w:rPr>
              <w:rStyle w:val="Textodelmarcadordeposicin"/>
              <w:rFonts w:ascii="Arial" w:eastAsiaTheme="minorHAnsi" w:hAnsi="Arial" w:cs="Arial"/>
              <w:color w:val="FF8F8F"/>
              <w:sz w:val="20"/>
              <w:szCs w:val="20"/>
            </w:rPr>
            <w:t>Diligenciar el nombre completo del proponente</w:t>
          </w:r>
        </w:sdtContent>
      </w:sdt>
    </w:p>
    <w:p w:rsidR="00E81CB8" w:rsidRPr="00E81CB8" w:rsidRDefault="00E81CB8" w:rsidP="00E81CB8">
      <w:pPr>
        <w:pStyle w:val="Sinespaciado1"/>
        <w:contextualSpacing/>
        <w:rPr>
          <w:rFonts w:ascii="Arial" w:hAnsi="Arial" w:cs="Arial"/>
          <w:color w:val="000000"/>
          <w:sz w:val="20"/>
          <w:szCs w:val="20"/>
        </w:rPr>
      </w:pPr>
      <w:r w:rsidRPr="00E81CB8">
        <w:rPr>
          <w:rFonts w:ascii="Arial" w:hAnsi="Arial" w:cs="Arial"/>
          <w:sz w:val="20"/>
          <w:szCs w:val="20"/>
          <w:lang w:eastAsia="es-CO"/>
        </w:rPr>
        <w:t xml:space="preserve">Identificación (NIT </w:t>
      </w:r>
      <w:r w:rsidRPr="00E81CB8">
        <w:rPr>
          <w:rFonts w:ascii="Segoe UI Symbol" w:eastAsia="MS Gothic" w:hAnsi="Segoe UI Symbol" w:cs="Segoe UI Symbol"/>
          <w:sz w:val="20"/>
          <w:szCs w:val="20"/>
          <w:lang w:eastAsia="es-CO"/>
        </w:rPr>
        <w:t>☐</w:t>
      </w:r>
      <w:r w:rsidRPr="00E81CB8">
        <w:rPr>
          <w:rFonts w:ascii="Arial" w:hAnsi="Arial" w:cs="Arial"/>
          <w:sz w:val="20"/>
          <w:szCs w:val="20"/>
          <w:lang w:eastAsia="es-CO"/>
        </w:rPr>
        <w:t xml:space="preserve"> C.C </w:t>
      </w:r>
      <w:r w:rsidRPr="00E81CB8">
        <w:rPr>
          <w:rFonts w:ascii="Segoe UI Symbol" w:eastAsia="MS Gothic" w:hAnsi="Segoe UI Symbol" w:cs="Segoe UI Symbol"/>
          <w:sz w:val="20"/>
          <w:szCs w:val="20"/>
          <w:lang w:eastAsia="es-CO"/>
        </w:rPr>
        <w:t>☐</w:t>
      </w:r>
      <w:r w:rsidRPr="00E81CB8">
        <w:rPr>
          <w:rFonts w:ascii="Arial" w:hAnsi="Arial" w:cs="Arial"/>
          <w:sz w:val="20"/>
          <w:szCs w:val="20"/>
          <w:lang w:eastAsia="es-CO"/>
        </w:rPr>
        <w:t xml:space="preserve"> C.E </w:t>
      </w:r>
      <w:r w:rsidRPr="00E81CB8">
        <w:rPr>
          <w:rFonts w:ascii="Segoe UI Symbol" w:eastAsia="MS Gothic" w:hAnsi="Segoe UI Symbol" w:cs="Segoe UI Symbol"/>
          <w:sz w:val="20"/>
          <w:szCs w:val="20"/>
          <w:lang w:eastAsia="es-CO"/>
        </w:rPr>
        <w:t>☐</w:t>
      </w:r>
      <w:r w:rsidRPr="00E81CB8">
        <w:rPr>
          <w:rFonts w:ascii="Arial" w:hAnsi="Arial" w:cs="Arial"/>
          <w:sz w:val="20"/>
          <w:szCs w:val="20"/>
          <w:lang w:eastAsia="es-CO"/>
        </w:rPr>
        <w:t>)</w:t>
      </w:r>
      <w:r w:rsidRPr="00E81CB8">
        <w:rPr>
          <w:rFonts w:ascii="Arial" w:hAnsi="Arial" w:cs="Arial"/>
          <w:color w:val="000000"/>
          <w:sz w:val="20"/>
          <w:szCs w:val="20"/>
        </w:rPr>
        <w:t xml:space="preserve">: </w:t>
      </w:r>
      <w:sdt>
        <w:sdtPr>
          <w:rPr>
            <w:rFonts w:ascii="Arial" w:hAnsi="Arial" w:cs="Arial"/>
            <w:color w:val="000000"/>
            <w:sz w:val="20"/>
            <w:szCs w:val="20"/>
          </w:rPr>
          <w:id w:val="1898785352"/>
          <w:placeholder>
            <w:docPart w:val="C9D3022B476B48CE9D16D46550B33A92"/>
          </w:placeholder>
          <w:showingPlcHdr/>
          <w15:color w:val="800000"/>
        </w:sdtPr>
        <w:sdtEndPr/>
        <w:sdtContent>
          <w:r w:rsidRPr="00E81CB8">
            <w:rPr>
              <w:rStyle w:val="Textodelmarcadordeposicin"/>
              <w:rFonts w:ascii="Arial" w:eastAsiaTheme="minorHAnsi" w:hAnsi="Arial" w:cs="Arial"/>
              <w:color w:val="FF8F8F"/>
              <w:sz w:val="20"/>
              <w:szCs w:val="20"/>
            </w:rPr>
            <w:t>Diligenciar la identificación del proponente</w:t>
          </w:r>
        </w:sdtContent>
      </w:sdt>
    </w:p>
    <w:p w:rsidR="00E81CB8" w:rsidRPr="00E81CB8" w:rsidRDefault="00E81CB8" w:rsidP="00E81CB8">
      <w:pPr>
        <w:pStyle w:val="Sinespaciado1"/>
        <w:contextualSpacing/>
        <w:rPr>
          <w:rFonts w:ascii="Arial" w:hAnsi="Arial" w:cs="Arial"/>
          <w:color w:val="000000"/>
          <w:sz w:val="20"/>
          <w:szCs w:val="20"/>
        </w:rPr>
      </w:pPr>
      <w:r w:rsidRPr="00E81CB8">
        <w:rPr>
          <w:rFonts w:ascii="Arial" w:hAnsi="Arial" w:cs="Arial"/>
          <w:sz w:val="20"/>
          <w:szCs w:val="20"/>
          <w:lang w:eastAsia="es-CO"/>
        </w:rPr>
        <w:t>Nombre Representante Legal</w:t>
      </w:r>
      <w:r w:rsidRPr="00E81CB8">
        <w:rPr>
          <w:rFonts w:ascii="Arial" w:hAnsi="Arial" w:cs="Arial"/>
          <w:color w:val="000000"/>
          <w:sz w:val="20"/>
          <w:szCs w:val="20"/>
        </w:rPr>
        <w:t xml:space="preserve">: </w:t>
      </w:r>
      <w:sdt>
        <w:sdtPr>
          <w:rPr>
            <w:rFonts w:ascii="Arial" w:hAnsi="Arial" w:cs="Arial"/>
            <w:color w:val="000000"/>
            <w:sz w:val="20"/>
            <w:szCs w:val="20"/>
          </w:rPr>
          <w:id w:val="1572383566"/>
          <w:placeholder>
            <w:docPart w:val="1049C09F845B45BEB1892E542F314995"/>
          </w:placeholder>
          <w:showingPlcHdr/>
          <w15:color w:val="800000"/>
          <w:text/>
        </w:sdtPr>
        <w:sdtEndPr/>
        <w:sdtContent>
          <w:r w:rsidRPr="00E81CB8">
            <w:rPr>
              <w:rStyle w:val="Textodelmarcadordeposicin"/>
              <w:rFonts w:ascii="Arial" w:eastAsiaTheme="minorHAnsi" w:hAnsi="Arial" w:cs="Arial"/>
              <w:color w:val="FF8F8F"/>
              <w:sz w:val="20"/>
              <w:szCs w:val="20"/>
            </w:rPr>
            <w:t>Diligenciar el nombre completo del representante legal</w:t>
          </w:r>
        </w:sdtContent>
      </w:sdt>
    </w:p>
    <w:p w:rsidR="00E81CB8" w:rsidRPr="00E81CB8" w:rsidRDefault="00E81CB8" w:rsidP="00E81CB8">
      <w:pPr>
        <w:tabs>
          <w:tab w:val="left" w:pos="240"/>
        </w:tabs>
        <w:rPr>
          <w:rFonts w:ascii="Arial" w:eastAsia="MS Mincho" w:hAnsi="Arial" w:cs="Arial"/>
          <w:b/>
          <w:bCs/>
          <w:sz w:val="20"/>
          <w:szCs w:val="20"/>
        </w:rPr>
      </w:pPr>
      <w:r w:rsidRPr="00E81CB8">
        <w:rPr>
          <w:rFonts w:ascii="Arial" w:hAnsi="Arial" w:cs="Arial"/>
          <w:color w:val="000000"/>
          <w:sz w:val="20"/>
          <w:szCs w:val="20"/>
        </w:rPr>
        <w:t xml:space="preserve">Identificación (C.C </w:t>
      </w:r>
      <w:r w:rsidRPr="00E81CB8">
        <w:rPr>
          <w:rFonts w:ascii="Segoe UI Symbol" w:eastAsia="MS Gothic" w:hAnsi="Segoe UI Symbol" w:cs="Segoe UI Symbol"/>
          <w:sz w:val="20"/>
          <w:szCs w:val="20"/>
          <w:lang w:eastAsia="es-CO"/>
        </w:rPr>
        <w:t>☐</w:t>
      </w:r>
      <w:r w:rsidRPr="00E81CB8">
        <w:rPr>
          <w:rFonts w:ascii="Arial" w:hAnsi="Arial" w:cs="Arial"/>
          <w:color w:val="000000"/>
          <w:sz w:val="20"/>
          <w:szCs w:val="20"/>
        </w:rPr>
        <w:t xml:space="preserve"> C.E.</w:t>
      </w:r>
      <w:r w:rsidRPr="00E81CB8">
        <w:rPr>
          <w:rFonts w:ascii="Arial" w:hAnsi="Arial" w:cs="Arial"/>
          <w:sz w:val="20"/>
          <w:szCs w:val="20"/>
          <w:lang w:eastAsia="es-CO"/>
        </w:rPr>
        <w:t xml:space="preserve"> </w:t>
      </w:r>
      <w:r w:rsidRPr="00E81CB8">
        <w:rPr>
          <w:rFonts w:ascii="Segoe UI Symbol" w:eastAsia="MS Gothic" w:hAnsi="Segoe UI Symbol" w:cs="Segoe UI Symbol"/>
          <w:sz w:val="20"/>
          <w:szCs w:val="20"/>
          <w:lang w:eastAsia="es-CO"/>
        </w:rPr>
        <w:t>☐</w:t>
      </w:r>
      <w:r w:rsidRPr="00E81CB8">
        <w:rPr>
          <w:rFonts w:ascii="Arial" w:hAnsi="Arial" w:cs="Arial"/>
          <w:sz w:val="20"/>
          <w:szCs w:val="20"/>
          <w:lang w:eastAsia="es-CO"/>
        </w:rPr>
        <w:t xml:space="preserve">) </w:t>
      </w:r>
      <w:sdt>
        <w:sdtPr>
          <w:rPr>
            <w:rFonts w:ascii="Arial" w:hAnsi="Arial" w:cs="Arial"/>
            <w:color w:val="000000"/>
            <w:sz w:val="20"/>
            <w:szCs w:val="20"/>
          </w:rPr>
          <w:id w:val="791246123"/>
          <w:placeholder>
            <w:docPart w:val="58477CE99E7648FB90776AC9890F0C5F"/>
          </w:placeholder>
          <w:showingPlcHdr/>
          <w15:color w:val="800000"/>
        </w:sdtPr>
        <w:sdtEndPr/>
        <w:sdtContent>
          <w:r w:rsidRPr="00E81CB8">
            <w:rPr>
              <w:rStyle w:val="Textodelmarcadordeposicin"/>
              <w:rFonts w:ascii="Arial" w:eastAsiaTheme="minorHAnsi" w:hAnsi="Arial" w:cs="Arial"/>
              <w:color w:val="FF8F8F"/>
              <w:sz w:val="20"/>
              <w:szCs w:val="20"/>
            </w:rPr>
            <w:t>Diligenciar el documento de identificación del representante legal</w:t>
          </w:r>
        </w:sdtContent>
      </w:sdt>
    </w:p>
    <w:p w:rsidR="00E81CB8" w:rsidRPr="00E81CB8" w:rsidRDefault="00E81CB8" w:rsidP="000A4EA0">
      <w:pPr>
        <w:tabs>
          <w:tab w:val="left" w:pos="240"/>
        </w:tabs>
        <w:rPr>
          <w:rFonts w:ascii="Arial" w:eastAsia="MS Mincho" w:hAnsi="Arial" w:cs="Arial"/>
          <w:b/>
          <w:bCs/>
          <w:sz w:val="20"/>
          <w:szCs w:val="20"/>
        </w:rPr>
      </w:pPr>
    </w:p>
    <w:p w:rsidR="00E81CB8" w:rsidRDefault="00E81CB8" w:rsidP="000A4EA0">
      <w:pPr>
        <w:tabs>
          <w:tab w:val="left" w:pos="240"/>
        </w:tabs>
        <w:rPr>
          <w:rFonts w:ascii="Arial" w:eastAsia="MS Mincho" w:hAnsi="Arial" w:cs="Arial"/>
          <w:b/>
          <w:bCs/>
          <w:sz w:val="20"/>
          <w:szCs w:val="20"/>
        </w:rPr>
      </w:pPr>
    </w:p>
    <w:p w:rsidR="00E81CB8" w:rsidRPr="008B7382" w:rsidRDefault="00E81CB8" w:rsidP="00E81CB8">
      <w:pPr>
        <w:pStyle w:val="Sinespaciado1"/>
        <w:rPr>
          <w:rFonts w:ascii="Arial" w:hAnsi="Arial" w:cs="Arial"/>
          <w:color w:val="000000"/>
          <w:sz w:val="22"/>
          <w:szCs w:val="22"/>
        </w:rPr>
      </w:pPr>
    </w:p>
    <w:p w:rsidR="00E81CB8" w:rsidRPr="008B7382" w:rsidRDefault="00E81CB8" w:rsidP="00E81CB8">
      <w:pPr>
        <w:pStyle w:val="Sinespaciado1"/>
        <w:rPr>
          <w:rFonts w:ascii="Arial" w:hAnsi="Arial" w:cs="Arial"/>
          <w:sz w:val="22"/>
          <w:szCs w:val="22"/>
        </w:rPr>
      </w:pPr>
      <w:r>
        <w:rPr>
          <w:rFonts w:ascii="Arial" w:hAnsi="Arial" w:cs="Arial"/>
          <w:b/>
          <w:sz w:val="22"/>
          <w:szCs w:val="22"/>
        </w:rPr>
        <w:t>______</w:t>
      </w:r>
      <w:r w:rsidRPr="008B7382">
        <w:rPr>
          <w:rFonts w:ascii="Arial" w:hAnsi="Arial" w:cs="Arial"/>
          <w:b/>
          <w:sz w:val="22"/>
          <w:szCs w:val="22"/>
        </w:rPr>
        <w:t>________________________</w:t>
      </w:r>
    </w:p>
    <w:p w:rsidR="00E81CB8" w:rsidRPr="008B7382" w:rsidRDefault="00E81CB8" w:rsidP="00E81CB8">
      <w:pPr>
        <w:pStyle w:val="Sinespaciado1"/>
        <w:rPr>
          <w:rFonts w:ascii="Arial" w:hAnsi="Arial" w:cs="Arial"/>
          <w:sz w:val="22"/>
          <w:szCs w:val="22"/>
        </w:rPr>
      </w:pPr>
      <w:r w:rsidRPr="008B7382">
        <w:rPr>
          <w:rFonts w:ascii="Arial" w:hAnsi="Arial" w:cs="Arial"/>
          <w:sz w:val="22"/>
          <w:szCs w:val="22"/>
        </w:rPr>
        <w:t xml:space="preserve">Firma del Contador público y/o Revisor fiscal </w:t>
      </w:r>
    </w:p>
    <w:p w:rsidR="00E81CB8" w:rsidRPr="008B7382" w:rsidRDefault="00E81CB8" w:rsidP="00E81CB8">
      <w:pPr>
        <w:pStyle w:val="Sinespaciado1"/>
        <w:rPr>
          <w:rFonts w:ascii="Arial" w:hAnsi="Arial" w:cs="Arial"/>
          <w:sz w:val="22"/>
          <w:szCs w:val="22"/>
          <w:lang w:eastAsia="es-CO"/>
        </w:rPr>
      </w:pPr>
      <w:r w:rsidRPr="008B7382">
        <w:rPr>
          <w:rFonts w:ascii="Arial" w:hAnsi="Arial" w:cs="Arial"/>
          <w:sz w:val="22"/>
          <w:szCs w:val="22"/>
          <w:lang w:eastAsia="es-CO"/>
        </w:rPr>
        <w:t xml:space="preserve">Nombre: </w:t>
      </w:r>
      <w:sdt>
        <w:sdtPr>
          <w:rPr>
            <w:rFonts w:ascii="Arial" w:hAnsi="Arial" w:cs="Arial"/>
            <w:color w:val="000000"/>
            <w:sz w:val="22"/>
            <w:szCs w:val="22"/>
          </w:rPr>
          <w:id w:val="989909451"/>
          <w:placeholder>
            <w:docPart w:val="CAC89AAF78234B3D9DB72E20C26D5ED7"/>
          </w:placeholder>
          <w:showingPlcHdr/>
          <w15:color w:val="800000"/>
          <w:text/>
        </w:sdtPr>
        <w:sdtEndPr/>
        <w:sdtContent>
          <w:r w:rsidRPr="008B7382">
            <w:rPr>
              <w:rStyle w:val="Textodelmarcadordeposicin"/>
              <w:rFonts w:ascii="Arial" w:eastAsiaTheme="minorHAnsi" w:hAnsi="Arial" w:cs="Arial"/>
              <w:color w:val="FF8F8F"/>
              <w:sz w:val="22"/>
              <w:szCs w:val="22"/>
            </w:rPr>
            <w:t>Diligenciar el nombre completo del proponente</w:t>
          </w:r>
        </w:sdtContent>
      </w:sdt>
    </w:p>
    <w:p w:rsidR="00E81CB8" w:rsidRPr="008B7382" w:rsidRDefault="00E81CB8" w:rsidP="00E81CB8">
      <w:pPr>
        <w:pStyle w:val="Sinespaciado1"/>
        <w:rPr>
          <w:rFonts w:ascii="Arial" w:hAnsi="Arial" w:cs="Arial"/>
          <w:color w:val="000000"/>
          <w:sz w:val="22"/>
          <w:szCs w:val="22"/>
        </w:rPr>
      </w:pPr>
      <w:r w:rsidRPr="008B7382">
        <w:rPr>
          <w:rFonts w:ascii="Arial" w:hAnsi="Arial" w:cs="Arial"/>
          <w:color w:val="000000"/>
          <w:sz w:val="22"/>
          <w:szCs w:val="22"/>
        </w:rPr>
        <w:t xml:space="preserve">Identificación (C.C </w:t>
      </w:r>
      <w:r w:rsidRPr="008B7382">
        <w:rPr>
          <w:rFonts w:ascii="Segoe UI Symbol" w:eastAsia="MS Gothic" w:hAnsi="Segoe UI Symbol" w:cs="Segoe UI Symbol"/>
          <w:sz w:val="22"/>
          <w:szCs w:val="22"/>
          <w:lang w:eastAsia="es-CO"/>
        </w:rPr>
        <w:t>☐</w:t>
      </w:r>
      <w:r w:rsidRPr="008B7382">
        <w:rPr>
          <w:rFonts w:ascii="Arial" w:hAnsi="Arial" w:cs="Arial"/>
          <w:color w:val="000000"/>
          <w:sz w:val="22"/>
          <w:szCs w:val="22"/>
        </w:rPr>
        <w:t xml:space="preserve"> C.E.</w:t>
      </w:r>
      <w:r w:rsidRPr="008B7382">
        <w:rPr>
          <w:rFonts w:ascii="Arial" w:hAnsi="Arial" w:cs="Arial"/>
          <w:sz w:val="22"/>
          <w:szCs w:val="22"/>
          <w:lang w:eastAsia="es-CO"/>
        </w:rPr>
        <w:t xml:space="preserv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w:t>
      </w:r>
      <w:sdt>
        <w:sdtPr>
          <w:rPr>
            <w:rFonts w:ascii="Arial" w:hAnsi="Arial" w:cs="Arial"/>
            <w:color w:val="000000"/>
            <w:sz w:val="22"/>
            <w:szCs w:val="22"/>
          </w:rPr>
          <w:id w:val="-1189280437"/>
          <w:placeholder>
            <w:docPart w:val="1D4EECEF0F304A70B89C50ED18E1B36B"/>
          </w:placeholder>
          <w:showingPlcHdr/>
          <w15:color w:val="800000"/>
        </w:sdtPr>
        <w:sdtEndPr/>
        <w:sdtContent>
          <w:r w:rsidRPr="008B7382">
            <w:rPr>
              <w:rStyle w:val="Textodelmarcadordeposicin"/>
              <w:rFonts w:ascii="Arial" w:eastAsiaTheme="minorHAnsi" w:hAnsi="Arial" w:cs="Arial"/>
              <w:color w:val="FF8F8F"/>
              <w:sz w:val="22"/>
              <w:szCs w:val="22"/>
            </w:rPr>
            <w:t>Diligenciar el documento de identificación del representante legal</w:t>
          </w:r>
        </w:sdtContent>
      </w:sdt>
    </w:p>
    <w:p w:rsidR="00E81CB8" w:rsidRPr="008B7382" w:rsidRDefault="00E81CB8" w:rsidP="00E81CB8">
      <w:pPr>
        <w:pStyle w:val="Sinespaciado1"/>
        <w:rPr>
          <w:rFonts w:ascii="Arial" w:hAnsi="Arial" w:cs="Arial"/>
          <w:sz w:val="22"/>
          <w:szCs w:val="22"/>
          <w:lang w:eastAsia="es-CO"/>
        </w:rPr>
      </w:pPr>
      <w:r w:rsidRPr="008B7382">
        <w:rPr>
          <w:rFonts w:ascii="Arial" w:hAnsi="Arial" w:cs="Arial"/>
          <w:sz w:val="22"/>
          <w:szCs w:val="22"/>
          <w:lang w:eastAsia="es-CO"/>
        </w:rPr>
        <w:t xml:space="preserve">Cargo: </w:t>
      </w:r>
      <w:sdt>
        <w:sdtPr>
          <w:rPr>
            <w:rFonts w:ascii="Arial" w:hAnsi="Arial" w:cs="Arial"/>
            <w:color w:val="000000"/>
            <w:sz w:val="22"/>
            <w:szCs w:val="22"/>
          </w:rPr>
          <w:id w:val="1630968314"/>
          <w:placeholder>
            <w:docPart w:val="E890E614818543F69130119FA7F941F9"/>
          </w:placeholder>
          <w:showingPlcHdr/>
          <w15:color w:val="800000"/>
          <w:text/>
        </w:sdtPr>
        <w:sdtEndPr/>
        <w:sdtContent>
          <w:r w:rsidRPr="008B7382">
            <w:rPr>
              <w:rStyle w:val="Textodelmarcadordeposicin"/>
              <w:rFonts w:ascii="Arial" w:eastAsiaTheme="minorHAnsi" w:hAnsi="Arial" w:cs="Arial"/>
              <w:color w:val="FF8F8F"/>
              <w:sz w:val="22"/>
              <w:szCs w:val="22"/>
            </w:rPr>
            <w:t>Diligenciar cargo</w:t>
          </w:r>
        </w:sdtContent>
      </w:sdt>
    </w:p>
    <w:p w:rsidR="00E81CB8" w:rsidRPr="008B7382" w:rsidRDefault="00E81CB8" w:rsidP="00E81CB8">
      <w:pPr>
        <w:pStyle w:val="Sinespaciado1"/>
        <w:rPr>
          <w:rFonts w:ascii="Arial" w:hAnsi="Arial" w:cs="Arial"/>
          <w:color w:val="000000"/>
          <w:sz w:val="22"/>
          <w:szCs w:val="22"/>
        </w:rPr>
      </w:pPr>
      <w:r w:rsidRPr="008B7382">
        <w:rPr>
          <w:rFonts w:ascii="Arial" w:hAnsi="Arial" w:cs="Arial"/>
          <w:sz w:val="22"/>
          <w:szCs w:val="22"/>
          <w:lang w:eastAsia="es-CO"/>
        </w:rPr>
        <w:t xml:space="preserve">Número de la Tarjeta Profesional: </w:t>
      </w:r>
      <w:sdt>
        <w:sdtPr>
          <w:rPr>
            <w:rFonts w:ascii="Arial" w:hAnsi="Arial" w:cs="Arial"/>
            <w:color w:val="000000"/>
            <w:sz w:val="22"/>
            <w:szCs w:val="22"/>
          </w:rPr>
          <w:id w:val="2013325896"/>
          <w:placeholder>
            <w:docPart w:val="9C3E223CBEBB4E598F66CF19AE1944FA"/>
          </w:placeholder>
          <w:showingPlcHdr/>
          <w15:color w:val="800000"/>
          <w:text/>
        </w:sdtPr>
        <w:sdtEndPr/>
        <w:sdtContent>
          <w:r w:rsidRPr="008B7382">
            <w:rPr>
              <w:rStyle w:val="Textodelmarcadordeposicin"/>
              <w:rFonts w:ascii="Arial" w:eastAsiaTheme="minorHAnsi" w:hAnsi="Arial" w:cs="Arial"/>
              <w:color w:val="FF8F8F"/>
              <w:sz w:val="22"/>
              <w:szCs w:val="22"/>
            </w:rPr>
            <w:t xml:space="preserve">Diligenciar el número de la tarjeta profesional </w:t>
          </w:r>
        </w:sdtContent>
      </w:sdt>
    </w:p>
    <w:p w:rsidR="00E81CB8" w:rsidRDefault="00E81CB8" w:rsidP="00E81CB8">
      <w:pPr>
        <w:rPr>
          <w:lang w:val="es-ES_tradnl"/>
        </w:rPr>
      </w:pPr>
    </w:p>
    <w:p w:rsidR="00E81CB8" w:rsidRDefault="00E81CB8" w:rsidP="00E81CB8">
      <w:pPr>
        <w:rPr>
          <w:lang w:val="es-ES_tradnl"/>
        </w:rPr>
      </w:pPr>
    </w:p>
    <w:p w:rsidR="00E81CB8" w:rsidRDefault="00E81CB8" w:rsidP="000A4EA0">
      <w:pPr>
        <w:tabs>
          <w:tab w:val="left" w:pos="240"/>
        </w:tabs>
        <w:rPr>
          <w:rFonts w:ascii="Arial" w:eastAsia="MS Mincho" w:hAnsi="Arial" w:cs="Arial"/>
          <w:b/>
          <w:bCs/>
          <w:sz w:val="20"/>
          <w:szCs w:val="20"/>
        </w:rPr>
      </w:pPr>
    </w:p>
    <w:p w:rsidR="00E81CB8" w:rsidRDefault="00E81CB8" w:rsidP="000A4EA0">
      <w:pPr>
        <w:tabs>
          <w:tab w:val="left" w:pos="240"/>
        </w:tabs>
        <w:rPr>
          <w:rFonts w:ascii="Arial" w:eastAsia="MS Mincho" w:hAnsi="Arial" w:cs="Arial"/>
          <w:b/>
          <w:bCs/>
          <w:sz w:val="20"/>
          <w:szCs w:val="20"/>
        </w:rPr>
      </w:pPr>
    </w:p>
    <w:p w:rsidR="00E81CB8" w:rsidRPr="00880CA7" w:rsidRDefault="00E81CB8" w:rsidP="00E81CB8">
      <w:pPr>
        <w:jc w:val="center"/>
        <w:rPr>
          <w:rFonts w:ascii="Arial" w:hAnsi="Arial" w:cs="Arial"/>
          <w:sz w:val="20"/>
          <w:szCs w:val="20"/>
        </w:rPr>
      </w:pPr>
      <w:r w:rsidRPr="00EC686A">
        <w:rPr>
          <w:rFonts w:ascii="Arial" w:hAnsi="Arial" w:cs="Arial"/>
          <w:b/>
          <w:sz w:val="18"/>
          <w:szCs w:val="18"/>
          <w:lang w:eastAsia="ar-SA"/>
        </w:rPr>
        <w:t>DATOS BÁSICOS BENEFICIARIO CUENTA</w:t>
      </w:r>
    </w:p>
    <w:p w:rsidR="00E81CB8" w:rsidRDefault="00E81CB8" w:rsidP="000A4EA0">
      <w:pPr>
        <w:tabs>
          <w:tab w:val="left" w:pos="240"/>
        </w:tabs>
        <w:rPr>
          <w:rFonts w:ascii="Arial" w:eastAsia="MS Mincho" w:hAnsi="Arial" w:cs="Arial"/>
          <w:b/>
          <w:bCs/>
          <w:sz w:val="20"/>
          <w:szCs w:val="20"/>
        </w:rPr>
      </w:pPr>
    </w:p>
    <w:p w:rsidR="00E81CB8" w:rsidRPr="00E81CB8" w:rsidRDefault="00E81CB8" w:rsidP="000A4EA0">
      <w:pPr>
        <w:tabs>
          <w:tab w:val="left" w:pos="240"/>
        </w:tabs>
        <w:rPr>
          <w:rFonts w:ascii="Arial" w:eastAsia="MS Mincho" w:hAnsi="Arial" w:cs="Arial"/>
          <w:b/>
          <w:bCs/>
          <w:sz w:val="20"/>
          <w:szCs w:val="20"/>
        </w:rPr>
      </w:pPr>
    </w:p>
    <w:p w:rsidR="00E81CB8" w:rsidRPr="00E81CB8" w:rsidRDefault="000D508C" w:rsidP="00E81CB8">
      <w:pPr>
        <w:jc w:val="both"/>
        <w:rPr>
          <w:rFonts w:ascii="Arial" w:hAnsi="Arial" w:cs="Arial"/>
          <w:sz w:val="20"/>
          <w:szCs w:val="20"/>
        </w:rPr>
      </w:pPr>
      <w:sdt>
        <w:sdtPr>
          <w:rPr>
            <w:rFonts w:ascii="Arial" w:hAnsi="Arial" w:cs="Arial"/>
            <w:sz w:val="20"/>
            <w:szCs w:val="20"/>
          </w:rPr>
          <w:id w:val="1440334429"/>
          <w:placeholder>
            <w:docPart w:val="6F518056381740449DCF2DA0E8313379"/>
          </w:placeholder>
          <w:showingPlcHdr/>
          <w15:color w:val="800000"/>
          <w:text/>
        </w:sdtPr>
        <w:sdtEndPr/>
        <w:sdtContent>
          <w:r w:rsidR="00E81CB8" w:rsidRPr="00E81CB8">
            <w:rPr>
              <w:rStyle w:val="Textodelmarcadordeposicin"/>
              <w:rFonts w:ascii="Arial" w:hAnsi="Arial" w:cs="Arial"/>
              <w:color w:val="FF8F8F"/>
              <w:sz w:val="20"/>
              <w:szCs w:val="20"/>
              <w:u w:val="single"/>
            </w:rPr>
            <w:t>Ciudad</w:t>
          </w:r>
        </w:sdtContent>
      </w:sdt>
      <w:r w:rsidR="00E81CB8" w:rsidRPr="00E81CB8">
        <w:rPr>
          <w:rFonts w:ascii="Arial" w:hAnsi="Arial" w:cs="Arial"/>
          <w:sz w:val="20"/>
          <w:szCs w:val="20"/>
        </w:rPr>
        <w:t xml:space="preserve">, </w:t>
      </w:r>
      <w:sdt>
        <w:sdtPr>
          <w:rPr>
            <w:rFonts w:ascii="Arial" w:hAnsi="Arial" w:cs="Arial"/>
            <w:sz w:val="20"/>
            <w:szCs w:val="20"/>
          </w:rPr>
          <w:id w:val="-600725811"/>
          <w:placeholder>
            <w:docPart w:val="7BBAE7975F464B00B547B3CB34504FE9"/>
          </w:placeholder>
          <w:showingPlcHdr/>
          <w15:color w:val="800000"/>
          <w:date w:fullDate="2021-04-13T00:00:00Z">
            <w:dateFormat w:val="d 'de' MMMM 'de' yyyy"/>
            <w:lid w:val="es-CO"/>
            <w:storeMappedDataAs w:val="dateTime"/>
            <w:calendar w:val="gregorian"/>
          </w:date>
        </w:sdtPr>
        <w:sdtEndPr/>
        <w:sdtContent>
          <w:r w:rsidR="00E81CB8" w:rsidRPr="00E81CB8">
            <w:rPr>
              <w:rStyle w:val="Textodelmarcadordeposicin"/>
              <w:rFonts w:ascii="Arial" w:hAnsi="Arial" w:cs="Arial"/>
              <w:color w:val="FF8F8F"/>
              <w:sz w:val="20"/>
              <w:szCs w:val="20"/>
            </w:rPr>
            <w:t>seleccionar la fecha.</w:t>
          </w:r>
        </w:sdtContent>
      </w:sdt>
    </w:p>
    <w:p w:rsidR="00E81CB8" w:rsidRPr="00E81CB8" w:rsidRDefault="00E81CB8" w:rsidP="00E81CB8">
      <w:pPr>
        <w:jc w:val="both"/>
        <w:rPr>
          <w:rFonts w:ascii="Arial" w:hAnsi="Arial" w:cs="Arial"/>
          <w:sz w:val="20"/>
          <w:szCs w:val="20"/>
        </w:rPr>
      </w:pPr>
    </w:p>
    <w:p w:rsidR="00E81CB8" w:rsidRPr="00E81CB8" w:rsidRDefault="00E81CB8" w:rsidP="00E81CB8">
      <w:pPr>
        <w:jc w:val="both"/>
        <w:rPr>
          <w:rFonts w:ascii="Arial" w:hAnsi="Arial" w:cs="Arial"/>
          <w:sz w:val="20"/>
          <w:szCs w:val="20"/>
        </w:rPr>
      </w:pPr>
      <w:r w:rsidRPr="00E81CB8">
        <w:rPr>
          <w:rFonts w:ascii="Arial" w:hAnsi="Arial" w:cs="Arial"/>
          <w:sz w:val="20"/>
          <w:szCs w:val="20"/>
        </w:rPr>
        <w:t>Señores.</w:t>
      </w:r>
    </w:p>
    <w:p w:rsidR="00E81CB8" w:rsidRPr="00E81CB8" w:rsidRDefault="00E81CB8" w:rsidP="00E81CB8">
      <w:pPr>
        <w:jc w:val="both"/>
        <w:rPr>
          <w:rFonts w:ascii="Arial" w:hAnsi="Arial" w:cs="Arial"/>
          <w:sz w:val="20"/>
          <w:szCs w:val="20"/>
        </w:rPr>
      </w:pPr>
      <w:r w:rsidRPr="00E81CB8">
        <w:rPr>
          <w:rFonts w:ascii="Arial" w:hAnsi="Arial" w:cs="Arial"/>
          <w:sz w:val="20"/>
          <w:szCs w:val="20"/>
        </w:rPr>
        <w:t xml:space="preserve">POLICÍA NACIONAL – </w:t>
      </w:r>
      <w:sdt>
        <w:sdtPr>
          <w:rPr>
            <w:rFonts w:ascii="Arial" w:hAnsi="Arial" w:cs="Arial"/>
            <w:sz w:val="20"/>
            <w:szCs w:val="20"/>
          </w:rPr>
          <w:id w:val="2007317862"/>
          <w:placeholder>
            <w:docPart w:val="C18B20E8491A47518A882706F2D38BD1"/>
          </w:placeholder>
          <w15:color w:val="800000"/>
          <w:text/>
        </w:sdtPr>
        <w:sdtEndPr/>
        <w:sdtContent>
          <w:r w:rsidRPr="00E81CB8">
            <w:rPr>
              <w:rFonts w:ascii="Arial" w:hAnsi="Arial" w:cs="Arial"/>
              <w:sz w:val="20"/>
              <w:szCs w:val="20"/>
            </w:rPr>
            <w:t>DEPARTAMENTO DE POLICÍA URABÁ</w:t>
          </w:r>
        </w:sdtContent>
      </w:sdt>
    </w:p>
    <w:p w:rsidR="00E81CB8" w:rsidRPr="00E81CB8" w:rsidRDefault="00E81CB8" w:rsidP="00E81CB8">
      <w:pPr>
        <w:jc w:val="both"/>
        <w:rPr>
          <w:rFonts w:ascii="Arial" w:hAnsi="Arial" w:cs="Arial"/>
          <w:sz w:val="20"/>
          <w:szCs w:val="20"/>
        </w:rPr>
      </w:pPr>
      <w:r w:rsidRPr="00E81CB8">
        <w:rPr>
          <w:rFonts w:ascii="Arial" w:hAnsi="Arial" w:cs="Arial"/>
          <w:sz w:val="20"/>
          <w:szCs w:val="20"/>
        </w:rPr>
        <w:t>Ciudad.</w:t>
      </w:r>
    </w:p>
    <w:p w:rsidR="00E81CB8" w:rsidRPr="00E81CB8" w:rsidRDefault="00E81CB8" w:rsidP="00E81CB8">
      <w:pPr>
        <w:pStyle w:val="Prrafodelista"/>
        <w:tabs>
          <w:tab w:val="left" w:pos="240"/>
          <w:tab w:val="left" w:pos="6210"/>
        </w:tabs>
        <w:ind w:left="0"/>
        <w:jc w:val="both"/>
        <w:rPr>
          <w:rFonts w:ascii="Arial" w:hAnsi="Arial" w:cs="Arial"/>
          <w:sz w:val="20"/>
          <w:szCs w:val="20"/>
        </w:rPr>
      </w:pPr>
    </w:p>
    <w:p w:rsidR="00E81CB8" w:rsidRPr="00E81CB8" w:rsidRDefault="00E81CB8" w:rsidP="00E81CB8">
      <w:pPr>
        <w:pStyle w:val="Prrafodelista"/>
        <w:tabs>
          <w:tab w:val="left" w:pos="240"/>
          <w:tab w:val="left" w:pos="6210"/>
        </w:tabs>
        <w:ind w:left="0"/>
        <w:jc w:val="both"/>
        <w:rPr>
          <w:rFonts w:ascii="Arial" w:hAnsi="Arial" w:cs="Arial"/>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Me permito certificar la siguiente información con el objeto de ser incluida en el Sistema Integrado de Información Financiera SIIF. </w:t>
      </w: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APERTURA _____                     CANCELACIÓN_____</w:t>
      </w: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I. DATOS ENTIDAD INFORMANTE (Beneficiario)</w:t>
      </w: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Entidad o beneficiario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 xml:space="preserve"> NIT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t xml:space="preserve"> </w:t>
      </w:r>
      <w:r w:rsidRPr="00E81CB8">
        <w:rPr>
          <w:rFonts w:ascii="Arial" w:hAnsi="Arial" w:cs="Arial"/>
          <w:color w:val="000000"/>
          <w:sz w:val="20"/>
          <w:szCs w:val="20"/>
        </w:rPr>
        <w:t>y/o C.C. ___________</w:t>
      </w: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Dirección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 xml:space="preserve"> Teléfono</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 xml:space="preserve"> Fax</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Departamento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Ciudad</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Municipio</w:t>
      </w:r>
      <w:r w:rsidRPr="00E81CB8">
        <w:rPr>
          <w:rFonts w:ascii="Arial" w:hAnsi="Arial" w:cs="Arial"/>
          <w:color w:val="000000"/>
          <w:sz w:val="20"/>
          <w:szCs w:val="20"/>
          <w:u w:val="single"/>
        </w:rPr>
        <w:tab/>
      </w:r>
      <w:r w:rsidRPr="00E81CB8">
        <w:rPr>
          <w:rFonts w:ascii="Arial" w:hAnsi="Arial" w:cs="Arial"/>
          <w:color w:val="000000"/>
          <w:sz w:val="20"/>
          <w:szCs w:val="20"/>
          <w:u w:val="single"/>
        </w:rPr>
        <w:tab/>
      </w: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Denominación de la cuenta </w:t>
      </w:r>
      <w:r w:rsidRPr="00E81CB8">
        <w:rPr>
          <w:rFonts w:ascii="Arial" w:hAnsi="Arial" w:cs="Arial"/>
          <w:color w:val="000000"/>
          <w:sz w:val="20"/>
          <w:szCs w:val="20"/>
        </w:rPr>
        <w:tab/>
        <w:t>Corriente ______estado___________</w:t>
      </w: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                         </w:t>
      </w:r>
      <w:r w:rsidRPr="00E81CB8">
        <w:rPr>
          <w:rFonts w:ascii="Arial" w:hAnsi="Arial" w:cs="Arial"/>
          <w:color w:val="000000"/>
          <w:sz w:val="20"/>
          <w:szCs w:val="20"/>
        </w:rPr>
        <w:tab/>
      </w:r>
      <w:r w:rsidRPr="00E81CB8">
        <w:rPr>
          <w:rFonts w:ascii="Arial" w:hAnsi="Arial" w:cs="Arial"/>
          <w:color w:val="000000"/>
          <w:sz w:val="20"/>
          <w:szCs w:val="20"/>
        </w:rPr>
        <w:tab/>
        <w:t>Ahorros _______estado___________</w:t>
      </w: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CORREO ELECTRÓNICO:</w:t>
      </w:r>
      <w:r w:rsidRPr="00E81CB8">
        <w:rPr>
          <w:rFonts w:ascii="Arial" w:hAnsi="Arial" w:cs="Arial"/>
          <w:color w:val="000000"/>
          <w:sz w:val="20"/>
          <w:szCs w:val="20"/>
        </w:rPr>
        <w:tab/>
        <w:t>_____________________________ SI (___)</w:t>
      </w: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TELÉFONO:</w:t>
      </w:r>
      <w:r w:rsidRPr="00E81CB8">
        <w:rPr>
          <w:rFonts w:ascii="Arial" w:hAnsi="Arial" w:cs="Arial"/>
          <w:color w:val="000000"/>
          <w:sz w:val="20"/>
          <w:szCs w:val="20"/>
        </w:rPr>
        <w:tab/>
      </w:r>
      <w:r w:rsidRPr="00E81CB8">
        <w:rPr>
          <w:rFonts w:ascii="Arial" w:hAnsi="Arial" w:cs="Arial"/>
          <w:color w:val="000000"/>
          <w:sz w:val="20"/>
          <w:szCs w:val="20"/>
        </w:rPr>
        <w:tab/>
      </w:r>
      <w:r w:rsidRPr="00E81CB8">
        <w:rPr>
          <w:rFonts w:ascii="Arial" w:hAnsi="Arial" w:cs="Arial"/>
          <w:color w:val="000000"/>
          <w:sz w:val="20"/>
          <w:szCs w:val="20"/>
        </w:rPr>
        <w:tab/>
        <w:t>______________________________ SI (___)</w:t>
      </w: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II. DATOS DE LA ENTIDAD BANCARIA: </w:t>
      </w: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Entidad Financiera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 xml:space="preserve">Código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Sucursal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 xml:space="preserve">Código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 xml:space="preserve">Ciudad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 xml:space="preserve">Dirección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 xml:space="preserve"> Teléfono</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rPr>
        <w:t xml:space="preserve"> Fax</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p>
    <w:p w:rsidR="00E81CB8" w:rsidRPr="00E81CB8" w:rsidRDefault="00E81CB8" w:rsidP="00E81CB8">
      <w:pPr>
        <w:jc w:val="both"/>
        <w:rPr>
          <w:rFonts w:ascii="Arial" w:hAnsi="Arial" w:cs="Arial"/>
          <w:color w:val="000000"/>
          <w:sz w:val="20"/>
          <w:szCs w:val="20"/>
          <w:u w:val="single"/>
        </w:rPr>
      </w:pPr>
      <w:r w:rsidRPr="00E81CB8">
        <w:rPr>
          <w:rFonts w:ascii="Arial" w:hAnsi="Arial" w:cs="Arial"/>
          <w:color w:val="000000"/>
          <w:sz w:val="20"/>
          <w:szCs w:val="20"/>
        </w:rPr>
        <w:t xml:space="preserve">Número de la cuenta </w:t>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r w:rsidRPr="00E81CB8">
        <w:rPr>
          <w:rFonts w:ascii="Arial" w:hAnsi="Arial" w:cs="Arial"/>
          <w:color w:val="000000"/>
          <w:sz w:val="20"/>
          <w:szCs w:val="20"/>
          <w:u w:val="single"/>
        </w:rPr>
        <w:tab/>
      </w: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p>
    <w:p w:rsidR="00E81CB8" w:rsidRPr="00E81CB8" w:rsidRDefault="00E81CB8" w:rsidP="00E81CB8">
      <w:pPr>
        <w:jc w:val="both"/>
        <w:rPr>
          <w:rFonts w:ascii="Arial" w:hAnsi="Arial" w:cs="Arial"/>
          <w:color w:val="000000"/>
          <w:sz w:val="20"/>
          <w:szCs w:val="20"/>
        </w:rPr>
      </w:pPr>
      <w:r w:rsidRPr="00E81CB8">
        <w:rPr>
          <w:rFonts w:ascii="Arial" w:hAnsi="Arial" w:cs="Arial"/>
          <w:color w:val="000000"/>
          <w:sz w:val="20"/>
          <w:szCs w:val="20"/>
        </w:rPr>
        <w:t>(Adjuntar certificación bancaria)</w:t>
      </w:r>
    </w:p>
    <w:p w:rsidR="00E81CB8" w:rsidRPr="008B7382" w:rsidRDefault="00E81CB8" w:rsidP="00E81CB8">
      <w:pPr>
        <w:pStyle w:val="Prrafodelista"/>
        <w:tabs>
          <w:tab w:val="left" w:pos="240"/>
          <w:tab w:val="left" w:pos="6210"/>
        </w:tabs>
        <w:ind w:left="0"/>
        <w:jc w:val="both"/>
        <w:rPr>
          <w:rFonts w:ascii="Arial" w:hAnsi="Arial" w:cs="Arial"/>
          <w:sz w:val="22"/>
          <w:szCs w:val="22"/>
        </w:rPr>
      </w:pPr>
    </w:p>
    <w:p w:rsidR="00E81CB8" w:rsidRDefault="00E81CB8" w:rsidP="000A4EA0">
      <w:pPr>
        <w:tabs>
          <w:tab w:val="left" w:pos="240"/>
        </w:tabs>
        <w:rPr>
          <w:rFonts w:ascii="Arial" w:eastAsia="MS Mincho" w:hAnsi="Arial" w:cs="Arial"/>
          <w:b/>
          <w:bCs/>
          <w:sz w:val="20"/>
          <w:szCs w:val="20"/>
        </w:rPr>
      </w:pPr>
    </w:p>
    <w:p w:rsidR="00E81CB8" w:rsidRPr="008B7382" w:rsidRDefault="00E81CB8" w:rsidP="00E81CB8">
      <w:pPr>
        <w:pStyle w:val="Prrafodelista"/>
        <w:tabs>
          <w:tab w:val="left" w:pos="240"/>
          <w:tab w:val="left" w:pos="6210"/>
        </w:tabs>
        <w:ind w:left="0"/>
        <w:jc w:val="both"/>
        <w:rPr>
          <w:rFonts w:ascii="Arial" w:hAnsi="Arial" w:cs="Arial"/>
          <w:sz w:val="22"/>
          <w:szCs w:val="22"/>
        </w:rPr>
      </w:pPr>
    </w:p>
    <w:p w:rsidR="00E81CB8" w:rsidRPr="008B7382" w:rsidRDefault="00E81CB8" w:rsidP="00E81CB8">
      <w:pPr>
        <w:pStyle w:val="Sinespaciado1"/>
        <w:contextualSpacing/>
        <w:jc w:val="both"/>
        <w:rPr>
          <w:rFonts w:ascii="Arial" w:hAnsi="Arial" w:cs="Arial"/>
          <w:sz w:val="22"/>
          <w:szCs w:val="22"/>
        </w:rPr>
      </w:pPr>
      <w:r w:rsidRPr="008B7382">
        <w:rPr>
          <w:rFonts w:ascii="Arial" w:hAnsi="Arial" w:cs="Arial"/>
          <w:sz w:val="22"/>
          <w:szCs w:val="22"/>
        </w:rPr>
        <w:t>_____________________________________</w:t>
      </w:r>
    </w:p>
    <w:p w:rsidR="00E81CB8" w:rsidRPr="008B7382" w:rsidRDefault="00E81CB8" w:rsidP="00E81CB8">
      <w:pPr>
        <w:pStyle w:val="Sinespaciado1"/>
        <w:rPr>
          <w:rFonts w:ascii="Arial" w:hAnsi="Arial" w:cs="Arial"/>
          <w:sz w:val="22"/>
          <w:szCs w:val="22"/>
        </w:rPr>
      </w:pPr>
      <w:r w:rsidRPr="008B7382">
        <w:rPr>
          <w:rFonts w:ascii="Arial" w:hAnsi="Arial" w:cs="Arial"/>
          <w:sz w:val="22"/>
          <w:szCs w:val="22"/>
        </w:rPr>
        <w:t xml:space="preserve">Firma del representante legal del proponente </w:t>
      </w:r>
    </w:p>
    <w:p w:rsidR="00E81CB8" w:rsidRPr="008B7382" w:rsidRDefault="00E81CB8" w:rsidP="00E81CB8">
      <w:pPr>
        <w:pStyle w:val="Sinespaciado1"/>
        <w:contextualSpacing/>
        <w:rPr>
          <w:rFonts w:ascii="Arial" w:hAnsi="Arial" w:cs="Arial"/>
          <w:sz w:val="22"/>
          <w:szCs w:val="22"/>
          <w:lang w:eastAsia="es-CO"/>
        </w:rPr>
      </w:pPr>
      <w:r w:rsidRPr="008B7382">
        <w:rPr>
          <w:rFonts w:ascii="Arial" w:hAnsi="Arial" w:cs="Arial"/>
          <w:sz w:val="22"/>
          <w:szCs w:val="22"/>
          <w:lang w:eastAsia="es-CO"/>
        </w:rPr>
        <w:t xml:space="preserve">Nombre o razón social del oferente: </w:t>
      </w:r>
      <w:sdt>
        <w:sdtPr>
          <w:rPr>
            <w:rFonts w:ascii="Arial" w:hAnsi="Arial" w:cs="Arial"/>
            <w:color w:val="000000"/>
            <w:sz w:val="22"/>
            <w:szCs w:val="22"/>
          </w:rPr>
          <w:id w:val="-2111881001"/>
          <w:placeholder>
            <w:docPart w:val="D2BCE02DB03A42B79814950263D72E17"/>
          </w:placeholder>
          <w:showingPlcHdr/>
          <w15:color w:val="800000"/>
          <w:text/>
        </w:sdtPr>
        <w:sdtEndPr/>
        <w:sdtContent>
          <w:r w:rsidRPr="008B7382">
            <w:rPr>
              <w:rStyle w:val="Textodelmarcadordeposicin"/>
              <w:rFonts w:ascii="Arial" w:eastAsiaTheme="minorHAnsi" w:hAnsi="Arial" w:cs="Arial"/>
              <w:color w:val="FF8F8F"/>
              <w:sz w:val="22"/>
              <w:szCs w:val="22"/>
            </w:rPr>
            <w:t>Diligenciar el nombre completo del proponente</w:t>
          </w:r>
        </w:sdtContent>
      </w:sdt>
    </w:p>
    <w:p w:rsidR="00E81CB8" w:rsidRPr="008B7382" w:rsidRDefault="00E81CB8" w:rsidP="00E81CB8">
      <w:pPr>
        <w:pStyle w:val="Sinespaciado1"/>
        <w:contextualSpacing/>
        <w:rPr>
          <w:rFonts w:ascii="Arial" w:hAnsi="Arial" w:cs="Arial"/>
          <w:color w:val="000000"/>
          <w:sz w:val="22"/>
          <w:szCs w:val="22"/>
        </w:rPr>
      </w:pPr>
      <w:r w:rsidRPr="008B7382">
        <w:rPr>
          <w:rFonts w:ascii="Arial" w:hAnsi="Arial" w:cs="Arial"/>
          <w:sz w:val="22"/>
          <w:szCs w:val="22"/>
          <w:lang w:eastAsia="es-CO"/>
        </w:rPr>
        <w:t xml:space="preserve">Identificación (NIT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C.C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 xml:space="preserve"> C.E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w:t>
      </w:r>
      <w:r w:rsidRPr="008B7382">
        <w:rPr>
          <w:rFonts w:ascii="Arial" w:hAnsi="Arial" w:cs="Arial"/>
          <w:color w:val="000000"/>
          <w:sz w:val="22"/>
          <w:szCs w:val="22"/>
        </w:rPr>
        <w:t xml:space="preserve">: </w:t>
      </w:r>
      <w:sdt>
        <w:sdtPr>
          <w:rPr>
            <w:rFonts w:ascii="Arial" w:hAnsi="Arial" w:cs="Arial"/>
            <w:color w:val="000000"/>
            <w:sz w:val="22"/>
            <w:szCs w:val="22"/>
          </w:rPr>
          <w:id w:val="-1020089051"/>
          <w:placeholder>
            <w:docPart w:val="2472FEE13BD842AD95558379011D2533"/>
          </w:placeholder>
          <w:showingPlcHdr/>
          <w15:color w:val="800000"/>
        </w:sdtPr>
        <w:sdtEndPr/>
        <w:sdtContent>
          <w:r w:rsidRPr="008B7382">
            <w:rPr>
              <w:rStyle w:val="Textodelmarcadordeposicin"/>
              <w:rFonts w:ascii="Arial" w:eastAsiaTheme="minorHAnsi" w:hAnsi="Arial" w:cs="Arial"/>
              <w:color w:val="FF8F8F"/>
              <w:sz w:val="22"/>
              <w:szCs w:val="22"/>
            </w:rPr>
            <w:t>Diligenciar la identificación del proponente</w:t>
          </w:r>
        </w:sdtContent>
      </w:sdt>
    </w:p>
    <w:p w:rsidR="00E81CB8" w:rsidRPr="008B7382" w:rsidRDefault="00E81CB8" w:rsidP="00E81CB8">
      <w:pPr>
        <w:pStyle w:val="Sinespaciado1"/>
        <w:contextualSpacing/>
        <w:rPr>
          <w:rFonts w:ascii="Arial" w:hAnsi="Arial" w:cs="Arial"/>
          <w:color w:val="000000"/>
          <w:sz w:val="22"/>
          <w:szCs w:val="22"/>
        </w:rPr>
      </w:pPr>
      <w:r w:rsidRPr="008B7382">
        <w:rPr>
          <w:rFonts w:ascii="Arial" w:hAnsi="Arial" w:cs="Arial"/>
          <w:sz w:val="22"/>
          <w:szCs w:val="22"/>
          <w:lang w:eastAsia="es-CO"/>
        </w:rPr>
        <w:t>Nombre Representante Legal</w:t>
      </w:r>
      <w:r w:rsidRPr="008B7382">
        <w:rPr>
          <w:rFonts w:ascii="Arial" w:hAnsi="Arial" w:cs="Arial"/>
          <w:color w:val="000000"/>
          <w:sz w:val="22"/>
          <w:szCs w:val="22"/>
        </w:rPr>
        <w:t xml:space="preserve">: </w:t>
      </w:r>
      <w:sdt>
        <w:sdtPr>
          <w:rPr>
            <w:rFonts w:ascii="Arial" w:hAnsi="Arial" w:cs="Arial"/>
            <w:color w:val="000000"/>
            <w:sz w:val="22"/>
            <w:szCs w:val="22"/>
          </w:rPr>
          <w:id w:val="-943689123"/>
          <w:placeholder>
            <w:docPart w:val="B7C3CEC758604BE3868CD3AE8642F184"/>
          </w:placeholder>
          <w:showingPlcHdr/>
          <w15:color w:val="800000"/>
          <w:text/>
        </w:sdtPr>
        <w:sdtEndPr/>
        <w:sdtContent>
          <w:r w:rsidRPr="008B7382">
            <w:rPr>
              <w:rStyle w:val="Textodelmarcadordeposicin"/>
              <w:rFonts w:ascii="Arial" w:eastAsiaTheme="minorHAnsi" w:hAnsi="Arial" w:cs="Arial"/>
              <w:color w:val="FF8F8F"/>
              <w:sz w:val="22"/>
              <w:szCs w:val="22"/>
            </w:rPr>
            <w:t>Diligenciar el nombre completo del representante legal</w:t>
          </w:r>
        </w:sdtContent>
      </w:sdt>
    </w:p>
    <w:p w:rsidR="00E81CB8" w:rsidRPr="001130F9" w:rsidRDefault="00E81CB8" w:rsidP="00E81CB8">
      <w:pPr>
        <w:pStyle w:val="Prrafodelista"/>
        <w:tabs>
          <w:tab w:val="left" w:pos="240"/>
          <w:tab w:val="left" w:pos="6210"/>
        </w:tabs>
        <w:ind w:left="0"/>
        <w:jc w:val="both"/>
        <w:rPr>
          <w:rFonts w:ascii="Arial" w:hAnsi="Arial" w:cs="Arial"/>
          <w:sz w:val="22"/>
          <w:szCs w:val="22"/>
        </w:rPr>
      </w:pPr>
      <w:r w:rsidRPr="008B7382">
        <w:rPr>
          <w:rFonts w:ascii="Arial" w:hAnsi="Arial" w:cs="Arial"/>
          <w:color w:val="000000"/>
          <w:sz w:val="22"/>
          <w:szCs w:val="22"/>
        </w:rPr>
        <w:t xml:space="preserve">Identificación (C.C </w:t>
      </w:r>
      <w:r w:rsidRPr="008B7382">
        <w:rPr>
          <w:rFonts w:ascii="Segoe UI Symbol" w:eastAsia="MS Gothic" w:hAnsi="Segoe UI Symbol" w:cs="Segoe UI Symbol"/>
          <w:sz w:val="22"/>
          <w:szCs w:val="22"/>
          <w:lang w:eastAsia="es-CO"/>
        </w:rPr>
        <w:t>☐</w:t>
      </w:r>
      <w:r w:rsidRPr="008B7382">
        <w:rPr>
          <w:rFonts w:ascii="Arial" w:hAnsi="Arial" w:cs="Arial"/>
          <w:color w:val="000000"/>
          <w:sz w:val="22"/>
          <w:szCs w:val="22"/>
        </w:rPr>
        <w:t xml:space="preserve"> C.E.</w:t>
      </w:r>
      <w:r w:rsidRPr="008B7382">
        <w:rPr>
          <w:rFonts w:ascii="Arial" w:hAnsi="Arial" w:cs="Arial"/>
          <w:sz w:val="22"/>
          <w:szCs w:val="22"/>
          <w:lang w:eastAsia="es-CO"/>
        </w:rPr>
        <w:t xml:space="preserve"> </w:t>
      </w:r>
      <w:r w:rsidRPr="008B7382">
        <w:rPr>
          <w:rFonts w:ascii="Segoe UI Symbol" w:eastAsia="MS Gothic" w:hAnsi="Segoe UI Symbol" w:cs="Segoe UI Symbol"/>
          <w:sz w:val="22"/>
          <w:szCs w:val="22"/>
          <w:lang w:eastAsia="es-CO"/>
        </w:rPr>
        <w:t>☐</w:t>
      </w:r>
      <w:r w:rsidRPr="008B7382">
        <w:rPr>
          <w:rFonts w:ascii="Arial" w:hAnsi="Arial" w:cs="Arial"/>
          <w:sz w:val="22"/>
          <w:szCs w:val="22"/>
          <w:lang w:eastAsia="es-CO"/>
        </w:rPr>
        <w:t>)</w:t>
      </w:r>
    </w:p>
    <w:p w:rsidR="00E81CB8" w:rsidRDefault="00E81CB8" w:rsidP="000A4EA0">
      <w:pPr>
        <w:tabs>
          <w:tab w:val="left" w:pos="240"/>
        </w:tabs>
        <w:rPr>
          <w:rFonts w:ascii="Arial" w:eastAsia="MS Mincho" w:hAnsi="Arial" w:cs="Arial"/>
          <w:b/>
          <w:bCs/>
          <w:sz w:val="20"/>
          <w:szCs w:val="20"/>
        </w:rPr>
      </w:pPr>
    </w:p>
    <w:p w:rsidR="00E81CB8" w:rsidRDefault="00E81CB8" w:rsidP="000A4EA0">
      <w:pPr>
        <w:tabs>
          <w:tab w:val="left" w:pos="240"/>
        </w:tabs>
        <w:rPr>
          <w:rFonts w:ascii="Arial" w:eastAsia="MS Mincho" w:hAnsi="Arial" w:cs="Arial"/>
          <w:b/>
          <w:bCs/>
          <w:sz w:val="20"/>
          <w:szCs w:val="20"/>
        </w:rPr>
      </w:pPr>
    </w:p>
    <w:p w:rsidR="00E81CB8" w:rsidRDefault="00E81CB8" w:rsidP="000A4EA0">
      <w:pPr>
        <w:tabs>
          <w:tab w:val="left" w:pos="240"/>
        </w:tabs>
        <w:rPr>
          <w:rFonts w:ascii="Arial" w:eastAsia="MS Mincho" w:hAnsi="Arial" w:cs="Arial"/>
          <w:b/>
          <w:bCs/>
          <w:sz w:val="20"/>
          <w:szCs w:val="20"/>
        </w:rPr>
      </w:pPr>
    </w:p>
    <w:p w:rsidR="00E81CB8" w:rsidRDefault="00E81CB8" w:rsidP="000A4EA0">
      <w:pPr>
        <w:tabs>
          <w:tab w:val="left" w:pos="240"/>
        </w:tabs>
        <w:rPr>
          <w:rFonts w:ascii="Arial" w:eastAsia="MS Mincho" w:hAnsi="Arial" w:cs="Arial"/>
          <w:b/>
          <w:bCs/>
          <w:sz w:val="20"/>
          <w:szCs w:val="20"/>
        </w:rPr>
      </w:pPr>
    </w:p>
    <w:p w:rsidR="00E81CB8" w:rsidRDefault="00E81CB8" w:rsidP="000A4EA0">
      <w:pPr>
        <w:tabs>
          <w:tab w:val="left" w:pos="240"/>
        </w:tabs>
        <w:rPr>
          <w:rFonts w:ascii="Arial" w:eastAsia="MS Mincho" w:hAnsi="Arial" w:cs="Arial"/>
          <w:b/>
          <w:bCs/>
          <w:sz w:val="20"/>
          <w:szCs w:val="20"/>
        </w:rPr>
      </w:pPr>
    </w:p>
    <w:p w:rsidR="0035577F" w:rsidRDefault="0035577F" w:rsidP="00304024">
      <w:pPr>
        <w:jc w:val="both"/>
        <w:rPr>
          <w:rFonts w:ascii="Arial" w:hAnsi="Arial" w:cs="Arial"/>
          <w:b/>
          <w:bCs/>
          <w:sz w:val="16"/>
          <w:szCs w:val="16"/>
        </w:rPr>
      </w:pPr>
      <w:bookmarkStart w:id="3" w:name="_GoBack"/>
      <w:bookmarkEnd w:id="3"/>
    </w:p>
    <w:p w:rsidR="0035577F" w:rsidRDefault="0035577F" w:rsidP="00304024">
      <w:pPr>
        <w:jc w:val="both"/>
        <w:rPr>
          <w:rFonts w:ascii="Arial" w:hAnsi="Arial" w:cs="Arial"/>
          <w:b/>
          <w:bCs/>
          <w:sz w:val="16"/>
          <w:szCs w:val="16"/>
        </w:rPr>
      </w:pPr>
    </w:p>
    <w:p w:rsidR="0035577F" w:rsidRPr="00FB190C" w:rsidRDefault="0035577F" w:rsidP="0035577F">
      <w:pPr>
        <w:pStyle w:val="Textoindependiente"/>
        <w:tabs>
          <w:tab w:val="left" w:pos="3960"/>
        </w:tabs>
        <w:rPr>
          <w:b/>
          <w:bCs/>
          <w:sz w:val="20"/>
          <w:szCs w:val="20"/>
        </w:rPr>
      </w:pPr>
      <w:r w:rsidRPr="00FB190C">
        <w:rPr>
          <w:b/>
          <w:bCs/>
          <w:sz w:val="20"/>
          <w:szCs w:val="20"/>
        </w:rPr>
        <w:lastRenderedPageBreak/>
        <w:t>IDENTIFICACIÓN ESPECÍFICA DE LA NECESIDAD</w:t>
      </w:r>
    </w:p>
    <w:p w:rsidR="0035577F" w:rsidRPr="00FB190C" w:rsidRDefault="0035577F" w:rsidP="0035577F">
      <w:pPr>
        <w:jc w:val="center"/>
        <w:rPr>
          <w:rFonts w:ascii="Arial" w:hAnsi="Arial" w:cs="Arial"/>
          <w:sz w:val="20"/>
          <w:szCs w:val="20"/>
        </w:rPr>
      </w:pPr>
      <w:r w:rsidRPr="00FB190C">
        <w:rPr>
          <w:rFonts w:ascii="Arial" w:hAnsi="Arial" w:cs="Arial"/>
          <w:b/>
          <w:bCs/>
          <w:sz w:val="20"/>
          <w:szCs w:val="20"/>
        </w:rPr>
        <w:t>(APLICA PARA LA EJECUCIÓN DEL CONTRATO)</w:t>
      </w:r>
    </w:p>
    <w:p w:rsidR="0035577F" w:rsidRDefault="0035577F" w:rsidP="0035577F">
      <w:pPr>
        <w:rPr>
          <w:lang w:val="es-ES_tradnl"/>
        </w:rPr>
      </w:pPr>
      <w:r w:rsidRPr="003B2428">
        <w:rPr>
          <w:noProof/>
          <w:lang w:val="es-CO" w:eastAsia="es-CO"/>
        </w:rPr>
        <w:drawing>
          <wp:anchor distT="0" distB="0" distL="114300" distR="114300" simplePos="0" relativeHeight="251657216" behindDoc="0" locked="0" layoutInCell="1" allowOverlap="1" wp14:anchorId="6B2CCB2D" wp14:editId="307B7F80">
            <wp:simplePos x="0" y="0"/>
            <wp:positionH relativeFrom="margin">
              <wp:posOffset>6071</wp:posOffset>
            </wp:positionH>
            <wp:positionV relativeFrom="paragraph">
              <wp:posOffset>82724</wp:posOffset>
            </wp:positionV>
            <wp:extent cx="6184759" cy="6313437"/>
            <wp:effectExtent l="0" t="0" r="6985"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4258" cy="632313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Pr="006D4AA6" w:rsidRDefault="0035577F" w:rsidP="0035577F">
      <w:pPr>
        <w:pStyle w:val="Textoindependiente"/>
        <w:tabs>
          <w:tab w:val="left" w:pos="3960"/>
        </w:tabs>
        <w:rPr>
          <w:b/>
          <w:bCs/>
          <w:sz w:val="20"/>
          <w:szCs w:val="20"/>
        </w:rPr>
      </w:pPr>
      <w:r w:rsidRPr="006D4AA6">
        <w:rPr>
          <w:b/>
          <w:bCs/>
          <w:sz w:val="20"/>
          <w:szCs w:val="20"/>
        </w:rPr>
        <w:t>ORDEN DE TRABAJO PARA MANTENIMIENTO INSTALACIONES POLICIALES</w:t>
      </w:r>
    </w:p>
    <w:p w:rsidR="0035577F" w:rsidRPr="006D4AA6" w:rsidRDefault="0035577F" w:rsidP="0035577F">
      <w:pPr>
        <w:jc w:val="center"/>
        <w:rPr>
          <w:rFonts w:ascii="Arial" w:hAnsi="Arial" w:cs="Arial"/>
          <w:sz w:val="20"/>
          <w:szCs w:val="20"/>
          <w:lang w:val="es-ES_tradnl"/>
        </w:rPr>
      </w:pPr>
      <w:r w:rsidRPr="006D4AA6">
        <w:rPr>
          <w:rFonts w:ascii="Arial" w:hAnsi="Arial" w:cs="Arial"/>
          <w:b/>
          <w:bCs/>
          <w:sz w:val="20"/>
          <w:szCs w:val="20"/>
        </w:rPr>
        <w:t>(APLICA PARA LA EJECUCIÓN DEL CONTRATO)</w:t>
      </w:r>
    </w:p>
    <w:p w:rsidR="0035577F" w:rsidRDefault="0035577F" w:rsidP="0035577F">
      <w:pPr>
        <w:rPr>
          <w:lang w:val="es-ES_tradnl"/>
        </w:rPr>
      </w:pPr>
      <w:r w:rsidRPr="003B2428">
        <w:rPr>
          <w:noProof/>
          <w:lang w:val="es-CO" w:eastAsia="es-CO"/>
        </w:rPr>
        <w:drawing>
          <wp:anchor distT="0" distB="0" distL="114300" distR="114300" simplePos="0" relativeHeight="251659264" behindDoc="0" locked="0" layoutInCell="1" allowOverlap="1" wp14:anchorId="0CD7189C" wp14:editId="32D7DA9C">
            <wp:simplePos x="0" y="0"/>
            <wp:positionH relativeFrom="column">
              <wp:posOffset>247</wp:posOffset>
            </wp:positionH>
            <wp:positionV relativeFrom="paragraph">
              <wp:posOffset>175376</wp:posOffset>
            </wp:positionV>
            <wp:extent cx="6184755" cy="5742665"/>
            <wp:effectExtent l="0" t="0" r="6985"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7492" cy="575449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Pr="00515154" w:rsidRDefault="0035577F" w:rsidP="0035577F">
      <w:pPr>
        <w:tabs>
          <w:tab w:val="left" w:pos="2155"/>
        </w:tabs>
        <w:jc w:val="center"/>
      </w:pPr>
      <w:r w:rsidRPr="00515154">
        <w:rPr>
          <w:rFonts w:ascii="Arial" w:hAnsi="Arial" w:cs="Arial"/>
          <w:b/>
          <w:sz w:val="18"/>
          <w:szCs w:val="20"/>
          <w:lang w:eastAsia="ar-SA"/>
        </w:rPr>
        <w:lastRenderedPageBreak/>
        <w:t>RECEPCIÓN DETALLADA DEL MANTENIMIENTO INSTALACIONES POLICIALES</w:t>
      </w:r>
      <w:r>
        <w:rPr>
          <w:rFonts w:ascii="Arial" w:hAnsi="Arial" w:cs="Arial"/>
          <w:b/>
          <w:sz w:val="18"/>
          <w:szCs w:val="20"/>
          <w:lang w:eastAsia="ar-SA"/>
        </w:rPr>
        <w:t xml:space="preserve"> </w:t>
      </w:r>
      <w:r w:rsidRPr="00515154">
        <w:rPr>
          <w:rFonts w:ascii="Arial" w:hAnsi="Arial" w:cs="Arial"/>
          <w:b/>
          <w:sz w:val="18"/>
          <w:szCs w:val="20"/>
          <w:lang w:eastAsia="ar-SA"/>
        </w:rPr>
        <w:t>APLICA PARA LA EJECUCIÓN DEL CONTRATO</w:t>
      </w:r>
    </w:p>
    <w:p w:rsidR="0035577F" w:rsidRDefault="0035577F" w:rsidP="0035577F">
      <w:pPr>
        <w:rPr>
          <w:lang w:val="es-ES_tradnl"/>
        </w:rPr>
      </w:pPr>
      <w:r w:rsidRPr="003B2428">
        <w:rPr>
          <w:noProof/>
          <w:lang w:val="es-CO" w:eastAsia="es-CO"/>
        </w:rPr>
        <w:drawing>
          <wp:anchor distT="0" distB="0" distL="114300" distR="114300" simplePos="0" relativeHeight="251660288" behindDoc="0" locked="0" layoutInCell="1" allowOverlap="1" wp14:anchorId="1DEA6685" wp14:editId="446BB99C">
            <wp:simplePos x="0" y="0"/>
            <wp:positionH relativeFrom="column">
              <wp:posOffset>247</wp:posOffset>
            </wp:positionH>
            <wp:positionV relativeFrom="paragraph">
              <wp:posOffset>175644</wp:posOffset>
            </wp:positionV>
            <wp:extent cx="6144535" cy="6243320"/>
            <wp:effectExtent l="0" t="0" r="8890" b="508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7780" cy="625677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p w:rsidR="0035577F" w:rsidRDefault="0035577F" w:rsidP="0035577F">
      <w:pPr>
        <w:rPr>
          <w:lang w:val="es-ES_tradnl"/>
        </w:rPr>
      </w:pPr>
    </w:p>
    <w:sectPr w:rsidR="0035577F" w:rsidSect="00486D36">
      <w:headerReference w:type="default" r:id="rId14"/>
      <w:headerReference w:type="first" r:id="rId15"/>
      <w:footerReference w:type="first" r:id="rId16"/>
      <w:pgSz w:w="12240" w:h="15840" w:code="1"/>
      <w:pgMar w:top="1418" w:right="1247" w:bottom="992" w:left="1247" w:header="567" w:footer="567"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08C" w:rsidRDefault="000D508C">
      <w:r>
        <w:separator/>
      </w:r>
    </w:p>
  </w:endnote>
  <w:endnote w:type="continuationSeparator" w:id="0">
    <w:p w:rsidR="000D508C" w:rsidRDefault="000D5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50402020203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44"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2412"/>
      <w:gridCol w:w="2352"/>
      <w:gridCol w:w="2459"/>
    </w:tblGrid>
    <w:tr w:rsidR="00077393" w:rsidRPr="00524C77" w:rsidTr="008937DF">
      <w:trPr>
        <w:cantSplit/>
        <w:trHeight w:val="481"/>
      </w:trPr>
      <w:tc>
        <w:tcPr>
          <w:tcW w:w="1305" w:type="pct"/>
          <w:vAlign w:val="center"/>
        </w:tcPr>
        <w:p w:rsidR="00077393" w:rsidRPr="00524C77" w:rsidRDefault="00077393" w:rsidP="002D1530">
          <w:pPr>
            <w:pStyle w:val="Encabezado"/>
            <w:rPr>
              <w:rFonts w:ascii="Arial" w:hAnsi="Arial" w:cs="Arial"/>
              <w:b/>
              <w:sz w:val="12"/>
              <w:szCs w:val="12"/>
            </w:rPr>
          </w:pPr>
          <w:r w:rsidRPr="00524C77">
            <w:rPr>
              <w:rFonts w:ascii="Arial" w:hAnsi="Arial" w:cs="Arial"/>
              <w:b/>
              <w:sz w:val="12"/>
              <w:szCs w:val="12"/>
            </w:rPr>
            <w:t>Elaboro:</w:t>
          </w:r>
        </w:p>
        <w:p w:rsidR="00077393" w:rsidRPr="00524C77" w:rsidRDefault="00077393" w:rsidP="002D1530">
          <w:pPr>
            <w:pStyle w:val="Encabezado"/>
            <w:rPr>
              <w:rFonts w:ascii="Arial" w:hAnsi="Arial" w:cs="Arial"/>
              <w:b/>
              <w:sz w:val="12"/>
              <w:szCs w:val="12"/>
            </w:rPr>
          </w:pPr>
        </w:p>
        <w:p w:rsidR="00077393" w:rsidRPr="00524C77" w:rsidRDefault="00077393" w:rsidP="002D1530">
          <w:pPr>
            <w:pStyle w:val="Encabezado"/>
            <w:rPr>
              <w:rFonts w:ascii="Arial" w:hAnsi="Arial" w:cs="Arial"/>
              <w:b/>
              <w:sz w:val="12"/>
              <w:szCs w:val="12"/>
            </w:rPr>
          </w:pPr>
        </w:p>
        <w:p w:rsidR="00077393" w:rsidRPr="00524C77" w:rsidRDefault="00077393" w:rsidP="002D1530">
          <w:pPr>
            <w:pStyle w:val="Encabezado"/>
            <w:rPr>
              <w:rFonts w:ascii="Arial" w:hAnsi="Arial" w:cs="Arial"/>
              <w:sz w:val="12"/>
              <w:szCs w:val="12"/>
            </w:rPr>
          </w:pPr>
        </w:p>
        <w:p w:rsidR="00077393" w:rsidRPr="00524C77" w:rsidRDefault="00077393" w:rsidP="002D1530">
          <w:pPr>
            <w:pStyle w:val="Encabezado"/>
            <w:rPr>
              <w:rFonts w:ascii="Arial" w:hAnsi="Arial" w:cs="Arial"/>
              <w:sz w:val="12"/>
              <w:szCs w:val="12"/>
            </w:rPr>
          </w:pPr>
          <w:r w:rsidRPr="00524C77">
            <w:rPr>
              <w:rFonts w:ascii="Arial" w:hAnsi="Arial" w:cs="Arial"/>
              <w:sz w:val="12"/>
              <w:szCs w:val="12"/>
            </w:rPr>
            <w:t>________________________________</w:t>
          </w:r>
        </w:p>
        <w:p w:rsidR="00077393" w:rsidRPr="00524C77" w:rsidRDefault="00077393" w:rsidP="002D1530">
          <w:pPr>
            <w:pStyle w:val="Encabezado"/>
            <w:rPr>
              <w:rFonts w:ascii="Arial" w:hAnsi="Arial" w:cs="Arial"/>
              <w:sz w:val="12"/>
              <w:szCs w:val="12"/>
              <w:lang w:val="es-CO"/>
            </w:rPr>
          </w:pPr>
          <w:r>
            <w:rPr>
              <w:rFonts w:ascii="Arial" w:hAnsi="Arial" w:cs="Arial"/>
              <w:sz w:val="12"/>
              <w:szCs w:val="12"/>
            </w:rPr>
            <w:t>SI</w:t>
          </w:r>
          <w:r w:rsidRPr="00524C77">
            <w:rPr>
              <w:rFonts w:ascii="Arial" w:hAnsi="Arial" w:cs="Arial"/>
              <w:sz w:val="12"/>
              <w:szCs w:val="12"/>
            </w:rPr>
            <w:t xml:space="preserve">. José Luis García Monterroza  </w:t>
          </w:r>
        </w:p>
        <w:p w:rsidR="00077393" w:rsidRPr="00524C77" w:rsidRDefault="00077393" w:rsidP="002D1530">
          <w:pPr>
            <w:pStyle w:val="Encabezado"/>
            <w:rPr>
              <w:rFonts w:ascii="Arial" w:hAnsi="Arial" w:cs="Arial"/>
              <w:b/>
              <w:sz w:val="12"/>
              <w:szCs w:val="12"/>
            </w:rPr>
          </w:pPr>
          <w:r>
            <w:rPr>
              <w:rFonts w:ascii="Arial" w:hAnsi="Arial" w:cs="Arial"/>
              <w:sz w:val="12"/>
              <w:szCs w:val="12"/>
            </w:rPr>
            <w:t xml:space="preserve">Responsable </w:t>
          </w:r>
          <w:r w:rsidRPr="00524C77">
            <w:rPr>
              <w:rFonts w:ascii="Arial" w:hAnsi="Arial" w:cs="Arial"/>
              <w:sz w:val="12"/>
              <w:szCs w:val="12"/>
            </w:rPr>
            <w:t xml:space="preserve">de </w:t>
          </w:r>
          <w:r w:rsidR="008937DF">
            <w:rPr>
              <w:rFonts w:ascii="Arial" w:hAnsi="Arial" w:cs="Arial"/>
              <w:sz w:val="12"/>
              <w:szCs w:val="12"/>
            </w:rPr>
            <w:t xml:space="preserve"> Estudios Previos </w:t>
          </w:r>
          <w:r w:rsidRPr="00524C77">
            <w:rPr>
              <w:rFonts w:ascii="Arial" w:hAnsi="Arial" w:cs="Arial"/>
              <w:sz w:val="12"/>
              <w:szCs w:val="12"/>
            </w:rPr>
            <w:t>DEURA</w:t>
          </w:r>
        </w:p>
      </w:tc>
      <w:tc>
        <w:tcPr>
          <w:tcW w:w="1234" w:type="pct"/>
          <w:vAlign w:val="center"/>
        </w:tcPr>
        <w:p w:rsidR="00077393" w:rsidRPr="00524C77" w:rsidRDefault="00077393" w:rsidP="002D1530">
          <w:pPr>
            <w:pStyle w:val="Encabezado"/>
            <w:rPr>
              <w:rFonts w:ascii="Arial" w:hAnsi="Arial" w:cs="Arial"/>
              <w:b/>
              <w:sz w:val="12"/>
              <w:szCs w:val="12"/>
              <w:lang w:val="es-CO"/>
            </w:rPr>
          </w:pPr>
          <w:r w:rsidRPr="00524C77">
            <w:rPr>
              <w:rFonts w:ascii="Arial" w:hAnsi="Arial" w:cs="Arial"/>
              <w:b/>
              <w:sz w:val="12"/>
              <w:szCs w:val="12"/>
              <w:lang w:val="es-CO"/>
            </w:rPr>
            <w:t xml:space="preserve"> Reviso: </w:t>
          </w:r>
        </w:p>
        <w:p w:rsidR="00077393" w:rsidRPr="00524C77" w:rsidRDefault="00077393" w:rsidP="002D1530">
          <w:pPr>
            <w:pStyle w:val="Encabezado"/>
            <w:rPr>
              <w:rFonts w:ascii="Arial" w:hAnsi="Arial" w:cs="Arial"/>
              <w:b/>
              <w:sz w:val="12"/>
              <w:szCs w:val="12"/>
              <w:lang w:val="es-CO"/>
            </w:rPr>
          </w:pPr>
        </w:p>
        <w:p w:rsidR="00077393" w:rsidRPr="00524C77" w:rsidRDefault="00077393" w:rsidP="002D1530">
          <w:pPr>
            <w:pStyle w:val="Encabezado"/>
            <w:rPr>
              <w:rFonts w:ascii="Arial" w:hAnsi="Arial" w:cs="Arial"/>
              <w:b/>
              <w:sz w:val="12"/>
              <w:szCs w:val="12"/>
              <w:lang w:val="es-CO"/>
            </w:rPr>
          </w:pPr>
        </w:p>
        <w:p w:rsidR="00077393" w:rsidRPr="00524C77" w:rsidRDefault="00077393" w:rsidP="002D1530">
          <w:pPr>
            <w:adjustRightInd w:val="0"/>
            <w:rPr>
              <w:rFonts w:ascii="Arial" w:hAnsi="Arial" w:cs="Arial"/>
              <w:sz w:val="12"/>
              <w:szCs w:val="12"/>
              <w:lang w:val="es-CO"/>
            </w:rPr>
          </w:pPr>
        </w:p>
        <w:p w:rsidR="00077393" w:rsidRPr="00524C77" w:rsidRDefault="00077393" w:rsidP="002D1530">
          <w:pPr>
            <w:adjustRightInd w:val="0"/>
            <w:rPr>
              <w:rFonts w:ascii="Arial" w:hAnsi="Arial" w:cs="Arial"/>
              <w:b/>
              <w:sz w:val="12"/>
              <w:szCs w:val="12"/>
              <w:lang w:val="es-CO"/>
            </w:rPr>
          </w:pPr>
          <w:r w:rsidRPr="00524C77">
            <w:rPr>
              <w:rFonts w:ascii="Arial" w:hAnsi="Arial" w:cs="Arial"/>
              <w:sz w:val="12"/>
              <w:szCs w:val="12"/>
              <w:lang w:val="es-CO"/>
            </w:rPr>
            <w:t>________________________________</w:t>
          </w:r>
        </w:p>
        <w:p w:rsidR="00077393" w:rsidRPr="00524C77" w:rsidRDefault="00077393" w:rsidP="002D1530">
          <w:pPr>
            <w:pStyle w:val="Encabezado"/>
            <w:rPr>
              <w:rFonts w:ascii="Arial" w:hAnsi="Arial" w:cs="Arial"/>
              <w:sz w:val="12"/>
              <w:szCs w:val="12"/>
            </w:rPr>
          </w:pPr>
          <w:r>
            <w:rPr>
              <w:rFonts w:ascii="Arial" w:hAnsi="Arial" w:cs="Arial"/>
              <w:sz w:val="12"/>
              <w:szCs w:val="12"/>
              <w:lang w:val="es-CO"/>
            </w:rPr>
            <w:t>IT</w:t>
          </w:r>
          <w:r w:rsidRPr="00524C77">
            <w:rPr>
              <w:rFonts w:ascii="Arial" w:hAnsi="Arial" w:cs="Arial"/>
              <w:sz w:val="12"/>
              <w:szCs w:val="12"/>
              <w:lang w:val="es-CO"/>
            </w:rPr>
            <w:t xml:space="preserve">. </w:t>
          </w:r>
          <w:r>
            <w:rPr>
              <w:rFonts w:ascii="Arial" w:hAnsi="Arial" w:cs="Arial"/>
              <w:sz w:val="12"/>
              <w:szCs w:val="12"/>
              <w:lang w:val="es-CO"/>
            </w:rPr>
            <w:t xml:space="preserve">Anderson Ríos Vélez </w:t>
          </w:r>
        </w:p>
        <w:p w:rsidR="00077393" w:rsidRPr="00524C77" w:rsidRDefault="00077393" w:rsidP="002D1530">
          <w:pPr>
            <w:pStyle w:val="Encabezado"/>
            <w:rPr>
              <w:rFonts w:ascii="Arial" w:hAnsi="Arial" w:cs="Arial"/>
              <w:sz w:val="12"/>
              <w:szCs w:val="12"/>
            </w:rPr>
          </w:pPr>
          <w:r w:rsidRPr="00524C77">
            <w:rPr>
              <w:rFonts w:ascii="Arial" w:hAnsi="Arial" w:cs="Arial"/>
              <w:sz w:val="12"/>
              <w:szCs w:val="12"/>
            </w:rPr>
            <w:t>Jefe Grupo de Contratos DEURA</w:t>
          </w:r>
          <w:r>
            <w:rPr>
              <w:rFonts w:ascii="Arial" w:hAnsi="Arial" w:cs="Arial"/>
              <w:sz w:val="12"/>
              <w:szCs w:val="12"/>
            </w:rPr>
            <w:t xml:space="preserve"> (E)</w:t>
          </w:r>
          <w:r w:rsidRPr="00524C77">
            <w:rPr>
              <w:rFonts w:ascii="Arial" w:hAnsi="Arial" w:cs="Arial"/>
              <w:sz w:val="12"/>
              <w:szCs w:val="12"/>
            </w:rPr>
            <w:t xml:space="preserve">  </w:t>
          </w:r>
        </w:p>
      </w:tc>
      <w:tc>
        <w:tcPr>
          <w:tcW w:w="1203" w:type="pct"/>
          <w:vAlign w:val="center"/>
        </w:tcPr>
        <w:p w:rsidR="00077393" w:rsidRPr="00524C77" w:rsidRDefault="00077393" w:rsidP="002D1530">
          <w:pPr>
            <w:pStyle w:val="Encabezado"/>
            <w:rPr>
              <w:rFonts w:ascii="Arial" w:hAnsi="Arial" w:cs="Arial"/>
              <w:b/>
              <w:sz w:val="12"/>
              <w:szCs w:val="12"/>
            </w:rPr>
          </w:pPr>
          <w:r w:rsidRPr="00524C77">
            <w:rPr>
              <w:rFonts w:ascii="Arial" w:hAnsi="Arial" w:cs="Arial"/>
              <w:b/>
              <w:sz w:val="12"/>
              <w:szCs w:val="12"/>
            </w:rPr>
            <w:t>Reviso:</w:t>
          </w:r>
        </w:p>
        <w:p w:rsidR="00077393" w:rsidRPr="00524C77" w:rsidRDefault="00077393" w:rsidP="002D1530">
          <w:pPr>
            <w:pStyle w:val="Encabezado"/>
            <w:rPr>
              <w:rFonts w:ascii="Arial" w:hAnsi="Arial" w:cs="Arial"/>
              <w:b/>
              <w:sz w:val="12"/>
              <w:szCs w:val="12"/>
            </w:rPr>
          </w:pPr>
        </w:p>
        <w:p w:rsidR="00077393" w:rsidRPr="00524C77" w:rsidRDefault="00077393" w:rsidP="002D1530">
          <w:pPr>
            <w:pStyle w:val="Encabezado"/>
            <w:rPr>
              <w:rFonts w:ascii="Arial" w:hAnsi="Arial" w:cs="Arial"/>
              <w:sz w:val="12"/>
              <w:szCs w:val="12"/>
            </w:rPr>
          </w:pPr>
        </w:p>
        <w:p w:rsidR="00077393" w:rsidRPr="00524C77" w:rsidRDefault="00077393" w:rsidP="002D1530">
          <w:pPr>
            <w:pStyle w:val="Encabezado"/>
            <w:rPr>
              <w:rFonts w:ascii="Arial" w:hAnsi="Arial" w:cs="Arial"/>
              <w:sz w:val="12"/>
              <w:szCs w:val="12"/>
            </w:rPr>
          </w:pPr>
        </w:p>
        <w:p w:rsidR="00077393" w:rsidRPr="00524C77" w:rsidRDefault="00077393" w:rsidP="002D1530">
          <w:pPr>
            <w:pStyle w:val="Encabezado"/>
            <w:rPr>
              <w:rFonts w:ascii="Arial" w:hAnsi="Arial" w:cs="Arial"/>
              <w:b/>
              <w:sz w:val="12"/>
              <w:szCs w:val="12"/>
            </w:rPr>
          </w:pPr>
          <w:r w:rsidRPr="00524C77">
            <w:rPr>
              <w:rFonts w:ascii="Arial" w:hAnsi="Arial" w:cs="Arial"/>
              <w:sz w:val="12"/>
              <w:szCs w:val="12"/>
            </w:rPr>
            <w:t>_______________________________</w:t>
          </w:r>
        </w:p>
        <w:p w:rsidR="00077393" w:rsidRPr="00524C77" w:rsidRDefault="00077393" w:rsidP="002D1530">
          <w:pPr>
            <w:tabs>
              <w:tab w:val="center" w:pos="4464"/>
              <w:tab w:val="left" w:pos="6930"/>
            </w:tabs>
            <w:rPr>
              <w:rFonts w:ascii="Arial" w:hAnsi="Arial" w:cs="Arial"/>
              <w:sz w:val="12"/>
              <w:szCs w:val="12"/>
            </w:rPr>
          </w:pPr>
          <w:r>
            <w:rPr>
              <w:rFonts w:ascii="Arial" w:hAnsi="Arial" w:cs="Arial"/>
              <w:sz w:val="12"/>
              <w:szCs w:val="12"/>
            </w:rPr>
            <w:t xml:space="preserve">CT. Juan José Guzmán Ramírez </w:t>
          </w:r>
          <w:r w:rsidRPr="008F6E23">
            <w:rPr>
              <w:rFonts w:ascii="Arial" w:hAnsi="Arial" w:cs="Arial"/>
              <w:sz w:val="4"/>
              <w:szCs w:val="12"/>
            </w:rPr>
            <w:t xml:space="preserve">   </w:t>
          </w:r>
        </w:p>
        <w:p w:rsidR="00077393" w:rsidRPr="00524C77" w:rsidRDefault="00077393" w:rsidP="002D1530">
          <w:pPr>
            <w:pStyle w:val="Encabezado"/>
            <w:rPr>
              <w:rFonts w:ascii="Arial" w:hAnsi="Arial" w:cs="Arial"/>
              <w:sz w:val="12"/>
              <w:szCs w:val="12"/>
            </w:rPr>
          </w:pPr>
          <w:r w:rsidRPr="00524C77">
            <w:rPr>
              <w:rFonts w:ascii="Arial" w:hAnsi="Arial" w:cs="Arial"/>
              <w:sz w:val="12"/>
              <w:szCs w:val="12"/>
            </w:rPr>
            <w:t>Jefe Área Administrativa DEURA</w:t>
          </w:r>
          <w:r>
            <w:rPr>
              <w:rFonts w:ascii="Arial" w:hAnsi="Arial" w:cs="Arial"/>
              <w:sz w:val="12"/>
              <w:szCs w:val="12"/>
            </w:rPr>
            <w:t xml:space="preserve"> </w:t>
          </w:r>
          <w:r w:rsidRPr="00524C77">
            <w:rPr>
              <w:rFonts w:ascii="Arial" w:hAnsi="Arial" w:cs="Arial"/>
              <w:sz w:val="12"/>
              <w:szCs w:val="12"/>
            </w:rPr>
            <w:t xml:space="preserve"> </w:t>
          </w:r>
        </w:p>
      </w:tc>
      <w:tc>
        <w:tcPr>
          <w:tcW w:w="1258" w:type="pct"/>
        </w:tcPr>
        <w:p w:rsidR="00077393" w:rsidRPr="00524C77" w:rsidRDefault="00077393" w:rsidP="002D1530">
          <w:pPr>
            <w:pStyle w:val="Encabezado"/>
            <w:rPr>
              <w:rFonts w:ascii="Arial" w:hAnsi="Arial" w:cs="Arial"/>
              <w:b/>
              <w:sz w:val="12"/>
              <w:szCs w:val="12"/>
            </w:rPr>
          </w:pPr>
          <w:r w:rsidRPr="00524C77">
            <w:rPr>
              <w:rFonts w:ascii="Arial" w:hAnsi="Arial" w:cs="Arial"/>
              <w:b/>
              <w:sz w:val="12"/>
              <w:szCs w:val="12"/>
            </w:rPr>
            <w:t>Revisó:</w:t>
          </w:r>
        </w:p>
        <w:p w:rsidR="00077393" w:rsidRPr="00524C77" w:rsidRDefault="00077393" w:rsidP="002D1530">
          <w:pPr>
            <w:pStyle w:val="Encabezado"/>
            <w:rPr>
              <w:rFonts w:ascii="Arial" w:hAnsi="Arial" w:cs="Arial"/>
              <w:b/>
              <w:sz w:val="12"/>
              <w:szCs w:val="12"/>
            </w:rPr>
          </w:pPr>
        </w:p>
        <w:p w:rsidR="00077393" w:rsidRPr="00524C77" w:rsidRDefault="00077393" w:rsidP="002D1530">
          <w:pPr>
            <w:pStyle w:val="Encabezado"/>
            <w:rPr>
              <w:rFonts w:ascii="Arial" w:hAnsi="Arial" w:cs="Arial"/>
              <w:b/>
              <w:sz w:val="12"/>
              <w:szCs w:val="12"/>
            </w:rPr>
          </w:pPr>
        </w:p>
        <w:p w:rsidR="00077393" w:rsidRPr="00524C77" w:rsidRDefault="00077393" w:rsidP="002D1530">
          <w:pPr>
            <w:adjustRightInd w:val="0"/>
            <w:rPr>
              <w:rFonts w:ascii="Arial" w:hAnsi="Arial" w:cs="Arial"/>
              <w:sz w:val="12"/>
              <w:szCs w:val="12"/>
            </w:rPr>
          </w:pPr>
        </w:p>
        <w:p w:rsidR="00077393" w:rsidRPr="00524C77" w:rsidRDefault="00077393" w:rsidP="002D1530">
          <w:pPr>
            <w:adjustRightInd w:val="0"/>
            <w:rPr>
              <w:rFonts w:ascii="Arial" w:hAnsi="Arial" w:cs="Arial"/>
              <w:b/>
              <w:sz w:val="12"/>
              <w:szCs w:val="12"/>
            </w:rPr>
          </w:pPr>
          <w:r w:rsidRPr="00524C77">
            <w:rPr>
              <w:rFonts w:ascii="Arial" w:hAnsi="Arial" w:cs="Arial"/>
              <w:sz w:val="12"/>
              <w:szCs w:val="12"/>
            </w:rPr>
            <w:t>______________________________</w:t>
          </w:r>
        </w:p>
        <w:p w:rsidR="00077393" w:rsidRPr="00524C77" w:rsidRDefault="00077393" w:rsidP="002D1530">
          <w:pPr>
            <w:adjustRightInd w:val="0"/>
            <w:ind w:left="709" w:hanging="709"/>
            <w:rPr>
              <w:rFonts w:ascii="Arial" w:hAnsi="Arial" w:cs="Arial"/>
              <w:sz w:val="12"/>
              <w:szCs w:val="12"/>
            </w:rPr>
          </w:pPr>
          <w:r w:rsidRPr="00524C77">
            <w:rPr>
              <w:rFonts w:ascii="Arial" w:hAnsi="Arial" w:cs="Arial"/>
              <w:sz w:val="12"/>
              <w:szCs w:val="12"/>
            </w:rPr>
            <w:t xml:space="preserve">CT. </w:t>
          </w:r>
          <w:r w:rsidRPr="00524C77">
            <w:rPr>
              <w:rFonts w:ascii="Arial" w:hAnsi="Arial" w:cs="Arial"/>
              <w:color w:val="000000" w:themeColor="text1"/>
              <w:sz w:val="12"/>
              <w:szCs w:val="12"/>
            </w:rPr>
            <w:t>Marlen Julieth Mosquera Mosquera</w:t>
          </w:r>
        </w:p>
        <w:p w:rsidR="00077393" w:rsidRPr="00524C77" w:rsidRDefault="00077393" w:rsidP="002D1530">
          <w:pPr>
            <w:adjustRightInd w:val="0"/>
            <w:ind w:left="709" w:hanging="709"/>
            <w:rPr>
              <w:rFonts w:ascii="Arial" w:hAnsi="Arial" w:cs="Arial"/>
              <w:sz w:val="12"/>
              <w:szCs w:val="12"/>
            </w:rPr>
          </w:pPr>
          <w:r w:rsidRPr="00524C77">
            <w:rPr>
              <w:rFonts w:ascii="Arial" w:hAnsi="Arial" w:cs="Arial"/>
              <w:sz w:val="12"/>
              <w:szCs w:val="12"/>
            </w:rPr>
            <w:t>Jefe de Asuntos Jurídicos DEURA</w:t>
          </w:r>
        </w:p>
      </w:tc>
    </w:tr>
  </w:tbl>
  <w:p w:rsidR="00077393" w:rsidRDefault="00077393"/>
  <w:p w:rsidR="00077393" w:rsidRPr="00C1079E" w:rsidRDefault="00077393" w:rsidP="00E14006">
    <w:pPr>
      <w:pStyle w:val="Piedepgina"/>
      <w:rPr>
        <w:rFonts w:ascii="Tahoma" w:hAnsi="Tahoma" w:cs="Tahoma"/>
        <w:sz w:val="20"/>
        <w:szCs w:val="20"/>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08C" w:rsidRDefault="000D508C">
      <w:r>
        <w:separator/>
      </w:r>
    </w:p>
  </w:footnote>
  <w:footnote w:type="continuationSeparator" w:id="0">
    <w:p w:rsidR="000D508C" w:rsidRDefault="000D508C">
      <w:r>
        <w:continuationSeparator/>
      </w:r>
    </w:p>
  </w:footnote>
  <w:footnote w:id="1">
    <w:p w:rsidR="00077393" w:rsidRPr="000E1E10" w:rsidRDefault="00077393" w:rsidP="003B3A1F">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77393" w:rsidRPr="002A3D29" w:rsidTr="0026302A">
      <w:trPr>
        <w:trHeight w:val="281"/>
        <w:jc w:val="center"/>
      </w:trPr>
      <w:tc>
        <w:tcPr>
          <w:tcW w:w="2122" w:type="dxa"/>
          <w:tcBorders>
            <w:bottom w:val="single" w:sz="4" w:space="0" w:color="auto"/>
          </w:tcBorders>
          <w:vAlign w:val="center"/>
        </w:tcPr>
        <w:p w:rsidR="00077393" w:rsidRPr="0047766E" w:rsidRDefault="00077393" w:rsidP="00D93E3E">
          <w:pPr>
            <w:tabs>
              <w:tab w:val="center" w:pos="4419"/>
              <w:tab w:val="right" w:pos="8838"/>
            </w:tabs>
            <w:autoSpaceDE w:val="0"/>
            <w:autoSpaceDN w:val="0"/>
            <w:rPr>
              <w:rFonts w:ascii="Arial" w:hAnsi="Arial" w:cs="Arial"/>
              <w:b/>
              <w:sz w:val="16"/>
              <w:szCs w:val="16"/>
              <w:lang w:val="es-ES_tradnl"/>
            </w:rPr>
          </w:pPr>
          <w:r w:rsidRPr="0047766E">
            <w:rPr>
              <w:rFonts w:ascii="Arial" w:hAnsi="Arial" w:cs="Arial"/>
              <w:b/>
              <w:sz w:val="16"/>
              <w:szCs w:val="16"/>
            </w:rPr>
            <w:t xml:space="preserve">Página </w:t>
          </w:r>
          <w:r w:rsidRPr="0047766E">
            <w:rPr>
              <w:rFonts w:ascii="Arial" w:hAnsi="Arial" w:cs="Arial"/>
              <w:b/>
              <w:sz w:val="16"/>
              <w:szCs w:val="16"/>
            </w:rPr>
            <w:fldChar w:fldCharType="begin"/>
          </w:r>
          <w:r w:rsidRPr="0047766E">
            <w:rPr>
              <w:rFonts w:ascii="Arial" w:hAnsi="Arial" w:cs="Arial"/>
              <w:b/>
              <w:sz w:val="16"/>
              <w:szCs w:val="16"/>
            </w:rPr>
            <w:instrText xml:space="preserve"> PAGE </w:instrText>
          </w:r>
          <w:r w:rsidRPr="0047766E">
            <w:rPr>
              <w:rFonts w:ascii="Arial" w:hAnsi="Arial" w:cs="Arial"/>
              <w:b/>
              <w:sz w:val="16"/>
              <w:szCs w:val="16"/>
            </w:rPr>
            <w:fldChar w:fldCharType="separate"/>
          </w:r>
          <w:r w:rsidR="001E43F2">
            <w:rPr>
              <w:rFonts w:ascii="Arial" w:hAnsi="Arial" w:cs="Arial"/>
              <w:b/>
              <w:noProof/>
              <w:sz w:val="16"/>
              <w:szCs w:val="16"/>
            </w:rPr>
            <w:t>30</w:t>
          </w:r>
          <w:r w:rsidRPr="0047766E">
            <w:rPr>
              <w:rFonts w:ascii="Arial" w:hAnsi="Arial" w:cs="Arial"/>
              <w:b/>
              <w:sz w:val="16"/>
              <w:szCs w:val="16"/>
            </w:rPr>
            <w:fldChar w:fldCharType="end"/>
          </w:r>
          <w:r w:rsidRPr="0047766E">
            <w:rPr>
              <w:rFonts w:ascii="Arial" w:hAnsi="Arial" w:cs="Arial"/>
              <w:b/>
              <w:sz w:val="16"/>
              <w:szCs w:val="16"/>
            </w:rPr>
            <w:t xml:space="preserve"> de </w:t>
          </w:r>
          <w:r w:rsidRPr="0047766E">
            <w:rPr>
              <w:rFonts w:ascii="Arial" w:hAnsi="Arial" w:cs="Arial"/>
              <w:b/>
              <w:sz w:val="16"/>
              <w:szCs w:val="16"/>
            </w:rPr>
            <w:fldChar w:fldCharType="begin"/>
          </w:r>
          <w:r w:rsidRPr="0047766E">
            <w:rPr>
              <w:rFonts w:ascii="Arial" w:hAnsi="Arial" w:cs="Arial"/>
              <w:b/>
              <w:sz w:val="16"/>
              <w:szCs w:val="16"/>
            </w:rPr>
            <w:instrText xml:space="preserve"> NUMPAGES  </w:instrText>
          </w:r>
          <w:r w:rsidRPr="0047766E">
            <w:rPr>
              <w:rFonts w:ascii="Arial" w:hAnsi="Arial" w:cs="Arial"/>
              <w:b/>
              <w:sz w:val="16"/>
              <w:szCs w:val="16"/>
            </w:rPr>
            <w:fldChar w:fldCharType="separate"/>
          </w:r>
          <w:r w:rsidR="001E43F2">
            <w:rPr>
              <w:rFonts w:ascii="Arial" w:hAnsi="Arial" w:cs="Arial"/>
              <w:b/>
              <w:noProof/>
              <w:sz w:val="16"/>
              <w:szCs w:val="16"/>
            </w:rPr>
            <w:t>30</w:t>
          </w:r>
          <w:r w:rsidRPr="0047766E">
            <w:rPr>
              <w:rFonts w:ascii="Arial" w:hAnsi="Arial" w:cs="Arial"/>
              <w:b/>
              <w:sz w:val="16"/>
              <w:szCs w:val="16"/>
            </w:rPr>
            <w:fldChar w:fldCharType="end"/>
          </w:r>
        </w:p>
      </w:tc>
      <w:tc>
        <w:tcPr>
          <w:tcW w:w="5386" w:type="dxa"/>
          <w:vMerge w:val="restart"/>
          <w:vAlign w:val="center"/>
        </w:tcPr>
        <w:p w:rsidR="00077393" w:rsidRPr="002A3D29" w:rsidRDefault="00077393" w:rsidP="00D93E3E">
          <w:pPr>
            <w:autoSpaceDE w:val="0"/>
            <w:autoSpaceDN w:val="0"/>
            <w:jc w:val="center"/>
            <w:rPr>
              <w:rFonts w:ascii="Arial" w:hAnsi="Arial" w:cs="Arial"/>
              <w:b/>
              <w:sz w:val="18"/>
              <w:szCs w:val="18"/>
              <w:lang w:val="es-ES_tradnl"/>
            </w:rPr>
          </w:pPr>
          <w:r w:rsidRPr="002A3D29">
            <w:rPr>
              <w:rFonts w:ascii="Arial" w:hAnsi="Arial" w:cs="Arial"/>
              <w:b/>
              <w:sz w:val="18"/>
              <w:szCs w:val="18"/>
              <w:lang w:val="es-ES_tradnl"/>
            </w:rPr>
            <w:t>ADQUIRIR BIENES Y SERVICIOS</w:t>
          </w:r>
        </w:p>
      </w:tc>
      <w:tc>
        <w:tcPr>
          <w:tcW w:w="2183" w:type="dxa"/>
          <w:vMerge w:val="restart"/>
        </w:tcPr>
        <w:p w:rsidR="00077393" w:rsidRPr="002A3D29" w:rsidRDefault="00077393" w:rsidP="00D93E3E">
          <w:pPr>
            <w:autoSpaceDE w:val="0"/>
            <w:autoSpaceDN w:val="0"/>
            <w:jc w:val="center"/>
            <w:rPr>
              <w:rFonts w:ascii="Arial" w:hAnsi="Arial" w:cs="Arial"/>
              <w:b/>
              <w:noProof/>
              <w:sz w:val="18"/>
              <w:szCs w:val="18"/>
              <w:lang w:val="es-CO" w:eastAsia="es-CO"/>
            </w:rPr>
          </w:pPr>
        </w:p>
        <w:p w:rsidR="00077393" w:rsidRPr="002A3D29" w:rsidRDefault="00077393" w:rsidP="00D93E3E">
          <w:pPr>
            <w:autoSpaceDE w:val="0"/>
            <w:autoSpaceDN w:val="0"/>
            <w:jc w:val="center"/>
            <w:rPr>
              <w:rFonts w:ascii="Arial" w:hAnsi="Arial" w:cs="Arial"/>
              <w:b/>
              <w:noProof/>
              <w:sz w:val="18"/>
              <w:szCs w:val="18"/>
              <w:lang w:val="es-CO" w:eastAsia="es-CO"/>
            </w:rPr>
          </w:pPr>
          <w:r w:rsidRPr="002A3D29">
            <w:rPr>
              <w:rFonts w:ascii="Arial" w:hAnsi="Arial" w:cs="Arial"/>
              <w:b/>
              <w:noProof/>
              <w:sz w:val="18"/>
              <w:szCs w:val="18"/>
              <w:lang w:val="es-CO" w:eastAsia="es-CO"/>
            </w:rPr>
            <w:drawing>
              <wp:inline distT="0" distB="0" distL="0" distR="0" wp14:anchorId="737C4654" wp14:editId="01A30612">
                <wp:extent cx="339120" cy="288608"/>
                <wp:effectExtent l="0" t="0" r="381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077393" w:rsidRPr="002A3D29" w:rsidRDefault="00077393" w:rsidP="00D93E3E">
          <w:pPr>
            <w:autoSpaceDE w:val="0"/>
            <w:autoSpaceDN w:val="0"/>
            <w:jc w:val="center"/>
            <w:rPr>
              <w:rFonts w:ascii="Arial" w:hAnsi="Arial" w:cs="Arial"/>
              <w:b/>
              <w:sz w:val="18"/>
              <w:szCs w:val="18"/>
              <w:lang w:val="es-ES_tradnl"/>
            </w:rPr>
          </w:pPr>
          <w:r w:rsidRPr="002A3D29">
            <w:rPr>
              <w:rFonts w:ascii="Arial" w:hAnsi="Arial" w:cs="Arial"/>
              <w:b/>
              <w:noProof/>
              <w:sz w:val="18"/>
              <w:szCs w:val="18"/>
              <w:lang w:val="es-CO" w:eastAsia="es-CO"/>
            </w:rPr>
            <w:t>POLICÍA NACIONAL</w:t>
          </w:r>
        </w:p>
      </w:tc>
    </w:tr>
    <w:tr w:rsidR="00077393" w:rsidRPr="002A3D29" w:rsidTr="00BB54BD">
      <w:trPr>
        <w:trHeight w:val="70"/>
        <w:jc w:val="center"/>
      </w:trPr>
      <w:tc>
        <w:tcPr>
          <w:tcW w:w="2122" w:type="dxa"/>
          <w:tcBorders>
            <w:top w:val="single" w:sz="4" w:space="0" w:color="auto"/>
            <w:bottom w:val="single" w:sz="4" w:space="0" w:color="auto"/>
          </w:tcBorders>
          <w:vAlign w:val="center"/>
        </w:tcPr>
        <w:p w:rsidR="00077393" w:rsidRPr="002A3D29" w:rsidRDefault="00077393" w:rsidP="00D93E3E">
          <w:pPr>
            <w:autoSpaceDE w:val="0"/>
            <w:autoSpaceDN w:val="0"/>
            <w:rPr>
              <w:rFonts w:ascii="Arial" w:hAnsi="Arial" w:cs="Arial"/>
              <w:b/>
              <w:sz w:val="18"/>
              <w:szCs w:val="18"/>
              <w:lang w:val="es-ES_tradnl"/>
            </w:rPr>
          </w:pPr>
          <w:r w:rsidRPr="002A3D29">
            <w:rPr>
              <w:rFonts w:ascii="Arial" w:hAnsi="Arial" w:cs="Arial"/>
              <w:b/>
              <w:sz w:val="18"/>
              <w:szCs w:val="18"/>
              <w:lang w:val="es-ES_tradnl"/>
            </w:rPr>
            <w:t>Código: 2BS-FR-0041</w:t>
          </w:r>
        </w:p>
      </w:tc>
      <w:tc>
        <w:tcPr>
          <w:tcW w:w="5386" w:type="dxa"/>
          <w:vMerge/>
          <w:tcBorders>
            <w:bottom w:val="single" w:sz="4" w:space="0" w:color="auto"/>
          </w:tcBorders>
          <w:vAlign w:val="center"/>
        </w:tcPr>
        <w:p w:rsidR="00077393" w:rsidRPr="002A3D29" w:rsidRDefault="00077393" w:rsidP="00D93E3E">
          <w:pPr>
            <w:autoSpaceDE w:val="0"/>
            <w:autoSpaceDN w:val="0"/>
            <w:jc w:val="center"/>
            <w:rPr>
              <w:rFonts w:ascii="Arial" w:hAnsi="Arial" w:cs="Arial"/>
              <w:b/>
              <w:sz w:val="18"/>
              <w:szCs w:val="18"/>
              <w:lang w:val="es-ES_tradnl"/>
            </w:rPr>
          </w:pPr>
        </w:p>
      </w:tc>
      <w:tc>
        <w:tcPr>
          <w:tcW w:w="2183" w:type="dxa"/>
          <w:vMerge/>
        </w:tcPr>
        <w:p w:rsidR="00077393" w:rsidRPr="002A3D29" w:rsidRDefault="00077393" w:rsidP="00D93E3E">
          <w:pPr>
            <w:autoSpaceDE w:val="0"/>
            <w:autoSpaceDN w:val="0"/>
            <w:rPr>
              <w:rFonts w:ascii="Arial" w:hAnsi="Arial" w:cs="Arial"/>
              <w:b/>
              <w:sz w:val="18"/>
              <w:szCs w:val="18"/>
              <w:lang w:val="es-ES_tradnl"/>
            </w:rPr>
          </w:pPr>
        </w:p>
      </w:tc>
    </w:tr>
    <w:tr w:rsidR="00077393" w:rsidRPr="002A3D29" w:rsidTr="00BB54BD">
      <w:trPr>
        <w:trHeight w:val="149"/>
        <w:jc w:val="center"/>
      </w:trPr>
      <w:tc>
        <w:tcPr>
          <w:tcW w:w="2122" w:type="dxa"/>
          <w:tcBorders>
            <w:top w:val="single" w:sz="4" w:space="0" w:color="auto"/>
          </w:tcBorders>
          <w:vAlign w:val="center"/>
        </w:tcPr>
        <w:p w:rsidR="00077393" w:rsidRPr="002A3D29" w:rsidRDefault="00077393" w:rsidP="00D93E3E">
          <w:pPr>
            <w:autoSpaceDE w:val="0"/>
            <w:autoSpaceDN w:val="0"/>
            <w:rPr>
              <w:rFonts w:ascii="Arial" w:hAnsi="Arial" w:cs="Arial"/>
              <w:b/>
              <w:sz w:val="18"/>
              <w:szCs w:val="18"/>
              <w:lang w:val="es-ES_tradnl"/>
            </w:rPr>
          </w:pPr>
          <w:r w:rsidRPr="002A3D29">
            <w:rPr>
              <w:rFonts w:ascii="Arial" w:hAnsi="Arial" w:cs="Arial"/>
              <w:b/>
              <w:sz w:val="18"/>
              <w:szCs w:val="18"/>
              <w:lang w:val="es-ES_tradnl"/>
            </w:rPr>
            <w:t>Fecha:  03/10/2017</w:t>
          </w:r>
        </w:p>
      </w:tc>
      <w:tc>
        <w:tcPr>
          <w:tcW w:w="5386" w:type="dxa"/>
          <w:vMerge w:val="restart"/>
          <w:tcBorders>
            <w:top w:val="single" w:sz="4" w:space="0" w:color="auto"/>
          </w:tcBorders>
          <w:vAlign w:val="center"/>
        </w:tcPr>
        <w:p w:rsidR="00077393" w:rsidRPr="002A3D29" w:rsidRDefault="00077393" w:rsidP="00D93E3E">
          <w:pPr>
            <w:autoSpaceDE w:val="0"/>
            <w:autoSpaceDN w:val="0"/>
            <w:jc w:val="center"/>
            <w:rPr>
              <w:rFonts w:ascii="Arial" w:hAnsi="Arial" w:cs="Arial"/>
              <w:b/>
              <w:sz w:val="18"/>
              <w:szCs w:val="18"/>
              <w:lang w:val="es-ES_tradnl"/>
            </w:rPr>
          </w:pPr>
          <w:r w:rsidRPr="002A3D29">
            <w:rPr>
              <w:rFonts w:ascii="Arial" w:hAnsi="Arial" w:cs="Arial"/>
              <w:b/>
              <w:sz w:val="18"/>
              <w:szCs w:val="18"/>
              <w:lang w:val="es-ES_tradnl"/>
            </w:rPr>
            <w:t xml:space="preserve">PLIEGO </w:t>
          </w:r>
          <w:r>
            <w:rPr>
              <w:rFonts w:ascii="Arial" w:hAnsi="Arial" w:cs="Arial"/>
              <w:b/>
              <w:sz w:val="18"/>
              <w:szCs w:val="18"/>
              <w:lang w:val="es-ES_tradnl"/>
            </w:rPr>
            <w:t xml:space="preserve">DE CONDICIONES - </w:t>
          </w:r>
          <w:r w:rsidRPr="002A3D29">
            <w:rPr>
              <w:rFonts w:ascii="Arial" w:hAnsi="Arial" w:cs="Arial"/>
              <w:b/>
              <w:sz w:val="18"/>
              <w:szCs w:val="18"/>
              <w:lang w:val="es-ES_tradnl"/>
            </w:rPr>
            <w:t xml:space="preserve">SELECCIÓN ABREVIADA MENOR CUANTIA      </w:t>
          </w:r>
        </w:p>
      </w:tc>
      <w:tc>
        <w:tcPr>
          <w:tcW w:w="2183" w:type="dxa"/>
          <w:vMerge/>
        </w:tcPr>
        <w:p w:rsidR="00077393" w:rsidRPr="002A3D29" w:rsidRDefault="00077393" w:rsidP="00D93E3E">
          <w:pPr>
            <w:autoSpaceDE w:val="0"/>
            <w:autoSpaceDN w:val="0"/>
            <w:rPr>
              <w:rFonts w:ascii="Arial" w:hAnsi="Arial" w:cs="Arial"/>
              <w:b/>
              <w:sz w:val="18"/>
              <w:szCs w:val="18"/>
              <w:lang w:val="es-ES_tradnl"/>
            </w:rPr>
          </w:pPr>
        </w:p>
      </w:tc>
    </w:tr>
    <w:tr w:rsidR="00077393" w:rsidRPr="002A3D29" w:rsidTr="00BB54BD">
      <w:trPr>
        <w:trHeight w:val="200"/>
        <w:jc w:val="center"/>
      </w:trPr>
      <w:tc>
        <w:tcPr>
          <w:tcW w:w="2122" w:type="dxa"/>
          <w:vAlign w:val="center"/>
        </w:tcPr>
        <w:p w:rsidR="00077393" w:rsidRPr="002A3D29" w:rsidRDefault="00077393" w:rsidP="00D93E3E">
          <w:pPr>
            <w:autoSpaceDE w:val="0"/>
            <w:autoSpaceDN w:val="0"/>
            <w:rPr>
              <w:rFonts w:ascii="Arial" w:hAnsi="Arial" w:cs="Arial"/>
              <w:b/>
              <w:sz w:val="18"/>
              <w:szCs w:val="18"/>
              <w:lang w:val="es-ES_tradnl"/>
            </w:rPr>
          </w:pPr>
          <w:r w:rsidRPr="002A3D29">
            <w:rPr>
              <w:rFonts w:ascii="Arial" w:hAnsi="Arial" w:cs="Arial"/>
              <w:b/>
              <w:sz w:val="18"/>
              <w:szCs w:val="18"/>
              <w:lang w:val="es-ES_tradnl"/>
            </w:rPr>
            <w:t>Versión: 2</w:t>
          </w:r>
        </w:p>
      </w:tc>
      <w:tc>
        <w:tcPr>
          <w:tcW w:w="5386" w:type="dxa"/>
          <w:vMerge/>
        </w:tcPr>
        <w:p w:rsidR="00077393" w:rsidRPr="002A3D29" w:rsidRDefault="00077393" w:rsidP="00D93E3E">
          <w:pPr>
            <w:autoSpaceDE w:val="0"/>
            <w:autoSpaceDN w:val="0"/>
            <w:rPr>
              <w:rFonts w:ascii="Arial" w:hAnsi="Arial" w:cs="Arial"/>
              <w:b/>
              <w:sz w:val="18"/>
              <w:szCs w:val="18"/>
              <w:lang w:val="es-ES_tradnl"/>
            </w:rPr>
          </w:pPr>
        </w:p>
      </w:tc>
      <w:tc>
        <w:tcPr>
          <w:tcW w:w="2183" w:type="dxa"/>
          <w:vMerge/>
        </w:tcPr>
        <w:p w:rsidR="00077393" w:rsidRPr="002A3D29" w:rsidRDefault="00077393" w:rsidP="00D93E3E">
          <w:pPr>
            <w:autoSpaceDE w:val="0"/>
            <w:autoSpaceDN w:val="0"/>
            <w:rPr>
              <w:rFonts w:ascii="Arial" w:hAnsi="Arial" w:cs="Arial"/>
              <w:b/>
              <w:sz w:val="18"/>
              <w:szCs w:val="18"/>
              <w:lang w:val="es-ES_tradnl"/>
            </w:rPr>
          </w:pPr>
        </w:p>
      </w:tc>
    </w:tr>
  </w:tbl>
  <w:p w:rsidR="00077393" w:rsidRDefault="0007739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077393" w:rsidRPr="002A3D29" w:rsidTr="008F6E23">
      <w:trPr>
        <w:trHeight w:val="139"/>
        <w:jc w:val="center"/>
      </w:trPr>
      <w:tc>
        <w:tcPr>
          <w:tcW w:w="2122" w:type="dxa"/>
          <w:tcBorders>
            <w:bottom w:val="single" w:sz="4" w:space="0" w:color="auto"/>
          </w:tcBorders>
          <w:vAlign w:val="center"/>
        </w:tcPr>
        <w:p w:rsidR="00077393" w:rsidRPr="008F6E23" w:rsidRDefault="00077393" w:rsidP="000B3FD3">
          <w:pPr>
            <w:tabs>
              <w:tab w:val="center" w:pos="4419"/>
              <w:tab w:val="right" w:pos="8838"/>
            </w:tabs>
            <w:autoSpaceDE w:val="0"/>
            <w:autoSpaceDN w:val="0"/>
            <w:rPr>
              <w:rFonts w:ascii="Arial" w:hAnsi="Arial" w:cs="Arial"/>
              <w:sz w:val="18"/>
              <w:szCs w:val="18"/>
              <w:lang w:val="es-ES_tradnl"/>
            </w:rPr>
          </w:pPr>
          <w:r w:rsidRPr="008F6E23">
            <w:rPr>
              <w:rFonts w:ascii="Arial" w:hAnsi="Arial" w:cs="Arial"/>
              <w:sz w:val="16"/>
              <w:szCs w:val="16"/>
            </w:rPr>
            <w:t xml:space="preserve">Página </w:t>
          </w:r>
          <w:r w:rsidRPr="008F6E23">
            <w:rPr>
              <w:rFonts w:ascii="Arial" w:hAnsi="Arial" w:cs="Arial"/>
              <w:sz w:val="16"/>
              <w:szCs w:val="16"/>
            </w:rPr>
            <w:fldChar w:fldCharType="begin"/>
          </w:r>
          <w:r w:rsidRPr="008F6E23">
            <w:rPr>
              <w:rFonts w:ascii="Arial" w:hAnsi="Arial" w:cs="Arial"/>
              <w:sz w:val="16"/>
              <w:szCs w:val="16"/>
            </w:rPr>
            <w:instrText xml:space="preserve"> PAGE </w:instrText>
          </w:r>
          <w:r w:rsidRPr="008F6E23">
            <w:rPr>
              <w:rFonts w:ascii="Arial" w:hAnsi="Arial" w:cs="Arial"/>
              <w:sz w:val="16"/>
              <w:szCs w:val="16"/>
            </w:rPr>
            <w:fldChar w:fldCharType="separate"/>
          </w:r>
          <w:r w:rsidR="001E43F2">
            <w:rPr>
              <w:rFonts w:ascii="Arial" w:hAnsi="Arial" w:cs="Arial"/>
              <w:noProof/>
              <w:sz w:val="16"/>
              <w:szCs w:val="16"/>
            </w:rPr>
            <w:t>1</w:t>
          </w:r>
          <w:r w:rsidRPr="008F6E23">
            <w:rPr>
              <w:rFonts w:ascii="Arial" w:hAnsi="Arial" w:cs="Arial"/>
              <w:sz w:val="16"/>
              <w:szCs w:val="16"/>
            </w:rPr>
            <w:fldChar w:fldCharType="end"/>
          </w:r>
          <w:r w:rsidRPr="008F6E23">
            <w:rPr>
              <w:rFonts w:ascii="Arial" w:hAnsi="Arial" w:cs="Arial"/>
              <w:sz w:val="16"/>
              <w:szCs w:val="16"/>
            </w:rPr>
            <w:t xml:space="preserve"> de </w:t>
          </w:r>
          <w:r w:rsidRPr="008F6E23">
            <w:rPr>
              <w:rFonts w:ascii="Arial" w:hAnsi="Arial" w:cs="Arial"/>
              <w:sz w:val="16"/>
              <w:szCs w:val="16"/>
            </w:rPr>
            <w:fldChar w:fldCharType="begin"/>
          </w:r>
          <w:r w:rsidRPr="008F6E23">
            <w:rPr>
              <w:rFonts w:ascii="Arial" w:hAnsi="Arial" w:cs="Arial"/>
              <w:sz w:val="16"/>
              <w:szCs w:val="16"/>
            </w:rPr>
            <w:instrText xml:space="preserve"> NUMPAGES  </w:instrText>
          </w:r>
          <w:r w:rsidRPr="008F6E23">
            <w:rPr>
              <w:rFonts w:ascii="Arial" w:hAnsi="Arial" w:cs="Arial"/>
              <w:sz w:val="16"/>
              <w:szCs w:val="16"/>
            </w:rPr>
            <w:fldChar w:fldCharType="separate"/>
          </w:r>
          <w:r w:rsidR="001E43F2">
            <w:rPr>
              <w:rFonts w:ascii="Arial" w:hAnsi="Arial" w:cs="Arial"/>
              <w:noProof/>
              <w:sz w:val="16"/>
              <w:szCs w:val="16"/>
            </w:rPr>
            <w:t>30</w:t>
          </w:r>
          <w:r w:rsidRPr="008F6E23">
            <w:rPr>
              <w:rFonts w:ascii="Arial" w:hAnsi="Arial" w:cs="Arial"/>
              <w:sz w:val="16"/>
              <w:szCs w:val="16"/>
            </w:rPr>
            <w:fldChar w:fldCharType="end"/>
          </w:r>
        </w:p>
      </w:tc>
      <w:tc>
        <w:tcPr>
          <w:tcW w:w="5670" w:type="dxa"/>
          <w:vMerge w:val="restart"/>
          <w:vAlign w:val="center"/>
        </w:tcPr>
        <w:p w:rsidR="00077393" w:rsidRPr="008F6E23" w:rsidRDefault="00077393" w:rsidP="000B3FD3">
          <w:pPr>
            <w:autoSpaceDE w:val="0"/>
            <w:autoSpaceDN w:val="0"/>
            <w:jc w:val="center"/>
            <w:rPr>
              <w:rFonts w:ascii="Arial" w:hAnsi="Arial" w:cs="Arial"/>
              <w:sz w:val="18"/>
              <w:szCs w:val="18"/>
              <w:lang w:val="es-ES_tradnl"/>
            </w:rPr>
          </w:pPr>
          <w:r w:rsidRPr="008F6E23">
            <w:rPr>
              <w:rFonts w:ascii="Arial" w:hAnsi="Arial" w:cs="Arial"/>
              <w:sz w:val="18"/>
              <w:szCs w:val="18"/>
              <w:lang w:val="es-ES_tradnl"/>
            </w:rPr>
            <w:t>ADQUIRIR BIENES Y SERVICIOS</w:t>
          </w:r>
        </w:p>
      </w:tc>
      <w:tc>
        <w:tcPr>
          <w:tcW w:w="1899" w:type="dxa"/>
          <w:vMerge w:val="restart"/>
        </w:tcPr>
        <w:p w:rsidR="00077393" w:rsidRPr="002A3D29" w:rsidRDefault="00077393" w:rsidP="000B3FD3">
          <w:pPr>
            <w:autoSpaceDE w:val="0"/>
            <w:autoSpaceDN w:val="0"/>
            <w:jc w:val="center"/>
            <w:rPr>
              <w:rFonts w:ascii="Arial" w:hAnsi="Arial" w:cs="Arial"/>
              <w:b/>
              <w:noProof/>
              <w:sz w:val="18"/>
              <w:szCs w:val="18"/>
              <w:lang w:val="es-CO" w:eastAsia="es-CO"/>
            </w:rPr>
          </w:pPr>
        </w:p>
        <w:p w:rsidR="00077393" w:rsidRPr="002A3D29" w:rsidRDefault="00077393" w:rsidP="000B3FD3">
          <w:pPr>
            <w:autoSpaceDE w:val="0"/>
            <w:autoSpaceDN w:val="0"/>
            <w:jc w:val="center"/>
            <w:rPr>
              <w:rFonts w:ascii="Arial" w:hAnsi="Arial" w:cs="Arial"/>
              <w:b/>
              <w:noProof/>
              <w:sz w:val="18"/>
              <w:szCs w:val="18"/>
              <w:lang w:val="es-CO" w:eastAsia="es-CO"/>
            </w:rPr>
          </w:pPr>
          <w:r w:rsidRPr="002A3D29">
            <w:rPr>
              <w:rFonts w:ascii="Arial" w:hAnsi="Arial" w:cs="Arial"/>
              <w:b/>
              <w:noProof/>
              <w:sz w:val="18"/>
              <w:szCs w:val="18"/>
              <w:lang w:val="es-CO" w:eastAsia="es-CO"/>
            </w:rPr>
            <w:drawing>
              <wp:inline distT="0" distB="0" distL="0" distR="0" wp14:anchorId="271CD3DF" wp14:editId="17F8D048">
                <wp:extent cx="308563" cy="320123"/>
                <wp:effectExtent l="0" t="0" r="0" b="381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329685"/>
                        </a:xfrm>
                        <a:prstGeom prst="rect">
                          <a:avLst/>
                        </a:prstGeom>
                        <a:noFill/>
                      </pic:spPr>
                    </pic:pic>
                  </a:graphicData>
                </a:graphic>
              </wp:inline>
            </w:drawing>
          </w:r>
        </w:p>
        <w:p w:rsidR="00077393" w:rsidRPr="002A3D29" w:rsidRDefault="00077393" w:rsidP="000B3FD3">
          <w:pPr>
            <w:autoSpaceDE w:val="0"/>
            <w:autoSpaceDN w:val="0"/>
            <w:jc w:val="center"/>
            <w:rPr>
              <w:rFonts w:ascii="Arial" w:hAnsi="Arial" w:cs="Arial"/>
              <w:b/>
              <w:sz w:val="18"/>
              <w:szCs w:val="18"/>
              <w:lang w:val="es-ES_tradnl"/>
            </w:rPr>
          </w:pPr>
          <w:r w:rsidRPr="002A3D29">
            <w:rPr>
              <w:rFonts w:ascii="Arial" w:hAnsi="Arial" w:cs="Arial"/>
              <w:b/>
              <w:noProof/>
              <w:sz w:val="18"/>
              <w:szCs w:val="18"/>
              <w:lang w:val="es-CO" w:eastAsia="es-CO"/>
            </w:rPr>
            <w:t>POLICÍA NACIONAL</w:t>
          </w:r>
        </w:p>
      </w:tc>
    </w:tr>
    <w:tr w:rsidR="00077393" w:rsidRPr="002A3D29" w:rsidTr="008F6E23">
      <w:trPr>
        <w:trHeight w:val="40"/>
        <w:jc w:val="center"/>
      </w:trPr>
      <w:tc>
        <w:tcPr>
          <w:tcW w:w="2122" w:type="dxa"/>
          <w:tcBorders>
            <w:top w:val="single" w:sz="4" w:space="0" w:color="auto"/>
            <w:bottom w:val="single" w:sz="4" w:space="0" w:color="auto"/>
          </w:tcBorders>
          <w:vAlign w:val="center"/>
        </w:tcPr>
        <w:p w:rsidR="00077393" w:rsidRPr="008F6E23" w:rsidRDefault="00077393" w:rsidP="000B3FD3">
          <w:pPr>
            <w:autoSpaceDE w:val="0"/>
            <w:autoSpaceDN w:val="0"/>
            <w:rPr>
              <w:rFonts w:ascii="Arial" w:hAnsi="Arial" w:cs="Arial"/>
              <w:sz w:val="18"/>
              <w:szCs w:val="18"/>
              <w:lang w:val="es-ES_tradnl"/>
            </w:rPr>
          </w:pPr>
          <w:r w:rsidRPr="008F6E23">
            <w:rPr>
              <w:rFonts w:ascii="Arial" w:hAnsi="Arial" w:cs="Arial"/>
              <w:sz w:val="18"/>
              <w:szCs w:val="18"/>
              <w:lang w:val="es-ES_tradnl"/>
            </w:rPr>
            <w:t>Código: 2BS-FR-0041</w:t>
          </w:r>
        </w:p>
      </w:tc>
      <w:tc>
        <w:tcPr>
          <w:tcW w:w="5670" w:type="dxa"/>
          <w:vMerge/>
          <w:tcBorders>
            <w:bottom w:val="single" w:sz="4" w:space="0" w:color="auto"/>
          </w:tcBorders>
          <w:vAlign w:val="center"/>
        </w:tcPr>
        <w:p w:rsidR="00077393" w:rsidRPr="008F6E23" w:rsidRDefault="00077393" w:rsidP="000B3FD3">
          <w:pPr>
            <w:autoSpaceDE w:val="0"/>
            <w:autoSpaceDN w:val="0"/>
            <w:jc w:val="center"/>
            <w:rPr>
              <w:rFonts w:ascii="Arial" w:hAnsi="Arial" w:cs="Arial"/>
              <w:sz w:val="18"/>
              <w:szCs w:val="18"/>
              <w:lang w:val="es-ES_tradnl"/>
            </w:rPr>
          </w:pPr>
        </w:p>
      </w:tc>
      <w:tc>
        <w:tcPr>
          <w:tcW w:w="1899" w:type="dxa"/>
          <w:vMerge/>
        </w:tcPr>
        <w:p w:rsidR="00077393" w:rsidRPr="002A3D29" w:rsidRDefault="00077393" w:rsidP="000B3FD3">
          <w:pPr>
            <w:autoSpaceDE w:val="0"/>
            <w:autoSpaceDN w:val="0"/>
            <w:rPr>
              <w:rFonts w:ascii="Arial" w:hAnsi="Arial" w:cs="Arial"/>
              <w:b/>
              <w:sz w:val="18"/>
              <w:szCs w:val="18"/>
              <w:lang w:val="es-ES_tradnl"/>
            </w:rPr>
          </w:pPr>
        </w:p>
      </w:tc>
    </w:tr>
    <w:tr w:rsidR="00077393" w:rsidRPr="002A3D29" w:rsidTr="008F6E23">
      <w:trPr>
        <w:trHeight w:val="205"/>
        <w:jc w:val="center"/>
      </w:trPr>
      <w:tc>
        <w:tcPr>
          <w:tcW w:w="2122" w:type="dxa"/>
          <w:tcBorders>
            <w:top w:val="single" w:sz="4" w:space="0" w:color="auto"/>
          </w:tcBorders>
          <w:vAlign w:val="center"/>
        </w:tcPr>
        <w:p w:rsidR="00077393" w:rsidRPr="008F6E23" w:rsidRDefault="00077393" w:rsidP="000B3FD3">
          <w:pPr>
            <w:autoSpaceDE w:val="0"/>
            <w:autoSpaceDN w:val="0"/>
            <w:rPr>
              <w:rFonts w:ascii="Arial" w:hAnsi="Arial" w:cs="Arial"/>
              <w:sz w:val="18"/>
              <w:szCs w:val="18"/>
              <w:lang w:val="es-ES_tradnl"/>
            </w:rPr>
          </w:pPr>
          <w:r w:rsidRPr="008F6E23">
            <w:rPr>
              <w:rFonts w:ascii="Arial" w:hAnsi="Arial" w:cs="Arial"/>
              <w:sz w:val="18"/>
              <w:szCs w:val="18"/>
              <w:lang w:val="es-ES_tradnl"/>
            </w:rPr>
            <w:t>Fecha:  09/10/2017</w:t>
          </w:r>
        </w:p>
      </w:tc>
      <w:tc>
        <w:tcPr>
          <w:tcW w:w="5670" w:type="dxa"/>
          <w:vMerge w:val="restart"/>
          <w:tcBorders>
            <w:top w:val="single" w:sz="4" w:space="0" w:color="auto"/>
          </w:tcBorders>
          <w:vAlign w:val="center"/>
        </w:tcPr>
        <w:p w:rsidR="00077393" w:rsidRPr="008F6E23" w:rsidRDefault="00077393" w:rsidP="000B3FD3">
          <w:pPr>
            <w:autoSpaceDE w:val="0"/>
            <w:autoSpaceDN w:val="0"/>
            <w:jc w:val="center"/>
            <w:rPr>
              <w:rFonts w:ascii="Arial" w:hAnsi="Arial" w:cs="Arial"/>
              <w:sz w:val="18"/>
              <w:szCs w:val="18"/>
              <w:lang w:val="es-ES_tradnl"/>
            </w:rPr>
          </w:pPr>
          <w:r w:rsidRPr="008F6E23">
            <w:rPr>
              <w:rFonts w:ascii="Arial" w:hAnsi="Arial" w:cs="Arial"/>
              <w:sz w:val="18"/>
              <w:szCs w:val="18"/>
              <w:lang w:val="es-ES_tradnl"/>
            </w:rPr>
            <w:t xml:space="preserve">PLIEGO DE CONDICIONES - SELECCIÓN ABREVIADA MENOR CUANTÍA      </w:t>
          </w:r>
        </w:p>
      </w:tc>
      <w:tc>
        <w:tcPr>
          <w:tcW w:w="1899" w:type="dxa"/>
          <w:vMerge/>
        </w:tcPr>
        <w:p w:rsidR="00077393" w:rsidRPr="002A3D29" w:rsidRDefault="00077393" w:rsidP="000B3FD3">
          <w:pPr>
            <w:autoSpaceDE w:val="0"/>
            <w:autoSpaceDN w:val="0"/>
            <w:rPr>
              <w:rFonts w:ascii="Arial" w:hAnsi="Arial" w:cs="Arial"/>
              <w:b/>
              <w:sz w:val="18"/>
              <w:szCs w:val="18"/>
              <w:lang w:val="es-ES_tradnl"/>
            </w:rPr>
          </w:pPr>
        </w:p>
      </w:tc>
    </w:tr>
    <w:tr w:rsidR="00077393" w:rsidRPr="002A3D29" w:rsidTr="008F6E23">
      <w:trPr>
        <w:trHeight w:val="200"/>
        <w:jc w:val="center"/>
      </w:trPr>
      <w:tc>
        <w:tcPr>
          <w:tcW w:w="2122" w:type="dxa"/>
          <w:vAlign w:val="center"/>
        </w:tcPr>
        <w:p w:rsidR="00077393" w:rsidRPr="008F6E23" w:rsidRDefault="00077393" w:rsidP="000B3FD3">
          <w:pPr>
            <w:autoSpaceDE w:val="0"/>
            <w:autoSpaceDN w:val="0"/>
            <w:rPr>
              <w:rFonts w:ascii="Arial" w:hAnsi="Arial" w:cs="Arial"/>
              <w:sz w:val="18"/>
              <w:szCs w:val="18"/>
              <w:lang w:val="es-ES_tradnl"/>
            </w:rPr>
          </w:pPr>
          <w:r w:rsidRPr="008F6E23">
            <w:rPr>
              <w:rFonts w:ascii="Arial" w:hAnsi="Arial" w:cs="Arial"/>
              <w:sz w:val="18"/>
              <w:szCs w:val="18"/>
              <w:lang w:val="es-ES_tradnl"/>
            </w:rPr>
            <w:t>Versión: 2</w:t>
          </w:r>
        </w:p>
      </w:tc>
      <w:tc>
        <w:tcPr>
          <w:tcW w:w="5670" w:type="dxa"/>
          <w:vMerge/>
        </w:tcPr>
        <w:p w:rsidR="00077393" w:rsidRPr="002A3D29" w:rsidRDefault="00077393" w:rsidP="000B3FD3">
          <w:pPr>
            <w:autoSpaceDE w:val="0"/>
            <w:autoSpaceDN w:val="0"/>
            <w:rPr>
              <w:rFonts w:ascii="Arial" w:hAnsi="Arial" w:cs="Arial"/>
              <w:b/>
              <w:sz w:val="18"/>
              <w:szCs w:val="18"/>
              <w:lang w:val="es-ES_tradnl"/>
            </w:rPr>
          </w:pPr>
        </w:p>
      </w:tc>
      <w:tc>
        <w:tcPr>
          <w:tcW w:w="1899" w:type="dxa"/>
          <w:vMerge/>
        </w:tcPr>
        <w:p w:rsidR="00077393" w:rsidRPr="002A3D29" w:rsidRDefault="00077393" w:rsidP="000B3FD3">
          <w:pPr>
            <w:autoSpaceDE w:val="0"/>
            <w:autoSpaceDN w:val="0"/>
            <w:rPr>
              <w:rFonts w:ascii="Arial" w:hAnsi="Arial" w:cs="Arial"/>
              <w:b/>
              <w:sz w:val="18"/>
              <w:szCs w:val="18"/>
              <w:lang w:val="es-ES_tradnl"/>
            </w:rPr>
          </w:pPr>
        </w:p>
      </w:tc>
    </w:tr>
  </w:tbl>
  <w:p w:rsidR="00077393" w:rsidRDefault="000773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551A45F8"/>
    <w:lvl w:ilvl="0">
      <w:start w:val="1"/>
      <w:numFmt w:val="decimal"/>
      <w:pStyle w:val="Listaconnmeros2"/>
      <w:lvlText w:val="%1."/>
      <w:lvlJc w:val="left"/>
      <w:pPr>
        <w:tabs>
          <w:tab w:val="num" w:pos="283"/>
        </w:tabs>
        <w:ind w:left="28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2676658"/>
    <w:multiLevelType w:val="hybridMultilevel"/>
    <w:tmpl w:val="2C46D7E4"/>
    <w:lvl w:ilvl="0" w:tplc="EDE02808">
      <w:start w:val="1"/>
      <w:numFmt w:val="decimal"/>
      <w:lvlText w:val="%1."/>
      <w:lvlJc w:val="left"/>
      <w:pPr>
        <w:ind w:left="786" w:hanging="360"/>
      </w:pPr>
      <w:rPr>
        <w:rFonts w:ascii="Arial" w:hAnsi="Arial" w:cs="Arial" w:hint="default"/>
        <w:color w:val="auto"/>
        <w:sz w:val="20"/>
        <w:szCs w:val="20"/>
      </w:rPr>
    </w:lvl>
    <w:lvl w:ilvl="1" w:tplc="240A0019">
      <w:start w:val="1"/>
      <w:numFmt w:val="lowerLetter"/>
      <w:lvlText w:val="%2."/>
      <w:lvlJc w:val="left"/>
      <w:pPr>
        <w:ind w:left="1070" w:hanging="360"/>
      </w:pPr>
    </w:lvl>
    <w:lvl w:ilvl="2" w:tplc="7540B02C">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4601783"/>
    <w:multiLevelType w:val="hybridMultilevel"/>
    <w:tmpl w:val="872E5756"/>
    <w:lvl w:ilvl="0" w:tplc="240A0001">
      <w:start w:val="1"/>
      <w:numFmt w:val="bullet"/>
      <w:lvlText w:val=""/>
      <w:lvlJc w:val="left"/>
      <w:pPr>
        <w:ind w:left="1637" w:hanging="360"/>
      </w:pPr>
      <w:rPr>
        <w:rFonts w:ascii="Symbol" w:hAnsi="Symbol" w:hint="default"/>
      </w:rPr>
    </w:lvl>
    <w:lvl w:ilvl="1" w:tplc="240A0003">
      <w:start w:val="1"/>
      <w:numFmt w:val="bullet"/>
      <w:lvlText w:val="o"/>
      <w:lvlJc w:val="left"/>
      <w:pPr>
        <w:ind w:left="3002" w:hanging="360"/>
      </w:pPr>
      <w:rPr>
        <w:rFonts w:ascii="Courier New" w:hAnsi="Courier New" w:cs="Courier New" w:hint="default"/>
      </w:rPr>
    </w:lvl>
    <w:lvl w:ilvl="2" w:tplc="240A0005" w:tentative="1">
      <w:start w:val="1"/>
      <w:numFmt w:val="bullet"/>
      <w:lvlText w:val=""/>
      <w:lvlJc w:val="left"/>
      <w:pPr>
        <w:ind w:left="3722" w:hanging="360"/>
      </w:pPr>
      <w:rPr>
        <w:rFonts w:ascii="Wingdings" w:hAnsi="Wingdings" w:hint="default"/>
      </w:rPr>
    </w:lvl>
    <w:lvl w:ilvl="3" w:tplc="240A0001" w:tentative="1">
      <w:start w:val="1"/>
      <w:numFmt w:val="bullet"/>
      <w:lvlText w:val=""/>
      <w:lvlJc w:val="left"/>
      <w:pPr>
        <w:ind w:left="4442" w:hanging="360"/>
      </w:pPr>
      <w:rPr>
        <w:rFonts w:ascii="Symbol" w:hAnsi="Symbol" w:hint="default"/>
      </w:rPr>
    </w:lvl>
    <w:lvl w:ilvl="4" w:tplc="240A0003" w:tentative="1">
      <w:start w:val="1"/>
      <w:numFmt w:val="bullet"/>
      <w:lvlText w:val="o"/>
      <w:lvlJc w:val="left"/>
      <w:pPr>
        <w:ind w:left="5162" w:hanging="360"/>
      </w:pPr>
      <w:rPr>
        <w:rFonts w:ascii="Courier New" w:hAnsi="Courier New" w:cs="Courier New" w:hint="default"/>
      </w:rPr>
    </w:lvl>
    <w:lvl w:ilvl="5" w:tplc="240A0005" w:tentative="1">
      <w:start w:val="1"/>
      <w:numFmt w:val="bullet"/>
      <w:lvlText w:val=""/>
      <w:lvlJc w:val="left"/>
      <w:pPr>
        <w:ind w:left="5882" w:hanging="360"/>
      </w:pPr>
      <w:rPr>
        <w:rFonts w:ascii="Wingdings" w:hAnsi="Wingdings" w:hint="default"/>
      </w:rPr>
    </w:lvl>
    <w:lvl w:ilvl="6" w:tplc="240A0001" w:tentative="1">
      <w:start w:val="1"/>
      <w:numFmt w:val="bullet"/>
      <w:lvlText w:val=""/>
      <w:lvlJc w:val="left"/>
      <w:pPr>
        <w:ind w:left="6602" w:hanging="360"/>
      </w:pPr>
      <w:rPr>
        <w:rFonts w:ascii="Symbol" w:hAnsi="Symbol" w:hint="default"/>
      </w:rPr>
    </w:lvl>
    <w:lvl w:ilvl="7" w:tplc="240A0003" w:tentative="1">
      <w:start w:val="1"/>
      <w:numFmt w:val="bullet"/>
      <w:lvlText w:val="o"/>
      <w:lvlJc w:val="left"/>
      <w:pPr>
        <w:ind w:left="7322" w:hanging="360"/>
      </w:pPr>
      <w:rPr>
        <w:rFonts w:ascii="Courier New" w:hAnsi="Courier New" w:cs="Courier New" w:hint="default"/>
      </w:rPr>
    </w:lvl>
    <w:lvl w:ilvl="8" w:tplc="240A0005" w:tentative="1">
      <w:start w:val="1"/>
      <w:numFmt w:val="bullet"/>
      <w:lvlText w:val=""/>
      <w:lvlJc w:val="left"/>
      <w:pPr>
        <w:ind w:left="8042" w:hanging="360"/>
      </w:pPr>
      <w:rPr>
        <w:rFonts w:ascii="Wingdings" w:hAnsi="Wingdings" w:hint="default"/>
      </w:rPr>
    </w:lvl>
  </w:abstractNum>
  <w:abstractNum w:abstractNumId="25"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0790527C"/>
    <w:multiLevelType w:val="hybridMultilevel"/>
    <w:tmpl w:val="9350F20A"/>
    <w:lvl w:ilvl="0" w:tplc="FCF62746">
      <w:start w:val="1"/>
      <w:numFmt w:val="lowerLetter"/>
      <w:lvlText w:val="%1)"/>
      <w:lvlJc w:val="left"/>
      <w:pPr>
        <w:ind w:left="1068" w:hanging="360"/>
      </w:pPr>
      <w:rPr>
        <w:rFonts w:hint="default"/>
        <w:b/>
        <w:bCs/>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0B740B8E"/>
    <w:multiLevelType w:val="hybridMultilevel"/>
    <w:tmpl w:val="F76C6B24"/>
    <w:lvl w:ilvl="0" w:tplc="9F2A74AA">
      <w:start w:val="10"/>
      <w:numFmt w:val="decimal"/>
      <w:lvlText w:val="%1."/>
      <w:lvlJc w:val="left"/>
      <w:pPr>
        <w:tabs>
          <w:tab w:val="num" w:pos="720"/>
        </w:tabs>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0E8C3C7C"/>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1BC0CF1"/>
    <w:multiLevelType w:val="hybridMultilevel"/>
    <w:tmpl w:val="37E0DDB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175A06B7"/>
    <w:multiLevelType w:val="hybridMultilevel"/>
    <w:tmpl w:val="F6C6D3CC"/>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9940B7C"/>
    <w:multiLevelType w:val="multilevel"/>
    <w:tmpl w:val="539AA576"/>
    <w:lvl w:ilvl="0">
      <w:start w:val="1"/>
      <w:numFmt w:val="decimal"/>
      <w:lvlText w:val="%1."/>
      <w:lvlJc w:val="left"/>
      <w:pPr>
        <w:ind w:left="360" w:hanging="360"/>
      </w:pPr>
      <w:rPr>
        <w:rFonts w:hint="default"/>
        <w:b/>
        <w:bCs/>
      </w:rPr>
    </w:lvl>
    <w:lvl w:ilvl="1">
      <w:start w:val="1"/>
      <w:numFmt w:val="decimal"/>
      <w:lvlText w:val="%1.%2."/>
      <w:lvlJc w:val="left"/>
      <w:pPr>
        <w:ind w:left="4827" w:hanging="432"/>
      </w:pPr>
      <w:rPr>
        <w:b/>
      </w:rPr>
    </w:lvl>
    <w:lvl w:ilvl="2">
      <w:start w:val="1"/>
      <w:numFmt w:val="decimal"/>
      <w:lvlText w:val="%1.%2.%3."/>
      <w:lvlJc w:val="left"/>
      <w:pPr>
        <w:ind w:left="646" w:hanging="504"/>
      </w:pPr>
      <w:rPr>
        <w:b/>
        <w:strike w:val="0"/>
        <w:color w:val="auto"/>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AB954BD"/>
    <w:multiLevelType w:val="multilevel"/>
    <w:tmpl w:val="07EC682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AFB3710"/>
    <w:multiLevelType w:val="hybridMultilevel"/>
    <w:tmpl w:val="59187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8" w15:restartNumberingAfterBreak="0">
    <w:nsid w:val="1D4F05F2"/>
    <w:multiLevelType w:val="hybridMultilevel"/>
    <w:tmpl w:val="6D26DF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F3D158F"/>
    <w:multiLevelType w:val="hybridMultilevel"/>
    <w:tmpl w:val="6C740A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3F531DB"/>
    <w:multiLevelType w:val="hybridMultilevel"/>
    <w:tmpl w:val="BE0A0E9A"/>
    <w:lvl w:ilvl="0" w:tplc="A04CFBA6">
      <w:start w:val="1"/>
      <w:numFmt w:val="decimal"/>
      <w:lvlText w:val="%1."/>
      <w:lvlJc w:val="left"/>
      <w:pPr>
        <w:tabs>
          <w:tab w:val="num" w:pos="360"/>
        </w:tabs>
        <w:ind w:left="36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25486BF4"/>
    <w:multiLevelType w:val="hybridMultilevel"/>
    <w:tmpl w:val="B150DC78"/>
    <w:lvl w:ilvl="0" w:tplc="ECD8D722">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4" w15:restartNumberingAfterBreak="0">
    <w:nsid w:val="26611E4C"/>
    <w:multiLevelType w:val="multilevel"/>
    <w:tmpl w:val="1A30FE6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EA8192A"/>
    <w:multiLevelType w:val="hybridMultilevel"/>
    <w:tmpl w:val="7EE471AC"/>
    <w:lvl w:ilvl="0" w:tplc="6690382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30003585"/>
    <w:multiLevelType w:val="multilevel"/>
    <w:tmpl w:val="F77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2343F58"/>
    <w:multiLevelType w:val="hybridMultilevel"/>
    <w:tmpl w:val="338497E6"/>
    <w:lvl w:ilvl="0" w:tplc="CD54A4D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2D5475A"/>
    <w:multiLevelType w:val="hybridMultilevel"/>
    <w:tmpl w:val="083C546C"/>
    <w:lvl w:ilvl="0" w:tplc="1132125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35C501F4"/>
    <w:multiLevelType w:val="hybridMultilevel"/>
    <w:tmpl w:val="42DAFEA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4" w15:restartNumberingAfterBreak="0">
    <w:nsid w:val="36EE76FD"/>
    <w:multiLevelType w:val="multilevel"/>
    <w:tmpl w:val="A784E50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3C7E6E7D"/>
    <w:multiLevelType w:val="multilevel"/>
    <w:tmpl w:val="30EAE57E"/>
    <w:lvl w:ilvl="0">
      <w:start w:val="1"/>
      <w:numFmt w:val="decimal"/>
      <w:lvlText w:val="%1."/>
      <w:lvlJc w:val="left"/>
      <w:pPr>
        <w:ind w:left="720" w:hanging="360"/>
      </w:pPr>
      <w:rPr>
        <w:rFonts w:hint="default"/>
        <w:color w:val="000000"/>
      </w:r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3D9F2FC6"/>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2D65B43"/>
    <w:multiLevelType w:val="hybridMultilevel"/>
    <w:tmpl w:val="CC36E044"/>
    <w:lvl w:ilvl="0" w:tplc="3C0C05E2">
      <w:start w:val="1"/>
      <w:numFmt w:val="decimal"/>
      <w:lvlText w:val="%1."/>
      <w:lvlJc w:val="left"/>
      <w:pPr>
        <w:ind w:left="720" w:hanging="360"/>
      </w:pPr>
      <w:rPr>
        <w:rFonts w:hint="default"/>
        <w:b/>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4C456F2"/>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0" w15:restartNumberingAfterBreak="0">
    <w:nsid w:val="468D4556"/>
    <w:multiLevelType w:val="hybridMultilevel"/>
    <w:tmpl w:val="61F68C0C"/>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1" w15:restartNumberingAfterBreak="0">
    <w:nsid w:val="49B91291"/>
    <w:multiLevelType w:val="multilevel"/>
    <w:tmpl w:val="9656E80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2106FAC"/>
    <w:multiLevelType w:val="hybridMultilevel"/>
    <w:tmpl w:val="E2A8D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545B5F5C"/>
    <w:multiLevelType w:val="hybridMultilevel"/>
    <w:tmpl w:val="41C48116"/>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65"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5A43CE1"/>
    <w:multiLevelType w:val="hybridMultilevel"/>
    <w:tmpl w:val="6902F12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5FA052AD"/>
    <w:multiLevelType w:val="hybridMultilevel"/>
    <w:tmpl w:val="DBFE4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2" w15:restartNumberingAfterBreak="0">
    <w:nsid w:val="5FB32AB8"/>
    <w:multiLevelType w:val="hybridMultilevel"/>
    <w:tmpl w:val="3A3EA8F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3"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67904BBA"/>
    <w:multiLevelType w:val="multilevel"/>
    <w:tmpl w:val="89AC34B0"/>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7" w15:restartNumberingAfterBreak="0">
    <w:nsid w:val="6AB97AAD"/>
    <w:multiLevelType w:val="hybridMultilevel"/>
    <w:tmpl w:val="42D663A8"/>
    <w:lvl w:ilvl="0" w:tplc="080A000F">
      <w:start w:val="1"/>
      <w:numFmt w:val="decimal"/>
      <w:lvlText w:val="%1."/>
      <w:lvlJc w:val="left"/>
      <w:pPr>
        <w:ind w:left="4471" w:hanging="360"/>
      </w:pPr>
    </w:lvl>
    <w:lvl w:ilvl="1" w:tplc="080A0019" w:tentative="1">
      <w:start w:val="1"/>
      <w:numFmt w:val="lowerLetter"/>
      <w:lvlText w:val="%2."/>
      <w:lvlJc w:val="left"/>
      <w:pPr>
        <w:ind w:left="5191" w:hanging="360"/>
      </w:pPr>
    </w:lvl>
    <w:lvl w:ilvl="2" w:tplc="080A001B" w:tentative="1">
      <w:start w:val="1"/>
      <w:numFmt w:val="lowerRoman"/>
      <w:lvlText w:val="%3."/>
      <w:lvlJc w:val="right"/>
      <w:pPr>
        <w:ind w:left="5911" w:hanging="180"/>
      </w:pPr>
    </w:lvl>
    <w:lvl w:ilvl="3" w:tplc="080A000F" w:tentative="1">
      <w:start w:val="1"/>
      <w:numFmt w:val="decimal"/>
      <w:lvlText w:val="%4."/>
      <w:lvlJc w:val="left"/>
      <w:pPr>
        <w:ind w:left="6631" w:hanging="360"/>
      </w:pPr>
    </w:lvl>
    <w:lvl w:ilvl="4" w:tplc="080A0019" w:tentative="1">
      <w:start w:val="1"/>
      <w:numFmt w:val="lowerLetter"/>
      <w:lvlText w:val="%5."/>
      <w:lvlJc w:val="left"/>
      <w:pPr>
        <w:ind w:left="7351" w:hanging="360"/>
      </w:pPr>
    </w:lvl>
    <w:lvl w:ilvl="5" w:tplc="080A001B" w:tentative="1">
      <w:start w:val="1"/>
      <w:numFmt w:val="lowerRoman"/>
      <w:lvlText w:val="%6."/>
      <w:lvlJc w:val="right"/>
      <w:pPr>
        <w:ind w:left="8071" w:hanging="180"/>
      </w:pPr>
    </w:lvl>
    <w:lvl w:ilvl="6" w:tplc="080A000F" w:tentative="1">
      <w:start w:val="1"/>
      <w:numFmt w:val="decimal"/>
      <w:lvlText w:val="%7."/>
      <w:lvlJc w:val="left"/>
      <w:pPr>
        <w:ind w:left="8791" w:hanging="360"/>
      </w:pPr>
    </w:lvl>
    <w:lvl w:ilvl="7" w:tplc="080A0019" w:tentative="1">
      <w:start w:val="1"/>
      <w:numFmt w:val="lowerLetter"/>
      <w:lvlText w:val="%8."/>
      <w:lvlJc w:val="left"/>
      <w:pPr>
        <w:ind w:left="9511" w:hanging="360"/>
      </w:pPr>
    </w:lvl>
    <w:lvl w:ilvl="8" w:tplc="080A001B" w:tentative="1">
      <w:start w:val="1"/>
      <w:numFmt w:val="lowerRoman"/>
      <w:lvlText w:val="%9."/>
      <w:lvlJc w:val="right"/>
      <w:pPr>
        <w:ind w:left="10231" w:hanging="180"/>
      </w:pPr>
    </w:lvl>
  </w:abstractNum>
  <w:abstractNum w:abstractNumId="78" w15:restartNumberingAfterBreak="0">
    <w:nsid w:val="6BDD3EAA"/>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9" w15:restartNumberingAfterBreak="0">
    <w:nsid w:val="6DFE771D"/>
    <w:multiLevelType w:val="multilevel"/>
    <w:tmpl w:val="909C51E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6F5A0F27"/>
    <w:multiLevelType w:val="hybridMultilevel"/>
    <w:tmpl w:val="1CCC00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03B6902"/>
    <w:multiLevelType w:val="hybridMultilevel"/>
    <w:tmpl w:val="623299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4" w15:restartNumberingAfterBreak="0">
    <w:nsid w:val="718C6514"/>
    <w:multiLevelType w:val="multilevel"/>
    <w:tmpl w:val="E3E2F3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745067FB"/>
    <w:multiLevelType w:val="hybridMultilevel"/>
    <w:tmpl w:val="8F2AA180"/>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55518C2"/>
    <w:multiLevelType w:val="hybridMultilevel"/>
    <w:tmpl w:val="F426F99E"/>
    <w:lvl w:ilvl="0" w:tplc="240A001B">
      <w:start w:val="1"/>
      <w:numFmt w:val="lowerRoman"/>
      <w:lvlText w:val="%1."/>
      <w:lvlJc w:val="righ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7" w15:restartNumberingAfterBreak="0">
    <w:nsid w:val="7D04554F"/>
    <w:multiLevelType w:val="hybridMultilevel"/>
    <w:tmpl w:val="4D66C82C"/>
    <w:lvl w:ilvl="0" w:tplc="D2128A4E">
      <w:start w:val="1"/>
      <w:numFmt w:val="lowerLetter"/>
      <w:lvlText w:val="%1."/>
      <w:lvlJc w:val="left"/>
      <w:pPr>
        <w:ind w:left="1080" w:hanging="360"/>
      </w:pPr>
      <w:rPr>
        <w:rFonts w:hint="default"/>
        <w:sz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42"/>
  </w:num>
  <w:num w:numId="3">
    <w:abstractNumId w:val="4"/>
  </w:num>
  <w:num w:numId="4">
    <w:abstractNumId w:val="5"/>
  </w:num>
  <w:num w:numId="5">
    <w:abstractNumId w:val="3"/>
  </w:num>
  <w:num w:numId="6">
    <w:abstractNumId w:val="2"/>
  </w:num>
  <w:num w:numId="7">
    <w:abstractNumId w:val="1"/>
  </w:num>
  <w:num w:numId="8">
    <w:abstractNumId w:val="70"/>
  </w:num>
  <w:num w:numId="9">
    <w:abstractNumId w:val="0"/>
  </w:num>
  <w:num w:numId="10">
    <w:abstractNumId w:val="74"/>
  </w:num>
  <w:num w:numId="11">
    <w:abstractNumId w:val="28"/>
  </w:num>
  <w:num w:numId="12">
    <w:abstractNumId w:val="25"/>
  </w:num>
  <w:num w:numId="13">
    <w:abstractNumId w:val="58"/>
  </w:num>
  <w:num w:numId="14">
    <w:abstractNumId w:val="79"/>
  </w:num>
  <w:num w:numId="15">
    <w:abstractNumId w:val="54"/>
  </w:num>
  <w:num w:numId="16">
    <w:abstractNumId w:val="39"/>
  </w:num>
  <w:num w:numId="17">
    <w:abstractNumId w:val="67"/>
  </w:num>
  <w:num w:numId="18">
    <w:abstractNumId w:val="35"/>
  </w:num>
  <w:num w:numId="19">
    <w:abstractNumId w:val="57"/>
  </w:num>
  <w:num w:numId="20">
    <w:abstractNumId w:val="30"/>
  </w:num>
  <w:num w:numId="21">
    <w:abstractNumId w:val="59"/>
  </w:num>
  <w:num w:numId="22">
    <w:abstractNumId w:val="87"/>
  </w:num>
  <w:num w:numId="23">
    <w:abstractNumId w:val="53"/>
  </w:num>
  <w:num w:numId="24">
    <w:abstractNumId w:val="78"/>
  </w:num>
  <w:num w:numId="25">
    <w:abstractNumId w:val="49"/>
  </w:num>
  <w:num w:numId="26">
    <w:abstractNumId w:val="72"/>
  </w:num>
  <w:num w:numId="27">
    <w:abstractNumId w:val="24"/>
  </w:num>
  <w:num w:numId="28">
    <w:abstractNumId w:val="86"/>
  </w:num>
  <w:num w:numId="29">
    <w:abstractNumId w:val="23"/>
  </w:num>
  <w:num w:numId="30">
    <w:abstractNumId w:val="47"/>
  </w:num>
  <w:num w:numId="31">
    <w:abstractNumId w:val="63"/>
  </w:num>
  <w:num w:numId="32">
    <w:abstractNumId w:val="81"/>
  </w:num>
  <w:num w:numId="33">
    <w:abstractNumId w:val="37"/>
  </w:num>
  <w:num w:numId="34">
    <w:abstractNumId w:val="76"/>
  </w:num>
  <w:num w:numId="35">
    <w:abstractNumId w:val="65"/>
  </w:num>
  <w:num w:numId="36">
    <w:abstractNumId w:val="41"/>
  </w:num>
  <w:num w:numId="37">
    <w:abstractNumId w:val="38"/>
  </w:num>
  <w:num w:numId="38">
    <w:abstractNumId w:val="40"/>
  </w:num>
  <w:num w:numId="39">
    <w:abstractNumId w:val="73"/>
  </w:num>
  <w:num w:numId="40">
    <w:abstractNumId w:val="69"/>
  </w:num>
  <w:num w:numId="41">
    <w:abstractNumId w:val="44"/>
  </w:num>
  <w:num w:numId="42">
    <w:abstractNumId w:val="31"/>
  </w:num>
  <w:num w:numId="43">
    <w:abstractNumId w:val="26"/>
    <w:lvlOverride w:ilvl="0">
      <w:startOverride w:val="1"/>
    </w:lvlOverride>
  </w:num>
  <w:num w:numId="44">
    <w:abstractNumId w:val="88"/>
  </w:num>
  <w:num w:numId="45">
    <w:abstractNumId w:val="83"/>
  </w:num>
  <w:num w:numId="46">
    <w:abstractNumId w:val="52"/>
  </w:num>
  <w:num w:numId="47">
    <w:abstractNumId w:val="68"/>
  </w:num>
  <w:num w:numId="48">
    <w:abstractNumId w:val="60"/>
  </w:num>
  <w:num w:numId="49">
    <w:abstractNumId w:val="80"/>
  </w:num>
  <w:num w:numId="50">
    <w:abstractNumId w:val="77"/>
  </w:num>
  <w:num w:numId="51">
    <w:abstractNumId w:val="64"/>
  </w:num>
  <w:num w:numId="52">
    <w:abstractNumId w:val="82"/>
  </w:num>
  <w:num w:numId="53">
    <w:abstractNumId w:val="55"/>
  </w:num>
  <w:num w:numId="54">
    <w:abstractNumId w:val="84"/>
  </w:num>
  <w:num w:numId="55">
    <w:abstractNumId w:val="61"/>
  </w:num>
  <w:num w:numId="56">
    <w:abstractNumId w:val="51"/>
  </w:num>
  <w:num w:numId="57">
    <w:abstractNumId w:val="75"/>
  </w:num>
  <w:num w:numId="58">
    <w:abstractNumId w:val="33"/>
  </w:num>
  <w:num w:numId="59">
    <w:abstractNumId w:val="29"/>
  </w:num>
  <w:num w:numId="60">
    <w:abstractNumId w:val="43"/>
  </w:num>
  <w:num w:numId="61">
    <w:abstractNumId w:val="32"/>
  </w:num>
  <w:num w:numId="62">
    <w:abstractNumId w:val="85"/>
  </w:num>
  <w:num w:numId="63">
    <w:abstractNumId w:val="56"/>
  </w:num>
  <w:num w:numId="64">
    <w:abstractNumId w:val="27"/>
  </w:num>
  <w:num w:numId="65">
    <w:abstractNumId w:val="66"/>
  </w:num>
  <w:num w:numId="66">
    <w:abstractNumId w:val="71"/>
  </w:num>
  <w:num w:numId="67">
    <w:abstractNumId w:val="45"/>
  </w:num>
  <w:num w:numId="68">
    <w:abstractNumId w:val="48"/>
  </w:num>
  <w:num w:numId="69">
    <w:abstractNumId w:val="46"/>
  </w:num>
  <w:num w:numId="70">
    <w:abstractNumId w:val="34"/>
  </w:num>
  <w:num w:numId="71">
    <w:abstractNumId w:val="62"/>
  </w:num>
  <w:num w:numId="72">
    <w:abstractNumId w:val="36"/>
  </w:num>
  <w:num w:numId="73">
    <w:abstractNumId w:val="5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pt-BR" w:vendorID="64" w:dllVersion="131078" w:nlCheck="1" w:checkStyle="0"/>
  <w:activeWritingStyle w:appName="MSWord" w:lang="en-US" w:vendorID="64" w:dllVersion="131078" w:nlCheck="1" w:checkStyle="1"/>
  <w:activeWritingStyle w:appName="MSWord" w:lang="es-419"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7F1"/>
    <w:rsid w:val="000008D7"/>
    <w:rsid w:val="00000962"/>
    <w:rsid w:val="00001351"/>
    <w:rsid w:val="000014B5"/>
    <w:rsid w:val="00001C1A"/>
    <w:rsid w:val="00001D97"/>
    <w:rsid w:val="000020CB"/>
    <w:rsid w:val="0000228A"/>
    <w:rsid w:val="00002447"/>
    <w:rsid w:val="00002457"/>
    <w:rsid w:val="00002514"/>
    <w:rsid w:val="000028D9"/>
    <w:rsid w:val="00002923"/>
    <w:rsid w:val="00002ACC"/>
    <w:rsid w:val="000035F1"/>
    <w:rsid w:val="00003B4A"/>
    <w:rsid w:val="000041DC"/>
    <w:rsid w:val="00004320"/>
    <w:rsid w:val="00004A8E"/>
    <w:rsid w:val="000051EB"/>
    <w:rsid w:val="000058BF"/>
    <w:rsid w:val="00005DD9"/>
    <w:rsid w:val="00006AAA"/>
    <w:rsid w:val="00006C59"/>
    <w:rsid w:val="00007237"/>
    <w:rsid w:val="000076A2"/>
    <w:rsid w:val="0000778D"/>
    <w:rsid w:val="00007A9C"/>
    <w:rsid w:val="000101D7"/>
    <w:rsid w:val="0001035D"/>
    <w:rsid w:val="0001042B"/>
    <w:rsid w:val="0001087F"/>
    <w:rsid w:val="00010898"/>
    <w:rsid w:val="00010C3F"/>
    <w:rsid w:val="00010CBD"/>
    <w:rsid w:val="00010FFB"/>
    <w:rsid w:val="00011380"/>
    <w:rsid w:val="00011520"/>
    <w:rsid w:val="000119F6"/>
    <w:rsid w:val="00011D11"/>
    <w:rsid w:val="00011EAC"/>
    <w:rsid w:val="00011FBC"/>
    <w:rsid w:val="000123B3"/>
    <w:rsid w:val="0001255F"/>
    <w:rsid w:val="00012883"/>
    <w:rsid w:val="00013309"/>
    <w:rsid w:val="00013724"/>
    <w:rsid w:val="00013916"/>
    <w:rsid w:val="00013C8A"/>
    <w:rsid w:val="00013F38"/>
    <w:rsid w:val="00014499"/>
    <w:rsid w:val="000147BC"/>
    <w:rsid w:val="000149D2"/>
    <w:rsid w:val="00014A22"/>
    <w:rsid w:val="000150BD"/>
    <w:rsid w:val="00015196"/>
    <w:rsid w:val="00015424"/>
    <w:rsid w:val="000157D3"/>
    <w:rsid w:val="00015AF8"/>
    <w:rsid w:val="00015C13"/>
    <w:rsid w:val="00015D3B"/>
    <w:rsid w:val="00015F8C"/>
    <w:rsid w:val="000160F6"/>
    <w:rsid w:val="00016102"/>
    <w:rsid w:val="000166E8"/>
    <w:rsid w:val="00016A2A"/>
    <w:rsid w:val="00016F50"/>
    <w:rsid w:val="000174E5"/>
    <w:rsid w:val="00017752"/>
    <w:rsid w:val="0001792B"/>
    <w:rsid w:val="00017B68"/>
    <w:rsid w:val="0002028B"/>
    <w:rsid w:val="0002135A"/>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973"/>
    <w:rsid w:val="00025F29"/>
    <w:rsid w:val="000264B1"/>
    <w:rsid w:val="000264B5"/>
    <w:rsid w:val="00026C23"/>
    <w:rsid w:val="00026C48"/>
    <w:rsid w:val="00026E70"/>
    <w:rsid w:val="0002726D"/>
    <w:rsid w:val="00027270"/>
    <w:rsid w:val="0002782F"/>
    <w:rsid w:val="00027A6E"/>
    <w:rsid w:val="0003037B"/>
    <w:rsid w:val="0003068C"/>
    <w:rsid w:val="000306EE"/>
    <w:rsid w:val="000307F7"/>
    <w:rsid w:val="00030BF7"/>
    <w:rsid w:val="00031165"/>
    <w:rsid w:val="00031236"/>
    <w:rsid w:val="0003146D"/>
    <w:rsid w:val="000316B7"/>
    <w:rsid w:val="000316C8"/>
    <w:rsid w:val="00031A14"/>
    <w:rsid w:val="00031FC6"/>
    <w:rsid w:val="000331FA"/>
    <w:rsid w:val="000333B9"/>
    <w:rsid w:val="00034008"/>
    <w:rsid w:val="000346C5"/>
    <w:rsid w:val="00034FA2"/>
    <w:rsid w:val="0003503A"/>
    <w:rsid w:val="000351B8"/>
    <w:rsid w:val="000352E9"/>
    <w:rsid w:val="000364A0"/>
    <w:rsid w:val="000365D0"/>
    <w:rsid w:val="00036853"/>
    <w:rsid w:val="0003695F"/>
    <w:rsid w:val="00036B11"/>
    <w:rsid w:val="00036C0B"/>
    <w:rsid w:val="00036E96"/>
    <w:rsid w:val="00036FC1"/>
    <w:rsid w:val="000372CB"/>
    <w:rsid w:val="00037442"/>
    <w:rsid w:val="00037734"/>
    <w:rsid w:val="0003790B"/>
    <w:rsid w:val="00037EF9"/>
    <w:rsid w:val="00040178"/>
    <w:rsid w:val="00040717"/>
    <w:rsid w:val="00040961"/>
    <w:rsid w:val="00040FD7"/>
    <w:rsid w:val="00041526"/>
    <w:rsid w:val="00041893"/>
    <w:rsid w:val="00041ED7"/>
    <w:rsid w:val="000434DF"/>
    <w:rsid w:val="000437E9"/>
    <w:rsid w:val="0004452C"/>
    <w:rsid w:val="000445F3"/>
    <w:rsid w:val="0004470B"/>
    <w:rsid w:val="000451FB"/>
    <w:rsid w:val="00045D77"/>
    <w:rsid w:val="00045EA6"/>
    <w:rsid w:val="0004609B"/>
    <w:rsid w:val="000460E2"/>
    <w:rsid w:val="00046236"/>
    <w:rsid w:val="0004624B"/>
    <w:rsid w:val="00046925"/>
    <w:rsid w:val="00046D30"/>
    <w:rsid w:val="0004750C"/>
    <w:rsid w:val="00047BBC"/>
    <w:rsid w:val="00047CC6"/>
    <w:rsid w:val="00047CFB"/>
    <w:rsid w:val="000500F7"/>
    <w:rsid w:val="00050590"/>
    <w:rsid w:val="00050BF9"/>
    <w:rsid w:val="00050D84"/>
    <w:rsid w:val="00051059"/>
    <w:rsid w:val="0005152E"/>
    <w:rsid w:val="000515B1"/>
    <w:rsid w:val="00051879"/>
    <w:rsid w:val="00051AB4"/>
    <w:rsid w:val="00051B26"/>
    <w:rsid w:val="00051E50"/>
    <w:rsid w:val="000520E8"/>
    <w:rsid w:val="00052599"/>
    <w:rsid w:val="000525CE"/>
    <w:rsid w:val="00052CA8"/>
    <w:rsid w:val="00052E05"/>
    <w:rsid w:val="00053717"/>
    <w:rsid w:val="00053BD0"/>
    <w:rsid w:val="00053DD6"/>
    <w:rsid w:val="000541F5"/>
    <w:rsid w:val="00054747"/>
    <w:rsid w:val="000548B4"/>
    <w:rsid w:val="00054C8F"/>
    <w:rsid w:val="000553A2"/>
    <w:rsid w:val="00055553"/>
    <w:rsid w:val="000559C6"/>
    <w:rsid w:val="00055A02"/>
    <w:rsid w:val="00055B03"/>
    <w:rsid w:val="00055DD9"/>
    <w:rsid w:val="000560EB"/>
    <w:rsid w:val="00056121"/>
    <w:rsid w:val="00056374"/>
    <w:rsid w:val="00056382"/>
    <w:rsid w:val="000564B7"/>
    <w:rsid w:val="0005668E"/>
    <w:rsid w:val="00057212"/>
    <w:rsid w:val="000572AD"/>
    <w:rsid w:val="00057378"/>
    <w:rsid w:val="000574CC"/>
    <w:rsid w:val="0005767F"/>
    <w:rsid w:val="00057D0F"/>
    <w:rsid w:val="00057E89"/>
    <w:rsid w:val="000601B8"/>
    <w:rsid w:val="00060222"/>
    <w:rsid w:val="0006091C"/>
    <w:rsid w:val="00060D57"/>
    <w:rsid w:val="0006103D"/>
    <w:rsid w:val="000611D4"/>
    <w:rsid w:val="000612C1"/>
    <w:rsid w:val="0006170C"/>
    <w:rsid w:val="00061924"/>
    <w:rsid w:val="00061BE6"/>
    <w:rsid w:val="00061D1C"/>
    <w:rsid w:val="00061DA2"/>
    <w:rsid w:val="00061F2A"/>
    <w:rsid w:val="000621C2"/>
    <w:rsid w:val="0006247F"/>
    <w:rsid w:val="00062568"/>
    <w:rsid w:val="00062570"/>
    <w:rsid w:val="0006265C"/>
    <w:rsid w:val="000629EE"/>
    <w:rsid w:val="000631EE"/>
    <w:rsid w:val="0006345D"/>
    <w:rsid w:val="000637D2"/>
    <w:rsid w:val="00063A28"/>
    <w:rsid w:val="00063BC8"/>
    <w:rsid w:val="00063CD6"/>
    <w:rsid w:val="000642A4"/>
    <w:rsid w:val="0006448A"/>
    <w:rsid w:val="0006459C"/>
    <w:rsid w:val="00064951"/>
    <w:rsid w:val="00064D41"/>
    <w:rsid w:val="00064DB5"/>
    <w:rsid w:val="00064EFF"/>
    <w:rsid w:val="000654C0"/>
    <w:rsid w:val="00065D0A"/>
    <w:rsid w:val="00065E29"/>
    <w:rsid w:val="00065F6C"/>
    <w:rsid w:val="00066B19"/>
    <w:rsid w:val="00066EE7"/>
    <w:rsid w:val="00066FEE"/>
    <w:rsid w:val="000670EC"/>
    <w:rsid w:val="00067BFF"/>
    <w:rsid w:val="000705B1"/>
    <w:rsid w:val="000706EF"/>
    <w:rsid w:val="00070CC9"/>
    <w:rsid w:val="00071389"/>
    <w:rsid w:val="00071425"/>
    <w:rsid w:val="000715C3"/>
    <w:rsid w:val="000717CC"/>
    <w:rsid w:val="00072115"/>
    <w:rsid w:val="00072393"/>
    <w:rsid w:val="00072862"/>
    <w:rsid w:val="00072AE5"/>
    <w:rsid w:val="000733BF"/>
    <w:rsid w:val="000734A5"/>
    <w:rsid w:val="0007378F"/>
    <w:rsid w:val="00073AB4"/>
    <w:rsid w:val="00073BD3"/>
    <w:rsid w:val="00074218"/>
    <w:rsid w:val="00074355"/>
    <w:rsid w:val="0007441E"/>
    <w:rsid w:val="00074489"/>
    <w:rsid w:val="00074829"/>
    <w:rsid w:val="00074BD2"/>
    <w:rsid w:val="00075105"/>
    <w:rsid w:val="000758A3"/>
    <w:rsid w:val="00075B07"/>
    <w:rsid w:val="00075CDE"/>
    <w:rsid w:val="000767FF"/>
    <w:rsid w:val="00076B8C"/>
    <w:rsid w:val="00077393"/>
    <w:rsid w:val="00077840"/>
    <w:rsid w:val="00077916"/>
    <w:rsid w:val="00077DD7"/>
    <w:rsid w:val="000801E2"/>
    <w:rsid w:val="00080543"/>
    <w:rsid w:val="00081276"/>
    <w:rsid w:val="00081369"/>
    <w:rsid w:val="00081612"/>
    <w:rsid w:val="0008187D"/>
    <w:rsid w:val="00081905"/>
    <w:rsid w:val="00081BFB"/>
    <w:rsid w:val="00081EB4"/>
    <w:rsid w:val="00082474"/>
    <w:rsid w:val="000826A9"/>
    <w:rsid w:val="00082AEB"/>
    <w:rsid w:val="00083966"/>
    <w:rsid w:val="000842B2"/>
    <w:rsid w:val="00084624"/>
    <w:rsid w:val="0008496E"/>
    <w:rsid w:val="000849B4"/>
    <w:rsid w:val="00085B6D"/>
    <w:rsid w:val="00086171"/>
    <w:rsid w:val="00086786"/>
    <w:rsid w:val="00086C86"/>
    <w:rsid w:val="00087978"/>
    <w:rsid w:val="000879E4"/>
    <w:rsid w:val="00087C00"/>
    <w:rsid w:val="00090390"/>
    <w:rsid w:val="00090393"/>
    <w:rsid w:val="0009055E"/>
    <w:rsid w:val="00090A01"/>
    <w:rsid w:val="00090F77"/>
    <w:rsid w:val="00091F9E"/>
    <w:rsid w:val="0009205E"/>
    <w:rsid w:val="00092AFF"/>
    <w:rsid w:val="00092F34"/>
    <w:rsid w:val="000940F7"/>
    <w:rsid w:val="000949A2"/>
    <w:rsid w:val="00094B6F"/>
    <w:rsid w:val="00094C03"/>
    <w:rsid w:val="00094C49"/>
    <w:rsid w:val="00094C73"/>
    <w:rsid w:val="00094CE9"/>
    <w:rsid w:val="00094D6E"/>
    <w:rsid w:val="000952A0"/>
    <w:rsid w:val="000954AD"/>
    <w:rsid w:val="00095AAA"/>
    <w:rsid w:val="00095D37"/>
    <w:rsid w:val="00095D9D"/>
    <w:rsid w:val="00096BFE"/>
    <w:rsid w:val="000A0093"/>
    <w:rsid w:val="000A0167"/>
    <w:rsid w:val="000A0BBA"/>
    <w:rsid w:val="000A0F09"/>
    <w:rsid w:val="000A139B"/>
    <w:rsid w:val="000A144D"/>
    <w:rsid w:val="000A14D5"/>
    <w:rsid w:val="000A1CBB"/>
    <w:rsid w:val="000A1E30"/>
    <w:rsid w:val="000A2477"/>
    <w:rsid w:val="000A2E3A"/>
    <w:rsid w:val="000A3642"/>
    <w:rsid w:val="000A38C6"/>
    <w:rsid w:val="000A38F2"/>
    <w:rsid w:val="000A3ACD"/>
    <w:rsid w:val="000A3BB3"/>
    <w:rsid w:val="000A3C5E"/>
    <w:rsid w:val="000A3C6C"/>
    <w:rsid w:val="000A3E48"/>
    <w:rsid w:val="000A48C7"/>
    <w:rsid w:val="000A4B42"/>
    <w:rsid w:val="000A4B56"/>
    <w:rsid w:val="000A4E24"/>
    <w:rsid w:val="000A4EA0"/>
    <w:rsid w:val="000A5BAC"/>
    <w:rsid w:val="000A6131"/>
    <w:rsid w:val="000A673A"/>
    <w:rsid w:val="000A6B30"/>
    <w:rsid w:val="000A730F"/>
    <w:rsid w:val="000A7491"/>
    <w:rsid w:val="000A7E87"/>
    <w:rsid w:val="000B0377"/>
    <w:rsid w:val="000B063D"/>
    <w:rsid w:val="000B086F"/>
    <w:rsid w:val="000B087E"/>
    <w:rsid w:val="000B0E9C"/>
    <w:rsid w:val="000B1497"/>
    <w:rsid w:val="000B14C0"/>
    <w:rsid w:val="000B177A"/>
    <w:rsid w:val="000B1CA2"/>
    <w:rsid w:val="000B1FD7"/>
    <w:rsid w:val="000B21CF"/>
    <w:rsid w:val="000B274F"/>
    <w:rsid w:val="000B2F22"/>
    <w:rsid w:val="000B3037"/>
    <w:rsid w:val="000B3569"/>
    <w:rsid w:val="000B3AB5"/>
    <w:rsid w:val="000B3D0F"/>
    <w:rsid w:val="000B3FD3"/>
    <w:rsid w:val="000B4473"/>
    <w:rsid w:val="000B4661"/>
    <w:rsid w:val="000B47E0"/>
    <w:rsid w:val="000B4DB8"/>
    <w:rsid w:val="000B4F1D"/>
    <w:rsid w:val="000B51E4"/>
    <w:rsid w:val="000B5686"/>
    <w:rsid w:val="000B580C"/>
    <w:rsid w:val="000B5CCD"/>
    <w:rsid w:val="000B6609"/>
    <w:rsid w:val="000B68A0"/>
    <w:rsid w:val="000B73C2"/>
    <w:rsid w:val="000B7829"/>
    <w:rsid w:val="000B7A70"/>
    <w:rsid w:val="000B7D1F"/>
    <w:rsid w:val="000C014B"/>
    <w:rsid w:val="000C0D1A"/>
    <w:rsid w:val="000C0EE2"/>
    <w:rsid w:val="000C0F5E"/>
    <w:rsid w:val="000C108F"/>
    <w:rsid w:val="000C12BF"/>
    <w:rsid w:val="000C1653"/>
    <w:rsid w:val="000C1A77"/>
    <w:rsid w:val="000C1C81"/>
    <w:rsid w:val="000C29FD"/>
    <w:rsid w:val="000C2E73"/>
    <w:rsid w:val="000C2EE5"/>
    <w:rsid w:val="000C373F"/>
    <w:rsid w:val="000C37E3"/>
    <w:rsid w:val="000C42D8"/>
    <w:rsid w:val="000C43F2"/>
    <w:rsid w:val="000C45EC"/>
    <w:rsid w:val="000C4CF2"/>
    <w:rsid w:val="000C5286"/>
    <w:rsid w:val="000C52BD"/>
    <w:rsid w:val="000C5440"/>
    <w:rsid w:val="000C54B9"/>
    <w:rsid w:val="000C585B"/>
    <w:rsid w:val="000C5FBA"/>
    <w:rsid w:val="000C6059"/>
    <w:rsid w:val="000C63A8"/>
    <w:rsid w:val="000C6689"/>
    <w:rsid w:val="000C6A3E"/>
    <w:rsid w:val="000C6C8A"/>
    <w:rsid w:val="000C6FB1"/>
    <w:rsid w:val="000C7D3E"/>
    <w:rsid w:val="000D018B"/>
    <w:rsid w:val="000D0644"/>
    <w:rsid w:val="000D0745"/>
    <w:rsid w:val="000D0ADB"/>
    <w:rsid w:val="000D0CE6"/>
    <w:rsid w:val="000D1116"/>
    <w:rsid w:val="000D1128"/>
    <w:rsid w:val="000D1339"/>
    <w:rsid w:val="000D151D"/>
    <w:rsid w:val="000D1654"/>
    <w:rsid w:val="000D1716"/>
    <w:rsid w:val="000D194A"/>
    <w:rsid w:val="000D19EB"/>
    <w:rsid w:val="000D1BBB"/>
    <w:rsid w:val="000D1E7D"/>
    <w:rsid w:val="000D2378"/>
    <w:rsid w:val="000D2625"/>
    <w:rsid w:val="000D297E"/>
    <w:rsid w:val="000D3065"/>
    <w:rsid w:val="000D3096"/>
    <w:rsid w:val="000D3CAA"/>
    <w:rsid w:val="000D3F56"/>
    <w:rsid w:val="000D4C32"/>
    <w:rsid w:val="000D508C"/>
    <w:rsid w:val="000D5B7E"/>
    <w:rsid w:val="000D5F41"/>
    <w:rsid w:val="000D6852"/>
    <w:rsid w:val="000D6C36"/>
    <w:rsid w:val="000D6DA4"/>
    <w:rsid w:val="000D6FD6"/>
    <w:rsid w:val="000D7262"/>
    <w:rsid w:val="000D73AF"/>
    <w:rsid w:val="000D7493"/>
    <w:rsid w:val="000D778C"/>
    <w:rsid w:val="000D79C2"/>
    <w:rsid w:val="000E0332"/>
    <w:rsid w:val="000E03EE"/>
    <w:rsid w:val="000E052F"/>
    <w:rsid w:val="000E0A49"/>
    <w:rsid w:val="000E0E31"/>
    <w:rsid w:val="000E1690"/>
    <w:rsid w:val="000E17D7"/>
    <w:rsid w:val="000E1871"/>
    <w:rsid w:val="000E1E10"/>
    <w:rsid w:val="000E23E5"/>
    <w:rsid w:val="000E24B5"/>
    <w:rsid w:val="000E26EA"/>
    <w:rsid w:val="000E2865"/>
    <w:rsid w:val="000E2896"/>
    <w:rsid w:val="000E2C44"/>
    <w:rsid w:val="000E3020"/>
    <w:rsid w:val="000E44CB"/>
    <w:rsid w:val="000E485F"/>
    <w:rsid w:val="000E486B"/>
    <w:rsid w:val="000E4918"/>
    <w:rsid w:val="000E4E29"/>
    <w:rsid w:val="000E5149"/>
    <w:rsid w:val="000E5449"/>
    <w:rsid w:val="000E5AA3"/>
    <w:rsid w:val="000E5F5C"/>
    <w:rsid w:val="000E65A5"/>
    <w:rsid w:val="000E68E8"/>
    <w:rsid w:val="000E6CE9"/>
    <w:rsid w:val="000E6F6B"/>
    <w:rsid w:val="000E71CB"/>
    <w:rsid w:val="000E7F63"/>
    <w:rsid w:val="000F0452"/>
    <w:rsid w:val="000F055B"/>
    <w:rsid w:val="000F06AD"/>
    <w:rsid w:val="000F0ADA"/>
    <w:rsid w:val="000F0E70"/>
    <w:rsid w:val="000F101A"/>
    <w:rsid w:val="000F13D1"/>
    <w:rsid w:val="000F1946"/>
    <w:rsid w:val="000F194B"/>
    <w:rsid w:val="000F1DC3"/>
    <w:rsid w:val="000F210F"/>
    <w:rsid w:val="000F2283"/>
    <w:rsid w:val="000F27A7"/>
    <w:rsid w:val="000F327A"/>
    <w:rsid w:val="000F341C"/>
    <w:rsid w:val="000F3485"/>
    <w:rsid w:val="000F3E91"/>
    <w:rsid w:val="000F411E"/>
    <w:rsid w:val="000F45D2"/>
    <w:rsid w:val="000F49A6"/>
    <w:rsid w:val="000F4C58"/>
    <w:rsid w:val="000F4F33"/>
    <w:rsid w:val="000F541F"/>
    <w:rsid w:val="000F56BC"/>
    <w:rsid w:val="000F6798"/>
    <w:rsid w:val="000F69AE"/>
    <w:rsid w:val="000F6C83"/>
    <w:rsid w:val="000F6DDE"/>
    <w:rsid w:val="000F6F83"/>
    <w:rsid w:val="000F7019"/>
    <w:rsid w:val="000F7044"/>
    <w:rsid w:val="000F7943"/>
    <w:rsid w:val="0010005E"/>
    <w:rsid w:val="001000B9"/>
    <w:rsid w:val="00100419"/>
    <w:rsid w:val="001004B9"/>
    <w:rsid w:val="00100585"/>
    <w:rsid w:val="00100AFE"/>
    <w:rsid w:val="00100C79"/>
    <w:rsid w:val="001013EB"/>
    <w:rsid w:val="0010185E"/>
    <w:rsid w:val="00101B0B"/>
    <w:rsid w:val="00102258"/>
    <w:rsid w:val="0010262D"/>
    <w:rsid w:val="00102656"/>
    <w:rsid w:val="00102FA9"/>
    <w:rsid w:val="001030E8"/>
    <w:rsid w:val="0010319C"/>
    <w:rsid w:val="0010319F"/>
    <w:rsid w:val="001034BC"/>
    <w:rsid w:val="001036AF"/>
    <w:rsid w:val="0010386B"/>
    <w:rsid w:val="00103B32"/>
    <w:rsid w:val="00103CC3"/>
    <w:rsid w:val="00103CD5"/>
    <w:rsid w:val="00103F6D"/>
    <w:rsid w:val="001041B8"/>
    <w:rsid w:val="001044A9"/>
    <w:rsid w:val="001045B6"/>
    <w:rsid w:val="001045D3"/>
    <w:rsid w:val="00104AF3"/>
    <w:rsid w:val="00104DA3"/>
    <w:rsid w:val="0010506B"/>
    <w:rsid w:val="0010538C"/>
    <w:rsid w:val="001054F5"/>
    <w:rsid w:val="001058B9"/>
    <w:rsid w:val="00105D78"/>
    <w:rsid w:val="001063E1"/>
    <w:rsid w:val="0010720C"/>
    <w:rsid w:val="00107AF5"/>
    <w:rsid w:val="00107BCA"/>
    <w:rsid w:val="0011004D"/>
    <w:rsid w:val="00110AA4"/>
    <w:rsid w:val="001118FC"/>
    <w:rsid w:val="00112041"/>
    <w:rsid w:val="001129BA"/>
    <w:rsid w:val="001130DE"/>
    <w:rsid w:val="00113C3B"/>
    <w:rsid w:val="00114A40"/>
    <w:rsid w:val="00114C78"/>
    <w:rsid w:val="00114EEF"/>
    <w:rsid w:val="00115278"/>
    <w:rsid w:val="00115755"/>
    <w:rsid w:val="00115B87"/>
    <w:rsid w:val="00116D9B"/>
    <w:rsid w:val="001172CF"/>
    <w:rsid w:val="001201CD"/>
    <w:rsid w:val="001207A7"/>
    <w:rsid w:val="00120BF7"/>
    <w:rsid w:val="0012126B"/>
    <w:rsid w:val="001213B6"/>
    <w:rsid w:val="00121663"/>
    <w:rsid w:val="001217D9"/>
    <w:rsid w:val="00121889"/>
    <w:rsid w:val="00121B94"/>
    <w:rsid w:val="001224B8"/>
    <w:rsid w:val="00123142"/>
    <w:rsid w:val="0012338C"/>
    <w:rsid w:val="00123474"/>
    <w:rsid w:val="0012354C"/>
    <w:rsid w:val="00123735"/>
    <w:rsid w:val="00123843"/>
    <w:rsid w:val="0012437B"/>
    <w:rsid w:val="001243CD"/>
    <w:rsid w:val="00124486"/>
    <w:rsid w:val="00124ABA"/>
    <w:rsid w:val="00125FD5"/>
    <w:rsid w:val="001260A6"/>
    <w:rsid w:val="001265BA"/>
    <w:rsid w:val="00126F8E"/>
    <w:rsid w:val="00127010"/>
    <w:rsid w:val="0012767E"/>
    <w:rsid w:val="00127740"/>
    <w:rsid w:val="00127A5C"/>
    <w:rsid w:val="00127BF7"/>
    <w:rsid w:val="0013040E"/>
    <w:rsid w:val="001305FA"/>
    <w:rsid w:val="00130C62"/>
    <w:rsid w:val="001314EA"/>
    <w:rsid w:val="00131878"/>
    <w:rsid w:val="00131950"/>
    <w:rsid w:val="00131DFF"/>
    <w:rsid w:val="00132297"/>
    <w:rsid w:val="001325D3"/>
    <w:rsid w:val="0013298E"/>
    <w:rsid w:val="00132DD5"/>
    <w:rsid w:val="00132DE0"/>
    <w:rsid w:val="00132F46"/>
    <w:rsid w:val="001333F2"/>
    <w:rsid w:val="00133430"/>
    <w:rsid w:val="00133670"/>
    <w:rsid w:val="0013369B"/>
    <w:rsid w:val="0013399B"/>
    <w:rsid w:val="00133F23"/>
    <w:rsid w:val="00134394"/>
    <w:rsid w:val="001346A2"/>
    <w:rsid w:val="001352BE"/>
    <w:rsid w:val="00135F80"/>
    <w:rsid w:val="0013617F"/>
    <w:rsid w:val="0013635D"/>
    <w:rsid w:val="00136B6B"/>
    <w:rsid w:val="00136E5B"/>
    <w:rsid w:val="001378E0"/>
    <w:rsid w:val="00137F70"/>
    <w:rsid w:val="00137FCD"/>
    <w:rsid w:val="0014053C"/>
    <w:rsid w:val="00140AA1"/>
    <w:rsid w:val="00140AD8"/>
    <w:rsid w:val="00140BD4"/>
    <w:rsid w:val="001413FE"/>
    <w:rsid w:val="001417C8"/>
    <w:rsid w:val="001419D5"/>
    <w:rsid w:val="00141E0D"/>
    <w:rsid w:val="00141EB2"/>
    <w:rsid w:val="00141FCE"/>
    <w:rsid w:val="001421E9"/>
    <w:rsid w:val="00142461"/>
    <w:rsid w:val="00142AC4"/>
    <w:rsid w:val="00142AD7"/>
    <w:rsid w:val="00142C54"/>
    <w:rsid w:val="00142CA1"/>
    <w:rsid w:val="00143166"/>
    <w:rsid w:val="0014352C"/>
    <w:rsid w:val="00143D27"/>
    <w:rsid w:val="00144387"/>
    <w:rsid w:val="001457EF"/>
    <w:rsid w:val="00145A5C"/>
    <w:rsid w:val="00145BA9"/>
    <w:rsid w:val="00145EEF"/>
    <w:rsid w:val="00146039"/>
    <w:rsid w:val="00146931"/>
    <w:rsid w:val="0014723E"/>
    <w:rsid w:val="001475C4"/>
    <w:rsid w:val="00147D01"/>
    <w:rsid w:val="00147DA2"/>
    <w:rsid w:val="00147DB0"/>
    <w:rsid w:val="001502BD"/>
    <w:rsid w:val="00150398"/>
    <w:rsid w:val="001506CF"/>
    <w:rsid w:val="001507D7"/>
    <w:rsid w:val="001509F6"/>
    <w:rsid w:val="00150DFA"/>
    <w:rsid w:val="0015126A"/>
    <w:rsid w:val="00151A29"/>
    <w:rsid w:val="00151A5F"/>
    <w:rsid w:val="00151B19"/>
    <w:rsid w:val="00151BB9"/>
    <w:rsid w:val="00151CAF"/>
    <w:rsid w:val="00151D6D"/>
    <w:rsid w:val="0015222D"/>
    <w:rsid w:val="00152A47"/>
    <w:rsid w:val="00152F6C"/>
    <w:rsid w:val="001530E9"/>
    <w:rsid w:val="00153229"/>
    <w:rsid w:val="00153478"/>
    <w:rsid w:val="0015356E"/>
    <w:rsid w:val="0015389F"/>
    <w:rsid w:val="001538E0"/>
    <w:rsid w:val="0015393B"/>
    <w:rsid w:val="00153D85"/>
    <w:rsid w:val="00154274"/>
    <w:rsid w:val="00154752"/>
    <w:rsid w:val="0015492C"/>
    <w:rsid w:val="00154BA4"/>
    <w:rsid w:val="00154C87"/>
    <w:rsid w:val="001554FD"/>
    <w:rsid w:val="0015573F"/>
    <w:rsid w:val="00155979"/>
    <w:rsid w:val="001559DB"/>
    <w:rsid w:val="00155DE2"/>
    <w:rsid w:val="00155E33"/>
    <w:rsid w:val="00156853"/>
    <w:rsid w:val="0015685D"/>
    <w:rsid w:val="00156965"/>
    <w:rsid w:val="00156C81"/>
    <w:rsid w:val="00156F0D"/>
    <w:rsid w:val="0015702D"/>
    <w:rsid w:val="00157344"/>
    <w:rsid w:val="001574B8"/>
    <w:rsid w:val="001576DE"/>
    <w:rsid w:val="00157774"/>
    <w:rsid w:val="00157925"/>
    <w:rsid w:val="00157A18"/>
    <w:rsid w:val="00157AB0"/>
    <w:rsid w:val="001600C3"/>
    <w:rsid w:val="00160F98"/>
    <w:rsid w:val="001612EB"/>
    <w:rsid w:val="0016176B"/>
    <w:rsid w:val="00161960"/>
    <w:rsid w:val="001621D9"/>
    <w:rsid w:val="00162B4F"/>
    <w:rsid w:val="00162E9D"/>
    <w:rsid w:val="001630BD"/>
    <w:rsid w:val="001635A5"/>
    <w:rsid w:val="00163C74"/>
    <w:rsid w:val="00163D84"/>
    <w:rsid w:val="00163EBF"/>
    <w:rsid w:val="00164381"/>
    <w:rsid w:val="0016462B"/>
    <w:rsid w:val="00164B2A"/>
    <w:rsid w:val="00164D60"/>
    <w:rsid w:val="00164E23"/>
    <w:rsid w:val="00165463"/>
    <w:rsid w:val="00165934"/>
    <w:rsid w:val="00166734"/>
    <w:rsid w:val="0016776E"/>
    <w:rsid w:val="0017008E"/>
    <w:rsid w:val="00170303"/>
    <w:rsid w:val="0017034E"/>
    <w:rsid w:val="00170679"/>
    <w:rsid w:val="00170C27"/>
    <w:rsid w:val="0017109F"/>
    <w:rsid w:val="00171502"/>
    <w:rsid w:val="00171565"/>
    <w:rsid w:val="001717DB"/>
    <w:rsid w:val="0017208D"/>
    <w:rsid w:val="001720F6"/>
    <w:rsid w:val="00172A90"/>
    <w:rsid w:val="00172B9C"/>
    <w:rsid w:val="00173281"/>
    <w:rsid w:val="00174221"/>
    <w:rsid w:val="0017468E"/>
    <w:rsid w:val="00174A58"/>
    <w:rsid w:val="00174CC2"/>
    <w:rsid w:val="00174E9A"/>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12"/>
    <w:rsid w:val="001811F1"/>
    <w:rsid w:val="0018178B"/>
    <w:rsid w:val="001818AA"/>
    <w:rsid w:val="00181C8A"/>
    <w:rsid w:val="0018254F"/>
    <w:rsid w:val="0018287C"/>
    <w:rsid w:val="00182E28"/>
    <w:rsid w:val="00183388"/>
    <w:rsid w:val="00183D3E"/>
    <w:rsid w:val="0018450C"/>
    <w:rsid w:val="00184A99"/>
    <w:rsid w:val="001852B7"/>
    <w:rsid w:val="001853EB"/>
    <w:rsid w:val="00185810"/>
    <w:rsid w:val="00185CAC"/>
    <w:rsid w:val="00185FD2"/>
    <w:rsid w:val="00185FD9"/>
    <w:rsid w:val="00186191"/>
    <w:rsid w:val="00186AAF"/>
    <w:rsid w:val="00186BB9"/>
    <w:rsid w:val="001871A0"/>
    <w:rsid w:val="00187427"/>
    <w:rsid w:val="00187A17"/>
    <w:rsid w:val="00190AB9"/>
    <w:rsid w:val="00190E83"/>
    <w:rsid w:val="00190F79"/>
    <w:rsid w:val="0019103A"/>
    <w:rsid w:val="001919D3"/>
    <w:rsid w:val="00191CFD"/>
    <w:rsid w:val="00191E38"/>
    <w:rsid w:val="00191FB6"/>
    <w:rsid w:val="00192A5D"/>
    <w:rsid w:val="00192D1E"/>
    <w:rsid w:val="00192EC8"/>
    <w:rsid w:val="0019308F"/>
    <w:rsid w:val="00193324"/>
    <w:rsid w:val="001933C9"/>
    <w:rsid w:val="00193AED"/>
    <w:rsid w:val="00193E25"/>
    <w:rsid w:val="00193EAC"/>
    <w:rsid w:val="00194A1C"/>
    <w:rsid w:val="0019520E"/>
    <w:rsid w:val="0019544F"/>
    <w:rsid w:val="0019604D"/>
    <w:rsid w:val="0019609B"/>
    <w:rsid w:val="0019663E"/>
    <w:rsid w:val="00196657"/>
    <w:rsid w:val="00197063"/>
    <w:rsid w:val="001A0A0F"/>
    <w:rsid w:val="001A0ABA"/>
    <w:rsid w:val="001A1C98"/>
    <w:rsid w:val="001A2603"/>
    <w:rsid w:val="001A2703"/>
    <w:rsid w:val="001A2881"/>
    <w:rsid w:val="001A2ABF"/>
    <w:rsid w:val="001A2D5D"/>
    <w:rsid w:val="001A2E78"/>
    <w:rsid w:val="001A2F59"/>
    <w:rsid w:val="001A2FAE"/>
    <w:rsid w:val="001A3335"/>
    <w:rsid w:val="001A343B"/>
    <w:rsid w:val="001A3943"/>
    <w:rsid w:val="001A39D5"/>
    <w:rsid w:val="001A44C0"/>
    <w:rsid w:val="001A450D"/>
    <w:rsid w:val="001A47AF"/>
    <w:rsid w:val="001A47CA"/>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36D"/>
    <w:rsid w:val="001B24EE"/>
    <w:rsid w:val="001B289E"/>
    <w:rsid w:val="001B2DF7"/>
    <w:rsid w:val="001B3130"/>
    <w:rsid w:val="001B37B3"/>
    <w:rsid w:val="001B3BEC"/>
    <w:rsid w:val="001B3C49"/>
    <w:rsid w:val="001B4014"/>
    <w:rsid w:val="001B44BD"/>
    <w:rsid w:val="001B4CFA"/>
    <w:rsid w:val="001B5138"/>
    <w:rsid w:val="001B5606"/>
    <w:rsid w:val="001B590A"/>
    <w:rsid w:val="001B5B9F"/>
    <w:rsid w:val="001B61D2"/>
    <w:rsid w:val="001B6B50"/>
    <w:rsid w:val="001B7394"/>
    <w:rsid w:val="001B786F"/>
    <w:rsid w:val="001B7A49"/>
    <w:rsid w:val="001B7D95"/>
    <w:rsid w:val="001B7DAE"/>
    <w:rsid w:val="001C0210"/>
    <w:rsid w:val="001C032F"/>
    <w:rsid w:val="001C080B"/>
    <w:rsid w:val="001C0981"/>
    <w:rsid w:val="001C09A7"/>
    <w:rsid w:val="001C0E98"/>
    <w:rsid w:val="001C10CB"/>
    <w:rsid w:val="001C1D30"/>
    <w:rsid w:val="001C1EA7"/>
    <w:rsid w:val="001C230C"/>
    <w:rsid w:val="001C24FF"/>
    <w:rsid w:val="001C2502"/>
    <w:rsid w:val="001C2677"/>
    <w:rsid w:val="001C293E"/>
    <w:rsid w:val="001C2B07"/>
    <w:rsid w:val="001C2B0A"/>
    <w:rsid w:val="001C2E96"/>
    <w:rsid w:val="001C3ADB"/>
    <w:rsid w:val="001C3ADD"/>
    <w:rsid w:val="001C3C6A"/>
    <w:rsid w:val="001C3C72"/>
    <w:rsid w:val="001C3FEA"/>
    <w:rsid w:val="001C43D3"/>
    <w:rsid w:val="001C484B"/>
    <w:rsid w:val="001C6037"/>
    <w:rsid w:val="001C64F0"/>
    <w:rsid w:val="001C6772"/>
    <w:rsid w:val="001C6CFE"/>
    <w:rsid w:val="001C6D54"/>
    <w:rsid w:val="001C753F"/>
    <w:rsid w:val="001C7571"/>
    <w:rsid w:val="001C77D1"/>
    <w:rsid w:val="001C783A"/>
    <w:rsid w:val="001C793A"/>
    <w:rsid w:val="001C7C6B"/>
    <w:rsid w:val="001C7D14"/>
    <w:rsid w:val="001D06B1"/>
    <w:rsid w:val="001D0745"/>
    <w:rsid w:val="001D0879"/>
    <w:rsid w:val="001D0BF9"/>
    <w:rsid w:val="001D0E15"/>
    <w:rsid w:val="001D1745"/>
    <w:rsid w:val="001D1749"/>
    <w:rsid w:val="001D182A"/>
    <w:rsid w:val="001D24E8"/>
    <w:rsid w:val="001D2A71"/>
    <w:rsid w:val="001D2ABA"/>
    <w:rsid w:val="001D2B02"/>
    <w:rsid w:val="001D36A2"/>
    <w:rsid w:val="001D3722"/>
    <w:rsid w:val="001D3816"/>
    <w:rsid w:val="001D381E"/>
    <w:rsid w:val="001D3838"/>
    <w:rsid w:val="001D396A"/>
    <w:rsid w:val="001D3974"/>
    <w:rsid w:val="001D3B29"/>
    <w:rsid w:val="001D3C35"/>
    <w:rsid w:val="001D407B"/>
    <w:rsid w:val="001D41E7"/>
    <w:rsid w:val="001D462F"/>
    <w:rsid w:val="001D4F35"/>
    <w:rsid w:val="001D51AD"/>
    <w:rsid w:val="001D52DD"/>
    <w:rsid w:val="001D53F4"/>
    <w:rsid w:val="001D5715"/>
    <w:rsid w:val="001D58F6"/>
    <w:rsid w:val="001D5A65"/>
    <w:rsid w:val="001D63EA"/>
    <w:rsid w:val="001D6A54"/>
    <w:rsid w:val="001D71F3"/>
    <w:rsid w:val="001D779C"/>
    <w:rsid w:val="001D7E8F"/>
    <w:rsid w:val="001E0009"/>
    <w:rsid w:val="001E04DE"/>
    <w:rsid w:val="001E0A47"/>
    <w:rsid w:val="001E11FB"/>
    <w:rsid w:val="001E13CE"/>
    <w:rsid w:val="001E1605"/>
    <w:rsid w:val="001E1E2B"/>
    <w:rsid w:val="001E1E54"/>
    <w:rsid w:val="001E208E"/>
    <w:rsid w:val="001E22E5"/>
    <w:rsid w:val="001E29BC"/>
    <w:rsid w:val="001E2D8E"/>
    <w:rsid w:val="001E2E5D"/>
    <w:rsid w:val="001E3450"/>
    <w:rsid w:val="001E3664"/>
    <w:rsid w:val="001E3FE3"/>
    <w:rsid w:val="001E43F2"/>
    <w:rsid w:val="001E46DC"/>
    <w:rsid w:val="001E4818"/>
    <w:rsid w:val="001E5332"/>
    <w:rsid w:val="001E581A"/>
    <w:rsid w:val="001E5988"/>
    <w:rsid w:val="001E59DF"/>
    <w:rsid w:val="001E601C"/>
    <w:rsid w:val="001E62A5"/>
    <w:rsid w:val="001E64D3"/>
    <w:rsid w:val="001E67B4"/>
    <w:rsid w:val="001E720B"/>
    <w:rsid w:val="001E7822"/>
    <w:rsid w:val="001E7A27"/>
    <w:rsid w:val="001E7B78"/>
    <w:rsid w:val="001E7C0B"/>
    <w:rsid w:val="001F0994"/>
    <w:rsid w:val="001F0A65"/>
    <w:rsid w:val="001F0DF9"/>
    <w:rsid w:val="001F12D1"/>
    <w:rsid w:val="001F2544"/>
    <w:rsid w:val="001F2596"/>
    <w:rsid w:val="001F2642"/>
    <w:rsid w:val="001F26A5"/>
    <w:rsid w:val="001F2B84"/>
    <w:rsid w:val="001F2BBD"/>
    <w:rsid w:val="001F3218"/>
    <w:rsid w:val="001F34A8"/>
    <w:rsid w:val="001F39B0"/>
    <w:rsid w:val="001F3A7D"/>
    <w:rsid w:val="001F3C18"/>
    <w:rsid w:val="001F3DDF"/>
    <w:rsid w:val="001F3DF9"/>
    <w:rsid w:val="001F3E65"/>
    <w:rsid w:val="001F4116"/>
    <w:rsid w:val="001F430C"/>
    <w:rsid w:val="001F4414"/>
    <w:rsid w:val="001F4814"/>
    <w:rsid w:val="001F5050"/>
    <w:rsid w:val="001F51D8"/>
    <w:rsid w:val="001F6320"/>
    <w:rsid w:val="001F686D"/>
    <w:rsid w:val="001F6C16"/>
    <w:rsid w:val="001F6FFC"/>
    <w:rsid w:val="001F7849"/>
    <w:rsid w:val="001F7904"/>
    <w:rsid w:val="001F799C"/>
    <w:rsid w:val="0020008C"/>
    <w:rsid w:val="002006B5"/>
    <w:rsid w:val="002007EA"/>
    <w:rsid w:val="002013E7"/>
    <w:rsid w:val="00201C94"/>
    <w:rsid w:val="00201FF2"/>
    <w:rsid w:val="002022B5"/>
    <w:rsid w:val="00202C77"/>
    <w:rsid w:val="00202DE1"/>
    <w:rsid w:val="00202F86"/>
    <w:rsid w:val="00203A60"/>
    <w:rsid w:val="0020411A"/>
    <w:rsid w:val="00204685"/>
    <w:rsid w:val="002048CB"/>
    <w:rsid w:val="002048DC"/>
    <w:rsid w:val="00204BEB"/>
    <w:rsid w:val="00204D70"/>
    <w:rsid w:val="002050BE"/>
    <w:rsid w:val="002051EE"/>
    <w:rsid w:val="00205572"/>
    <w:rsid w:val="00205605"/>
    <w:rsid w:val="002063F2"/>
    <w:rsid w:val="002067EE"/>
    <w:rsid w:val="0020736D"/>
    <w:rsid w:val="002073EC"/>
    <w:rsid w:val="002076DB"/>
    <w:rsid w:val="002077C2"/>
    <w:rsid w:val="00207826"/>
    <w:rsid w:val="0020782A"/>
    <w:rsid w:val="00207DB1"/>
    <w:rsid w:val="00210689"/>
    <w:rsid w:val="00210928"/>
    <w:rsid w:val="002109A9"/>
    <w:rsid w:val="00210A0F"/>
    <w:rsid w:val="00211B78"/>
    <w:rsid w:val="00211E59"/>
    <w:rsid w:val="00212A59"/>
    <w:rsid w:val="00212A66"/>
    <w:rsid w:val="002131FD"/>
    <w:rsid w:val="00213A5C"/>
    <w:rsid w:val="00213AC8"/>
    <w:rsid w:val="0021401F"/>
    <w:rsid w:val="00214161"/>
    <w:rsid w:val="002145AF"/>
    <w:rsid w:val="002156FE"/>
    <w:rsid w:val="002157A0"/>
    <w:rsid w:val="002157BA"/>
    <w:rsid w:val="002159C0"/>
    <w:rsid w:val="00215A99"/>
    <w:rsid w:val="00215C2B"/>
    <w:rsid w:val="00216136"/>
    <w:rsid w:val="0021613A"/>
    <w:rsid w:val="002163A4"/>
    <w:rsid w:val="0021696C"/>
    <w:rsid w:val="00216A7E"/>
    <w:rsid w:val="00217002"/>
    <w:rsid w:val="00217184"/>
    <w:rsid w:val="00217241"/>
    <w:rsid w:val="002179AA"/>
    <w:rsid w:val="002179FD"/>
    <w:rsid w:val="00217E97"/>
    <w:rsid w:val="00220272"/>
    <w:rsid w:val="002203ED"/>
    <w:rsid w:val="0022088B"/>
    <w:rsid w:val="00220A73"/>
    <w:rsid w:val="00220C6B"/>
    <w:rsid w:val="002213B9"/>
    <w:rsid w:val="0022164E"/>
    <w:rsid w:val="00221655"/>
    <w:rsid w:val="00221712"/>
    <w:rsid w:val="00221D1D"/>
    <w:rsid w:val="00221EF8"/>
    <w:rsid w:val="00221F15"/>
    <w:rsid w:val="0022207C"/>
    <w:rsid w:val="0022218B"/>
    <w:rsid w:val="002221B3"/>
    <w:rsid w:val="00222E21"/>
    <w:rsid w:val="00222EF6"/>
    <w:rsid w:val="002231A1"/>
    <w:rsid w:val="00223660"/>
    <w:rsid w:val="00223886"/>
    <w:rsid w:val="002239D6"/>
    <w:rsid w:val="00224436"/>
    <w:rsid w:val="00224463"/>
    <w:rsid w:val="0022483D"/>
    <w:rsid w:val="00224C3D"/>
    <w:rsid w:val="00225415"/>
    <w:rsid w:val="002257D0"/>
    <w:rsid w:val="00225A2B"/>
    <w:rsid w:val="00225AB4"/>
    <w:rsid w:val="00225E45"/>
    <w:rsid w:val="002261B8"/>
    <w:rsid w:val="00226873"/>
    <w:rsid w:val="00226E38"/>
    <w:rsid w:val="00227343"/>
    <w:rsid w:val="00227465"/>
    <w:rsid w:val="0022748F"/>
    <w:rsid w:val="0022797C"/>
    <w:rsid w:val="00227EB9"/>
    <w:rsid w:val="00227ED9"/>
    <w:rsid w:val="002307EA"/>
    <w:rsid w:val="002309D5"/>
    <w:rsid w:val="00230C83"/>
    <w:rsid w:val="00230D08"/>
    <w:rsid w:val="00230F4D"/>
    <w:rsid w:val="0023137D"/>
    <w:rsid w:val="00231711"/>
    <w:rsid w:val="002319C2"/>
    <w:rsid w:val="00231C6E"/>
    <w:rsid w:val="00231EF0"/>
    <w:rsid w:val="00232485"/>
    <w:rsid w:val="0023328C"/>
    <w:rsid w:val="002336FA"/>
    <w:rsid w:val="00234286"/>
    <w:rsid w:val="002343E0"/>
    <w:rsid w:val="002345B7"/>
    <w:rsid w:val="00235524"/>
    <w:rsid w:val="00235A3F"/>
    <w:rsid w:val="002360EA"/>
    <w:rsid w:val="0023639B"/>
    <w:rsid w:val="002368AA"/>
    <w:rsid w:val="00236D6B"/>
    <w:rsid w:val="002371D0"/>
    <w:rsid w:val="00237E25"/>
    <w:rsid w:val="00240277"/>
    <w:rsid w:val="0024030C"/>
    <w:rsid w:val="0024057A"/>
    <w:rsid w:val="002406F4"/>
    <w:rsid w:val="00240AEA"/>
    <w:rsid w:val="002413FE"/>
    <w:rsid w:val="002417EB"/>
    <w:rsid w:val="0024191B"/>
    <w:rsid w:val="00241C4E"/>
    <w:rsid w:val="00242065"/>
    <w:rsid w:val="002422E0"/>
    <w:rsid w:val="00242623"/>
    <w:rsid w:val="00243336"/>
    <w:rsid w:val="00243390"/>
    <w:rsid w:val="00243753"/>
    <w:rsid w:val="0024381B"/>
    <w:rsid w:val="002439FE"/>
    <w:rsid w:val="00243DB8"/>
    <w:rsid w:val="00243E53"/>
    <w:rsid w:val="00243F96"/>
    <w:rsid w:val="0024413E"/>
    <w:rsid w:val="002443EC"/>
    <w:rsid w:val="00244437"/>
    <w:rsid w:val="00244554"/>
    <w:rsid w:val="00244D9D"/>
    <w:rsid w:val="0024525A"/>
    <w:rsid w:val="002456F7"/>
    <w:rsid w:val="00245788"/>
    <w:rsid w:val="00245B0B"/>
    <w:rsid w:val="00246241"/>
    <w:rsid w:val="00246AC3"/>
    <w:rsid w:val="00246B1C"/>
    <w:rsid w:val="00247202"/>
    <w:rsid w:val="00247B97"/>
    <w:rsid w:val="002503FD"/>
    <w:rsid w:val="0025053D"/>
    <w:rsid w:val="00250590"/>
    <w:rsid w:val="00250A9F"/>
    <w:rsid w:val="002520A3"/>
    <w:rsid w:val="002522AE"/>
    <w:rsid w:val="00252998"/>
    <w:rsid w:val="002531C6"/>
    <w:rsid w:val="00253B57"/>
    <w:rsid w:val="00253D58"/>
    <w:rsid w:val="00254147"/>
    <w:rsid w:val="002541C8"/>
    <w:rsid w:val="002545B7"/>
    <w:rsid w:val="002547A5"/>
    <w:rsid w:val="00255149"/>
    <w:rsid w:val="00255274"/>
    <w:rsid w:val="0025528C"/>
    <w:rsid w:val="00255ADD"/>
    <w:rsid w:val="00255BC0"/>
    <w:rsid w:val="00256063"/>
    <w:rsid w:val="002565F5"/>
    <w:rsid w:val="002566FB"/>
    <w:rsid w:val="0025691A"/>
    <w:rsid w:val="00256983"/>
    <w:rsid w:val="00256D31"/>
    <w:rsid w:val="00256DF1"/>
    <w:rsid w:val="00256E29"/>
    <w:rsid w:val="00257523"/>
    <w:rsid w:val="00257977"/>
    <w:rsid w:val="0026066D"/>
    <w:rsid w:val="0026087C"/>
    <w:rsid w:val="00260AB3"/>
    <w:rsid w:val="00260BF6"/>
    <w:rsid w:val="00260C7A"/>
    <w:rsid w:val="00261BBC"/>
    <w:rsid w:val="0026214F"/>
    <w:rsid w:val="0026220F"/>
    <w:rsid w:val="0026247D"/>
    <w:rsid w:val="0026302A"/>
    <w:rsid w:val="002630D4"/>
    <w:rsid w:val="002630EB"/>
    <w:rsid w:val="0026323D"/>
    <w:rsid w:val="0026377D"/>
    <w:rsid w:val="00263F07"/>
    <w:rsid w:val="00264930"/>
    <w:rsid w:val="002649BC"/>
    <w:rsid w:val="00264AAF"/>
    <w:rsid w:val="002659CF"/>
    <w:rsid w:val="00265C36"/>
    <w:rsid w:val="0026603A"/>
    <w:rsid w:val="002663F4"/>
    <w:rsid w:val="00266590"/>
    <w:rsid w:val="00267A32"/>
    <w:rsid w:val="00267ECF"/>
    <w:rsid w:val="00270344"/>
    <w:rsid w:val="002709BD"/>
    <w:rsid w:val="00271296"/>
    <w:rsid w:val="00271322"/>
    <w:rsid w:val="00271BE0"/>
    <w:rsid w:val="00272E03"/>
    <w:rsid w:val="00272F99"/>
    <w:rsid w:val="00273077"/>
    <w:rsid w:val="00273262"/>
    <w:rsid w:val="0027363F"/>
    <w:rsid w:val="00273A3E"/>
    <w:rsid w:val="00273A3F"/>
    <w:rsid w:val="00273C40"/>
    <w:rsid w:val="00273EBB"/>
    <w:rsid w:val="00274165"/>
    <w:rsid w:val="002748BF"/>
    <w:rsid w:val="00274901"/>
    <w:rsid w:val="00274927"/>
    <w:rsid w:val="0027517D"/>
    <w:rsid w:val="00275480"/>
    <w:rsid w:val="002755D6"/>
    <w:rsid w:val="002759EA"/>
    <w:rsid w:val="00275DE4"/>
    <w:rsid w:val="0027623E"/>
    <w:rsid w:val="002764BB"/>
    <w:rsid w:val="00276C87"/>
    <w:rsid w:val="00277623"/>
    <w:rsid w:val="00277641"/>
    <w:rsid w:val="00277A59"/>
    <w:rsid w:val="00277A62"/>
    <w:rsid w:val="00277A77"/>
    <w:rsid w:val="00277BDC"/>
    <w:rsid w:val="00277D73"/>
    <w:rsid w:val="00277E10"/>
    <w:rsid w:val="00277FC0"/>
    <w:rsid w:val="00280EB2"/>
    <w:rsid w:val="00281327"/>
    <w:rsid w:val="002814E4"/>
    <w:rsid w:val="00281BCF"/>
    <w:rsid w:val="00281E84"/>
    <w:rsid w:val="002823A5"/>
    <w:rsid w:val="00282665"/>
    <w:rsid w:val="00282B2E"/>
    <w:rsid w:val="00283CDF"/>
    <w:rsid w:val="00284082"/>
    <w:rsid w:val="002840F9"/>
    <w:rsid w:val="00285263"/>
    <w:rsid w:val="002854DF"/>
    <w:rsid w:val="002859AB"/>
    <w:rsid w:val="00285A3D"/>
    <w:rsid w:val="00285F7D"/>
    <w:rsid w:val="00286028"/>
    <w:rsid w:val="00286873"/>
    <w:rsid w:val="00286D00"/>
    <w:rsid w:val="002872B1"/>
    <w:rsid w:val="0028752B"/>
    <w:rsid w:val="00287805"/>
    <w:rsid w:val="00287B3E"/>
    <w:rsid w:val="002900E9"/>
    <w:rsid w:val="0029020F"/>
    <w:rsid w:val="0029026B"/>
    <w:rsid w:val="0029038D"/>
    <w:rsid w:val="00290949"/>
    <w:rsid w:val="00290C0F"/>
    <w:rsid w:val="00290E4B"/>
    <w:rsid w:val="00291341"/>
    <w:rsid w:val="00291BE5"/>
    <w:rsid w:val="00291D18"/>
    <w:rsid w:val="002928BD"/>
    <w:rsid w:val="002928D1"/>
    <w:rsid w:val="00292A6C"/>
    <w:rsid w:val="002930FE"/>
    <w:rsid w:val="0029311F"/>
    <w:rsid w:val="002937AC"/>
    <w:rsid w:val="00293959"/>
    <w:rsid w:val="00293FEE"/>
    <w:rsid w:val="00294020"/>
    <w:rsid w:val="0029432B"/>
    <w:rsid w:val="00294799"/>
    <w:rsid w:val="00294AF9"/>
    <w:rsid w:val="00294B3A"/>
    <w:rsid w:val="00294D41"/>
    <w:rsid w:val="00295803"/>
    <w:rsid w:val="00296A47"/>
    <w:rsid w:val="00296C71"/>
    <w:rsid w:val="002970D7"/>
    <w:rsid w:val="00297C35"/>
    <w:rsid w:val="00297FC4"/>
    <w:rsid w:val="002A0AA8"/>
    <w:rsid w:val="002A0E0A"/>
    <w:rsid w:val="002A149A"/>
    <w:rsid w:val="002A14A5"/>
    <w:rsid w:val="002A1651"/>
    <w:rsid w:val="002A1763"/>
    <w:rsid w:val="002A1981"/>
    <w:rsid w:val="002A1A4A"/>
    <w:rsid w:val="002A23CD"/>
    <w:rsid w:val="002A25D1"/>
    <w:rsid w:val="002A35E2"/>
    <w:rsid w:val="002A3779"/>
    <w:rsid w:val="002A3D29"/>
    <w:rsid w:val="002A3F03"/>
    <w:rsid w:val="002A473E"/>
    <w:rsid w:val="002A4A9B"/>
    <w:rsid w:val="002A4EF7"/>
    <w:rsid w:val="002A52B9"/>
    <w:rsid w:val="002A5554"/>
    <w:rsid w:val="002A6575"/>
    <w:rsid w:val="002A69DA"/>
    <w:rsid w:val="002A6D74"/>
    <w:rsid w:val="002A6F5D"/>
    <w:rsid w:val="002B09A2"/>
    <w:rsid w:val="002B14B8"/>
    <w:rsid w:val="002B1661"/>
    <w:rsid w:val="002B1BBB"/>
    <w:rsid w:val="002B1E9B"/>
    <w:rsid w:val="002B246D"/>
    <w:rsid w:val="002B26E9"/>
    <w:rsid w:val="002B279E"/>
    <w:rsid w:val="002B28A3"/>
    <w:rsid w:val="002B2A4D"/>
    <w:rsid w:val="002B2D17"/>
    <w:rsid w:val="002B349F"/>
    <w:rsid w:val="002B371F"/>
    <w:rsid w:val="002B3F84"/>
    <w:rsid w:val="002B414D"/>
    <w:rsid w:val="002B41E4"/>
    <w:rsid w:val="002B4308"/>
    <w:rsid w:val="002B4A1F"/>
    <w:rsid w:val="002B4D1F"/>
    <w:rsid w:val="002B4E01"/>
    <w:rsid w:val="002B5503"/>
    <w:rsid w:val="002B57D3"/>
    <w:rsid w:val="002B5FFC"/>
    <w:rsid w:val="002B6088"/>
    <w:rsid w:val="002B611A"/>
    <w:rsid w:val="002B6939"/>
    <w:rsid w:val="002B6DE0"/>
    <w:rsid w:val="002B7099"/>
    <w:rsid w:val="002B740F"/>
    <w:rsid w:val="002B7545"/>
    <w:rsid w:val="002B7BF0"/>
    <w:rsid w:val="002B7FF0"/>
    <w:rsid w:val="002C0AA3"/>
    <w:rsid w:val="002C0E30"/>
    <w:rsid w:val="002C0E82"/>
    <w:rsid w:val="002C14AC"/>
    <w:rsid w:val="002C14EB"/>
    <w:rsid w:val="002C18DB"/>
    <w:rsid w:val="002C2547"/>
    <w:rsid w:val="002C33AE"/>
    <w:rsid w:val="002C3834"/>
    <w:rsid w:val="002C3DBB"/>
    <w:rsid w:val="002C3E07"/>
    <w:rsid w:val="002C4305"/>
    <w:rsid w:val="002C49FA"/>
    <w:rsid w:val="002C4FB1"/>
    <w:rsid w:val="002C52A1"/>
    <w:rsid w:val="002C5771"/>
    <w:rsid w:val="002C5BDD"/>
    <w:rsid w:val="002C5E0F"/>
    <w:rsid w:val="002C63C4"/>
    <w:rsid w:val="002C665C"/>
    <w:rsid w:val="002C6A20"/>
    <w:rsid w:val="002C6B4E"/>
    <w:rsid w:val="002C6C89"/>
    <w:rsid w:val="002C6E0C"/>
    <w:rsid w:val="002C71F9"/>
    <w:rsid w:val="002C75B2"/>
    <w:rsid w:val="002C761E"/>
    <w:rsid w:val="002C79D8"/>
    <w:rsid w:val="002C7FA3"/>
    <w:rsid w:val="002D1490"/>
    <w:rsid w:val="002D1530"/>
    <w:rsid w:val="002D178B"/>
    <w:rsid w:val="002D188A"/>
    <w:rsid w:val="002D193C"/>
    <w:rsid w:val="002D1EBE"/>
    <w:rsid w:val="002D2920"/>
    <w:rsid w:val="002D2A34"/>
    <w:rsid w:val="002D2DC6"/>
    <w:rsid w:val="002D2DE6"/>
    <w:rsid w:val="002D2F35"/>
    <w:rsid w:val="002D3F82"/>
    <w:rsid w:val="002D4BFE"/>
    <w:rsid w:val="002D5069"/>
    <w:rsid w:val="002D5524"/>
    <w:rsid w:val="002D56A8"/>
    <w:rsid w:val="002D5908"/>
    <w:rsid w:val="002D6157"/>
    <w:rsid w:val="002D62D6"/>
    <w:rsid w:val="002D6F1C"/>
    <w:rsid w:val="002D770B"/>
    <w:rsid w:val="002E0513"/>
    <w:rsid w:val="002E0579"/>
    <w:rsid w:val="002E070B"/>
    <w:rsid w:val="002E0F0E"/>
    <w:rsid w:val="002E13C3"/>
    <w:rsid w:val="002E13F4"/>
    <w:rsid w:val="002E1512"/>
    <w:rsid w:val="002E16A5"/>
    <w:rsid w:val="002E2277"/>
    <w:rsid w:val="002E22A3"/>
    <w:rsid w:val="002E2878"/>
    <w:rsid w:val="002E2D7F"/>
    <w:rsid w:val="002E2F7C"/>
    <w:rsid w:val="002E32FB"/>
    <w:rsid w:val="002E340B"/>
    <w:rsid w:val="002E3B2E"/>
    <w:rsid w:val="002E4450"/>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0F7"/>
    <w:rsid w:val="002F0352"/>
    <w:rsid w:val="002F0A5A"/>
    <w:rsid w:val="002F132E"/>
    <w:rsid w:val="002F1867"/>
    <w:rsid w:val="002F18B2"/>
    <w:rsid w:val="002F1F71"/>
    <w:rsid w:val="002F1FF6"/>
    <w:rsid w:val="002F2929"/>
    <w:rsid w:val="002F2B20"/>
    <w:rsid w:val="002F2EA5"/>
    <w:rsid w:val="002F37C6"/>
    <w:rsid w:val="002F394F"/>
    <w:rsid w:val="002F493B"/>
    <w:rsid w:val="002F4D3A"/>
    <w:rsid w:val="002F4EF7"/>
    <w:rsid w:val="002F512F"/>
    <w:rsid w:val="002F5390"/>
    <w:rsid w:val="002F5875"/>
    <w:rsid w:val="002F599A"/>
    <w:rsid w:val="002F5D59"/>
    <w:rsid w:val="002F5EE5"/>
    <w:rsid w:val="002F641A"/>
    <w:rsid w:val="002F65F4"/>
    <w:rsid w:val="002F6A54"/>
    <w:rsid w:val="002F6F28"/>
    <w:rsid w:val="002F7047"/>
    <w:rsid w:val="002F75EC"/>
    <w:rsid w:val="002F7A97"/>
    <w:rsid w:val="00300DFE"/>
    <w:rsid w:val="00300F7D"/>
    <w:rsid w:val="003010D9"/>
    <w:rsid w:val="003016C5"/>
    <w:rsid w:val="00301A48"/>
    <w:rsid w:val="00301FDA"/>
    <w:rsid w:val="003025C7"/>
    <w:rsid w:val="00302735"/>
    <w:rsid w:val="00302820"/>
    <w:rsid w:val="00302A02"/>
    <w:rsid w:val="00302C36"/>
    <w:rsid w:val="003032AA"/>
    <w:rsid w:val="003032E3"/>
    <w:rsid w:val="00303816"/>
    <w:rsid w:val="00304024"/>
    <w:rsid w:val="00305268"/>
    <w:rsid w:val="00305B89"/>
    <w:rsid w:val="00305F95"/>
    <w:rsid w:val="003061BC"/>
    <w:rsid w:val="0030685F"/>
    <w:rsid w:val="00306C69"/>
    <w:rsid w:val="00306CC9"/>
    <w:rsid w:val="00306DA7"/>
    <w:rsid w:val="00306DD4"/>
    <w:rsid w:val="0030764E"/>
    <w:rsid w:val="00307B54"/>
    <w:rsid w:val="0031021D"/>
    <w:rsid w:val="00310237"/>
    <w:rsid w:val="00310B3F"/>
    <w:rsid w:val="00310DD4"/>
    <w:rsid w:val="00311F0F"/>
    <w:rsid w:val="00312FEE"/>
    <w:rsid w:val="0031317E"/>
    <w:rsid w:val="0031321C"/>
    <w:rsid w:val="00313496"/>
    <w:rsid w:val="00313863"/>
    <w:rsid w:val="003139A8"/>
    <w:rsid w:val="00313F27"/>
    <w:rsid w:val="003146EA"/>
    <w:rsid w:val="0031484A"/>
    <w:rsid w:val="00314902"/>
    <w:rsid w:val="003151C5"/>
    <w:rsid w:val="003151F0"/>
    <w:rsid w:val="00315647"/>
    <w:rsid w:val="003156F5"/>
    <w:rsid w:val="0031584D"/>
    <w:rsid w:val="00315E52"/>
    <w:rsid w:val="003163EC"/>
    <w:rsid w:val="003164E5"/>
    <w:rsid w:val="00316EBC"/>
    <w:rsid w:val="00316F19"/>
    <w:rsid w:val="003178DA"/>
    <w:rsid w:val="0031793D"/>
    <w:rsid w:val="00317DE8"/>
    <w:rsid w:val="00317E6F"/>
    <w:rsid w:val="003202BE"/>
    <w:rsid w:val="00320474"/>
    <w:rsid w:val="00320F0A"/>
    <w:rsid w:val="003211C7"/>
    <w:rsid w:val="00321313"/>
    <w:rsid w:val="00321DBA"/>
    <w:rsid w:val="0032237B"/>
    <w:rsid w:val="00322509"/>
    <w:rsid w:val="003226AC"/>
    <w:rsid w:val="00322702"/>
    <w:rsid w:val="0032301D"/>
    <w:rsid w:val="0032330E"/>
    <w:rsid w:val="003236AF"/>
    <w:rsid w:val="00323BA6"/>
    <w:rsid w:val="00323D61"/>
    <w:rsid w:val="00324092"/>
    <w:rsid w:val="003240C2"/>
    <w:rsid w:val="0032416F"/>
    <w:rsid w:val="0032452A"/>
    <w:rsid w:val="00324690"/>
    <w:rsid w:val="00324695"/>
    <w:rsid w:val="0032477D"/>
    <w:rsid w:val="00324A70"/>
    <w:rsid w:val="00324D4A"/>
    <w:rsid w:val="003255A2"/>
    <w:rsid w:val="0032587B"/>
    <w:rsid w:val="00325DDD"/>
    <w:rsid w:val="0032660B"/>
    <w:rsid w:val="00326A22"/>
    <w:rsid w:val="00326A45"/>
    <w:rsid w:val="00326D78"/>
    <w:rsid w:val="00326ECA"/>
    <w:rsid w:val="00326F7E"/>
    <w:rsid w:val="0032791B"/>
    <w:rsid w:val="003303EB"/>
    <w:rsid w:val="003306BE"/>
    <w:rsid w:val="00330726"/>
    <w:rsid w:val="00331136"/>
    <w:rsid w:val="00331303"/>
    <w:rsid w:val="00331957"/>
    <w:rsid w:val="00331ADD"/>
    <w:rsid w:val="00331CF5"/>
    <w:rsid w:val="00331DF8"/>
    <w:rsid w:val="0033206D"/>
    <w:rsid w:val="003324A9"/>
    <w:rsid w:val="003324B8"/>
    <w:rsid w:val="0033256A"/>
    <w:rsid w:val="0033360F"/>
    <w:rsid w:val="00333EFF"/>
    <w:rsid w:val="00334198"/>
    <w:rsid w:val="003352F9"/>
    <w:rsid w:val="003359F4"/>
    <w:rsid w:val="00335A49"/>
    <w:rsid w:val="00335C8B"/>
    <w:rsid w:val="00335E5E"/>
    <w:rsid w:val="00335EA1"/>
    <w:rsid w:val="003366A3"/>
    <w:rsid w:val="00336E91"/>
    <w:rsid w:val="00337397"/>
    <w:rsid w:val="00337CDA"/>
    <w:rsid w:val="00340040"/>
    <w:rsid w:val="00340594"/>
    <w:rsid w:val="003406ED"/>
    <w:rsid w:val="003412CB"/>
    <w:rsid w:val="003413C5"/>
    <w:rsid w:val="00341724"/>
    <w:rsid w:val="0034175F"/>
    <w:rsid w:val="00341916"/>
    <w:rsid w:val="00341C82"/>
    <w:rsid w:val="00341ED1"/>
    <w:rsid w:val="00342805"/>
    <w:rsid w:val="003429E3"/>
    <w:rsid w:val="00342C64"/>
    <w:rsid w:val="00342D3A"/>
    <w:rsid w:val="00342DC9"/>
    <w:rsid w:val="003435FE"/>
    <w:rsid w:val="00343765"/>
    <w:rsid w:val="00343822"/>
    <w:rsid w:val="00343A1A"/>
    <w:rsid w:val="00344032"/>
    <w:rsid w:val="003440F4"/>
    <w:rsid w:val="003442F4"/>
    <w:rsid w:val="003447F0"/>
    <w:rsid w:val="003447FC"/>
    <w:rsid w:val="00344820"/>
    <w:rsid w:val="0034533D"/>
    <w:rsid w:val="00346A54"/>
    <w:rsid w:val="00346B5A"/>
    <w:rsid w:val="003470E5"/>
    <w:rsid w:val="00347770"/>
    <w:rsid w:val="00347FF0"/>
    <w:rsid w:val="00350034"/>
    <w:rsid w:val="003501FF"/>
    <w:rsid w:val="00350898"/>
    <w:rsid w:val="00350C4A"/>
    <w:rsid w:val="00350CBF"/>
    <w:rsid w:val="00350DDD"/>
    <w:rsid w:val="0035102D"/>
    <w:rsid w:val="0035118E"/>
    <w:rsid w:val="00351365"/>
    <w:rsid w:val="00351FA9"/>
    <w:rsid w:val="0035223D"/>
    <w:rsid w:val="0035235B"/>
    <w:rsid w:val="0035265F"/>
    <w:rsid w:val="00352778"/>
    <w:rsid w:val="003529EB"/>
    <w:rsid w:val="00352BD2"/>
    <w:rsid w:val="00352DE4"/>
    <w:rsid w:val="00352E41"/>
    <w:rsid w:val="0035310A"/>
    <w:rsid w:val="00353434"/>
    <w:rsid w:val="003534E2"/>
    <w:rsid w:val="003539D5"/>
    <w:rsid w:val="003540E2"/>
    <w:rsid w:val="00354743"/>
    <w:rsid w:val="00354D5B"/>
    <w:rsid w:val="00354D83"/>
    <w:rsid w:val="00354EED"/>
    <w:rsid w:val="0035518F"/>
    <w:rsid w:val="0035520D"/>
    <w:rsid w:val="00355410"/>
    <w:rsid w:val="003555C3"/>
    <w:rsid w:val="0035577F"/>
    <w:rsid w:val="00356264"/>
    <w:rsid w:val="003564DE"/>
    <w:rsid w:val="00356DB9"/>
    <w:rsid w:val="00357C6D"/>
    <w:rsid w:val="00357CDA"/>
    <w:rsid w:val="00357D2F"/>
    <w:rsid w:val="00357D6C"/>
    <w:rsid w:val="003604E1"/>
    <w:rsid w:val="00360AF2"/>
    <w:rsid w:val="00360AFB"/>
    <w:rsid w:val="0036156A"/>
    <w:rsid w:val="00361944"/>
    <w:rsid w:val="00361B33"/>
    <w:rsid w:val="00361F91"/>
    <w:rsid w:val="00362493"/>
    <w:rsid w:val="003626A7"/>
    <w:rsid w:val="00362C27"/>
    <w:rsid w:val="003641FF"/>
    <w:rsid w:val="00364243"/>
    <w:rsid w:val="00364395"/>
    <w:rsid w:val="003650B5"/>
    <w:rsid w:val="00365793"/>
    <w:rsid w:val="00365806"/>
    <w:rsid w:val="00365B1A"/>
    <w:rsid w:val="00365DB9"/>
    <w:rsid w:val="0036611F"/>
    <w:rsid w:val="003661D3"/>
    <w:rsid w:val="00366361"/>
    <w:rsid w:val="00367534"/>
    <w:rsid w:val="003677EC"/>
    <w:rsid w:val="00367C38"/>
    <w:rsid w:val="003701E0"/>
    <w:rsid w:val="00370407"/>
    <w:rsid w:val="0037071A"/>
    <w:rsid w:val="0037088E"/>
    <w:rsid w:val="00370A6A"/>
    <w:rsid w:val="00370CED"/>
    <w:rsid w:val="0037124F"/>
    <w:rsid w:val="003712FA"/>
    <w:rsid w:val="00371620"/>
    <w:rsid w:val="0037175B"/>
    <w:rsid w:val="00371A82"/>
    <w:rsid w:val="00371A9E"/>
    <w:rsid w:val="003722AC"/>
    <w:rsid w:val="00372646"/>
    <w:rsid w:val="003733D6"/>
    <w:rsid w:val="00373CE3"/>
    <w:rsid w:val="00373E6E"/>
    <w:rsid w:val="003747B0"/>
    <w:rsid w:val="003748A2"/>
    <w:rsid w:val="00374CD5"/>
    <w:rsid w:val="00374E29"/>
    <w:rsid w:val="00374F5C"/>
    <w:rsid w:val="0037501A"/>
    <w:rsid w:val="0037502D"/>
    <w:rsid w:val="00375066"/>
    <w:rsid w:val="003755B9"/>
    <w:rsid w:val="003759BE"/>
    <w:rsid w:val="00375A3E"/>
    <w:rsid w:val="00375C1C"/>
    <w:rsid w:val="00375F3E"/>
    <w:rsid w:val="003761B7"/>
    <w:rsid w:val="0037665D"/>
    <w:rsid w:val="00376D9F"/>
    <w:rsid w:val="00377E8A"/>
    <w:rsid w:val="00380F00"/>
    <w:rsid w:val="00380F7B"/>
    <w:rsid w:val="00381684"/>
    <w:rsid w:val="0038168E"/>
    <w:rsid w:val="00381E61"/>
    <w:rsid w:val="00382162"/>
    <w:rsid w:val="003821D1"/>
    <w:rsid w:val="00382624"/>
    <w:rsid w:val="00382756"/>
    <w:rsid w:val="00382931"/>
    <w:rsid w:val="00382BDD"/>
    <w:rsid w:val="003834B9"/>
    <w:rsid w:val="003837A2"/>
    <w:rsid w:val="00383B9F"/>
    <w:rsid w:val="00383F89"/>
    <w:rsid w:val="003845AC"/>
    <w:rsid w:val="00384A6A"/>
    <w:rsid w:val="00384D6C"/>
    <w:rsid w:val="003851CA"/>
    <w:rsid w:val="0038555B"/>
    <w:rsid w:val="00385566"/>
    <w:rsid w:val="003869D2"/>
    <w:rsid w:val="00387270"/>
    <w:rsid w:val="00387D5C"/>
    <w:rsid w:val="00387E7C"/>
    <w:rsid w:val="003900C7"/>
    <w:rsid w:val="003903EB"/>
    <w:rsid w:val="003904AF"/>
    <w:rsid w:val="00390721"/>
    <w:rsid w:val="00390802"/>
    <w:rsid w:val="003913B4"/>
    <w:rsid w:val="003913D8"/>
    <w:rsid w:val="0039142B"/>
    <w:rsid w:val="00391D6E"/>
    <w:rsid w:val="00391E3E"/>
    <w:rsid w:val="0039247B"/>
    <w:rsid w:val="003928C0"/>
    <w:rsid w:val="00392E9F"/>
    <w:rsid w:val="0039308C"/>
    <w:rsid w:val="003930FC"/>
    <w:rsid w:val="00393CAF"/>
    <w:rsid w:val="00393E37"/>
    <w:rsid w:val="00394175"/>
    <w:rsid w:val="00394670"/>
    <w:rsid w:val="00394733"/>
    <w:rsid w:val="00394A8C"/>
    <w:rsid w:val="003951EA"/>
    <w:rsid w:val="0039564E"/>
    <w:rsid w:val="00395A03"/>
    <w:rsid w:val="00395D79"/>
    <w:rsid w:val="003964DD"/>
    <w:rsid w:val="003965A7"/>
    <w:rsid w:val="003971B3"/>
    <w:rsid w:val="0039796A"/>
    <w:rsid w:val="003979AB"/>
    <w:rsid w:val="00397E67"/>
    <w:rsid w:val="003A0294"/>
    <w:rsid w:val="003A0E13"/>
    <w:rsid w:val="003A0FAC"/>
    <w:rsid w:val="003A0FFC"/>
    <w:rsid w:val="003A10E9"/>
    <w:rsid w:val="003A1271"/>
    <w:rsid w:val="003A1609"/>
    <w:rsid w:val="003A1DE4"/>
    <w:rsid w:val="003A1F68"/>
    <w:rsid w:val="003A23CE"/>
    <w:rsid w:val="003A37CC"/>
    <w:rsid w:val="003A3954"/>
    <w:rsid w:val="003A3E3B"/>
    <w:rsid w:val="003A3F27"/>
    <w:rsid w:val="003A47A6"/>
    <w:rsid w:val="003A4C9F"/>
    <w:rsid w:val="003A5030"/>
    <w:rsid w:val="003A505E"/>
    <w:rsid w:val="003A5700"/>
    <w:rsid w:val="003A5721"/>
    <w:rsid w:val="003A5A13"/>
    <w:rsid w:val="003A6850"/>
    <w:rsid w:val="003A68A5"/>
    <w:rsid w:val="003A6EB7"/>
    <w:rsid w:val="003A703D"/>
    <w:rsid w:val="003A7A41"/>
    <w:rsid w:val="003A7AB6"/>
    <w:rsid w:val="003A7ABF"/>
    <w:rsid w:val="003A7CF7"/>
    <w:rsid w:val="003A7E44"/>
    <w:rsid w:val="003A7F04"/>
    <w:rsid w:val="003B017E"/>
    <w:rsid w:val="003B0729"/>
    <w:rsid w:val="003B07F1"/>
    <w:rsid w:val="003B0A31"/>
    <w:rsid w:val="003B0A62"/>
    <w:rsid w:val="003B0FEF"/>
    <w:rsid w:val="003B136B"/>
    <w:rsid w:val="003B1AC4"/>
    <w:rsid w:val="003B1C27"/>
    <w:rsid w:val="003B1CF0"/>
    <w:rsid w:val="003B1D08"/>
    <w:rsid w:val="003B251F"/>
    <w:rsid w:val="003B2909"/>
    <w:rsid w:val="003B2B3D"/>
    <w:rsid w:val="003B2DCC"/>
    <w:rsid w:val="003B365B"/>
    <w:rsid w:val="003B3825"/>
    <w:rsid w:val="003B393B"/>
    <w:rsid w:val="003B3A1F"/>
    <w:rsid w:val="003B3B85"/>
    <w:rsid w:val="003B3DB3"/>
    <w:rsid w:val="003B41AD"/>
    <w:rsid w:val="003B44D0"/>
    <w:rsid w:val="003B45D4"/>
    <w:rsid w:val="003B4D27"/>
    <w:rsid w:val="003B4F31"/>
    <w:rsid w:val="003B53B1"/>
    <w:rsid w:val="003B541F"/>
    <w:rsid w:val="003B5968"/>
    <w:rsid w:val="003B5FC9"/>
    <w:rsid w:val="003B6CBE"/>
    <w:rsid w:val="003B6EDE"/>
    <w:rsid w:val="003B6F72"/>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02F"/>
    <w:rsid w:val="003C50F7"/>
    <w:rsid w:val="003C5B5F"/>
    <w:rsid w:val="003C5D55"/>
    <w:rsid w:val="003C6391"/>
    <w:rsid w:val="003C639F"/>
    <w:rsid w:val="003C6B57"/>
    <w:rsid w:val="003C6BA3"/>
    <w:rsid w:val="003C6CA7"/>
    <w:rsid w:val="003C6F80"/>
    <w:rsid w:val="003C7395"/>
    <w:rsid w:val="003C755E"/>
    <w:rsid w:val="003C772C"/>
    <w:rsid w:val="003C7D4E"/>
    <w:rsid w:val="003C7D83"/>
    <w:rsid w:val="003C7E45"/>
    <w:rsid w:val="003D0C73"/>
    <w:rsid w:val="003D1394"/>
    <w:rsid w:val="003D1499"/>
    <w:rsid w:val="003D15A5"/>
    <w:rsid w:val="003D15E2"/>
    <w:rsid w:val="003D1C29"/>
    <w:rsid w:val="003D1C82"/>
    <w:rsid w:val="003D1D08"/>
    <w:rsid w:val="003D2A66"/>
    <w:rsid w:val="003D2AF0"/>
    <w:rsid w:val="003D2D65"/>
    <w:rsid w:val="003D33B8"/>
    <w:rsid w:val="003D3579"/>
    <w:rsid w:val="003D37C0"/>
    <w:rsid w:val="003D4B22"/>
    <w:rsid w:val="003D4B67"/>
    <w:rsid w:val="003D4C2A"/>
    <w:rsid w:val="003D4D42"/>
    <w:rsid w:val="003D4E8C"/>
    <w:rsid w:val="003D5411"/>
    <w:rsid w:val="003D54BC"/>
    <w:rsid w:val="003D54F2"/>
    <w:rsid w:val="003D5710"/>
    <w:rsid w:val="003D5889"/>
    <w:rsid w:val="003D6005"/>
    <w:rsid w:val="003D62D8"/>
    <w:rsid w:val="003D65FE"/>
    <w:rsid w:val="003D6658"/>
    <w:rsid w:val="003D6ED6"/>
    <w:rsid w:val="003D73E7"/>
    <w:rsid w:val="003D7528"/>
    <w:rsid w:val="003D7C80"/>
    <w:rsid w:val="003D7CB0"/>
    <w:rsid w:val="003E0228"/>
    <w:rsid w:val="003E02A4"/>
    <w:rsid w:val="003E0611"/>
    <w:rsid w:val="003E0D2A"/>
    <w:rsid w:val="003E1568"/>
    <w:rsid w:val="003E19C2"/>
    <w:rsid w:val="003E1B0F"/>
    <w:rsid w:val="003E2C37"/>
    <w:rsid w:val="003E2E5C"/>
    <w:rsid w:val="003E2F78"/>
    <w:rsid w:val="003E362E"/>
    <w:rsid w:val="003E3A5A"/>
    <w:rsid w:val="003E41B2"/>
    <w:rsid w:val="003E43CF"/>
    <w:rsid w:val="003E490C"/>
    <w:rsid w:val="003E494F"/>
    <w:rsid w:val="003E4AE3"/>
    <w:rsid w:val="003E4D7E"/>
    <w:rsid w:val="003E537B"/>
    <w:rsid w:val="003E56B4"/>
    <w:rsid w:val="003E5872"/>
    <w:rsid w:val="003E5FF1"/>
    <w:rsid w:val="003E6518"/>
    <w:rsid w:val="003E6CFB"/>
    <w:rsid w:val="003E728D"/>
    <w:rsid w:val="003E7EF8"/>
    <w:rsid w:val="003F0485"/>
    <w:rsid w:val="003F0BE5"/>
    <w:rsid w:val="003F17B3"/>
    <w:rsid w:val="003F1810"/>
    <w:rsid w:val="003F1903"/>
    <w:rsid w:val="003F1D90"/>
    <w:rsid w:val="003F1E1B"/>
    <w:rsid w:val="003F1EB6"/>
    <w:rsid w:val="003F215B"/>
    <w:rsid w:val="003F222F"/>
    <w:rsid w:val="003F263B"/>
    <w:rsid w:val="003F26A0"/>
    <w:rsid w:val="003F26C9"/>
    <w:rsid w:val="003F2EDD"/>
    <w:rsid w:val="003F334F"/>
    <w:rsid w:val="003F36B6"/>
    <w:rsid w:val="003F3B23"/>
    <w:rsid w:val="003F3DD2"/>
    <w:rsid w:val="003F415D"/>
    <w:rsid w:val="003F4199"/>
    <w:rsid w:val="003F4823"/>
    <w:rsid w:val="003F4A63"/>
    <w:rsid w:val="003F4DD5"/>
    <w:rsid w:val="003F4F67"/>
    <w:rsid w:val="003F586E"/>
    <w:rsid w:val="003F5D82"/>
    <w:rsid w:val="003F6034"/>
    <w:rsid w:val="003F6A0A"/>
    <w:rsid w:val="003F6B12"/>
    <w:rsid w:val="003F6C5A"/>
    <w:rsid w:val="003F6CB4"/>
    <w:rsid w:val="003F6E90"/>
    <w:rsid w:val="003F760C"/>
    <w:rsid w:val="003F7CCA"/>
    <w:rsid w:val="00400425"/>
    <w:rsid w:val="0040053F"/>
    <w:rsid w:val="004006FB"/>
    <w:rsid w:val="0040104C"/>
    <w:rsid w:val="0040126C"/>
    <w:rsid w:val="00401333"/>
    <w:rsid w:val="00401654"/>
    <w:rsid w:val="00401BE6"/>
    <w:rsid w:val="00401EA3"/>
    <w:rsid w:val="004021C0"/>
    <w:rsid w:val="004023FF"/>
    <w:rsid w:val="004024BF"/>
    <w:rsid w:val="00402553"/>
    <w:rsid w:val="004028E5"/>
    <w:rsid w:val="00403986"/>
    <w:rsid w:val="004043F0"/>
    <w:rsid w:val="0040490C"/>
    <w:rsid w:val="004049B2"/>
    <w:rsid w:val="0040552C"/>
    <w:rsid w:val="00405D01"/>
    <w:rsid w:val="004065FD"/>
    <w:rsid w:val="00406974"/>
    <w:rsid w:val="00406E8C"/>
    <w:rsid w:val="004071AA"/>
    <w:rsid w:val="004071F2"/>
    <w:rsid w:val="004072D5"/>
    <w:rsid w:val="004076C0"/>
    <w:rsid w:val="00407C6B"/>
    <w:rsid w:val="00410066"/>
    <w:rsid w:val="0041033A"/>
    <w:rsid w:val="0041041C"/>
    <w:rsid w:val="00410478"/>
    <w:rsid w:val="004109CB"/>
    <w:rsid w:val="00410AA7"/>
    <w:rsid w:val="0041107A"/>
    <w:rsid w:val="0041113D"/>
    <w:rsid w:val="004115A7"/>
    <w:rsid w:val="00411A6D"/>
    <w:rsid w:val="00411D98"/>
    <w:rsid w:val="00412B68"/>
    <w:rsid w:val="00412BBF"/>
    <w:rsid w:val="00412CCD"/>
    <w:rsid w:val="00413348"/>
    <w:rsid w:val="004136B0"/>
    <w:rsid w:val="004138FC"/>
    <w:rsid w:val="0041392F"/>
    <w:rsid w:val="00413CA1"/>
    <w:rsid w:val="0041447A"/>
    <w:rsid w:val="0041509C"/>
    <w:rsid w:val="00415583"/>
    <w:rsid w:val="00415BEE"/>
    <w:rsid w:val="00415DBB"/>
    <w:rsid w:val="004165E6"/>
    <w:rsid w:val="00416BF8"/>
    <w:rsid w:val="004173B8"/>
    <w:rsid w:val="00417828"/>
    <w:rsid w:val="004179D4"/>
    <w:rsid w:val="00417FCC"/>
    <w:rsid w:val="004206B0"/>
    <w:rsid w:val="0042097E"/>
    <w:rsid w:val="00420C0E"/>
    <w:rsid w:val="00420CAC"/>
    <w:rsid w:val="00420D92"/>
    <w:rsid w:val="00420FB7"/>
    <w:rsid w:val="00421698"/>
    <w:rsid w:val="00421CD5"/>
    <w:rsid w:val="00421DFD"/>
    <w:rsid w:val="00421E4C"/>
    <w:rsid w:val="004224A9"/>
    <w:rsid w:val="00422587"/>
    <w:rsid w:val="00422695"/>
    <w:rsid w:val="004228D7"/>
    <w:rsid w:val="00422D9E"/>
    <w:rsid w:val="00423078"/>
    <w:rsid w:val="004237D1"/>
    <w:rsid w:val="00423C83"/>
    <w:rsid w:val="00423D52"/>
    <w:rsid w:val="00424555"/>
    <w:rsid w:val="004248EF"/>
    <w:rsid w:val="00424921"/>
    <w:rsid w:val="0042508A"/>
    <w:rsid w:val="00425901"/>
    <w:rsid w:val="004262DC"/>
    <w:rsid w:val="00426675"/>
    <w:rsid w:val="00426993"/>
    <w:rsid w:val="00426AAF"/>
    <w:rsid w:val="00426D41"/>
    <w:rsid w:val="00426EE0"/>
    <w:rsid w:val="00426F71"/>
    <w:rsid w:val="00427114"/>
    <w:rsid w:val="00427286"/>
    <w:rsid w:val="0042739D"/>
    <w:rsid w:val="00427670"/>
    <w:rsid w:val="004276EF"/>
    <w:rsid w:val="00427FF9"/>
    <w:rsid w:val="00430072"/>
    <w:rsid w:val="004301DA"/>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6894"/>
    <w:rsid w:val="00436A60"/>
    <w:rsid w:val="00436FD9"/>
    <w:rsid w:val="00437108"/>
    <w:rsid w:val="004379AF"/>
    <w:rsid w:val="00437B79"/>
    <w:rsid w:val="00440161"/>
    <w:rsid w:val="00440386"/>
    <w:rsid w:val="0044072C"/>
    <w:rsid w:val="00440A62"/>
    <w:rsid w:val="00441C13"/>
    <w:rsid w:val="00441CAA"/>
    <w:rsid w:val="00441DC1"/>
    <w:rsid w:val="004420EE"/>
    <w:rsid w:val="0044216C"/>
    <w:rsid w:val="004426A3"/>
    <w:rsid w:val="00442C27"/>
    <w:rsid w:val="0044385B"/>
    <w:rsid w:val="00443E98"/>
    <w:rsid w:val="00444292"/>
    <w:rsid w:val="00444A66"/>
    <w:rsid w:val="00444DD8"/>
    <w:rsid w:val="00444FC6"/>
    <w:rsid w:val="004452B5"/>
    <w:rsid w:val="004456B1"/>
    <w:rsid w:val="00445DBF"/>
    <w:rsid w:val="004462AA"/>
    <w:rsid w:val="00446584"/>
    <w:rsid w:val="00446771"/>
    <w:rsid w:val="004473C2"/>
    <w:rsid w:val="00447504"/>
    <w:rsid w:val="004475A1"/>
    <w:rsid w:val="0044792D"/>
    <w:rsid w:val="00447EE2"/>
    <w:rsid w:val="00450281"/>
    <w:rsid w:val="00450458"/>
    <w:rsid w:val="004504C7"/>
    <w:rsid w:val="00450A81"/>
    <w:rsid w:val="00450BF1"/>
    <w:rsid w:val="00451115"/>
    <w:rsid w:val="00451119"/>
    <w:rsid w:val="004513A6"/>
    <w:rsid w:val="004517F4"/>
    <w:rsid w:val="00451A85"/>
    <w:rsid w:val="00451F58"/>
    <w:rsid w:val="00452115"/>
    <w:rsid w:val="0045260F"/>
    <w:rsid w:val="004535D6"/>
    <w:rsid w:val="00453EB1"/>
    <w:rsid w:val="00453F43"/>
    <w:rsid w:val="00453FE8"/>
    <w:rsid w:val="00454411"/>
    <w:rsid w:val="004548CD"/>
    <w:rsid w:val="00454A9B"/>
    <w:rsid w:val="00454C82"/>
    <w:rsid w:val="00454CCF"/>
    <w:rsid w:val="00454EAA"/>
    <w:rsid w:val="00456A1C"/>
    <w:rsid w:val="00457435"/>
    <w:rsid w:val="004576D3"/>
    <w:rsid w:val="0045776D"/>
    <w:rsid w:val="00457D21"/>
    <w:rsid w:val="004600CE"/>
    <w:rsid w:val="00460177"/>
    <w:rsid w:val="0046059E"/>
    <w:rsid w:val="00460B84"/>
    <w:rsid w:val="00460C51"/>
    <w:rsid w:val="0046113F"/>
    <w:rsid w:val="004615A4"/>
    <w:rsid w:val="0046190F"/>
    <w:rsid w:val="0046274F"/>
    <w:rsid w:val="00462A7B"/>
    <w:rsid w:val="004633C7"/>
    <w:rsid w:val="0046370E"/>
    <w:rsid w:val="00463945"/>
    <w:rsid w:val="004639E8"/>
    <w:rsid w:val="00464411"/>
    <w:rsid w:val="00464C42"/>
    <w:rsid w:val="00464C91"/>
    <w:rsid w:val="00464D6B"/>
    <w:rsid w:val="004653EB"/>
    <w:rsid w:val="00465920"/>
    <w:rsid w:val="004659D5"/>
    <w:rsid w:val="00465B7D"/>
    <w:rsid w:val="004663A9"/>
    <w:rsid w:val="004666B4"/>
    <w:rsid w:val="00466983"/>
    <w:rsid w:val="004674A6"/>
    <w:rsid w:val="0046791E"/>
    <w:rsid w:val="00470632"/>
    <w:rsid w:val="004706BE"/>
    <w:rsid w:val="00470953"/>
    <w:rsid w:val="00470954"/>
    <w:rsid w:val="00470CE4"/>
    <w:rsid w:val="00471BE1"/>
    <w:rsid w:val="0047225E"/>
    <w:rsid w:val="0047229B"/>
    <w:rsid w:val="00472641"/>
    <w:rsid w:val="0047265D"/>
    <w:rsid w:val="00472EC3"/>
    <w:rsid w:val="004730A8"/>
    <w:rsid w:val="00473C79"/>
    <w:rsid w:val="00473CF3"/>
    <w:rsid w:val="00473DFC"/>
    <w:rsid w:val="00473E3B"/>
    <w:rsid w:val="004740CF"/>
    <w:rsid w:val="00474187"/>
    <w:rsid w:val="004744C7"/>
    <w:rsid w:val="00475F10"/>
    <w:rsid w:val="00475F81"/>
    <w:rsid w:val="004760A1"/>
    <w:rsid w:val="00476368"/>
    <w:rsid w:val="00476B8D"/>
    <w:rsid w:val="00476ED9"/>
    <w:rsid w:val="00477286"/>
    <w:rsid w:val="004772EE"/>
    <w:rsid w:val="0047766E"/>
    <w:rsid w:val="00477B31"/>
    <w:rsid w:val="00477B3A"/>
    <w:rsid w:val="004800C7"/>
    <w:rsid w:val="0048062C"/>
    <w:rsid w:val="00480975"/>
    <w:rsid w:val="00480FD6"/>
    <w:rsid w:val="00481233"/>
    <w:rsid w:val="004818AC"/>
    <w:rsid w:val="00481FB2"/>
    <w:rsid w:val="00482330"/>
    <w:rsid w:val="004826C3"/>
    <w:rsid w:val="004828B4"/>
    <w:rsid w:val="004829F4"/>
    <w:rsid w:val="00482ACB"/>
    <w:rsid w:val="00482E1B"/>
    <w:rsid w:val="00483321"/>
    <w:rsid w:val="004841BF"/>
    <w:rsid w:val="0048482C"/>
    <w:rsid w:val="00484D1C"/>
    <w:rsid w:val="004851E7"/>
    <w:rsid w:val="00485401"/>
    <w:rsid w:val="00485DF7"/>
    <w:rsid w:val="00486385"/>
    <w:rsid w:val="00486484"/>
    <w:rsid w:val="00486562"/>
    <w:rsid w:val="00486C78"/>
    <w:rsid w:val="00486D36"/>
    <w:rsid w:val="00486E8F"/>
    <w:rsid w:val="00486F0B"/>
    <w:rsid w:val="00486FD9"/>
    <w:rsid w:val="0048709A"/>
    <w:rsid w:val="00487107"/>
    <w:rsid w:val="004872E7"/>
    <w:rsid w:val="0048735A"/>
    <w:rsid w:val="004875B9"/>
    <w:rsid w:val="004875D2"/>
    <w:rsid w:val="00487646"/>
    <w:rsid w:val="0048777D"/>
    <w:rsid w:val="00487B62"/>
    <w:rsid w:val="00487C9E"/>
    <w:rsid w:val="00487D1E"/>
    <w:rsid w:val="00487FC9"/>
    <w:rsid w:val="00490000"/>
    <w:rsid w:val="00490403"/>
    <w:rsid w:val="00490467"/>
    <w:rsid w:val="00490676"/>
    <w:rsid w:val="00490BDA"/>
    <w:rsid w:val="004915E0"/>
    <w:rsid w:val="00491AD3"/>
    <w:rsid w:val="00491B20"/>
    <w:rsid w:val="004920EF"/>
    <w:rsid w:val="004923C5"/>
    <w:rsid w:val="004927F9"/>
    <w:rsid w:val="00492C53"/>
    <w:rsid w:val="00492E7C"/>
    <w:rsid w:val="00492F19"/>
    <w:rsid w:val="0049308E"/>
    <w:rsid w:val="00493182"/>
    <w:rsid w:val="004933C7"/>
    <w:rsid w:val="004934E1"/>
    <w:rsid w:val="004945EE"/>
    <w:rsid w:val="004946F0"/>
    <w:rsid w:val="0049535F"/>
    <w:rsid w:val="004954A6"/>
    <w:rsid w:val="00495530"/>
    <w:rsid w:val="004955F3"/>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9D"/>
    <w:rsid w:val="004A02E4"/>
    <w:rsid w:val="004A0BEF"/>
    <w:rsid w:val="004A0C78"/>
    <w:rsid w:val="004A11D5"/>
    <w:rsid w:val="004A1744"/>
    <w:rsid w:val="004A2103"/>
    <w:rsid w:val="004A274A"/>
    <w:rsid w:val="004A28C2"/>
    <w:rsid w:val="004A2AF2"/>
    <w:rsid w:val="004A3439"/>
    <w:rsid w:val="004A3B3D"/>
    <w:rsid w:val="004A429C"/>
    <w:rsid w:val="004A468C"/>
    <w:rsid w:val="004A4EB6"/>
    <w:rsid w:val="004A511D"/>
    <w:rsid w:val="004A55A2"/>
    <w:rsid w:val="004A5A59"/>
    <w:rsid w:val="004A5EB4"/>
    <w:rsid w:val="004A642A"/>
    <w:rsid w:val="004A6915"/>
    <w:rsid w:val="004A69F4"/>
    <w:rsid w:val="004A6B8A"/>
    <w:rsid w:val="004A6BDF"/>
    <w:rsid w:val="004A6CD5"/>
    <w:rsid w:val="004A6D35"/>
    <w:rsid w:val="004A7506"/>
    <w:rsid w:val="004A75F6"/>
    <w:rsid w:val="004A7619"/>
    <w:rsid w:val="004A76D1"/>
    <w:rsid w:val="004A7AFA"/>
    <w:rsid w:val="004A7B18"/>
    <w:rsid w:val="004A7D2D"/>
    <w:rsid w:val="004A7F41"/>
    <w:rsid w:val="004A7FE2"/>
    <w:rsid w:val="004B0085"/>
    <w:rsid w:val="004B0587"/>
    <w:rsid w:val="004B1037"/>
    <w:rsid w:val="004B1369"/>
    <w:rsid w:val="004B1438"/>
    <w:rsid w:val="004B1534"/>
    <w:rsid w:val="004B1672"/>
    <w:rsid w:val="004B174F"/>
    <w:rsid w:val="004B1805"/>
    <w:rsid w:val="004B18D0"/>
    <w:rsid w:val="004B1A60"/>
    <w:rsid w:val="004B1E1B"/>
    <w:rsid w:val="004B1FDB"/>
    <w:rsid w:val="004B26EE"/>
    <w:rsid w:val="004B3351"/>
    <w:rsid w:val="004B3400"/>
    <w:rsid w:val="004B3434"/>
    <w:rsid w:val="004B3481"/>
    <w:rsid w:val="004B34A3"/>
    <w:rsid w:val="004B3BFE"/>
    <w:rsid w:val="004B457C"/>
    <w:rsid w:val="004B4657"/>
    <w:rsid w:val="004B4C28"/>
    <w:rsid w:val="004B6621"/>
    <w:rsid w:val="004B6CFE"/>
    <w:rsid w:val="004B716C"/>
    <w:rsid w:val="004B7A5A"/>
    <w:rsid w:val="004C0305"/>
    <w:rsid w:val="004C0318"/>
    <w:rsid w:val="004C05FE"/>
    <w:rsid w:val="004C0A39"/>
    <w:rsid w:val="004C0DED"/>
    <w:rsid w:val="004C0F96"/>
    <w:rsid w:val="004C14CA"/>
    <w:rsid w:val="004C1CAE"/>
    <w:rsid w:val="004C28EE"/>
    <w:rsid w:val="004C300A"/>
    <w:rsid w:val="004C3436"/>
    <w:rsid w:val="004C39EB"/>
    <w:rsid w:val="004C3D73"/>
    <w:rsid w:val="004C3E39"/>
    <w:rsid w:val="004C3EEB"/>
    <w:rsid w:val="004C432A"/>
    <w:rsid w:val="004C484D"/>
    <w:rsid w:val="004C4C02"/>
    <w:rsid w:val="004C4C37"/>
    <w:rsid w:val="004C4FBA"/>
    <w:rsid w:val="004C4FF8"/>
    <w:rsid w:val="004C555B"/>
    <w:rsid w:val="004C568D"/>
    <w:rsid w:val="004C597C"/>
    <w:rsid w:val="004C59DF"/>
    <w:rsid w:val="004C5C73"/>
    <w:rsid w:val="004C65D7"/>
    <w:rsid w:val="004C66AA"/>
    <w:rsid w:val="004C6A85"/>
    <w:rsid w:val="004C6E18"/>
    <w:rsid w:val="004C7151"/>
    <w:rsid w:val="004C7567"/>
    <w:rsid w:val="004C7804"/>
    <w:rsid w:val="004C7973"/>
    <w:rsid w:val="004C7C9C"/>
    <w:rsid w:val="004D0530"/>
    <w:rsid w:val="004D07BC"/>
    <w:rsid w:val="004D0942"/>
    <w:rsid w:val="004D09B6"/>
    <w:rsid w:val="004D0B1F"/>
    <w:rsid w:val="004D0C5A"/>
    <w:rsid w:val="004D1259"/>
    <w:rsid w:val="004D1317"/>
    <w:rsid w:val="004D147B"/>
    <w:rsid w:val="004D17BF"/>
    <w:rsid w:val="004D2312"/>
    <w:rsid w:val="004D24B7"/>
    <w:rsid w:val="004D29C4"/>
    <w:rsid w:val="004D2B3C"/>
    <w:rsid w:val="004D2C62"/>
    <w:rsid w:val="004D30AC"/>
    <w:rsid w:val="004D30B4"/>
    <w:rsid w:val="004D3313"/>
    <w:rsid w:val="004D3856"/>
    <w:rsid w:val="004D396C"/>
    <w:rsid w:val="004D3F7A"/>
    <w:rsid w:val="004D3FD8"/>
    <w:rsid w:val="004D4026"/>
    <w:rsid w:val="004D4865"/>
    <w:rsid w:val="004D4985"/>
    <w:rsid w:val="004D517D"/>
    <w:rsid w:val="004D54BA"/>
    <w:rsid w:val="004D57DC"/>
    <w:rsid w:val="004D5D97"/>
    <w:rsid w:val="004D6E28"/>
    <w:rsid w:val="004D6E7A"/>
    <w:rsid w:val="004D715A"/>
    <w:rsid w:val="004D715D"/>
    <w:rsid w:val="004D7181"/>
    <w:rsid w:val="004D7333"/>
    <w:rsid w:val="004D747A"/>
    <w:rsid w:val="004D7A6E"/>
    <w:rsid w:val="004E00BC"/>
    <w:rsid w:val="004E0843"/>
    <w:rsid w:val="004E084D"/>
    <w:rsid w:val="004E140D"/>
    <w:rsid w:val="004E1654"/>
    <w:rsid w:val="004E16F7"/>
    <w:rsid w:val="004E17CC"/>
    <w:rsid w:val="004E1F0A"/>
    <w:rsid w:val="004E1F64"/>
    <w:rsid w:val="004E1FEE"/>
    <w:rsid w:val="004E2049"/>
    <w:rsid w:val="004E2276"/>
    <w:rsid w:val="004E2732"/>
    <w:rsid w:val="004E2733"/>
    <w:rsid w:val="004E325F"/>
    <w:rsid w:val="004E3301"/>
    <w:rsid w:val="004E3C80"/>
    <w:rsid w:val="004E3D65"/>
    <w:rsid w:val="004E4858"/>
    <w:rsid w:val="004E4E2D"/>
    <w:rsid w:val="004E58E0"/>
    <w:rsid w:val="004E5ADE"/>
    <w:rsid w:val="004E6178"/>
    <w:rsid w:val="004E6219"/>
    <w:rsid w:val="004E65DE"/>
    <w:rsid w:val="004E6DAD"/>
    <w:rsid w:val="004E6E65"/>
    <w:rsid w:val="004E7386"/>
    <w:rsid w:val="004E742F"/>
    <w:rsid w:val="004E7587"/>
    <w:rsid w:val="004E7B6B"/>
    <w:rsid w:val="004E7C78"/>
    <w:rsid w:val="004E7CAC"/>
    <w:rsid w:val="004F006E"/>
    <w:rsid w:val="004F009D"/>
    <w:rsid w:val="004F06C3"/>
    <w:rsid w:val="004F0EAF"/>
    <w:rsid w:val="004F1266"/>
    <w:rsid w:val="004F16AD"/>
    <w:rsid w:val="004F1747"/>
    <w:rsid w:val="004F2484"/>
    <w:rsid w:val="004F24E8"/>
    <w:rsid w:val="004F27B0"/>
    <w:rsid w:val="004F29BF"/>
    <w:rsid w:val="004F2AFD"/>
    <w:rsid w:val="004F2B6C"/>
    <w:rsid w:val="004F37B0"/>
    <w:rsid w:val="004F3955"/>
    <w:rsid w:val="004F41D2"/>
    <w:rsid w:val="004F44B9"/>
    <w:rsid w:val="004F4536"/>
    <w:rsid w:val="004F548F"/>
    <w:rsid w:val="004F5499"/>
    <w:rsid w:val="004F57FC"/>
    <w:rsid w:val="004F59D2"/>
    <w:rsid w:val="004F5CA0"/>
    <w:rsid w:val="004F5DD5"/>
    <w:rsid w:val="004F5F82"/>
    <w:rsid w:val="004F619D"/>
    <w:rsid w:val="004F6386"/>
    <w:rsid w:val="004F6436"/>
    <w:rsid w:val="004F6660"/>
    <w:rsid w:val="004F6A2C"/>
    <w:rsid w:val="004F6B72"/>
    <w:rsid w:val="004F6B73"/>
    <w:rsid w:val="004F6B94"/>
    <w:rsid w:val="004F6C7E"/>
    <w:rsid w:val="004F6FBF"/>
    <w:rsid w:val="004F704F"/>
    <w:rsid w:val="004F72C3"/>
    <w:rsid w:val="004F742B"/>
    <w:rsid w:val="004F7A62"/>
    <w:rsid w:val="004F7E41"/>
    <w:rsid w:val="004F7EFB"/>
    <w:rsid w:val="0050014F"/>
    <w:rsid w:val="00500718"/>
    <w:rsid w:val="005008D8"/>
    <w:rsid w:val="00500BFF"/>
    <w:rsid w:val="00500EE3"/>
    <w:rsid w:val="005010F5"/>
    <w:rsid w:val="00501285"/>
    <w:rsid w:val="00501A21"/>
    <w:rsid w:val="00501AB5"/>
    <w:rsid w:val="00501D44"/>
    <w:rsid w:val="0050244B"/>
    <w:rsid w:val="005027CF"/>
    <w:rsid w:val="00502945"/>
    <w:rsid w:val="00502DF2"/>
    <w:rsid w:val="00502E24"/>
    <w:rsid w:val="005031A8"/>
    <w:rsid w:val="005033B8"/>
    <w:rsid w:val="005039C9"/>
    <w:rsid w:val="00503AC7"/>
    <w:rsid w:val="00504213"/>
    <w:rsid w:val="0050467B"/>
    <w:rsid w:val="005048CD"/>
    <w:rsid w:val="00504DE2"/>
    <w:rsid w:val="00504F02"/>
    <w:rsid w:val="0050502E"/>
    <w:rsid w:val="005051F5"/>
    <w:rsid w:val="00505A62"/>
    <w:rsid w:val="00505AA5"/>
    <w:rsid w:val="00505B73"/>
    <w:rsid w:val="00505E93"/>
    <w:rsid w:val="00506046"/>
    <w:rsid w:val="00506EAB"/>
    <w:rsid w:val="0050737A"/>
    <w:rsid w:val="005100FB"/>
    <w:rsid w:val="005101DC"/>
    <w:rsid w:val="00510633"/>
    <w:rsid w:val="00510DAF"/>
    <w:rsid w:val="00510E86"/>
    <w:rsid w:val="005111E9"/>
    <w:rsid w:val="00511274"/>
    <w:rsid w:val="005116B4"/>
    <w:rsid w:val="005119FB"/>
    <w:rsid w:val="00512D6B"/>
    <w:rsid w:val="00512D92"/>
    <w:rsid w:val="00512E7B"/>
    <w:rsid w:val="0051341C"/>
    <w:rsid w:val="0051341E"/>
    <w:rsid w:val="00513A4A"/>
    <w:rsid w:val="00513D6D"/>
    <w:rsid w:val="00514299"/>
    <w:rsid w:val="00514917"/>
    <w:rsid w:val="0051499C"/>
    <w:rsid w:val="00514DD8"/>
    <w:rsid w:val="00514E9D"/>
    <w:rsid w:val="00515051"/>
    <w:rsid w:val="005155D2"/>
    <w:rsid w:val="0051566F"/>
    <w:rsid w:val="0051588D"/>
    <w:rsid w:val="00515FE6"/>
    <w:rsid w:val="00516484"/>
    <w:rsid w:val="005166BE"/>
    <w:rsid w:val="00516C23"/>
    <w:rsid w:val="00516F11"/>
    <w:rsid w:val="0051715E"/>
    <w:rsid w:val="0051720B"/>
    <w:rsid w:val="0051743F"/>
    <w:rsid w:val="0051786D"/>
    <w:rsid w:val="00520349"/>
    <w:rsid w:val="005207D8"/>
    <w:rsid w:val="00520E95"/>
    <w:rsid w:val="00521014"/>
    <w:rsid w:val="0052121E"/>
    <w:rsid w:val="0052138B"/>
    <w:rsid w:val="00521487"/>
    <w:rsid w:val="005218BA"/>
    <w:rsid w:val="00521B24"/>
    <w:rsid w:val="00521D69"/>
    <w:rsid w:val="005226EA"/>
    <w:rsid w:val="00522CDC"/>
    <w:rsid w:val="00522F85"/>
    <w:rsid w:val="00523193"/>
    <w:rsid w:val="00523960"/>
    <w:rsid w:val="00524014"/>
    <w:rsid w:val="0052469B"/>
    <w:rsid w:val="00524863"/>
    <w:rsid w:val="0052496D"/>
    <w:rsid w:val="00524C77"/>
    <w:rsid w:val="00524E05"/>
    <w:rsid w:val="005257E7"/>
    <w:rsid w:val="00525D35"/>
    <w:rsid w:val="00526559"/>
    <w:rsid w:val="0052664E"/>
    <w:rsid w:val="005266B0"/>
    <w:rsid w:val="00526DD4"/>
    <w:rsid w:val="005273D0"/>
    <w:rsid w:val="005273F3"/>
    <w:rsid w:val="0053016E"/>
    <w:rsid w:val="0053018D"/>
    <w:rsid w:val="005301E7"/>
    <w:rsid w:val="00530512"/>
    <w:rsid w:val="00530D32"/>
    <w:rsid w:val="0053152F"/>
    <w:rsid w:val="0053187F"/>
    <w:rsid w:val="00531C12"/>
    <w:rsid w:val="00531C47"/>
    <w:rsid w:val="00531D30"/>
    <w:rsid w:val="0053230E"/>
    <w:rsid w:val="00532395"/>
    <w:rsid w:val="00532669"/>
    <w:rsid w:val="00532ABD"/>
    <w:rsid w:val="00532DE3"/>
    <w:rsid w:val="00532F0B"/>
    <w:rsid w:val="00532F3B"/>
    <w:rsid w:val="00533644"/>
    <w:rsid w:val="00533A49"/>
    <w:rsid w:val="00534364"/>
    <w:rsid w:val="0053452E"/>
    <w:rsid w:val="00534EDB"/>
    <w:rsid w:val="0053524A"/>
    <w:rsid w:val="00535759"/>
    <w:rsid w:val="00535A29"/>
    <w:rsid w:val="00535ED2"/>
    <w:rsid w:val="005362DB"/>
    <w:rsid w:val="005369D2"/>
    <w:rsid w:val="00536A3B"/>
    <w:rsid w:val="00536C85"/>
    <w:rsid w:val="00536D69"/>
    <w:rsid w:val="005373BF"/>
    <w:rsid w:val="005373F0"/>
    <w:rsid w:val="005402C1"/>
    <w:rsid w:val="005404C3"/>
    <w:rsid w:val="00540B99"/>
    <w:rsid w:val="00540C03"/>
    <w:rsid w:val="005413A1"/>
    <w:rsid w:val="00541B48"/>
    <w:rsid w:val="00542C16"/>
    <w:rsid w:val="005432EF"/>
    <w:rsid w:val="005436D0"/>
    <w:rsid w:val="0054374E"/>
    <w:rsid w:val="00543CCE"/>
    <w:rsid w:val="00544259"/>
    <w:rsid w:val="00544908"/>
    <w:rsid w:val="00544F96"/>
    <w:rsid w:val="0054531D"/>
    <w:rsid w:val="005454E1"/>
    <w:rsid w:val="00545C6B"/>
    <w:rsid w:val="00545D85"/>
    <w:rsid w:val="00545E17"/>
    <w:rsid w:val="005462D8"/>
    <w:rsid w:val="0054640C"/>
    <w:rsid w:val="00546B35"/>
    <w:rsid w:val="00546CED"/>
    <w:rsid w:val="005471E6"/>
    <w:rsid w:val="005479C0"/>
    <w:rsid w:val="0055022C"/>
    <w:rsid w:val="00550363"/>
    <w:rsid w:val="005503C6"/>
    <w:rsid w:val="00550445"/>
    <w:rsid w:val="00550473"/>
    <w:rsid w:val="00550587"/>
    <w:rsid w:val="0055129A"/>
    <w:rsid w:val="00551381"/>
    <w:rsid w:val="00551817"/>
    <w:rsid w:val="00551910"/>
    <w:rsid w:val="00551EA9"/>
    <w:rsid w:val="00551FC5"/>
    <w:rsid w:val="00552708"/>
    <w:rsid w:val="0055274A"/>
    <w:rsid w:val="00552761"/>
    <w:rsid w:val="00552CE3"/>
    <w:rsid w:val="0055351F"/>
    <w:rsid w:val="005539FD"/>
    <w:rsid w:val="00554157"/>
    <w:rsid w:val="0055450D"/>
    <w:rsid w:val="005545D3"/>
    <w:rsid w:val="00554754"/>
    <w:rsid w:val="00554A7E"/>
    <w:rsid w:val="00554D2A"/>
    <w:rsid w:val="005555B9"/>
    <w:rsid w:val="00555634"/>
    <w:rsid w:val="00555768"/>
    <w:rsid w:val="005558A1"/>
    <w:rsid w:val="00555A88"/>
    <w:rsid w:val="00555D29"/>
    <w:rsid w:val="00555E93"/>
    <w:rsid w:val="0055613D"/>
    <w:rsid w:val="00556693"/>
    <w:rsid w:val="00556744"/>
    <w:rsid w:val="00556820"/>
    <w:rsid w:val="00556912"/>
    <w:rsid w:val="00556BB6"/>
    <w:rsid w:val="00556BEB"/>
    <w:rsid w:val="00560169"/>
    <w:rsid w:val="005603ED"/>
    <w:rsid w:val="00560E28"/>
    <w:rsid w:val="00560EAB"/>
    <w:rsid w:val="00561521"/>
    <w:rsid w:val="005615F9"/>
    <w:rsid w:val="0056166C"/>
    <w:rsid w:val="005616FF"/>
    <w:rsid w:val="00561EAC"/>
    <w:rsid w:val="00562515"/>
    <w:rsid w:val="00562877"/>
    <w:rsid w:val="00562AA1"/>
    <w:rsid w:val="00563555"/>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1F5"/>
    <w:rsid w:val="0056625B"/>
    <w:rsid w:val="00566779"/>
    <w:rsid w:val="005667DD"/>
    <w:rsid w:val="00567419"/>
    <w:rsid w:val="005678C1"/>
    <w:rsid w:val="00567E2D"/>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3C5F"/>
    <w:rsid w:val="00573C74"/>
    <w:rsid w:val="00574041"/>
    <w:rsid w:val="00574280"/>
    <w:rsid w:val="005744C5"/>
    <w:rsid w:val="00574E21"/>
    <w:rsid w:val="00575229"/>
    <w:rsid w:val="00575946"/>
    <w:rsid w:val="00575A40"/>
    <w:rsid w:val="00575D69"/>
    <w:rsid w:val="00575EF2"/>
    <w:rsid w:val="00576062"/>
    <w:rsid w:val="00576BEB"/>
    <w:rsid w:val="00576C16"/>
    <w:rsid w:val="00577284"/>
    <w:rsid w:val="005775C9"/>
    <w:rsid w:val="005807BF"/>
    <w:rsid w:val="00580ABC"/>
    <w:rsid w:val="00580B98"/>
    <w:rsid w:val="00580BD7"/>
    <w:rsid w:val="00580DE8"/>
    <w:rsid w:val="00580E46"/>
    <w:rsid w:val="00580FEF"/>
    <w:rsid w:val="00581A99"/>
    <w:rsid w:val="0058207B"/>
    <w:rsid w:val="00582306"/>
    <w:rsid w:val="00582C03"/>
    <w:rsid w:val="00582FD0"/>
    <w:rsid w:val="0058373C"/>
    <w:rsid w:val="00583936"/>
    <w:rsid w:val="00584448"/>
    <w:rsid w:val="00584840"/>
    <w:rsid w:val="005849AB"/>
    <w:rsid w:val="005850F1"/>
    <w:rsid w:val="00585E3B"/>
    <w:rsid w:val="00585F96"/>
    <w:rsid w:val="00586422"/>
    <w:rsid w:val="00586465"/>
    <w:rsid w:val="00586728"/>
    <w:rsid w:val="00586BC9"/>
    <w:rsid w:val="005870CE"/>
    <w:rsid w:val="00587357"/>
    <w:rsid w:val="0058763E"/>
    <w:rsid w:val="0059018F"/>
    <w:rsid w:val="005905EA"/>
    <w:rsid w:val="0059190A"/>
    <w:rsid w:val="005919F2"/>
    <w:rsid w:val="00591B91"/>
    <w:rsid w:val="00591BEE"/>
    <w:rsid w:val="00592201"/>
    <w:rsid w:val="0059225C"/>
    <w:rsid w:val="00592296"/>
    <w:rsid w:val="00592490"/>
    <w:rsid w:val="005924DF"/>
    <w:rsid w:val="00593021"/>
    <w:rsid w:val="005930E6"/>
    <w:rsid w:val="0059313F"/>
    <w:rsid w:val="005933D9"/>
    <w:rsid w:val="005935A0"/>
    <w:rsid w:val="00593D34"/>
    <w:rsid w:val="005945E1"/>
    <w:rsid w:val="005948FE"/>
    <w:rsid w:val="0059496E"/>
    <w:rsid w:val="00594C6F"/>
    <w:rsid w:val="00594D23"/>
    <w:rsid w:val="00595C90"/>
    <w:rsid w:val="00595D53"/>
    <w:rsid w:val="0059642B"/>
    <w:rsid w:val="0059680D"/>
    <w:rsid w:val="00596954"/>
    <w:rsid w:val="00596C7E"/>
    <w:rsid w:val="0059711E"/>
    <w:rsid w:val="00597560"/>
    <w:rsid w:val="005975FF"/>
    <w:rsid w:val="00597745"/>
    <w:rsid w:val="005A0205"/>
    <w:rsid w:val="005A022B"/>
    <w:rsid w:val="005A027B"/>
    <w:rsid w:val="005A05F6"/>
    <w:rsid w:val="005A08B7"/>
    <w:rsid w:val="005A0AB3"/>
    <w:rsid w:val="005A0C66"/>
    <w:rsid w:val="005A0D96"/>
    <w:rsid w:val="005A0E3E"/>
    <w:rsid w:val="005A0EDC"/>
    <w:rsid w:val="005A0F11"/>
    <w:rsid w:val="005A0FF9"/>
    <w:rsid w:val="005A18DD"/>
    <w:rsid w:val="005A1AC0"/>
    <w:rsid w:val="005A1BC6"/>
    <w:rsid w:val="005A1E55"/>
    <w:rsid w:val="005A1EA3"/>
    <w:rsid w:val="005A1F9D"/>
    <w:rsid w:val="005A2355"/>
    <w:rsid w:val="005A2E9E"/>
    <w:rsid w:val="005A3126"/>
    <w:rsid w:val="005A37AD"/>
    <w:rsid w:val="005A3904"/>
    <w:rsid w:val="005A45E9"/>
    <w:rsid w:val="005A476A"/>
    <w:rsid w:val="005A48D3"/>
    <w:rsid w:val="005A4FF1"/>
    <w:rsid w:val="005A5772"/>
    <w:rsid w:val="005A647D"/>
    <w:rsid w:val="005A662F"/>
    <w:rsid w:val="005A677E"/>
    <w:rsid w:val="005A6997"/>
    <w:rsid w:val="005A6AEB"/>
    <w:rsid w:val="005A6FDF"/>
    <w:rsid w:val="005A7624"/>
    <w:rsid w:val="005A7E6A"/>
    <w:rsid w:val="005A7E85"/>
    <w:rsid w:val="005A7F7C"/>
    <w:rsid w:val="005B00FF"/>
    <w:rsid w:val="005B087F"/>
    <w:rsid w:val="005B0D63"/>
    <w:rsid w:val="005B105D"/>
    <w:rsid w:val="005B20A5"/>
    <w:rsid w:val="005B226F"/>
    <w:rsid w:val="005B29C0"/>
    <w:rsid w:val="005B2B93"/>
    <w:rsid w:val="005B2C6F"/>
    <w:rsid w:val="005B314B"/>
    <w:rsid w:val="005B3376"/>
    <w:rsid w:val="005B37AB"/>
    <w:rsid w:val="005B3BB3"/>
    <w:rsid w:val="005B4321"/>
    <w:rsid w:val="005B43A5"/>
    <w:rsid w:val="005B46A4"/>
    <w:rsid w:val="005B46C8"/>
    <w:rsid w:val="005B4DF2"/>
    <w:rsid w:val="005B4FF8"/>
    <w:rsid w:val="005B5155"/>
    <w:rsid w:val="005B57B2"/>
    <w:rsid w:val="005B58AC"/>
    <w:rsid w:val="005B594F"/>
    <w:rsid w:val="005B63EE"/>
    <w:rsid w:val="005B6AB5"/>
    <w:rsid w:val="005B6EA2"/>
    <w:rsid w:val="005B7317"/>
    <w:rsid w:val="005B78FD"/>
    <w:rsid w:val="005C00D1"/>
    <w:rsid w:val="005C022F"/>
    <w:rsid w:val="005C02E3"/>
    <w:rsid w:val="005C03A5"/>
    <w:rsid w:val="005C06CB"/>
    <w:rsid w:val="005C075F"/>
    <w:rsid w:val="005C0A78"/>
    <w:rsid w:val="005C0ECC"/>
    <w:rsid w:val="005C0F48"/>
    <w:rsid w:val="005C10E5"/>
    <w:rsid w:val="005C1497"/>
    <w:rsid w:val="005C15E0"/>
    <w:rsid w:val="005C1765"/>
    <w:rsid w:val="005C1780"/>
    <w:rsid w:val="005C1DA4"/>
    <w:rsid w:val="005C1E82"/>
    <w:rsid w:val="005C1EEB"/>
    <w:rsid w:val="005C1F42"/>
    <w:rsid w:val="005C222A"/>
    <w:rsid w:val="005C24C6"/>
    <w:rsid w:val="005C269D"/>
    <w:rsid w:val="005C2734"/>
    <w:rsid w:val="005C2A25"/>
    <w:rsid w:val="005C2B9A"/>
    <w:rsid w:val="005C33F2"/>
    <w:rsid w:val="005C34E6"/>
    <w:rsid w:val="005C3836"/>
    <w:rsid w:val="005C395F"/>
    <w:rsid w:val="005C39D8"/>
    <w:rsid w:val="005C405C"/>
    <w:rsid w:val="005C432B"/>
    <w:rsid w:val="005C4437"/>
    <w:rsid w:val="005C4CCB"/>
    <w:rsid w:val="005C5173"/>
    <w:rsid w:val="005C53A2"/>
    <w:rsid w:val="005C5689"/>
    <w:rsid w:val="005C5B4E"/>
    <w:rsid w:val="005C61E8"/>
    <w:rsid w:val="005C63AC"/>
    <w:rsid w:val="005C65FA"/>
    <w:rsid w:val="005C6E51"/>
    <w:rsid w:val="005C7124"/>
    <w:rsid w:val="005C72AE"/>
    <w:rsid w:val="005D0268"/>
    <w:rsid w:val="005D0576"/>
    <w:rsid w:val="005D0793"/>
    <w:rsid w:val="005D0A72"/>
    <w:rsid w:val="005D1ACE"/>
    <w:rsid w:val="005D1ECD"/>
    <w:rsid w:val="005D20F3"/>
    <w:rsid w:val="005D24BF"/>
    <w:rsid w:val="005D2AF5"/>
    <w:rsid w:val="005D2C87"/>
    <w:rsid w:val="005D2EFA"/>
    <w:rsid w:val="005D369C"/>
    <w:rsid w:val="005D4281"/>
    <w:rsid w:val="005D4B17"/>
    <w:rsid w:val="005D4D16"/>
    <w:rsid w:val="005D5108"/>
    <w:rsid w:val="005D517F"/>
    <w:rsid w:val="005D5694"/>
    <w:rsid w:val="005D5819"/>
    <w:rsid w:val="005D5EEE"/>
    <w:rsid w:val="005D6165"/>
    <w:rsid w:val="005D634F"/>
    <w:rsid w:val="005D670E"/>
    <w:rsid w:val="005D6B92"/>
    <w:rsid w:val="005D6C84"/>
    <w:rsid w:val="005D6CA1"/>
    <w:rsid w:val="005D715E"/>
    <w:rsid w:val="005D767A"/>
    <w:rsid w:val="005D77E5"/>
    <w:rsid w:val="005D7D01"/>
    <w:rsid w:val="005E011A"/>
    <w:rsid w:val="005E0236"/>
    <w:rsid w:val="005E063B"/>
    <w:rsid w:val="005E07D5"/>
    <w:rsid w:val="005E0850"/>
    <w:rsid w:val="005E0931"/>
    <w:rsid w:val="005E0D3C"/>
    <w:rsid w:val="005E0EC4"/>
    <w:rsid w:val="005E105B"/>
    <w:rsid w:val="005E136E"/>
    <w:rsid w:val="005E16AB"/>
    <w:rsid w:val="005E1B4B"/>
    <w:rsid w:val="005E205D"/>
    <w:rsid w:val="005E26A1"/>
    <w:rsid w:val="005E2A77"/>
    <w:rsid w:val="005E312C"/>
    <w:rsid w:val="005E315D"/>
    <w:rsid w:val="005E33A7"/>
    <w:rsid w:val="005E3603"/>
    <w:rsid w:val="005E362F"/>
    <w:rsid w:val="005E3B32"/>
    <w:rsid w:val="005E3F55"/>
    <w:rsid w:val="005E417E"/>
    <w:rsid w:val="005E435E"/>
    <w:rsid w:val="005E43B5"/>
    <w:rsid w:val="005E4684"/>
    <w:rsid w:val="005E47E7"/>
    <w:rsid w:val="005E4CE4"/>
    <w:rsid w:val="005E4D26"/>
    <w:rsid w:val="005E5495"/>
    <w:rsid w:val="005E55AF"/>
    <w:rsid w:val="005E59F9"/>
    <w:rsid w:val="005E5ADD"/>
    <w:rsid w:val="005E5C6C"/>
    <w:rsid w:val="005E6214"/>
    <w:rsid w:val="005E63A5"/>
    <w:rsid w:val="005E63E4"/>
    <w:rsid w:val="005E717F"/>
    <w:rsid w:val="005E74C0"/>
    <w:rsid w:val="005E77E4"/>
    <w:rsid w:val="005E7B15"/>
    <w:rsid w:val="005F065C"/>
    <w:rsid w:val="005F072A"/>
    <w:rsid w:val="005F0732"/>
    <w:rsid w:val="005F0EE5"/>
    <w:rsid w:val="005F0EF1"/>
    <w:rsid w:val="005F19BC"/>
    <w:rsid w:val="005F1B1A"/>
    <w:rsid w:val="005F254C"/>
    <w:rsid w:val="005F2843"/>
    <w:rsid w:val="005F344E"/>
    <w:rsid w:val="005F3503"/>
    <w:rsid w:val="005F364F"/>
    <w:rsid w:val="005F39BC"/>
    <w:rsid w:val="005F3F09"/>
    <w:rsid w:val="005F43DF"/>
    <w:rsid w:val="005F4409"/>
    <w:rsid w:val="005F4951"/>
    <w:rsid w:val="005F4E56"/>
    <w:rsid w:val="005F507E"/>
    <w:rsid w:val="005F511D"/>
    <w:rsid w:val="005F5285"/>
    <w:rsid w:val="005F53C0"/>
    <w:rsid w:val="005F577E"/>
    <w:rsid w:val="005F57EE"/>
    <w:rsid w:val="005F598E"/>
    <w:rsid w:val="005F5A74"/>
    <w:rsid w:val="005F62DC"/>
    <w:rsid w:val="005F637B"/>
    <w:rsid w:val="005F6637"/>
    <w:rsid w:val="005F6953"/>
    <w:rsid w:val="005F6AFD"/>
    <w:rsid w:val="005F6BF5"/>
    <w:rsid w:val="005F6F17"/>
    <w:rsid w:val="005F779F"/>
    <w:rsid w:val="005F7805"/>
    <w:rsid w:val="005F7A26"/>
    <w:rsid w:val="005F7BD3"/>
    <w:rsid w:val="005F7EB5"/>
    <w:rsid w:val="00600414"/>
    <w:rsid w:val="0060096C"/>
    <w:rsid w:val="006013D1"/>
    <w:rsid w:val="006014BF"/>
    <w:rsid w:val="00601673"/>
    <w:rsid w:val="00602519"/>
    <w:rsid w:val="0060335D"/>
    <w:rsid w:val="006038F5"/>
    <w:rsid w:val="006039A1"/>
    <w:rsid w:val="006039C7"/>
    <w:rsid w:val="00604080"/>
    <w:rsid w:val="006040D0"/>
    <w:rsid w:val="00605531"/>
    <w:rsid w:val="006055E1"/>
    <w:rsid w:val="00605989"/>
    <w:rsid w:val="00605B41"/>
    <w:rsid w:val="00605FDA"/>
    <w:rsid w:val="006061B7"/>
    <w:rsid w:val="00606268"/>
    <w:rsid w:val="00606792"/>
    <w:rsid w:val="00606C8B"/>
    <w:rsid w:val="00607A0D"/>
    <w:rsid w:val="00607CD9"/>
    <w:rsid w:val="00607E91"/>
    <w:rsid w:val="00607EF4"/>
    <w:rsid w:val="00607F64"/>
    <w:rsid w:val="00610023"/>
    <w:rsid w:val="00610096"/>
    <w:rsid w:val="00610195"/>
    <w:rsid w:val="00610D55"/>
    <w:rsid w:val="0061125A"/>
    <w:rsid w:val="0061126A"/>
    <w:rsid w:val="006113C8"/>
    <w:rsid w:val="006114A6"/>
    <w:rsid w:val="00611B4A"/>
    <w:rsid w:val="00611ED1"/>
    <w:rsid w:val="00611F98"/>
    <w:rsid w:val="00613BF5"/>
    <w:rsid w:val="0061425D"/>
    <w:rsid w:val="0061443B"/>
    <w:rsid w:val="00614629"/>
    <w:rsid w:val="0061495E"/>
    <w:rsid w:val="00614A4D"/>
    <w:rsid w:val="00614BB1"/>
    <w:rsid w:val="00614F95"/>
    <w:rsid w:val="0061510E"/>
    <w:rsid w:val="00615572"/>
    <w:rsid w:val="006156C9"/>
    <w:rsid w:val="00615B2E"/>
    <w:rsid w:val="00615D59"/>
    <w:rsid w:val="0061618F"/>
    <w:rsid w:val="006165E5"/>
    <w:rsid w:val="006174C5"/>
    <w:rsid w:val="0061793F"/>
    <w:rsid w:val="00617AAE"/>
    <w:rsid w:val="00617BE7"/>
    <w:rsid w:val="00620594"/>
    <w:rsid w:val="0062094B"/>
    <w:rsid w:val="00620EE8"/>
    <w:rsid w:val="006210E8"/>
    <w:rsid w:val="0062138F"/>
    <w:rsid w:val="006218BA"/>
    <w:rsid w:val="00621C00"/>
    <w:rsid w:val="0062221A"/>
    <w:rsid w:val="0062250B"/>
    <w:rsid w:val="00622513"/>
    <w:rsid w:val="00622702"/>
    <w:rsid w:val="00622872"/>
    <w:rsid w:val="00622B7C"/>
    <w:rsid w:val="00622BB2"/>
    <w:rsid w:val="00623295"/>
    <w:rsid w:val="00623329"/>
    <w:rsid w:val="00623DCF"/>
    <w:rsid w:val="00624C64"/>
    <w:rsid w:val="00625094"/>
    <w:rsid w:val="0062552F"/>
    <w:rsid w:val="00625EB3"/>
    <w:rsid w:val="00626271"/>
    <w:rsid w:val="0062649C"/>
    <w:rsid w:val="00626734"/>
    <w:rsid w:val="006268D8"/>
    <w:rsid w:val="006269D7"/>
    <w:rsid w:val="0062730C"/>
    <w:rsid w:val="006273AB"/>
    <w:rsid w:val="00627560"/>
    <w:rsid w:val="006278E1"/>
    <w:rsid w:val="00627AD1"/>
    <w:rsid w:val="00627E3D"/>
    <w:rsid w:val="00627E65"/>
    <w:rsid w:val="00630058"/>
    <w:rsid w:val="006302EC"/>
    <w:rsid w:val="006304BF"/>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C"/>
    <w:rsid w:val="006344BF"/>
    <w:rsid w:val="0063455B"/>
    <w:rsid w:val="0063480A"/>
    <w:rsid w:val="00634906"/>
    <w:rsid w:val="00634CD0"/>
    <w:rsid w:val="00634F85"/>
    <w:rsid w:val="00635228"/>
    <w:rsid w:val="00635C8D"/>
    <w:rsid w:val="00635F6D"/>
    <w:rsid w:val="00636672"/>
    <w:rsid w:val="00636925"/>
    <w:rsid w:val="006375B4"/>
    <w:rsid w:val="006379FA"/>
    <w:rsid w:val="00637DFF"/>
    <w:rsid w:val="00640349"/>
    <w:rsid w:val="00640DA5"/>
    <w:rsid w:val="00641211"/>
    <w:rsid w:val="0064122F"/>
    <w:rsid w:val="006412C7"/>
    <w:rsid w:val="006418A3"/>
    <w:rsid w:val="006418AE"/>
    <w:rsid w:val="00641D3C"/>
    <w:rsid w:val="00642417"/>
    <w:rsid w:val="00642AA9"/>
    <w:rsid w:val="00642ACA"/>
    <w:rsid w:val="00642DEE"/>
    <w:rsid w:val="006448E8"/>
    <w:rsid w:val="006448FD"/>
    <w:rsid w:val="00644CE5"/>
    <w:rsid w:val="00645156"/>
    <w:rsid w:val="006452C0"/>
    <w:rsid w:val="0064549E"/>
    <w:rsid w:val="00645D68"/>
    <w:rsid w:val="0064650B"/>
    <w:rsid w:val="00646D73"/>
    <w:rsid w:val="006473FA"/>
    <w:rsid w:val="00647715"/>
    <w:rsid w:val="00647DD9"/>
    <w:rsid w:val="00647E24"/>
    <w:rsid w:val="006501F4"/>
    <w:rsid w:val="00650BE4"/>
    <w:rsid w:val="00650CE1"/>
    <w:rsid w:val="00650F36"/>
    <w:rsid w:val="00650FC3"/>
    <w:rsid w:val="0065125F"/>
    <w:rsid w:val="006517CA"/>
    <w:rsid w:val="006518A5"/>
    <w:rsid w:val="006519BC"/>
    <w:rsid w:val="00651B43"/>
    <w:rsid w:val="00651D19"/>
    <w:rsid w:val="00652430"/>
    <w:rsid w:val="0065272C"/>
    <w:rsid w:val="00652A02"/>
    <w:rsid w:val="00653164"/>
    <w:rsid w:val="0065340C"/>
    <w:rsid w:val="006539F9"/>
    <w:rsid w:val="00653CA8"/>
    <w:rsid w:val="00654067"/>
    <w:rsid w:val="006544FF"/>
    <w:rsid w:val="00654A0A"/>
    <w:rsid w:val="00654C0F"/>
    <w:rsid w:val="006553CB"/>
    <w:rsid w:val="00655AFC"/>
    <w:rsid w:val="006566E3"/>
    <w:rsid w:val="0065679F"/>
    <w:rsid w:val="00656C22"/>
    <w:rsid w:val="00656CFC"/>
    <w:rsid w:val="00656D32"/>
    <w:rsid w:val="006570F3"/>
    <w:rsid w:val="0065736B"/>
    <w:rsid w:val="00657423"/>
    <w:rsid w:val="00657934"/>
    <w:rsid w:val="00657F2B"/>
    <w:rsid w:val="006600F8"/>
    <w:rsid w:val="00660586"/>
    <w:rsid w:val="00660A3F"/>
    <w:rsid w:val="00660A80"/>
    <w:rsid w:val="00660D9E"/>
    <w:rsid w:val="00661864"/>
    <w:rsid w:val="00662836"/>
    <w:rsid w:val="00662926"/>
    <w:rsid w:val="00662E87"/>
    <w:rsid w:val="0066337C"/>
    <w:rsid w:val="006635AC"/>
    <w:rsid w:val="0066395E"/>
    <w:rsid w:val="00663C83"/>
    <w:rsid w:val="00663D58"/>
    <w:rsid w:val="00663FC4"/>
    <w:rsid w:val="00664128"/>
    <w:rsid w:val="00664AE0"/>
    <w:rsid w:val="00664CF2"/>
    <w:rsid w:val="006659C5"/>
    <w:rsid w:val="00665DD5"/>
    <w:rsid w:val="00665F3D"/>
    <w:rsid w:val="006666F2"/>
    <w:rsid w:val="006669FE"/>
    <w:rsid w:val="00666B7D"/>
    <w:rsid w:val="00666B9F"/>
    <w:rsid w:val="006673E9"/>
    <w:rsid w:val="00667744"/>
    <w:rsid w:val="00667849"/>
    <w:rsid w:val="00667D67"/>
    <w:rsid w:val="0067069E"/>
    <w:rsid w:val="006706B2"/>
    <w:rsid w:val="0067074B"/>
    <w:rsid w:val="00670816"/>
    <w:rsid w:val="00670CA2"/>
    <w:rsid w:val="006712C5"/>
    <w:rsid w:val="00672025"/>
    <w:rsid w:val="00672389"/>
    <w:rsid w:val="006726C0"/>
    <w:rsid w:val="0067274F"/>
    <w:rsid w:val="00672B7E"/>
    <w:rsid w:val="00672DDA"/>
    <w:rsid w:val="00672F66"/>
    <w:rsid w:val="006731EE"/>
    <w:rsid w:val="00673262"/>
    <w:rsid w:val="006736F4"/>
    <w:rsid w:val="00673908"/>
    <w:rsid w:val="0067429D"/>
    <w:rsid w:val="00674841"/>
    <w:rsid w:val="00675229"/>
    <w:rsid w:val="0067532A"/>
    <w:rsid w:val="00675382"/>
    <w:rsid w:val="00675918"/>
    <w:rsid w:val="00675A9A"/>
    <w:rsid w:val="00675FC5"/>
    <w:rsid w:val="00676975"/>
    <w:rsid w:val="00676AC7"/>
    <w:rsid w:val="00676B56"/>
    <w:rsid w:val="00676E52"/>
    <w:rsid w:val="00677182"/>
    <w:rsid w:val="006803F1"/>
    <w:rsid w:val="00680466"/>
    <w:rsid w:val="006804AC"/>
    <w:rsid w:val="0068062A"/>
    <w:rsid w:val="00680AC4"/>
    <w:rsid w:val="00680E3B"/>
    <w:rsid w:val="006818DB"/>
    <w:rsid w:val="00681B41"/>
    <w:rsid w:val="0068208F"/>
    <w:rsid w:val="00682ACD"/>
    <w:rsid w:val="00682E46"/>
    <w:rsid w:val="006830B2"/>
    <w:rsid w:val="006831C7"/>
    <w:rsid w:val="00683464"/>
    <w:rsid w:val="006838A0"/>
    <w:rsid w:val="00683C0B"/>
    <w:rsid w:val="006843A6"/>
    <w:rsid w:val="00684A90"/>
    <w:rsid w:val="00684B5B"/>
    <w:rsid w:val="00684EFC"/>
    <w:rsid w:val="00685481"/>
    <w:rsid w:val="006857D2"/>
    <w:rsid w:val="00685CFA"/>
    <w:rsid w:val="00685E66"/>
    <w:rsid w:val="00685EA7"/>
    <w:rsid w:val="00685EDC"/>
    <w:rsid w:val="00685EF5"/>
    <w:rsid w:val="00686023"/>
    <w:rsid w:val="006867E8"/>
    <w:rsid w:val="006868C1"/>
    <w:rsid w:val="00686F95"/>
    <w:rsid w:val="00687387"/>
    <w:rsid w:val="006878DE"/>
    <w:rsid w:val="006878E1"/>
    <w:rsid w:val="0069005A"/>
    <w:rsid w:val="0069038D"/>
    <w:rsid w:val="00690B86"/>
    <w:rsid w:val="00690EB2"/>
    <w:rsid w:val="006915D5"/>
    <w:rsid w:val="00691795"/>
    <w:rsid w:val="00691BB2"/>
    <w:rsid w:val="00692156"/>
    <w:rsid w:val="00692DA1"/>
    <w:rsid w:val="00692DF5"/>
    <w:rsid w:val="0069316E"/>
    <w:rsid w:val="0069386F"/>
    <w:rsid w:val="00693EA5"/>
    <w:rsid w:val="00693EBA"/>
    <w:rsid w:val="006940B8"/>
    <w:rsid w:val="00694703"/>
    <w:rsid w:val="00694725"/>
    <w:rsid w:val="00694B3C"/>
    <w:rsid w:val="00695012"/>
    <w:rsid w:val="0069508E"/>
    <w:rsid w:val="00695DF7"/>
    <w:rsid w:val="00695EBD"/>
    <w:rsid w:val="00696115"/>
    <w:rsid w:val="00696161"/>
    <w:rsid w:val="00696175"/>
    <w:rsid w:val="006963F7"/>
    <w:rsid w:val="006969AD"/>
    <w:rsid w:val="006971BE"/>
    <w:rsid w:val="006971FE"/>
    <w:rsid w:val="00697301"/>
    <w:rsid w:val="00697983"/>
    <w:rsid w:val="00697F58"/>
    <w:rsid w:val="006A031C"/>
    <w:rsid w:val="006A034E"/>
    <w:rsid w:val="006A065F"/>
    <w:rsid w:val="006A0EE9"/>
    <w:rsid w:val="006A0F1F"/>
    <w:rsid w:val="006A1379"/>
    <w:rsid w:val="006A1C96"/>
    <w:rsid w:val="006A2538"/>
    <w:rsid w:val="006A27E4"/>
    <w:rsid w:val="006A29A7"/>
    <w:rsid w:val="006A2E15"/>
    <w:rsid w:val="006A2E44"/>
    <w:rsid w:val="006A32E0"/>
    <w:rsid w:val="006A357D"/>
    <w:rsid w:val="006A39A7"/>
    <w:rsid w:val="006A39C0"/>
    <w:rsid w:val="006A3A12"/>
    <w:rsid w:val="006A3BF4"/>
    <w:rsid w:val="006A3F02"/>
    <w:rsid w:val="006A4083"/>
    <w:rsid w:val="006A40E3"/>
    <w:rsid w:val="006A4505"/>
    <w:rsid w:val="006A4546"/>
    <w:rsid w:val="006A49C8"/>
    <w:rsid w:val="006A49D2"/>
    <w:rsid w:val="006A4F57"/>
    <w:rsid w:val="006A4F65"/>
    <w:rsid w:val="006A5419"/>
    <w:rsid w:val="006A561F"/>
    <w:rsid w:val="006A5893"/>
    <w:rsid w:val="006A5DB5"/>
    <w:rsid w:val="006A6197"/>
    <w:rsid w:val="006A6355"/>
    <w:rsid w:val="006A6811"/>
    <w:rsid w:val="006A69A8"/>
    <w:rsid w:val="006A6A37"/>
    <w:rsid w:val="006A7092"/>
    <w:rsid w:val="006A74D5"/>
    <w:rsid w:val="006A757D"/>
    <w:rsid w:val="006A7857"/>
    <w:rsid w:val="006A78A9"/>
    <w:rsid w:val="006A7B63"/>
    <w:rsid w:val="006B00FF"/>
    <w:rsid w:val="006B07F6"/>
    <w:rsid w:val="006B0BF0"/>
    <w:rsid w:val="006B1391"/>
    <w:rsid w:val="006B13CA"/>
    <w:rsid w:val="006B17E6"/>
    <w:rsid w:val="006B17F8"/>
    <w:rsid w:val="006B1B0C"/>
    <w:rsid w:val="006B236B"/>
    <w:rsid w:val="006B2520"/>
    <w:rsid w:val="006B2621"/>
    <w:rsid w:val="006B2AA2"/>
    <w:rsid w:val="006B32EE"/>
    <w:rsid w:val="006B3564"/>
    <w:rsid w:val="006B3963"/>
    <w:rsid w:val="006B3C26"/>
    <w:rsid w:val="006B443C"/>
    <w:rsid w:val="006B45CA"/>
    <w:rsid w:val="006B4702"/>
    <w:rsid w:val="006B4A65"/>
    <w:rsid w:val="006B4F2D"/>
    <w:rsid w:val="006B56D5"/>
    <w:rsid w:val="006B5A95"/>
    <w:rsid w:val="006B5D68"/>
    <w:rsid w:val="006B5F2F"/>
    <w:rsid w:val="006B71AE"/>
    <w:rsid w:val="006B74C0"/>
    <w:rsid w:val="006B7B40"/>
    <w:rsid w:val="006B7E4D"/>
    <w:rsid w:val="006B7FD4"/>
    <w:rsid w:val="006C013D"/>
    <w:rsid w:val="006C01D3"/>
    <w:rsid w:val="006C04B3"/>
    <w:rsid w:val="006C06CA"/>
    <w:rsid w:val="006C1583"/>
    <w:rsid w:val="006C177B"/>
    <w:rsid w:val="006C3519"/>
    <w:rsid w:val="006C36EA"/>
    <w:rsid w:val="006C379A"/>
    <w:rsid w:val="006C3FDB"/>
    <w:rsid w:val="006C40C7"/>
    <w:rsid w:val="006C4405"/>
    <w:rsid w:val="006C4BDE"/>
    <w:rsid w:val="006C62B8"/>
    <w:rsid w:val="006C65ED"/>
    <w:rsid w:val="006C68D4"/>
    <w:rsid w:val="006C6A04"/>
    <w:rsid w:val="006C6D67"/>
    <w:rsid w:val="006C6EC3"/>
    <w:rsid w:val="006C6FB8"/>
    <w:rsid w:val="006C7712"/>
    <w:rsid w:val="006C7BBA"/>
    <w:rsid w:val="006C7D5C"/>
    <w:rsid w:val="006D0B79"/>
    <w:rsid w:val="006D13FF"/>
    <w:rsid w:val="006D1465"/>
    <w:rsid w:val="006D165C"/>
    <w:rsid w:val="006D1886"/>
    <w:rsid w:val="006D2145"/>
    <w:rsid w:val="006D2696"/>
    <w:rsid w:val="006D3054"/>
    <w:rsid w:val="006D37E2"/>
    <w:rsid w:val="006D3C56"/>
    <w:rsid w:val="006D3EA8"/>
    <w:rsid w:val="006D3F92"/>
    <w:rsid w:val="006D3FCF"/>
    <w:rsid w:val="006D41EA"/>
    <w:rsid w:val="006D477B"/>
    <w:rsid w:val="006D47DB"/>
    <w:rsid w:val="006D4A54"/>
    <w:rsid w:val="006D4AA6"/>
    <w:rsid w:val="006D5194"/>
    <w:rsid w:val="006D54B0"/>
    <w:rsid w:val="006D5899"/>
    <w:rsid w:val="006D5A5D"/>
    <w:rsid w:val="006D5B1C"/>
    <w:rsid w:val="006D5BBF"/>
    <w:rsid w:val="006D5C64"/>
    <w:rsid w:val="006D61BA"/>
    <w:rsid w:val="006D647E"/>
    <w:rsid w:val="006D6B73"/>
    <w:rsid w:val="006D6D45"/>
    <w:rsid w:val="006D6E1B"/>
    <w:rsid w:val="006D7366"/>
    <w:rsid w:val="006D7470"/>
    <w:rsid w:val="006D7B35"/>
    <w:rsid w:val="006D7E79"/>
    <w:rsid w:val="006D7F60"/>
    <w:rsid w:val="006E0303"/>
    <w:rsid w:val="006E0976"/>
    <w:rsid w:val="006E0D02"/>
    <w:rsid w:val="006E0D26"/>
    <w:rsid w:val="006E0F4B"/>
    <w:rsid w:val="006E16EE"/>
    <w:rsid w:val="006E19D1"/>
    <w:rsid w:val="006E1D09"/>
    <w:rsid w:val="006E1EE9"/>
    <w:rsid w:val="006E210F"/>
    <w:rsid w:val="006E2266"/>
    <w:rsid w:val="006E2987"/>
    <w:rsid w:val="006E299D"/>
    <w:rsid w:val="006E2D27"/>
    <w:rsid w:val="006E3019"/>
    <w:rsid w:val="006E3056"/>
    <w:rsid w:val="006E306C"/>
    <w:rsid w:val="006E34BA"/>
    <w:rsid w:val="006E3806"/>
    <w:rsid w:val="006E3917"/>
    <w:rsid w:val="006E3ACE"/>
    <w:rsid w:val="006E4959"/>
    <w:rsid w:val="006E4964"/>
    <w:rsid w:val="006E54B3"/>
    <w:rsid w:val="006E66FF"/>
    <w:rsid w:val="006E7B49"/>
    <w:rsid w:val="006F071C"/>
    <w:rsid w:val="006F0C0C"/>
    <w:rsid w:val="006F150B"/>
    <w:rsid w:val="006F16C0"/>
    <w:rsid w:val="006F1CA8"/>
    <w:rsid w:val="006F1E03"/>
    <w:rsid w:val="006F29A0"/>
    <w:rsid w:val="006F31C9"/>
    <w:rsid w:val="006F33BB"/>
    <w:rsid w:val="006F39E6"/>
    <w:rsid w:val="006F4107"/>
    <w:rsid w:val="006F4246"/>
    <w:rsid w:val="006F4863"/>
    <w:rsid w:val="006F4873"/>
    <w:rsid w:val="006F4AA6"/>
    <w:rsid w:val="006F4C0D"/>
    <w:rsid w:val="006F4F7E"/>
    <w:rsid w:val="006F52AC"/>
    <w:rsid w:val="006F5BEC"/>
    <w:rsid w:val="006F5EDD"/>
    <w:rsid w:val="006F6871"/>
    <w:rsid w:val="006F6BAA"/>
    <w:rsid w:val="006F7066"/>
    <w:rsid w:val="006F71FA"/>
    <w:rsid w:val="006F745D"/>
    <w:rsid w:val="00700331"/>
    <w:rsid w:val="00700582"/>
    <w:rsid w:val="00700A0E"/>
    <w:rsid w:val="00700E5E"/>
    <w:rsid w:val="00700FEC"/>
    <w:rsid w:val="00701811"/>
    <w:rsid w:val="00701DF4"/>
    <w:rsid w:val="00702005"/>
    <w:rsid w:val="007020FD"/>
    <w:rsid w:val="007021F7"/>
    <w:rsid w:val="00702227"/>
    <w:rsid w:val="00702390"/>
    <w:rsid w:val="0070399D"/>
    <w:rsid w:val="00703B69"/>
    <w:rsid w:val="007043B5"/>
    <w:rsid w:val="00704887"/>
    <w:rsid w:val="007049F3"/>
    <w:rsid w:val="00704D9C"/>
    <w:rsid w:val="00704E99"/>
    <w:rsid w:val="00705015"/>
    <w:rsid w:val="00705998"/>
    <w:rsid w:val="007059BA"/>
    <w:rsid w:val="00705C22"/>
    <w:rsid w:val="00705D4C"/>
    <w:rsid w:val="00706431"/>
    <w:rsid w:val="007068D8"/>
    <w:rsid w:val="00707180"/>
    <w:rsid w:val="0070720F"/>
    <w:rsid w:val="0070775E"/>
    <w:rsid w:val="007078F1"/>
    <w:rsid w:val="00710154"/>
    <w:rsid w:val="00710E86"/>
    <w:rsid w:val="00711002"/>
    <w:rsid w:val="00711A2D"/>
    <w:rsid w:val="00711AB5"/>
    <w:rsid w:val="00711B05"/>
    <w:rsid w:val="00712120"/>
    <w:rsid w:val="007125C1"/>
    <w:rsid w:val="00712C82"/>
    <w:rsid w:val="00713966"/>
    <w:rsid w:val="00713ADD"/>
    <w:rsid w:val="00713C63"/>
    <w:rsid w:val="00713C6C"/>
    <w:rsid w:val="007143A9"/>
    <w:rsid w:val="007144E0"/>
    <w:rsid w:val="0071454B"/>
    <w:rsid w:val="007147B4"/>
    <w:rsid w:val="007147E3"/>
    <w:rsid w:val="00714CDD"/>
    <w:rsid w:val="0071588E"/>
    <w:rsid w:val="00715971"/>
    <w:rsid w:val="00715ADE"/>
    <w:rsid w:val="0071662B"/>
    <w:rsid w:val="00716649"/>
    <w:rsid w:val="00716849"/>
    <w:rsid w:val="00716C5D"/>
    <w:rsid w:val="00716E3F"/>
    <w:rsid w:val="0071703B"/>
    <w:rsid w:val="007173B5"/>
    <w:rsid w:val="0071755C"/>
    <w:rsid w:val="007179F7"/>
    <w:rsid w:val="007203C8"/>
    <w:rsid w:val="00720498"/>
    <w:rsid w:val="007204BF"/>
    <w:rsid w:val="00720743"/>
    <w:rsid w:val="007207B2"/>
    <w:rsid w:val="00720D37"/>
    <w:rsid w:val="007212D9"/>
    <w:rsid w:val="00721438"/>
    <w:rsid w:val="00721588"/>
    <w:rsid w:val="00721CDD"/>
    <w:rsid w:val="00721D63"/>
    <w:rsid w:val="00722164"/>
    <w:rsid w:val="00722605"/>
    <w:rsid w:val="007228F4"/>
    <w:rsid w:val="00722EE0"/>
    <w:rsid w:val="00722F40"/>
    <w:rsid w:val="00723354"/>
    <w:rsid w:val="00723779"/>
    <w:rsid w:val="007237B9"/>
    <w:rsid w:val="00723CE5"/>
    <w:rsid w:val="00723F82"/>
    <w:rsid w:val="0072439C"/>
    <w:rsid w:val="007246DF"/>
    <w:rsid w:val="00724732"/>
    <w:rsid w:val="007249E7"/>
    <w:rsid w:val="00724C3C"/>
    <w:rsid w:val="00725005"/>
    <w:rsid w:val="00725AAB"/>
    <w:rsid w:val="0072656F"/>
    <w:rsid w:val="0072692A"/>
    <w:rsid w:val="00726A65"/>
    <w:rsid w:val="00726CDB"/>
    <w:rsid w:val="00726F22"/>
    <w:rsid w:val="00727228"/>
    <w:rsid w:val="00727265"/>
    <w:rsid w:val="007277EE"/>
    <w:rsid w:val="00727C9F"/>
    <w:rsid w:val="00727F1A"/>
    <w:rsid w:val="007301C8"/>
    <w:rsid w:val="007303B5"/>
    <w:rsid w:val="00730802"/>
    <w:rsid w:val="00730A0E"/>
    <w:rsid w:val="0073175D"/>
    <w:rsid w:val="00731A3D"/>
    <w:rsid w:val="007321C1"/>
    <w:rsid w:val="007327FA"/>
    <w:rsid w:val="007329FC"/>
    <w:rsid w:val="00733646"/>
    <w:rsid w:val="007339ED"/>
    <w:rsid w:val="00733D3E"/>
    <w:rsid w:val="00733E9B"/>
    <w:rsid w:val="00733F16"/>
    <w:rsid w:val="007342EC"/>
    <w:rsid w:val="00734683"/>
    <w:rsid w:val="00734CBD"/>
    <w:rsid w:val="00734EFB"/>
    <w:rsid w:val="0073604C"/>
    <w:rsid w:val="00736132"/>
    <w:rsid w:val="0073622B"/>
    <w:rsid w:val="0073623F"/>
    <w:rsid w:val="0073680C"/>
    <w:rsid w:val="00736CCA"/>
    <w:rsid w:val="00736D7E"/>
    <w:rsid w:val="0073749B"/>
    <w:rsid w:val="00737A50"/>
    <w:rsid w:val="0074010E"/>
    <w:rsid w:val="0074086A"/>
    <w:rsid w:val="00741394"/>
    <w:rsid w:val="00741500"/>
    <w:rsid w:val="007421DD"/>
    <w:rsid w:val="007423EB"/>
    <w:rsid w:val="007427CC"/>
    <w:rsid w:val="00742BBE"/>
    <w:rsid w:val="00742EBA"/>
    <w:rsid w:val="0074386A"/>
    <w:rsid w:val="00743B11"/>
    <w:rsid w:val="00743E8A"/>
    <w:rsid w:val="00744651"/>
    <w:rsid w:val="00744A4D"/>
    <w:rsid w:val="00744D6E"/>
    <w:rsid w:val="00744FB2"/>
    <w:rsid w:val="007450EB"/>
    <w:rsid w:val="00745652"/>
    <w:rsid w:val="00745F11"/>
    <w:rsid w:val="00746855"/>
    <w:rsid w:val="0074699D"/>
    <w:rsid w:val="00746D40"/>
    <w:rsid w:val="007472EE"/>
    <w:rsid w:val="00747343"/>
    <w:rsid w:val="007474C3"/>
    <w:rsid w:val="007474E8"/>
    <w:rsid w:val="00747999"/>
    <w:rsid w:val="007479D4"/>
    <w:rsid w:val="007514B8"/>
    <w:rsid w:val="0075153C"/>
    <w:rsid w:val="007517B6"/>
    <w:rsid w:val="00751A54"/>
    <w:rsid w:val="00751E60"/>
    <w:rsid w:val="007521E7"/>
    <w:rsid w:val="00753A3F"/>
    <w:rsid w:val="00753B63"/>
    <w:rsid w:val="00753D5F"/>
    <w:rsid w:val="00753F4F"/>
    <w:rsid w:val="00753F92"/>
    <w:rsid w:val="007540C9"/>
    <w:rsid w:val="0075446C"/>
    <w:rsid w:val="007544D5"/>
    <w:rsid w:val="00754819"/>
    <w:rsid w:val="00754E98"/>
    <w:rsid w:val="00754EFE"/>
    <w:rsid w:val="00755059"/>
    <w:rsid w:val="007553F8"/>
    <w:rsid w:val="007556A2"/>
    <w:rsid w:val="007559AC"/>
    <w:rsid w:val="00755A9C"/>
    <w:rsid w:val="00755B89"/>
    <w:rsid w:val="00756485"/>
    <w:rsid w:val="007564EF"/>
    <w:rsid w:val="00756975"/>
    <w:rsid w:val="00756B75"/>
    <w:rsid w:val="00756EAD"/>
    <w:rsid w:val="007571DD"/>
    <w:rsid w:val="00757417"/>
    <w:rsid w:val="00757D4D"/>
    <w:rsid w:val="00757D71"/>
    <w:rsid w:val="00757E14"/>
    <w:rsid w:val="00757ED3"/>
    <w:rsid w:val="0076013B"/>
    <w:rsid w:val="0076024A"/>
    <w:rsid w:val="0076041F"/>
    <w:rsid w:val="007605EF"/>
    <w:rsid w:val="00760724"/>
    <w:rsid w:val="007607B5"/>
    <w:rsid w:val="00761389"/>
    <w:rsid w:val="0076185C"/>
    <w:rsid w:val="0076276D"/>
    <w:rsid w:val="0076278D"/>
    <w:rsid w:val="00763058"/>
    <w:rsid w:val="0076391A"/>
    <w:rsid w:val="0076395A"/>
    <w:rsid w:val="00763E04"/>
    <w:rsid w:val="00763E08"/>
    <w:rsid w:val="00763E93"/>
    <w:rsid w:val="007642A4"/>
    <w:rsid w:val="007643BD"/>
    <w:rsid w:val="007645CE"/>
    <w:rsid w:val="00764625"/>
    <w:rsid w:val="00764D6E"/>
    <w:rsid w:val="00765B6C"/>
    <w:rsid w:val="00765D28"/>
    <w:rsid w:val="00765D41"/>
    <w:rsid w:val="00765E7E"/>
    <w:rsid w:val="00766375"/>
    <w:rsid w:val="007678EC"/>
    <w:rsid w:val="0076794E"/>
    <w:rsid w:val="00767A4C"/>
    <w:rsid w:val="00767C0B"/>
    <w:rsid w:val="00770693"/>
    <w:rsid w:val="00771665"/>
    <w:rsid w:val="00771711"/>
    <w:rsid w:val="00771840"/>
    <w:rsid w:val="00771E53"/>
    <w:rsid w:val="007720D5"/>
    <w:rsid w:val="007726CD"/>
    <w:rsid w:val="00772D45"/>
    <w:rsid w:val="00772E9F"/>
    <w:rsid w:val="007732A3"/>
    <w:rsid w:val="007735C9"/>
    <w:rsid w:val="007738D2"/>
    <w:rsid w:val="00773AA0"/>
    <w:rsid w:val="00773D73"/>
    <w:rsid w:val="00773DA0"/>
    <w:rsid w:val="007740F4"/>
    <w:rsid w:val="0077445F"/>
    <w:rsid w:val="00774808"/>
    <w:rsid w:val="00774D8E"/>
    <w:rsid w:val="00774FDC"/>
    <w:rsid w:val="00775274"/>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1FD7"/>
    <w:rsid w:val="0078223D"/>
    <w:rsid w:val="007823BB"/>
    <w:rsid w:val="00783094"/>
    <w:rsid w:val="007831EF"/>
    <w:rsid w:val="00783400"/>
    <w:rsid w:val="00783804"/>
    <w:rsid w:val="00784106"/>
    <w:rsid w:val="00784BC0"/>
    <w:rsid w:val="00784EB4"/>
    <w:rsid w:val="007851AC"/>
    <w:rsid w:val="0078546D"/>
    <w:rsid w:val="00785886"/>
    <w:rsid w:val="007859FF"/>
    <w:rsid w:val="00785F73"/>
    <w:rsid w:val="00785FB6"/>
    <w:rsid w:val="00786866"/>
    <w:rsid w:val="00786BC4"/>
    <w:rsid w:val="00786BD6"/>
    <w:rsid w:val="00787661"/>
    <w:rsid w:val="00787708"/>
    <w:rsid w:val="00787A2B"/>
    <w:rsid w:val="00787F63"/>
    <w:rsid w:val="007901D0"/>
    <w:rsid w:val="0079056A"/>
    <w:rsid w:val="0079082F"/>
    <w:rsid w:val="007908FD"/>
    <w:rsid w:val="00790BED"/>
    <w:rsid w:val="00791A62"/>
    <w:rsid w:val="00791D68"/>
    <w:rsid w:val="00792156"/>
    <w:rsid w:val="007925CA"/>
    <w:rsid w:val="00792C81"/>
    <w:rsid w:val="00792E39"/>
    <w:rsid w:val="00792FE3"/>
    <w:rsid w:val="007934E1"/>
    <w:rsid w:val="007938B4"/>
    <w:rsid w:val="00794251"/>
    <w:rsid w:val="00794333"/>
    <w:rsid w:val="0079466C"/>
    <w:rsid w:val="007949A0"/>
    <w:rsid w:val="00794D4E"/>
    <w:rsid w:val="00795260"/>
    <w:rsid w:val="0079575A"/>
    <w:rsid w:val="00795B56"/>
    <w:rsid w:val="00795EC5"/>
    <w:rsid w:val="00796195"/>
    <w:rsid w:val="007962CC"/>
    <w:rsid w:val="00796886"/>
    <w:rsid w:val="00796E6B"/>
    <w:rsid w:val="00796F10"/>
    <w:rsid w:val="00796FAE"/>
    <w:rsid w:val="00797105"/>
    <w:rsid w:val="007973A5"/>
    <w:rsid w:val="007974FF"/>
    <w:rsid w:val="0079751B"/>
    <w:rsid w:val="007976EE"/>
    <w:rsid w:val="00797BE6"/>
    <w:rsid w:val="007A0601"/>
    <w:rsid w:val="007A08BE"/>
    <w:rsid w:val="007A1670"/>
    <w:rsid w:val="007A1A42"/>
    <w:rsid w:val="007A1B12"/>
    <w:rsid w:val="007A1E7D"/>
    <w:rsid w:val="007A203E"/>
    <w:rsid w:val="007A3231"/>
    <w:rsid w:val="007A3B99"/>
    <w:rsid w:val="007A3FE3"/>
    <w:rsid w:val="007A4257"/>
    <w:rsid w:val="007A464F"/>
    <w:rsid w:val="007A474B"/>
    <w:rsid w:val="007A48FD"/>
    <w:rsid w:val="007A499E"/>
    <w:rsid w:val="007A4B5C"/>
    <w:rsid w:val="007A501F"/>
    <w:rsid w:val="007A5405"/>
    <w:rsid w:val="007A54D5"/>
    <w:rsid w:val="007A575F"/>
    <w:rsid w:val="007A5B4D"/>
    <w:rsid w:val="007A5D72"/>
    <w:rsid w:val="007A6207"/>
    <w:rsid w:val="007A640B"/>
    <w:rsid w:val="007A6E1A"/>
    <w:rsid w:val="007A6EEE"/>
    <w:rsid w:val="007A73E7"/>
    <w:rsid w:val="007A74DF"/>
    <w:rsid w:val="007A7581"/>
    <w:rsid w:val="007A7F00"/>
    <w:rsid w:val="007A7FFE"/>
    <w:rsid w:val="007B1040"/>
    <w:rsid w:val="007B13AF"/>
    <w:rsid w:val="007B1635"/>
    <w:rsid w:val="007B1ABE"/>
    <w:rsid w:val="007B21C9"/>
    <w:rsid w:val="007B2208"/>
    <w:rsid w:val="007B23C5"/>
    <w:rsid w:val="007B23E2"/>
    <w:rsid w:val="007B27FB"/>
    <w:rsid w:val="007B2AD4"/>
    <w:rsid w:val="007B34B3"/>
    <w:rsid w:val="007B3FBD"/>
    <w:rsid w:val="007B4606"/>
    <w:rsid w:val="007B47AE"/>
    <w:rsid w:val="007B5156"/>
    <w:rsid w:val="007B5A0C"/>
    <w:rsid w:val="007B5A3E"/>
    <w:rsid w:val="007B5A63"/>
    <w:rsid w:val="007B5B91"/>
    <w:rsid w:val="007B5BEA"/>
    <w:rsid w:val="007B5FB6"/>
    <w:rsid w:val="007B6115"/>
    <w:rsid w:val="007B635C"/>
    <w:rsid w:val="007B6EFE"/>
    <w:rsid w:val="007B704B"/>
    <w:rsid w:val="007B73FA"/>
    <w:rsid w:val="007B752A"/>
    <w:rsid w:val="007B7D69"/>
    <w:rsid w:val="007B7DDC"/>
    <w:rsid w:val="007C0307"/>
    <w:rsid w:val="007C0557"/>
    <w:rsid w:val="007C062F"/>
    <w:rsid w:val="007C0680"/>
    <w:rsid w:val="007C07A7"/>
    <w:rsid w:val="007C0940"/>
    <w:rsid w:val="007C102F"/>
    <w:rsid w:val="007C135D"/>
    <w:rsid w:val="007C145D"/>
    <w:rsid w:val="007C1686"/>
    <w:rsid w:val="007C175B"/>
    <w:rsid w:val="007C1781"/>
    <w:rsid w:val="007C1800"/>
    <w:rsid w:val="007C1CD1"/>
    <w:rsid w:val="007C244A"/>
    <w:rsid w:val="007C2C90"/>
    <w:rsid w:val="007C2CEA"/>
    <w:rsid w:val="007C2E01"/>
    <w:rsid w:val="007C32F0"/>
    <w:rsid w:val="007C450D"/>
    <w:rsid w:val="007C48CE"/>
    <w:rsid w:val="007C4B55"/>
    <w:rsid w:val="007C4F2E"/>
    <w:rsid w:val="007C5EB6"/>
    <w:rsid w:val="007C6AB7"/>
    <w:rsid w:val="007C6ABF"/>
    <w:rsid w:val="007C7563"/>
    <w:rsid w:val="007C7622"/>
    <w:rsid w:val="007D0748"/>
    <w:rsid w:val="007D0D97"/>
    <w:rsid w:val="007D17D9"/>
    <w:rsid w:val="007D190B"/>
    <w:rsid w:val="007D1BDD"/>
    <w:rsid w:val="007D1BEB"/>
    <w:rsid w:val="007D1C97"/>
    <w:rsid w:val="007D1EE3"/>
    <w:rsid w:val="007D2963"/>
    <w:rsid w:val="007D2A95"/>
    <w:rsid w:val="007D2D8D"/>
    <w:rsid w:val="007D2DF7"/>
    <w:rsid w:val="007D33AA"/>
    <w:rsid w:val="007D3BB9"/>
    <w:rsid w:val="007D40B5"/>
    <w:rsid w:val="007D438A"/>
    <w:rsid w:val="007D447D"/>
    <w:rsid w:val="007D4AB4"/>
    <w:rsid w:val="007D4C07"/>
    <w:rsid w:val="007D4FF2"/>
    <w:rsid w:val="007D571B"/>
    <w:rsid w:val="007D5B41"/>
    <w:rsid w:val="007D63B6"/>
    <w:rsid w:val="007D76E6"/>
    <w:rsid w:val="007D773D"/>
    <w:rsid w:val="007D77DA"/>
    <w:rsid w:val="007D7ABB"/>
    <w:rsid w:val="007D7EFC"/>
    <w:rsid w:val="007E0EB5"/>
    <w:rsid w:val="007E0F76"/>
    <w:rsid w:val="007E13D8"/>
    <w:rsid w:val="007E177C"/>
    <w:rsid w:val="007E1EB6"/>
    <w:rsid w:val="007E1FCF"/>
    <w:rsid w:val="007E2084"/>
    <w:rsid w:val="007E25EB"/>
    <w:rsid w:val="007E2846"/>
    <w:rsid w:val="007E3182"/>
    <w:rsid w:val="007E3C26"/>
    <w:rsid w:val="007E3C71"/>
    <w:rsid w:val="007E3E20"/>
    <w:rsid w:val="007E3F91"/>
    <w:rsid w:val="007E48F6"/>
    <w:rsid w:val="007E4DFB"/>
    <w:rsid w:val="007E557A"/>
    <w:rsid w:val="007E5DD8"/>
    <w:rsid w:val="007E5F28"/>
    <w:rsid w:val="007E5F3D"/>
    <w:rsid w:val="007E64F2"/>
    <w:rsid w:val="007E65B4"/>
    <w:rsid w:val="007E6931"/>
    <w:rsid w:val="007E69F0"/>
    <w:rsid w:val="007E73AF"/>
    <w:rsid w:val="007F0229"/>
    <w:rsid w:val="007F033C"/>
    <w:rsid w:val="007F1377"/>
    <w:rsid w:val="007F14B9"/>
    <w:rsid w:val="007F1BC3"/>
    <w:rsid w:val="007F1F07"/>
    <w:rsid w:val="007F23F4"/>
    <w:rsid w:val="007F2413"/>
    <w:rsid w:val="007F34D2"/>
    <w:rsid w:val="007F3A40"/>
    <w:rsid w:val="007F3DDB"/>
    <w:rsid w:val="007F4781"/>
    <w:rsid w:val="007F4AAE"/>
    <w:rsid w:val="007F4B04"/>
    <w:rsid w:val="007F52D6"/>
    <w:rsid w:val="007F55F5"/>
    <w:rsid w:val="007F5E0E"/>
    <w:rsid w:val="007F5EF6"/>
    <w:rsid w:val="007F6A73"/>
    <w:rsid w:val="007F6DDB"/>
    <w:rsid w:val="007F6E65"/>
    <w:rsid w:val="007F762E"/>
    <w:rsid w:val="007F77AE"/>
    <w:rsid w:val="007F7D46"/>
    <w:rsid w:val="008017FD"/>
    <w:rsid w:val="00801AA9"/>
    <w:rsid w:val="00802233"/>
    <w:rsid w:val="0080267A"/>
    <w:rsid w:val="00802965"/>
    <w:rsid w:val="00802F8E"/>
    <w:rsid w:val="00803138"/>
    <w:rsid w:val="008038A8"/>
    <w:rsid w:val="00803B5A"/>
    <w:rsid w:val="0080413D"/>
    <w:rsid w:val="0080427D"/>
    <w:rsid w:val="00804990"/>
    <w:rsid w:val="00804E9D"/>
    <w:rsid w:val="00805324"/>
    <w:rsid w:val="00805555"/>
    <w:rsid w:val="0080567F"/>
    <w:rsid w:val="0080674B"/>
    <w:rsid w:val="00806DBA"/>
    <w:rsid w:val="00806F43"/>
    <w:rsid w:val="00806FEC"/>
    <w:rsid w:val="008075C9"/>
    <w:rsid w:val="00807F6E"/>
    <w:rsid w:val="0081004D"/>
    <w:rsid w:val="008103D1"/>
    <w:rsid w:val="0081079F"/>
    <w:rsid w:val="00810ACA"/>
    <w:rsid w:val="00810C30"/>
    <w:rsid w:val="00810EFD"/>
    <w:rsid w:val="00811125"/>
    <w:rsid w:val="00811339"/>
    <w:rsid w:val="008115F6"/>
    <w:rsid w:val="00811A81"/>
    <w:rsid w:val="00811C94"/>
    <w:rsid w:val="00811F56"/>
    <w:rsid w:val="00812315"/>
    <w:rsid w:val="008124C8"/>
    <w:rsid w:val="008129B7"/>
    <w:rsid w:val="00812BFD"/>
    <w:rsid w:val="008136EE"/>
    <w:rsid w:val="008137EF"/>
    <w:rsid w:val="00813A0B"/>
    <w:rsid w:val="00813B1C"/>
    <w:rsid w:val="00813ED4"/>
    <w:rsid w:val="00814063"/>
    <w:rsid w:val="0081418F"/>
    <w:rsid w:val="008143EB"/>
    <w:rsid w:val="008147B8"/>
    <w:rsid w:val="008150DE"/>
    <w:rsid w:val="0081577A"/>
    <w:rsid w:val="00815A04"/>
    <w:rsid w:val="00815F3F"/>
    <w:rsid w:val="00816069"/>
    <w:rsid w:val="0081653F"/>
    <w:rsid w:val="00816BCA"/>
    <w:rsid w:val="00816C5A"/>
    <w:rsid w:val="00817201"/>
    <w:rsid w:val="0081748B"/>
    <w:rsid w:val="008175B0"/>
    <w:rsid w:val="008178CA"/>
    <w:rsid w:val="00817CB1"/>
    <w:rsid w:val="00820032"/>
    <w:rsid w:val="00820728"/>
    <w:rsid w:val="0082084E"/>
    <w:rsid w:val="008209DC"/>
    <w:rsid w:val="00820C74"/>
    <w:rsid w:val="0082112F"/>
    <w:rsid w:val="008215B3"/>
    <w:rsid w:val="00821E96"/>
    <w:rsid w:val="0082203C"/>
    <w:rsid w:val="00822338"/>
    <w:rsid w:val="0082290F"/>
    <w:rsid w:val="00822A1E"/>
    <w:rsid w:val="00822D30"/>
    <w:rsid w:val="00823771"/>
    <w:rsid w:val="008237C2"/>
    <w:rsid w:val="0082383E"/>
    <w:rsid w:val="008240AB"/>
    <w:rsid w:val="008241C9"/>
    <w:rsid w:val="008242AB"/>
    <w:rsid w:val="00824584"/>
    <w:rsid w:val="0082480C"/>
    <w:rsid w:val="00824971"/>
    <w:rsid w:val="00824F16"/>
    <w:rsid w:val="0082515F"/>
    <w:rsid w:val="008252CC"/>
    <w:rsid w:val="0082533B"/>
    <w:rsid w:val="008259A5"/>
    <w:rsid w:val="008273D1"/>
    <w:rsid w:val="00827D42"/>
    <w:rsid w:val="008302BC"/>
    <w:rsid w:val="008302FA"/>
    <w:rsid w:val="0083055C"/>
    <w:rsid w:val="00830A65"/>
    <w:rsid w:val="00830A8E"/>
    <w:rsid w:val="00830AC2"/>
    <w:rsid w:val="00830AD5"/>
    <w:rsid w:val="00830AEA"/>
    <w:rsid w:val="00830B3F"/>
    <w:rsid w:val="00830D9B"/>
    <w:rsid w:val="00831334"/>
    <w:rsid w:val="008320DC"/>
    <w:rsid w:val="008323CC"/>
    <w:rsid w:val="0083282F"/>
    <w:rsid w:val="008328AC"/>
    <w:rsid w:val="008329B3"/>
    <w:rsid w:val="0083350D"/>
    <w:rsid w:val="00834088"/>
    <w:rsid w:val="00834142"/>
    <w:rsid w:val="00834188"/>
    <w:rsid w:val="0083423A"/>
    <w:rsid w:val="008345AC"/>
    <w:rsid w:val="0083478A"/>
    <w:rsid w:val="008347C8"/>
    <w:rsid w:val="008348AD"/>
    <w:rsid w:val="008348F7"/>
    <w:rsid w:val="00834A25"/>
    <w:rsid w:val="00834E85"/>
    <w:rsid w:val="00834EDC"/>
    <w:rsid w:val="00835C35"/>
    <w:rsid w:val="00835C46"/>
    <w:rsid w:val="00836EB7"/>
    <w:rsid w:val="008372A9"/>
    <w:rsid w:val="00837817"/>
    <w:rsid w:val="008378D7"/>
    <w:rsid w:val="008378F1"/>
    <w:rsid w:val="00837A0F"/>
    <w:rsid w:val="00837B57"/>
    <w:rsid w:val="00837CD5"/>
    <w:rsid w:val="00837EA7"/>
    <w:rsid w:val="00840803"/>
    <w:rsid w:val="008416F6"/>
    <w:rsid w:val="008423D3"/>
    <w:rsid w:val="00842497"/>
    <w:rsid w:val="008425D4"/>
    <w:rsid w:val="00842AD3"/>
    <w:rsid w:val="00843292"/>
    <w:rsid w:val="00843588"/>
    <w:rsid w:val="00843A27"/>
    <w:rsid w:val="00843F04"/>
    <w:rsid w:val="00844008"/>
    <w:rsid w:val="0084453B"/>
    <w:rsid w:val="00844871"/>
    <w:rsid w:val="00844B07"/>
    <w:rsid w:val="00844BE6"/>
    <w:rsid w:val="00844D81"/>
    <w:rsid w:val="00844DC6"/>
    <w:rsid w:val="00844E7A"/>
    <w:rsid w:val="008452CF"/>
    <w:rsid w:val="00845480"/>
    <w:rsid w:val="00845D0A"/>
    <w:rsid w:val="00845F81"/>
    <w:rsid w:val="008465B3"/>
    <w:rsid w:val="00846688"/>
    <w:rsid w:val="00846901"/>
    <w:rsid w:val="00846FE5"/>
    <w:rsid w:val="00850A43"/>
    <w:rsid w:val="00850A90"/>
    <w:rsid w:val="00850D53"/>
    <w:rsid w:val="008513AC"/>
    <w:rsid w:val="0085169A"/>
    <w:rsid w:val="0085171C"/>
    <w:rsid w:val="00851A29"/>
    <w:rsid w:val="00851F12"/>
    <w:rsid w:val="00852011"/>
    <w:rsid w:val="00852CA0"/>
    <w:rsid w:val="00852CD6"/>
    <w:rsid w:val="00853026"/>
    <w:rsid w:val="00853A63"/>
    <w:rsid w:val="00853ADA"/>
    <w:rsid w:val="00853B60"/>
    <w:rsid w:val="00853C5E"/>
    <w:rsid w:val="00853FC0"/>
    <w:rsid w:val="008543F9"/>
    <w:rsid w:val="00854D0A"/>
    <w:rsid w:val="0085565A"/>
    <w:rsid w:val="00855828"/>
    <w:rsid w:val="00855839"/>
    <w:rsid w:val="00855874"/>
    <w:rsid w:val="008558C8"/>
    <w:rsid w:val="00855AEB"/>
    <w:rsid w:val="00855BB9"/>
    <w:rsid w:val="00855E2B"/>
    <w:rsid w:val="0085658F"/>
    <w:rsid w:val="008565C9"/>
    <w:rsid w:val="008568A2"/>
    <w:rsid w:val="00856989"/>
    <w:rsid w:val="00856EA0"/>
    <w:rsid w:val="00857892"/>
    <w:rsid w:val="00857F0B"/>
    <w:rsid w:val="00860155"/>
    <w:rsid w:val="0086064C"/>
    <w:rsid w:val="00861A4F"/>
    <w:rsid w:val="00861F79"/>
    <w:rsid w:val="00862526"/>
    <w:rsid w:val="0086266A"/>
    <w:rsid w:val="008627F6"/>
    <w:rsid w:val="00863CCA"/>
    <w:rsid w:val="00863F43"/>
    <w:rsid w:val="008641DF"/>
    <w:rsid w:val="0086441F"/>
    <w:rsid w:val="00864C52"/>
    <w:rsid w:val="008650E3"/>
    <w:rsid w:val="008650FE"/>
    <w:rsid w:val="00866634"/>
    <w:rsid w:val="0086678D"/>
    <w:rsid w:val="008672B2"/>
    <w:rsid w:val="00867474"/>
    <w:rsid w:val="00867546"/>
    <w:rsid w:val="00867A09"/>
    <w:rsid w:val="00867C17"/>
    <w:rsid w:val="00867F47"/>
    <w:rsid w:val="0087014D"/>
    <w:rsid w:val="00870978"/>
    <w:rsid w:val="00870A0C"/>
    <w:rsid w:val="00870BBF"/>
    <w:rsid w:val="00870F12"/>
    <w:rsid w:val="00871472"/>
    <w:rsid w:val="00871690"/>
    <w:rsid w:val="008716C1"/>
    <w:rsid w:val="00871EDC"/>
    <w:rsid w:val="0087254E"/>
    <w:rsid w:val="008730A1"/>
    <w:rsid w:val="008732F7"/>
    <w:rsid w:val="008734D6"/>
    <w:rsid w:val="00873774"/>
    <w:rsid w:val="00873873"/>
    <w:rsid w:val="00873B1E"/>
    <w:rsid w:val="00873DF4"/>
    <w:rsid w:val="0087428C"/>
    <w:rsid w:val="00874488"/>
    <w:rsid w:val="00874BC0"/>
    <w:rsid w:val="0087502E"/>
    <w:rsid w:val="0087571B"/>
    <w:rsid w:val="00875AB9"/>
    <w:rsid w:val="00875BA5"/>
    <w:rsid w:val="00875CD4"/>
    <w:rsid w:val="00875D4F"/>
    <w:rsid w:val="00875EE9"/>
    <w:rsid w:val="00876976"/>
    <w:rsid w:val="00876AA2"/>
    <w:rsid w:val="00876C3A"/>
    <w:rsid w:val="0087792B"/>
    <w:rsid w:val="00877B0B"/>
    <w:rsid w:val="0088078C"/>
    <w:rsid w:val="00880811"/>
    <w:rsid w:val="00880887"/>
    <w:rsid w:val="008808FF"/>
    <w:rsid w:val="00880A1B"/>
    <w:rsid w:val="00880ACC"/>
    <w:rsid w:val="00880BDD"/>
    <w:rsid w:val="00880C76"/>
    <w:rsid w:val="00880CBB"/>
    <w:rsid w:val="008811B6"/>
    <w:rsid w:val="0088134A"/>
    <w:rsid w:val="00881466"/>
    <w:rsid w:val="00881961"/>
    <w:rsid w:val="00881CD3"/>
    <w:rsid w:val="00881E25"/>
    <w:rsid w:val="00882539"/>
    <w:rsid w:val="008827DE"/>
    <w:rsid w:val="00882D4A"/>
    <w:rsid w:val="00882F7A"/>
    <w:rsid w:val="00882F83"/>
    <w:rsid w:val="008830BD"/>
    <w:rsid w:val="00883173"/>
    <w:rsid w:val="00884825"/>
    <w:rsid w:val="008848C6"/>
    <w:rsid w:val="00884B84"/>
    <w:rsid w:val="0088513E"/>
    <w:rsid w:val="0088543E"/>
    <w:rsid w:val="00885606"/>
    <w:rsid w:val="00885AA9"/>
    <w:rsid w:val="00885D6E"/>
    <w:rsid w:val="00885E2D"/>
    <w:rsid w:val="00885E73"/>
    <w:rsid w:val="00885FED"/>
    <w:rsid w:val="008860AF"/>
    <w:rsid w:val="0088655F"/>
    <w:rsid w:val="00886C4B"/>
    <w:rsid w:val="00886F25"/>
    <w:rsid w:val="00886F6C"/>
    <w:rsid w:val="00886FCE"/>
    <w:rsid w:val="008870B1"/>
    <w:rsid w:val="0088719C"/>
    <w:rsid w:val="0088722E"/>
    <w:rsid w:val="00887298"/>
    <w:rsid w:val="00887584"/>
    <w:rsid w:val="008875ED"/>
    <w:rsid w:val="00887618"/>
    <w:rsid w:val="00887A19"/>
    <w:rsid w:val="00887D2B"/>
    <w:rsid w:val="00890056"/>
    <w:rsid w:val="008904F6"/>
    <w:rsid w:val="00890D71"/>
    <w:rsid w:val="00890E41"/>
    <w:rsid w:val="00890F65"/>
    <w:rsid w:val="008912EF"/>
    <w:rsid w:val="008917D4"/>
    <w:rsid w:val="008917E5"/>
    <w:rsid w:val="00891B2B"/>
    <w:rsid w:val="0089282D"/>
    <w:rsid w:val="00892A72"/>
    <w:rsid w:val="00893176"/>
    <w:rsid w:val="00893202"/>
    <w:rsid w:val="008935CA"/>
    <w:rsid w:val="008937DF"/>
    <w:rsid w:val="008941D7"/>
    <w:rsid w:val="00894593"/>
    <w:rsid w:val="00894723"/>
    <w:rsid w:val="0089477B"/>
    <w:rsid w:val="00894839"/>
    <w:rsid w:val="00895CFD"/>
    <w:rsid w:val="00895FAD"/>
    <w:rsid w:val="0089633C"/>
    <w:rsid w:val="008963D1"/>
    <w:rsid w:val="0089667B"/>
    <w:rsid w:val="008966EA"/>
    <w:rsid w:val="00896926"/>
    <w:rsid w:val="00896EAD"/>
    <w:rsid w:val="00896F58"/>
    <w:rsid w:val="00897058"/>
    <w:rsid w:val="00897266"/>
    <w:rsid w:val="008972EC"/>
    <w:rsid w:val="00897873"/>
    <w:rsid w:val="00897E01"/>
    <w:rsid w:val="00897EA5"/>
    <w:rsid w:val="00897FDC"/>
    <w:rsid w:val="008A008F"/>
    <w:rsid w:val="008A0D32"/>
    <w:rsid w:val="008A11E2"/>
    <w:rsid w:val="008A11E4"/>
    <w:rsid w:val="008A126C"/>
    <w:rsid w:val="008A134C"/>
    <w:rsid w:val="008A1B27"/>
    <w:rsid w:val="008A1C70"/>
    <w:rsid w:val="008A22DA"/>
    <w:rsid w:val="008A2743"/>
    <w:rsid w:val="008A2D38"/>
    <w:rsid w:val="008A2D67"/>
    <w:rsid w:val="008A3515"/>
    <w:rsid w:val="008A4822"/>
    <w:rsid w:val="008A4901"/>
    <w:rsid w:val="008A4D04"/>
    <w:rsid w:val="008A4DD2"/>
    <w:rsid w:val="008A530D"/>
    <w:rsid w:val="008A55E7"/>
    <w:rsid w:val="008A5A4A"/>
    <w:rsid w:val="008A5E46"/>
    <w:rsid w:val="008A5EE5"/>
    <w:rsid w:val="008A613D"/>
    <w:rsid w:val="008A63EE"/>
    <w:rsid w:val="008A67DA"/>
    <w:rsid w:val="008A6B4D"/>
    <w:rsid w:val="008A729D"/>
    <w:rsid w:val="008A78AA"/>
    <w:rsid w:val="008A7A44"/>
    <w:rsid w:val="008B049B"/>
    <w:rsid w:val="008B05B7"/>
    <w:rsid w:val="008B0AF3"/>
    <w:rsid w:val="008B0B55"/>
    <w:rsid w:val="008B0C0C"/>
    <w:rsid w:val="008B0CAA"/>
    <w:rsid w:val="008B0EF5"/>
    <w:rsid w:val="008B114D"/>
    <w:rsid w:val="008B1157"/>
    <w:rsid w:val="008B139C"/>
    <w:rsid w:val="008B1A38"/>
    <w:rsid w:val="008B1DAA"/>
    <w:rsid w:val="008B2CD3"/>
    <w:rsid w:val="008B30D5"/>
    <w:rsid w:val="008B33A5"/>
    <w:rsid w:val="008B3A58"/>
    <w:rsid w:val="008B3D18"/>
    <w:rsid w:val="008B4181"/>
    <w:rsid w:val="008B4490"/>
    <w:rsid w:val="008B4FAB"/>
    <w:rsid w:val="008B5380"/>
    <w:rsid w:val="008B53E9"/>
    <w:rsid w:val="008B5C8F"/>
    <w:rsid w:val="008B5CB7"/>
    <w:rsid w:val="008B6210"/>
    <w:rsid w:val="008B783B"/>
    <w:rsid w:val="008B7E6E"/>
    <w:rsid w:val="008C0A49"/>
    <w:rsid w:val="008C0F06"/>
    <w:rsid w:val="008C11AB"/>
    <w:rsid w:val="008C18FA"/>
    <w:rsid w:val="008C2042"/>
    <w:rsid w:val="008C3336"/>
    <w:rsid w:val="008C3AE2"/>
    <w:rsid w:val="008C3C89"/>
    <w:rsid w:val="008C3E00"/>
    <w:rsid w:val="008C4025"/>
    <w:rsid w:val="008C4277"/>
    <w:rsid w:val="008C475C"/>
    <w:rsid w:val="008C47CE"/>
    <w:rsid w:val="008C48A8"/>
    <w:rsid w:val="008C51F0"/>
    <w:rsid w:val="008C52CD"/>
    <w:rsid w:val="008C5634"/>
    <w:rsid w:val="008C5D06"/>
    <w:rsid w:val="008C5F1C"/>
    <w:rsid w:val="008C6299"/>
    <w:rsid w:val="008C6D10"/>
    <w:rsid w:val="008C6D38"/>
    <w:rsid w:val="008C72AD"/>
    <w:rsid w:val="008C786B"/>
    <w:rsid w:val="008C7A43"/>
    <w:rsid w:val="008C7F93"/>
    <w:rsid w:val="008D023B"/>
    <w:rsid w:val="008D069D"/>
    <w:rsid w:val="008D0CCA"/>
    <w:rsid w:val="008D0F2C"/>
    <w:rsid w:val="008D0FC6"/>
    <w:rsid w:val="008D10C1"/>
    <w:rsid w:val="008D1247"/>
    <w:rsid w:val="008D1713"/>
    <w:rsid w:val="008D1B14"/>
    <w:rsid w:val="008D1EF8"/>
    <w:rsid w:val="008D1F72"/>
    <w:rsid w:val="008D20A9"/>
    <w:rsid w:val="008D20D9"/>
    <w:rsid w:val="008D228B"/>
    <w:rsid w:val="008D23F2"/>
    <w:rsid w:val="008D27AD"/>
    <w:rsid w:val="008D2E72"/>
    <w:rsid w:val="008D32A3"/>
    <w:rsid w:val="008D343B"/>
    <w:rsid w:val="008D394F"/>
    <w:rsid w:val="008D3A2A"/>
    <w:rsid w:val="008D3BB1"/>
    <w:rsid w:val="008D3CCC"/>
    <w:rsid w:val="008D455D"/>
    <w:rsid w:val="008D4D8C"/>
    <w:rsid w:val="008D4DCF"/>
    <w:rsid w:val="008D5261"/>
    <w:rsid w:val="008D5422"/>
    <w:rsid w:val="008D5B83"/>
    <w:rsid w:val="008D5E5B"/>
    <w:rsid w:val="008D60CA"/>
    <w:rsid w:val="008D6A5C"/>
    <w:rsid w:val="008D73BA"/>
    <w:rsid w:val="008D73FA"/>
    <w:rsid w:val="008D78E6"/>
    <w:rsid w:val="008D7FB3"/>
    <w:rsid w:val="008E0160"/>
    <w:rsid w:val="008E0647"/>
    <w:rsid w:val="008E090E"/>
    <w:rsid w:val="008E0DED"/>
    <w:rsid w:val="008E1769"/>
    <w:rsid w:val="008E1B03"/>
    <w:rsid w:val="008E2070"/>
    <w:rsid w:val="008E2F09"/>
    <w:rsid w:val="008E3113"/>
    <w:rsid w:val="008E3330"/>
    <w:rsid w:val="008E37B2"/>
    <w:rsid w:val="008E3D42"/>
    <w:rsid w:val="008E3DE9"/>
    <w:rsid w:val="008E441F"/>
    <w:rsid w:val="008E444A"/>
    <w:rsid w:val="008E48AC"/>
    <w:rsid w:val="008E4B7C"/>
    <w:rsid w:val="008E4F7D"/>
    <w:rsid w:val="008E4F92"/>
    <w:rsid w:val="008E53FF"/>
    <w:rsid w:val="008E5403"/>
    <w:rsid w:val="008E58FC"/>
    <w:rsid w:val="008E5B6F"/>
    <w:rsid w:val="008E5CDB"/>
    <w:rsid w:val="008E658C"/>
    <w:rsid w:val="008E6BEC"/>
    <w:rsid w:val="008E6E35"/>
    <w:rsid w:val="008E70D7"/>
    <w:rsid w:val="008E75D5"/>
    <w:rsid w:val="008E7635"/>
    <w:rsid w:val="008E7CD5"/>
    <w:rsid w:val="008E7EF4"/>
    <w:rsid w:val="008E7FC3"/>
    <w:rsid w:val="008F02CC"/>
    <w:rsid w:val="008F0B68"/>
    <w:rsid w:val="008F0D99"/>
    <w:rsid w:val="008F0DC6"/>
    <w:rsid w:val="008F0EC1"/>
    <w:rsid w:val="008F1039"/>
    <w:rsid w:val="008F10A4"/>
    <w:rsid w:val="008F1261"/>
    <w:rsid w:val="008F1B8A"/>
    <w:rsid w:val="008F2293"/>
    <w:rsid w:val="008F2959"/>
    <w:rsid w:val="008F2AD6"/>
    <w:rsid w:val="008F3483"/>
    <w:rsid w:val="008F35C8"/>
    <w:rsid w:val="008F3874"/>
    <w:rsid w:val="008F38B4"/>
    <w:rsid w:val="008F3946"/>
    <w:rsid w:val="008F3AAC"/>
    <w:rsid w:val="008F3C57"/>
    <w:rsid w:val="008F41BF"/>
    <w:rsid w:val="008F4B48"/>
    <w:rsid w:val="008F4E0B"/>
    <w:rsid w:val="008F5FBA"/>
    <w:rsid w:val="008F6333"/>
    <w:rsid w:val="008F6540"/>
    <w:rsid w:val="008F68E1"/>
    <w:rsid w:val="008F6E23"/>
    <w:rsid w:val="008F72CE"/>
    <w:rsid w:val="008F7579"/>
    <w:rsid w:val="008F7626"/>
    <w:rsid w:val="008F7696"/>
    <w:rsid w:val="008F7E46"/>
    <w:rsid w:val="009007EC"/>
    <w:rsid w:val="00900F4E"/>
    <w:rsid w:val="00901167"/>
    <w:rsid w:val="009011EF"/>
    <w:rsid w:val="00901728"/>
    <w:rsid w:val="00901AF1"/>
    <w:rsid w:val="00901F61"/>
    <w:rsid w:val="009026BB"/>
    <w:rsid w:val="0090280A"/>
    <w:rsid w:val="0090289A"/>
    <w:rsid w:val="00902D9C"/>
    <w:rsid w:val="0090357F"/>
    <w:rsid w:val="00903CB9"/>
    <w:rsid w:val="00903D43"/>
    <w:rsid w:val="00904333"/>
    <w:rsid w:val="009044BA"/>
    <w:rsid w:val="009044DA"/>
    <w:rsid w:val="00904C20"/>
    <w:rsid w:val="009054D3"/>
    <w:rsid w:val="00905682"/>
    <w:rsid w:val="00905A94"/>
    <w:rsid w:val="00905EE0"/>
    <w:rsid w:val="009061F0"/>
    <w:rsid w:val="009063C7"/>
    <w:rsid w:val="00906761"/>
    <w:rsid w:val="009067B5"/>
    <w:rsid w:val="009069FA"/>
    <w:rsid w:val="00906EAA"/>
    <w:rsid w:val="0090708B"/>
    <w:rsid w:val="009070D2"/>
    <w:rsid w:val="0090711F"/>
    <w:rsid w:val="0090758A"/>
    <w:rsid w:val="009076CB"/>
    <w:rsid w:val="0090772A"/>
    <w:rsid w:val="009078E9"/>
    <w:rsid w:val="009101B2"/>
    <w:rsid w:val="009106C0"/>
    <w:rsid w:val="00910782"/>
    <w:rsid w:val="00910D39"/>
    <w:rsid w:val="009111D7"/>
    <w:rsid w:val="009118C7"/>
    <w:rsid w:val="00911C40"/>
    <w:rsid w:val="009129E5"/>
    <w:rsid w:val="00912A8B"/>
    <w:rsid w:val="00912D7D"/>
    <w:rsid w:val="009133CA"/>
    <w:rsid w:val="009142FE"/>
    <w:rsid w:val="00914484"/>
    <w:rsid w:val="00914753"/>
    <w:rsid w:val="00914A44"/>
    <w:rsid w:val="00914BB8"/>
    <w:rsid w:val="00914CF9"/>
    <w:rsid w:val="00915603"/>
    <w:rsid w:val="00915823"/>
    <w:rsid w:val="00916174"/>
    <w:rsid w:val="009163F8"/>
    <w:rsid w:val="00916EB9"/>
    <w:rsid w:val="00916FF4"/>
    <w:rsid w:val="009176A7"/>
    <w:rsid w:val="00917722"/>
    <w:rsid w:val="00917776"/>
    <w:rsid w:val="00917856"/>
    <w:rsid w:val="00917A06"/>
    <w:rsid w:val="00917D11"/>
    <w:rsid w:val="00920007"/>
    <w:rsid w:val="009204F2"/>
    <w:rsid w:val="00920821"/>
    <w:rsid w:val="00920BA5"/>
    <w:rsid w:val="00921676"/>
    <w:rsid w:val="00921A27"/>
    <w:rsid w:val="009221B6"/>
    <w:rsid w:val="009235F9"/>
    <w:rsid w:val="009238A8"/>
    <w:rsid w:val="00923A79"/>
    <w:rsid w:val="009240B1"/>
    <w:rsid w:val="00924655"/>
    <w:rsid w:val="009249DD"/>
    <w:rsid w:val="00924FF3"/>
    <w:rsid w:val="00925CB5"/>
    <w:rsid w:val="009269D7"/>
    <w:rsid w:val="00926ED0"/>
    <w:rsid w:val="009272D7"/>
    <w:rsid w:val="009277D7"/>
    <w:rsid w:val="00927EBC"/>
    <w:rsid w:val="00927F1A"/>
    <w:rsid w:val="0093022C"/>
    <w:rsid w:val="00930554"/>
    <w:rsid w:val="009307F1"/>
    <w:rsid w:val="009316A9"/>
    <w:rsid w:val="009316CE"/>
    <w:rsid w:val="00931AB6"/>
    <w:rsid w:val="00931B23"/>
    <w:rsid w:val="00931D26"/>
    <w:rsid w:val="00931DB2"/>
    <w:rsid w:val="00931E86"/>
    <w:rsid w:val="009320A8"/>
    <w:rsid w:val="009321BC"/>
    <w:rsid w:val="0093239D"/>
    <w:rsid w:val="0093291B"/>
    <w:rsid w:val="0093295F"/>
    <w:rsid w:val="00932CEC"/>
    <w:rsid w:val="00933359"/>
    <w:rsid w:val="00933487"/>
    <w:rsid w:val="00934285"/>
    <w:rsid w:val="0093430D"/>
    <w:rsid w:val="0093435C"/>
    <w:rsid w:val="009348D0"/>
    <w:rsid w:val="009349CE"/>
    <w:rsid w:val="00934A25"/>
    <w:rsid w:val="00934AAB"/>
    <w:rsid w:val="00934C37"/>
    <w:rsid w:val="00934D03"/>
    <w:rsid w:val="009352EC"/>
    <w:rsid w:val="00936089"/>
    <w:rsid w:val="0093629B"/>
    <w:rsid w:val="009362A0"/>
    <w:rsid w:val="0093644D"/>
    <w:rsid w:val="00936B3D"/>
    <w:rsid w:val="00936D11"/>
    <w:rsid w:val="00936D55"/>
    <w:rsid w:val="00937302"/>
    <w:rsid w:val="009375FE"/>
    <w:rsid w:val="00937809"/>
    <w:rsid w:val="0093799C"/>
    <w:rsid w:val="00937A97"/>
    <w:rsid w:val="00937DD9"/>
    <w:rsid w:val="00937EE5"/>
    <w:rsid w:val="0094054E"/>
    <w:rsid w:val="00940845"/>
    <w:rsid w:val="00940D45"/>
    <w:rsid w:val="009413AE"/>
    <w:rsid w:val="00941969"/>
    <w:rsid w:val="00941E88"/>
    <w:rsid w:val="00942148"/>
    <w:rsid w:val="00942392"/>
    <w:rsid w:val="009429E8"/>
    <w:rsid w:val="00942F38"/>
    <w:rsid w:val="00943070"/>
    <w:rsid w:val="009435C1"/>
    <w:rsid w:val="009436C5"/>
    <w:rsid w:val="009437D0"/>
    <w:rsid w:val="00943A96"/>
    <w:rsid w:val="00943ADD"/>
    <w:rsid w:val="00943D30"/>
    <w:rsid w:val="00943F0D"/>
    <w:rsid w:val="00945276"/>
    <w:rsid w:val="009454D5"/>
    <w:rsid w:val="009455B9"/>
    <w:rsid w:val="00945701"/>
    <w:rsid w:val="0094674D"/>
    <w:rsid w:val="00946A9A"/>
    <w:rsid w:val="009473B6"/>
    <w:rsid w:val="009474B6"/>
    <w:rsid w:val="00950196"/>
    <w:rsid w:val="009505D6"/>
    <w:rsid w:val="00950751"/>
    <w:rsid w:val="00950772"/>
    <w:rsid w:val="00950E1D"/>
    <w:rsid w:val="009514C9"/>
    <w:rsid w:val="0095170C"/>
    <w:rsid w:val="00951747"/>
    <w:rsid w:val="00951BC1"/>
    <w:rsid w:val="00951E84"/>
    <w:rsid w:val="00951F13"/>
    <w:rsid w:val="00952489"/>
    <w:rsid w:val="009526B0"/>
    <w:rsid w:val="00952F3D"/>
    <w:rsid w:val="00953216"/>
    <w:rsid w:val="0095342E"/>
    <w:rsid w:val="00953D43"/>
    <w:rsid w:val="00953EA8"/>
    <w:rsid w:val="00954297"/>
    <w:rsid w:val="00954715"/>
    <w:rsid w:val="009548DE"/>
    <w:rsid w:val="00954934"/>
    <w:rsid w:val="00954BA6"/>
    <w:rsid w:val="00954C43"/>
    <w:rsid w:val="00954D26"/>
    <w:rsid w:val="009551B0"/>
    <w:rsid w:val="009554DB"/>
    <w:rsid w:val="009557FA"/>
    <w:rsid w:val="00955C72"/>
    <w:rsid w:val="00955E67"/>
    <w:rsid w:val="00955F51"/>
    <w:rsid w:val="009560AC"/>
    <w:rsid w:val="00956401"/>
    <w:rsid w:val="00956AC8"/>
    <w:rsid w:val="0095739B"/>
    <w:rsid w:val="009573CF"/>
    <w:rsid w:val="00957862"/>
    <w:rsid w:val="00957CDB"/>
    <w:rsid w:val="00957D6F"/>
    <w:rsid w:val="00960E98"/>
    <w:rsid w:val="0096183E"/>
    <w:rsid w:val="00961C81"/>
    <w:rsid w:val="00961EB3"/>
    <w:rsid w:val="009623BB"/>
    <w:rsid w:val="009625F0"/>
    <w:rsid w:val="00962B57"/>
    <w:rsid w:val="00963150"/>
    <w:rsid w:val="0096366A"/>
    <w:rsid w:val="0096376B"/>
    <w:rsid w:val="00963ABA"/>
    <w:rsid w:val="00963E4E"/>
    <w:rsid w:val="00964E45"/>
    <w:rsid w:val="00964F21"/>
    <w:rsid w:val="00964FE4"/>
    <w:rsid w:val="00965348"/>
    <w:rsid w:val="00965586"/>
    <w:rsid w:val="0096585C"/>
    <w:rsid w:val="00966377"/>
    <w:rsid w:val="00966732"/>
    <w:rsid w:val="00966C45"/>
    <w:rsid w:val="00966D0D"/>
    <w:rsid w:val="00966D15"/>
    <w:rsid w:val="00966D4C"/>
    <w:rsid w:val="0096701C"/>
    <w:rsid w:val="00967115"/>
    <w:rsid w:val="009678D0"/>
    <w:rsid w:val="009700BA"/>
    <w:rsid w:val="009703E0"/>
    <w:rsid w:val="009707FC"/>
    <w:rsid w:val="00970B77"/>
    <w:rsid w:val="00970EF6"/>
    <w:rsid w:val="0097128F"/>
    <w:rsid w:val="009717BC"/>
    <w:rsid w:val="00972027"/>
    <w:rsid w:val="009721D2"/>
    <w:rsid w:val="0097248F"/>
    <w:rsid w:val="00972761"/>
    <w:rsid w:val="00972763"/>
    <w:rsid w:val="00972BB9"/>
    <w:rsid w:val="00973198"/>
    <w:rsid w:val="00973285"/>
    <w:rsid w:val="00973B13"/>
    <w:rsid w:val="00973E9D"/>
    <w:rsid w:val="00974035"/>
    <w:rsid w:val="00974149"/>
    <w:rsid w:val="0097443C"/>
    <w:rsid w:val="00974C6D"/>
    <w:rsid w:val="00974DC2"/>
    <w:rsid w:val="00974EBE"/>
    <w:rsid w:val="0097528E"/>
    <w:rsid w:val="0097554E"/>
    <w:rsid w:val="00975A13"/>
    <w:rsid w:val="009765C8"/>
    <w:rsid w:val="009765D5"/>
    <w:rsid w:val="009765D6"/>
    <w:rsid w:val="00976A02"/>
    <w:rsid w:val="00976BE0"/>
    <w:rsid w:val="00977657"/>
    <w:rsid w:val="00977691"/>
    <w:rsid w:val="009776A9"/>
    <w:rsid w:val="009777A1"/>
    <w:rsid w:val="00977AEE"/>
    <w:rsid w:val="00977B31"/>
    <w:rsid w:val="00977E0A"/>
    <w:rsid w:val="00977E9A"/>
    <w:rsid w:val="00980426"/>
    <w:rsid w:val="009806B6"/>
    <w:rsid w:val="0098078D"/>
    <w:rsid w:val="00980D2C"/>
    <w:rsid w:val="00980F94"/>
    <w:rsid w:val="00981238"/>
    <w:rsid w:val="0098149B"/>
    <w:rsid w:val="00981DD6"/>
    <w:rsid w:val="00981E5D"/>
    <w:rsid w:val="00982455"/>
    <w:rsid w:val="0098249F"/>
    <w:rsid w:val="0098290D"/>
    <w:rsid w:val="00982C2B"/>
    <w:rsid w:val="00982F03"/>
    <w:rsid w:val="0098315A"/>
    <w:rsid w:val="00983203"/>
    <w:rsid w:val="00983350"/>
    <w:rsid w:val="00983CDC"/>
    <w:rsid w:val="00983E7C"/>
    <w:rsid w:val="00984770"/>
    <w:rsid w:val="0098477E"/>
    <w:rsid w:val="009848FD"/>
    <w:rsid w:val="00984A0A"/>
    <w:rsid w:val="00984CCC"/>
    <w:rsid w:val="00984CD3"/>
    <w:rsid w:val="0098522A"/>
    <w:rsid w:val="00985281"/>
    <w:rsid w:val="0098529C"/>
    <w:rsid w:val="009856EE"/>
    <w:rsid w:val="00985745"/>
    <w:rsid w:val="00985868"/>
    <w:rsid w:val="0098605A"/>
    <w:rsid w:val="009863D6"/>
    <w:rsid w:val="0098670E"/>
    <w:rsid w:val="00986F1D"/>
    <w:rsid w:val="00987021"/>
    <w:rsid w:val="00987658"/>
    <w:rsid w:val="009877F4"/>
    <w:rsid w:val="0098785A"/>
    <w:rsid w:val="00987F18"/>
    <w:rsid w:val="0099012A"/>
    <w:rsid w:val="00990226"/>
    <w:rsid w:val="009904E6"/>
    <w:rsid w:val="00990525"/>
    <w:rsid w:val="009909D7"/>
    <w:rsid w:val="00990B97"/>
    <w:rsid w:val="009910AF"/>
    <w:rsid w:val="0099140E"/>
    <w:rsid w:val="00991584"/>
    <w:rsid w:val="009917F1"/>
    <w:rsid w:val="009923B5"/>
    <w:rsid w:val="0099262A"/>
    <w:rsid w:val="00992836"/>
    <w:rsid w:val="0099345E"/>
    <w:rsid w:val="009937C7"/>
    <w:rsid w:val="00993BA3"/>
    <w:rsid w:val="00994357"/>
    <w:rsid w:val="009944AF"/>
    <w:rsid w:val="009944B1"/>
    <w:rsid w:val="0099467E"/>
    <w:rsid w:val="00995322"/>
    <w:rsid w:val="009959BF"/>
    <w:rsid w:val="00995AD5"/>
    <w:rsid w:val="00996160"/>
    <w:rsid w:val="009961B5"/>
    <w:rsid w:val="00996338"/>
    <w:rsid w:val="0099698D"/>
    <w:rsid w:val="00997381"/>
    <w:rsid w:val="00997629"/>
    <w:rsid w:val="009978A4"/>
    <w:rsid w:val="00997B5D"/>
    <w:rsid w:val="00997EE2"/>
    <w:rsid w:val="009A02C6"/>
    <w:rsid w:val="009A061E"/>
    <w:rsid w:val="009A068D"/>
    <w:rsid w:val="009A11F4"/>
    <w:rsid w:val="009A1C29"/>
    <w:rsid w:val="009A1ED0"/>
    <w:rsid w:val="009A2072"/>
    <w:rsid w:val="009A223E"/>
    <w:rsid w:val="009A262D"/>
    <w:rsid w:val="009A2F4E"/>
    <w:rsid w:val="009A3685"/>
    <w:rsid w:val="009A413C"/>
    <w:rsid w:val="009A48C3"/>
    <w:rsid w:val="009A49DE"/>
    <w:rsid w:val="009A4C34"/>
    <w:rsid w:val="009A4E6D"/>
    <w:rsid w:val="009A4FDA"/>
    <w:rsid w:val="009A5224"/>
    <w:rsid w:val="009A581C"/>
    <w:rsid w:val="009A6912"/>
    <w:rsid w:val="009A71DE"/>
    <w:rsid w:val="009A734D"/>
    <w:rsid w:val="009A7584"/>
    <w:rsid w:val="009A7A08"/>
    <w:rsid w:val="009A7C14"/>
    <w:rsid w:val="009B0A41"/>
    <w:rsid w:val="009B0C61"/>
    <w:rsid w:val="009B0F4C"/>
    <w:rsid w:val="009B10F3"/>
    <w:rsid w:val="009B122D"/>
    <w:rsid w:val="009B127C"/>
    <w:rsid w:val="009B1E20"/>
    <w:rsid w:val="009B20E2"/>
    <w:rsid w:val="009B23CB"/>
    <w:rsid w:val="009B2759"/>
    <w:rsid w:val="009B2C48"/>
    <w:rsid w:val="009B3084"/>
    <w:rsid w:val="009B30A6"/>
    <w:rsid w:val="009B31CD"/>
    <w:rsid w:val="009B3201"/>
    <w:rsid w:val="009B32B7"/>
    <w:rsid w:val="009B387B"/>
    <w:rsid w:val="009B44E1"/>
    <w:rsid w:val="009B49DC"/>
    <w:rsid w:val="009B6145"/>
    <w:rsid w:val="009B68BC"/>
    <w:rsid w:val="009B6EBA"/>
    <w:rsid w:val="009B7310"/>
    <w:rsid w:val="009B78F4"/>
    <w:rsid w:val="009B7E13"/>
    <w:rsid w:val="009C053C"/>
    <w:rsid w:val="009C08C8"/>
    <w:rsid w:val="009C0926"/>
    <w:rsid w:val="009C0A64"/>
    <w:rsid w:val="009C0BBA"/>
    <w:rsid w:val="009C0C82"/>
    <w:rsid w:val="009C101E"/>
    <w:rsid w:val="009C114F"/>
    <w:rsid w:val="009C12A8"/>
    <w:rsid w:val="009C1B4F"/>
    <w:rsid w:val="009C2936"/>
    <w:rsid w:val="009C29A9"/>
    <w:rsid w:val="009C2F05"/>
    <w:rsid w:val="009C325F"/>
    <w:rsid w:val="009C33DE"/>
    <w:rsid w:val="009C3436"/>
    <w:rsid w:val="009C3698"/>
    <w:rsid w:val="009C3F87"/>
    <w:rsid w:val="009C438D"/>
    <w:rsid w:val="009C4A66"/>
    <w:rsid w:val="009C4CE1"/>
    <w:rsid w:val="009C6438"/>
    <w:rsid w:val="009C6742"/>
    <w:rsid w:val="009C738F"/>
    <w:rsid w:val="009C76EE"/>
    <w:rsid w:val="009C778F"/>
    <w:rsid w:val="009C77F4"/>
    <w:rsid w:val="009C7B90"/>
    <w:rsid w:val="009D01F6"/>
    <w:rsid w:val="009D07E5"/>
    <w:rsid w:val="009D0CD8"/>
    <w:rsid w:val="009D1325"/>
    <w:rsid w:val="009D188D"/>
    <w:rsid w:val="009D1E5F"/>
    <w:rsid w:val="009D253D"/>
    <w:rsid w:val="009D259A"/>
    <w:rsid w:val="009D2D6F"/>
    <w:rsid w:val="009D2EDA"/>
    <w:rsid w:val="009D368E"/>
    <w:rsid w:val="009D37AC"/>
    <w:rsid w:val="009D3E5D"/>
    <w:rsid w:val="009D4033"/>
    <w:rsid w:val="009D562D"/>
    <w:rsid w:val="009D57B6"/>
    <w:rsid w:val="009D5948"/>
    <w:rsid w:val="009D5C3D"/>
    <w:rsid w:val="009D5ED0"/>
    <w:rsid w:val="009D5F3B"/>
    <w:rsid w:val="009D6303"/>
    <w:rsid w:val="009D64D6"/>
    <w:rsid w:val="009D65E0"/>
    <w:rsid w:val="009D6B5E"/>
    <w:rsid w:val="009D773E"/>
    <w:rsid w:val="009D7853"/>
    <w:rsid w:val="009D7A96"/>
    <w:rsid w:val="009E0A3B"/>
    <w:rsid w:val="009E1169"/>
    <w:rsid w:val="009E1344"/>
    <w:rsid w:val="009E1596"/>
    <w:rsid w:val="009E16C9"/>
    <w:rsid w:val="009E1B5B"/>
    <w:rsid w:val="009E1B73"/>
    <w:rsid w:val="009E1D9F"/>
    <w:rsid w:val="009E1EFD"/>
    <w:rsid w:val="009E1F75"/>
    <w:rsid w:val="009E2421"/>
    <w:rsid w:val="009E25B0"/>
    <w:rsid w:val="009E2F6C"/>
    <w:rsid w:val="009E43F3"/>
    <w:rsid w:val="009E4658"/>
    <w:rsid w:val="009E4FCD"/>
    <w:rsid w:val="009E5872"/>
    <w:rsid w:val="009E5A5F"/>
    <w:rsid w:val="009E5EC2"/>
    <w:rsid w:val="009E5ED7"/>
    <w:rsid w:val="009E69B3"/>
    <w:rsid w:val="009E6EAD"/>
    <w:rsid w:val="009E6ED6"/>
    <w:rsid w:val="009E7222"/>
    <w:rsid w:val="009E7324"/>
    <w:rsid w:val="009F00F1"/>
    <w:rsid w:val="009F0161"/>
    <w:rsid w:val="009F03DD"/>
    <w:rsid w:val="009F0465"/>
    <w:rsid w:val="009F0917"/>
    <w:rsid w:val="009F1C68"/>
    <w:rsid w:val="009F1DFE"/>
    <w:rsid w:val="009F2C0C"/>
    <w:rsid w:val="009F2C85"/>
    <w:rsid w:val="009F2D27"/>
    <w:rsid w:val="009F30AA"/>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9BC"/>
    <w:rsid w:val="009F7C32"/>
    <w:rsid w:val="00A000C1"/>
    <w:rsid w:val="00A00441"/>
    <w:rsid w:val="00A00768"/>
    <w:rsid w:val="00A007B0"/>
    <w:rsid w:val="00A00B1B"/>
    <w:rsid w:val="00A0107F"/>
    <w:rsid w:val="00A0122D"/>
    <w:rsid w:val="00A0134D"/>
    <w:rsid w:val="00A01869"/>
    <w:rsid w:val="00A01D65"/>
    <w:rsid w:val="00A035DF"/>
    <w:rsid w:val="00A037EF"/>
    <w:rsid w:val="00A03955"/>
    <w:rsid w:val="00A03963"/>
    <w:rsid w:val="00A03AC0"/>
    <w:rsid w:val="00A03B2F"/>
    <w:rsid w:val="00A03C29"/>
    <w:rsid w:val="00A04328"/>
    <w:rsid w:val="00A04340"/>
    <w:rsid w:val="00A043B4"/>
    <w:rsid w:val="00A04653"/>
    <w:rsid w:val="00A05179"/>
    <w:rsid w:val="00A052F9"/>
    <w:rsid w:val="00A05483"/>
    <w:rsid w:val="00A05B95"/>
    <w:rsid w:val="00A060C2"/>
    <w:rsid w:val="00A06D8A"/>
    <w:rsid w:val="00A07593"/>
    <w:rsid w:val="00A078CB"/>
    <w:rsid w:val="00A07D04"/>
    <w:rsid w:val="00A10F58"/>
    <w:rsid w:val="00A112C9"/>
    <w:rsid w:val="00A11494"/>
    <w:rsid w:val="00A117B7"/>
    <w:rsid w:val="00A117CC"/>
    <w:rsid w:val="00A11814"/>
    <w:rsid w:val="00A118C2"/>
    <w:rsid w:val="00A11E5E"/>
    <w:rsid w:val="00A12969"/>
    <w:rsid w:val="00A12B22"/>
    <w:rsid w:val="00A12CC0"/>
    <w:rsid w:val="00A12D99"/>
    <w:rsid w:val="00A1325B"/>
    <w:rsid w:val="00A136C9"/>
    <w:rsid w:val="00A13A3A"/>
    <w:rsid w:val="00A13B65"/>
    <w:rsid w:val="00A13FCA"/>
    <w:rsid w:val="00A142DC"/>
    <w:rsid w:val="00A14406"/>
    <w:rsid w:val="00A14610"/>
    <w:rsid w:val="00A14710"/>
    <w:rsid w:val="00A14993"/>
    <w:rsid w:val="00A14C10"/>
    <w:rsid w:val="00A14C56"/>
    <w:rsid w:val="00A15084"/>
    <w:rsid w:val="00A150EC"/>
    <w:rsid w:val="00A15A0F"/>
    <w:rsid w:val="00A15CE1"/>
    <w:rsid w:val="00A16023"/>
    <w:rsid w:val="00A16E5D"/>
    <w:rsid w:val="00A17129"/>
    <w:rsid w:val="00A1716E"/>
    <w:rsid w:val="00A17513"/>
    <w:rsid w:val="00A175B9"/>
    <w:rsid w:val="00A178AC"/>
    <w:rsid w:val="00A179A3"/>
    <w:rsid w:val="00A17C11"/>
    <w:rsid w:val="00A17DC0"/>
    <w:rsid w:val="00A203A9"/>
    <w:rsid w:val="00A2092F"/>
    <w:rsid w:val="00A20960"/>
    <w:rsid w:val="00A21105"/>
    <w:rsid w:val="00A21140"/>
    <w:rsid w:val="00A21BD1"/>
    <w:rsid w:val="00A21C09"/>
    <w:rsid w:val="00A21E3C"/>
    <w:rsid w:val="00A2217B"/>
    <w:rsid w:val="00A224AC"/>
    <w:rsid w:val="00A225B9"/>
    <w:rsid w:val="00A22780"/>
    <w:rsid w:val="00A22910"/>
    <w:rsid w:val="00A22E05"/>
    <w:rsid w:val="00A23548"/>
    <w:rsid w:val="00A2371B"/>
    <w:rsid w:val="00A24081"/>
    <w:rsid w:val="00A242CF"/>
    <w:rsid w:val="00A2494B"/>
    <w:rsid w:val="00A249C7"/>
    <w:rsid w:val="00A24A10"/>
    <w:rsid w:val="00A24AA6"/>
    <w:rsid w:val="00A24D77"/>
    <w:rsid w:val="00A24F38"/>
    <w:rsid w:val="00A252C0"/>
    <w:rsid w:val="00A256E1"/>
    <w:rsid w:val="00A25726"/>
    <w:rsid w:val="00A25853"/>
    <w:rsid w:val="00A264B1"/>
    <w:rsid w:val="00A265B5"/>
    <w:rsid w:val="00A268DA"/>
    <w:rsid w:val="00A27B9D"/>
    <w:rsid w:val="00A300EA"/>
    <w:rsid w:val="00A301DA"/>
    <w:rsid w:val="00A309ED"/>
    <w:rsid w:val="00A31028"/>
    <w:rsid w:val="00A31570"/>
    <w:rsid w:val="00A31845"/>
    <w:rsid w:val="00A318CC"/>
    <w:rsid w:val="00A3197D"/>
    <w:rsid w:val="00A31E61"/>
    <w:rsid w:val="00A3205C"/>
    <w:rsid w:val="00A32060"/>
    <w:rsid w:val="00A321E3"/>
    <w:rsid w:val="00A32205"/>
    <w:rsid w:val="00A32361"/>
    <w:rsid w:val="00A32710"/>
    <w:rsid w:val="00A327DA"/>
    <w:rsid w:val="00A33818"/>
    <w:rsid w:val="00A33CE2"/>
    <w:rsid w:val="00A34848"/>
    <w:rsid w:val="00A34871"/>
    <w:rsid w:val="00A34C77"/>
    <w:rsid w:val="00A34DBF"/>
    <w:rsid w:val="00A35338"/>
    <w:rsid w:val="00A3590E"/>
    <w:rsid w:val="00A35AB6"/>
    <w:rsid w:val="00A35F80"/>
    <w:rsid w:val="00A363D1"/>
    <w:rsid w:val="00A36627"/>
    <w:rsid w:val="00A36D42"/>
    <w:rsid w:val="00A3722E"/>
    <w:rsid w:val="00A376F5"/>
    <w:rsid w:val="00A37770"/>
    <w:rsid w:val="00A37ACB"/>
    <w:rsid w:val="00A37C22"/>
    <w:rsid w:val="00A402D9"/>
    <w:rsid w:val="00A4072B"/>
    <w:rsid w:val="00A40779"/>
    <w:rsid w:val="00A409D2"/>
    <w:rsid w:val="00A40F1A"/>
    <w:rsid w:val="00A40F35"/>
    <w:rsid w:val="00A410D9"/>
    <w:rsid w:val="00A41429"/>
    <w:rsid w:val="00A416AA"/>
    <w:rsid w:val="00A41874"/>
    <w:rsid w:val="00A41DA0"/>
    <w:rsid w:val="00A42105"/>
    <w:rsid w:val="00A42976"/>
    <w:rsid w:val="00A42CFF"/>
    <w:rsid w:val="00A4347F"/>
    <w:rsid w:val="00A4349C"/>
    <w:rsid w:val="00A4378F"/>
    <w:rsid w:val="00A438B9"/>
    <w:rsid w:val="00A43A7D"/>
    <w:rsid w:val="00A43B30"/>
    <w:rsid w:val="00A43D94"/>
    <w:rsid w:val="00A443E3"/>
    <w:rsid w:val="00A44EE9"/>
    <w:rsid w:val="00A44FEE"/>
    <w:rsid w:val="00A45C04"/>
    <w:rsid w:val="00A45D38"/>
    <w:rsid w:val="00A45EE1"/>
    <w:rsid w:val="00A45FF5"/>
    <w:rsid w:val="00A46078"/>
    <w:rsid w:val="00A46F61"/>
    <w:rsid w:val="00A47515"/>
    <w:rsid w:val="00A4778C"/>
    <w:rsid w:val="00A5009A"/>
    <w:rsid w:val="00A509C0"/>
    <w:rsid w:val="00A50EC9"/>
    <w:rsid w:val="00A51507"/>
    <w:rsid w:val="00A5159B"/>
    <w:rsid w:val="00A5165D"/>
    <w:rsid w:val="00A5176A"/>
    <w:rsid w:val="00A51D27"/>
    <w:rsid w:val="00A520FA"/>
    <w:rsid w:val="00A522C7"/>
    <w:rsid w:val="00A524F1"/>
    <w:rsid w:val="00A52679"/>
    <w:rsid w:val="00A529FF"/>
    <w:rsid w:val="00A52B46"/>
    <w:rsid w:val="00A534D0"/>
    <w:rsid w:val="00A53673"/>
    <w:rsid w:val="00A54185"/>
    <w:rsid w:val="00A54605"/>
    <w:rsid w:val="00A54758"/>
    <w:rsid w:val="00A54D97"/>
    <w:rsid w:val="00A54F92"/>
    <w:rsid w:val="00A5507F"/>
    <w:rsid w:val="00A5515C"/>
    <w:rsid w:val="00A551E7"/>
    <w:rsid w:val="00A56A6C"/>
    <w:rsid w:val="00A57251"/>
    <w:rsid w:val="00A574FC"/>
    <w:rsid w:val="00A57F33"/>
    <w:rsid w:val="00A6039C"/>
    <w:rsid w:val="00A6097A"/>
    <w:rsid w:val="00A610C5"/>
    <w:rsid w:val="00A615A5"/>
    <w:rsid w:val="00A61D39"/>
    <w:rsid w:val="00A6200D"/>
    <w:rsid w:val="00A62A0A"/>
    <w:rsid w:val="00A62A99"/>
    <w:rsid w:val="00A62D03"/>
    <w:rsid w:val="00A62D79"/>
    <w:rsid w:val="00A630AC"/>
    <w:rsid w:val="00A63193"/>
    <w:rsid w:val="00A63880"/>
    <w:rsid w:val="00A6398A"/>
    <w:rsid w:val="00A64FB3"/>
    <w:rsid w:val="00A650C2"/>
    <w:rsid w:val="00A654A6"/>
    <w:rsid w:val="00A656B9"/>
    <w:rsid w:val="00A6575F"/>
    <w:rsid w:val="00A669AE"/>
    <w:rsid w:val="00A66A11"/>
    <w:rsid w:val="00A67395"/>
    <w:rsid w:val="00A67BD7"/>
    <w:rsid w:val="00A70767"/>
    <w:rsid w:val="00A70815"/>
    <w:rsid w:val="00A70F80"/>
    <w:rsid w:val="00A7165F"/>
    <w:rsid w:val="00A71D53"/>
    <w:rsid w:val="00A71D9B"/>
    <w:rsid w:val="00A721FC"/>
    <w:rsid w:val="00A729E4"/>
    <w:rsid w:val="00A72A14"/>
    <w:rsid w:val="00A7358F"/>
    <w:rsid w:val="00A7362A"/>
    <w:rsid w:val="00A73786"/>
    <w:rsid w:val="00A73D4D"/>
    <w:rsid w:val="00A74949"/>
    <w:rsid w:val="00A7538A"/>
    <w:rsid w:val="00A759C0"/>
    <w:rsid w:val="00A75A81"/>
    <w:rsid w:val="00A75A83"/>
    <w:rsid w:val="00A75B1D"/>
    <w:rsid w:val="00A75BA2"/>
    <w:rsid w:val="00A75CAC"/>
    <w:rsid w:val="00A7696E"/>
    <w:rsid w:val="00A76ACE"/>
    <w:rsid w:val="00A76BA4"/>
    <w:rsid w:val="00A76E99"/>
    <w:rsid w:val="00A772D5"/>
    <w:rsid w:val="00A772E5"/>
    <w:rsid w:val="00A77516"/>
    <w:rsid w:val="00A80671"/>
    <w:rsid w:val="00A80B97"/>
    <w:rsid w:val="00A80C49"/>
    <w:rsid w:val="00A80D57"/>
    <w:rsid w:val="00A80E59"/>
    <w:rsid w:val="00A811F0"/>
    <w:rsid w:val="00A8145E"/>
    <w:rsid w:val="00A81AEC"/>
    <w:rsid w:val="00A822E6"/>
    <w:rsid w:val="00A8246D"/>
    <w:rsid w:val="00A824DB"/>
    <w:rsid w:val="00A82CF7"/>
    <w:rsid w:val="00A82DA5"/>
    <w:rsid w:val="00A83827"/>
    <w:rsid w:val="00A83B1C"/>
    <w:rsid w:val="00A83B7B"/>
    <w:rsid w:val="00A83C31"/>
    <w:rsid w:val="00A83FDB"/>
    <w:rsid w:val="00A841D0"/>
    <w:rsid w:val="00A84527"/>
    <w:rsid w:val="00A846C0"/>
    <w:rsid w:val="00A847B3"/>
    <w:rsid w:val="00A84B6B"/>
    <w:rsid w:val="00A84E53"/>
    <w:rsid w:val="00A85039"/>
    <w:rsid w:val="00A851E8"/>
    <w:rsid w:val="00A8520B"/>
    <w:rsid w:val="00A8521F"/>
    <w:rsid w:val="00A853C3"/>
    <w:rsid w:val="00A8599B"/>
    <w:rsid w:val="00A85B4F"/>
    <w:rsid w:val="00A85B85"/>
    <w:rsid w:val="00A85BB9"/>
    <w:rsid w:val="00A86303"/>
    <w:rsid w:val="00A8666A"/>
    <w:rsid w:val="00A869DC"/>
    <w:rsid w:val="00A86E3B"/>
    <w:rsid w:val="00A879B2"/>
    <w:rsid w:val="00A87F13"/>
    <w:rsid w:val="00A901FB"/>
    <w:rsid w:val="00A90297"/>
    <w:rsid w:val="00A902AD"/>
    <w:rsid w:val="00A902D5"/>
    <w:rsid w:val="00A90A86"/>
    <w:rsid w:val="00A90E5E"/>
    <w:rsid w:val="00A913B1"/>
    <w:rsid w:val="00A918EB"/>
    <w:rsid w:val="00A92939"/>
    <w:rsid w:val="00A929F3"/>
    <w:rsid w:val="00A93058"/>
    <w:rsid w:val="00A93060"/>
    <w:rsid w:val="00A93188"/>
    <w:rsid w:val="00A93E4E"/>
    <w:rsid w:val="00A93F1D"/>
    <w:rsid w:val="00A9464C"/>
    <w:rsid w:val="00A951EE"/>
    <w:rsid w:val="00A954D9"/>
    <w:rsid w:val="00A958BA"/>
    <w:rsid w:val="00A95AB2"/>
    <w:rsid w:val="00A96463"/>
    <w:rsid w:val="00A967F0"/>
    <w:rsid w:val="00A96FC2"/>
    <w:rsid w:val="00A96FD0"/>
    <w:rsid w:val="00A971DF"/>
    <w:rsid w:val="00A97AD7"/>
    <w:rsid w:val="00A97DA5"/>
    <w:rsid w:val="00AA0047"/>
    <w:rsid w:val="00AA050E"/>
    <w:rsid w:val="00AA0574"/>
    <w:rsid w:val="00AA0A51"/>
    <w:rsid w:val="00AA0B64"/>
    <w:rsid w:val="00AA0F4C"/>
    <w:rsid w:val="00AA10E0"/>
    <w:rsid w:val="00AA1159"/>
    <w:rsid w:val="00AA11BE"/>
    <w:rsid w:val="00AA12E4"/>
    <w:rsid w:val="00AA13FD"/>
    <w:rsid w:val="00AA17F1"/>
    <w:rsid w:val="00AA1A22"/>
    <w:rsid w:val="00AA1E1C"/>
    <w:rsid w:val="00AA205A"/>
    <w:rsid w:val="00AA2068"/>
    <w:rsid w:val="00AA2514"/>
    <w:rsid w:val="00AA2968"/>
    <w:rsid w:val="00AA3087"/>
    <w:rsid w:val="00AA3C6A"/>
    <w:rsid w:val="00AA40CB"/>
    <w:rsid w:val="00AA4203"/>
    <w:rsid w:val="00AA4259"/>
    <w:rsid w:val="00AA4AA5"/>
    <w:rsid w:val="00AA4B31"/>
    <w:rsid w:val="00AA4BED"/>
    <w:rsid w:val="00AA4C7B"/>
    <w:rsid w:val="00AA4F37"/>
    <w:rsid w:val="00AA4F85"/>
    <w:rsid w:val="00AA5526"/>
    <w:rsid w:val="00AA59BC"/>
    <w:rsid w:val="00AA5B66"/>
    <w:rsid w:val="00AA5EC9"/>
    <w:rsid w:val="00AA67EC"/>
    <w:rsid w:val="00AA6879"/>
    <w:rsid w:val="00AA6F14"/>
    <w:rsid w:val="00AA7125"/>
    <w:rsid w:val="00AA720E"/>
    <w:rsid w:val="00AB0299"/>
    <w:rsid w:val="00AB0DEA"/>
    <w:rsid w:val="00AB1067"/>
    <w:rsid w:val="00AB1D2E"/>
    <w:rsid w:val="00AB1EE5"/>
    <w:rsid w:val="00AB2019"/>
    <w:rsid w:val="00AB20D1"/>
    <w:rsid w:val="00AB3067"/>
    <w:rsid w:val="00AB3D1D"/>
    <w:rsid w:val="00AB3F62"/>
    <w:rsid w:val="00AB45D5"/>
    <w:rsid w:val="00AB4B36"/>
    <w:rsid w:val="00AB4BF6"/>
    <w:rsid w:val="00AB500E"/>
    <w:rsid w:val="00AB520B"/>
    <w:rsid w:val="00AB5767"/>
    <w:rsid w:val="00AB5A04"/>
    <w:rsid w:val="00AB5B7E"/>
    <w:rsid w:val="00AB5D2E"/>
    <w:rsid w:val="00AB66BD"/>
    <w:rsid w:val="00AB6978"/>
    <w:rsid w:val="00AB6BB0"/>
    <w:rsid w:val="00AB734C"/>
    <w:rsid w:val="00AB7B96"/>
    <w:rsid w:val="00AB7E8A"/>
    <w:rsid w:val="00AC04F5"/>
    <w:rsid w:val="00AC0688"/>
    <w:rsid w:val="00AC1223"/>
    <w:rsid w:val="00AC1230"/>
    <w:rsid w:val="00AC196B"/>
    <w:rsid w:val="00AC2007"/>
    <w:rsid w:val="00AC237D"/>
    <w:rsid w:val="00AC26AF"/>
    <w:rsid w:val="00AC293A"/>
    <w:rsid w:val="00AC2A9B"/>
    <w:rsid w:val="00AC2B84"/>
    <w:rsid w:val="00AC374B"/>
    <w:rsid w:val="00AC392D"/>
    <w:rsid w:val="00AC3BC6"/>
    <w:rsid w:val="00AC3DB7"/>
    <w:rsid w:val="00AC44CE"/>
    <w:rsid w:val="00AC452C"/>
    <w:rsid w:val="00AC4598"/>
    <w:rsid w:val="00AC45AE"/>
    <w:rsid w:val="00AC4BA0"/>
    <w:rsid w:val="00AC529C"/>
    <w:rsid w:val="00AC5342"/>
    <w:rsid w:val="00AC5775"/>
    <w:rsid w:val="00AC579A"/>
    <w:rsid w:val="00AC5D02"/>
    <w:rsid w:val="00AC62C0"/>
    <w:rsid w:val="00AC6385"/>
    <w:rsid w:val="00AC64B8"/>
    <w:rsid w:val="00AC65A1"/>
    <w:rsid w:val="00AC6B6A"/>
    <w:rsid w:val="00AC7159"/>
    <w:rsid w:val="00AC72A8"/>
    <w:rsid w:val="00AD033A"/>
    <w:rsid w:val="00AD0549"/>
    <w:rsid w:val="00AD071C"/>
    <w:rsid w:val="00AD0879"/>
    <w:rsid w:val="00AD1254"/>
    <w:rsid w:val="00AD132A"/>
    <w:rsid w:val="00AD1778"/>
    <w:rsid w:val="00AD1867"/>
    <w:rsid w:val="00AD1AB3"/>
    <w:rsid w:val="00AD1C00"/>
    <w:rsid w:val="00AD1F2D"/>
    <w:rsid w:val="00AD23BD"/>
    <w:rsid w:val="00AD29BA"/>
    <w:rsid w:val="00AD364E"/>
    <w:rsid w:val="00AD3D33"/>
    <w:rsid w:val="00AD4457"/>
    <w:rsid w:val="00AD480E"/>
    <w:rsid w:val="00AD49E0"/>
    <w:rsid w:val="00AD4B80"/>
    <w:rsid w:val="00AD4F66"/>
    <w:rsid w:val="00AD5371"/>
    <w:rsid w:val="00AD54DF"/>
    <w:rsid w:val="00AD5549"/>
    <w:rsid w:val="00AD5618"/>
    <w:rsid w:val="00AD5E57"/>
    <w:rsid w:val="00AD602D"/>
    <w:rsid w:val="00AD639C"/>
    <w:rsid w:val="00AD66CE"/>
    <w:rsid w:val="00AD6BE4"/>
    <w:rsid w:val="00AD6CE0"/>
    <w:rsid w:val="00AD70F3"/>
    <w:rsid w:val="00AD7280"/>
    <w:rsid w:val="00AD72F2"/>
    <w:rsid w:val="00AD7516"/>
    <w:rsid w:val="00AD7518"/>
    <w:rsid w:val="00AD7B41"/>
    <w:rsid w:val="00AE0110"/>
    <w:rsid w:val="00AE01D3"/>
    <w:rsid w:val="00AE0CF7"/>
    <w:rsid w:val="00AE11F1"/>
    <w:rsid w:val="00AE1348"/>
    <w:rsid w:val="00AE1485"/>
    <w:rsid w:val="00AE1849"/>
    <w:rsid w:val="00AE1FFE"/>
    <w:rsid w:val="00AE20BC"/>
    <w:rsid w:val="00AE212A"/>
    <w:rsid w:val="00AE2F5A"/>
    <w:rsid w:val="00AE3118"/>
    <w:rsid w:val="00AE3402"/>
    <w:rsid w:val="00AE350E"/>
    <w:rsid w:val="00AE3D16"/>
    <w:rsid w:val="00AE3EA8"/>
    <w:rsid w:val="00AE46C4"/>
    <w:rsid w:val="00AE4A89"/>
    <w:rsid w:val="00AE4B0E"/>
    <w:rsid w:val="00AE4F4D"/>
    <w:rsid w:val="00AE51A9"/>
    <w:rsid w:val="00AE5788"/>
    <w:rsid w:val="00AE5ECA"/>
    <w:rsid w:val="00AE6CC5"/>
    <w:rsid w:val="00AE71B7"/>
    <w:rsid w:val="00AE73F4"/>
    <w:rsid w:val="00AE74AB"/>
    <w:rsid w:val="00AE7546"/>
    <w:rsid w:val="00AE75CB"/>
    <w:rsid w:val="00AE77F3"/>
    <w:rsid w:val="00AE7E47"/>
    <w:rsid w:val="00AF04F1"/>
    <w:rsid w:val="00AF080F"/>
    <w:rsid w:val="00AF09CB"/>
    <w:rsid w:val="00AF0A49"/>
    <w:rsid w:val="00AF0E79"/>
    <w:rsid w:val="00AF12E2"/>
    <w:rsid w:val="00AF2E3A"/>
    <w:rsid w:val="00AF371F"/>
    <w:rsid w:val="00AF39F5"/>
    <w:rsid w:val="00AF3A40"/>
    <w:rsid w:val="00AF3B4F"/>
    <w:rsid w:val="00AF3EF4"/>
    <w:rsid w:val="00AF4AC5"/>
    <w:rsid w:val="00AF4B11"/>
    <w:rsid w:val="00AF4B22"/>
    <w:rsid w:val="00AF4B37"/>
    <w:rsid w:val="00AF56D8"/>
    <w:rsid w:val="00AF597C"/>
    <w:rsid w:val="00AF5BFA"/>
    <w:rsid w:val="00AF69D0"/>
    <w:rsid w:val="00AF6AEB"/>
    <w:rsid w:val="00AF773F"/>
    <w:rsid w:val="00AF795E"/>
    <w:rsid w:val="00AF7CC8"/>
    <w:rsid w:val="00AF7D37"/>
    <w:rsid w:val="00B0017F"/>
    <w:rsid w:val="00B00257"/>
    <w:rsid w:val="00B00277"/>
    <w:rsid w:val="00B00552"/>
    <w:rsid w:val="00B008A0"/>
    <w:rsid w:val="00B009FE"/>
    <w:rsid w:val="00B00B03"/>
    <w:rsid w:val="00B011A2"/>
    <w:rsid w:val="00B016F7"/>
    <w:rsid w:val="00B018FA"/>
    <w:rsid w:val="00B024E9"/>
    <w:rsid w:val="00B02F72"/>
    <w:rsid w:val="00B02FE7"/>
    <w:rsid w:val="00B03169"/>
    <w:rsid w:val="00B033DE"/>
    <w:rsid w:val="00B03432"/>
    <w:rsid w:val="00B038EB"/>
    <w:rsid w:val="00B03B77"/>
    <w:rsid w:val="00B0450D"/>
    <w:rsid w:val="00B0452B"/>
    <w:rsid w:val="00B057AC"/>
    <w:rsid w:val="00B05F06"/>
    <w:rsid w:val="00B066A6"/>
    <w:rsid w:val="00B071EB"/>
    <w:rsid w:val="00B1052E"/>
    <w:rsid w:val="00B105AC"/>
    <w:rsid w:val="00B10861"/>
    <w:rsid w:val="00B10BD2"/>
    <w:rsid w:val="00B10DD2"/>
    <w:rsid w:val="00B116D2"/>
    <w:rsid w:val="00B117DA"/>
    <w:rsid w:val="00B11A09"/>
    <w:rsid w:val="00B11A12"/>
    <w:rsid w:val="00B11AA6"/>
    <w:rsid w:val="00B11F2A"/>
    <w:rsid w:val="00B12C68"/>
    <w:rsid w:val="00B12D9A"/>
    <w:rsid w:val="00B12E0A"/>
    <w:rsid w:val="00B13BC7"/>
    <w:rsid w:val="00B13C56"/>
    <w:rsid w:val="00B13FA0"/>
    <w:rsid w:val="00B14164"/>
    <w:rsid w:val="00B14664"/>
    <w:rsid w:val="00B14749"/>
    <w:rsid w:val="00B1474C"/>
    <w:rsid w:val="00B14808"/>
    <w:rsid w:val="00B14BE8"/>
    <w:rsid w:val="00B15275"/>
    <w:rsid w:val="00B15B54"/>
    <w:rsid w:val="00B16046"/>
    <w:rsid w:val="00B16402"/>
    <w:rsid w:val="00B16FCD"/>
    <w:rsid w:val="00B1744F"/>
    <w:rsid w:val="00B1759E"/>
    <w:rsid w:val="00B17C39"/>
    <w:rsid w:val="00B17F27"/>
    <w:rsid w:val="00B20307"/>
    <w:rsid w:val="00B2035A"/>
    <w:rsid w:val="00B20A84"/>
    <w:rsid w:val="00B21D06"/>
    <w:rsid w:val="00B21D5F"/>
    <w:rsid w:val="00B21ED9"/>
    <w:rsid w:val="00B22033"/>
    <w:rsid w:val="00B22043"/>
    <w:rsid w:val="00B222FD"/>
    <w:rsid w:val="00B22639"/>
    <w:rsid w:val="00B22BC0"/>
    <w:rsid w:val="00B236EE"/>
    <w:rsid w:val="00B23FC5"/>
    <w:rsid w:val="00B23FE1"/>
    <w:rsid w:val="00B23FE9"/>
    <w:rsid w:val="00B24B75"/>
    <w:rsid w:val="00B24DD3"/>
    <w:rsid w:val="00B2502E"/>
    <w:rsid w:val="00B250B1"/>
    <w:rsid w:val="00B25711"/>
    <w:rsid w:val="00B25716"/>
    <w:rsid w:val="00B26414"/>
    <w:rsid w:val="00B2644D"/>
    <w:rsid w:val="00B264C7"/>
    <w:rsid w:val="00B271C3"/>
    <w:rsid w:val="00B271F1"/>
    <w:rsid w:val="00B2741E"/>
    <w:rsid w:val="00B274A1"/>
    <w:rsid w:val="00B30146"/>
    <w:rsid w:val="00B30770"/>
    <w:rsid w:val="00B311CF"/>
    <w:rsid w:val="00B314C8"/>
    <w:rsid w:val="00B31B7B"/>
    <w:rsid w:val="00B31DFE"/>
    <w:rsid w:val="00B31FB3"/>
    <w:rsid w:val="00B3264D"/>
    <w:rsid w:val="00B3280D"/>
    <w:rsid w:val="00B32C30"/>
    <w:rsid w:val="00B33D54"/>
    <w:rsid w:val="00B34030"/>
    <w:rsid w:val="00B347DB"/>
    <w:rsid w:val="00B3488B"/>
    <w:rsid w:val="00B35B02"/>
    <w:rsid w:val="00B35BA2"/>
    <w:rsid w:val="00B35EFB"/>
    <w:rsid w:val="00B3603C"/>
    <w:rsid w:val="00B36848"/>
    <w:rsid w:val="00B36A34"/>
    <w:rsid w:val="00B36DC5"/>
    <w:rsid w:val="00B373B4"/>
    <w:rsid w:val="00B37C4A"/>
    <w:rsid w:val="00B400CB"/>
    <w:rsid w:val="00B401E1"/>
    <w:rsid w:val="00B40410"/>
    <w:rsid w:val="00B40D5C"/>
    <w:rsid w:val="00B4116B"/>
    <w:rsid w:val="00B41BA2"/>
    <w:rsid w:val="00B4202D"/>
    <w:rsid w:val="00B42546"/>
    <w:rsid w:val="00B426F8"/>
    <w:rsid w:val="00B4287B"/>
    <w:rsid w:val="00B43090"/>
    <w:rsid w:val="00B432BD"/>
    <w:rsid w:val="00B4351C"/>
    <w:rsid w:val="00B43826"/>
    <w:rsid w:val="00B43F42"/>
    <w:rsid w:val="00B441EF"/>
    <w:rsid w:val="00B44853"/>
    <w:rsid w:val="00B44A38"/>
    <w:rsid w:val="00B44D48"/>
    <w:rsid w:val="00B451BE"/>
    <w:rsid w:val="00B4538D"/>
    <w:rsid w:val="00B45707"/>
    <w:rsid w:val="00B4578C"/>
    <w:rsid w:val="00B45F11"/>
    <w:rsid w:val="00B4623E"/>
    <w:rsid w:val="00B4646F"/>
    <w:rsid w:val="00B4695B"/>
    <w:rsid w:val="00B46E5C"/>
    <w:rsid w:val="00B47197"/>
    <w:rsid w:val="00B4752B"/>
    <w:rsid w:val="00B47681"/>
    <w:rsid w:val="00B47930"/>
    <w:rsid w:val="00B47D47"/>
    <w:rsid w:val="00B47EE6"/>
    <w:rsid w:val="00B501CE"/>
    <w:rsid w:val="00B50CBD"/>
    <w:rsid w:val="00B51EF8"/>
    <w:rsid w:val="00B5246B"/>
    <w:rsid w:val="00B5247C"/>
    <w:rsid w:val="00B52643"/>
    <w:rsid w:val="00B52A19"/>
    <w:rsid w:val="00B5323B"/>
    <w:rsid w:val="00B533DB"/>
    <w:rsid w:val="00B534F9"/>
    <w:rsid w:val="00B53555"/>
    <w:rsid w:val="00B53ACB"/>
    <w:rsid w:val="00B53DA6"/>
    <w:rsid w:val="00B53DD4"/>
    <w:rsid w:val="00B541AD"/>
    <w:rsid w:val="00B544C0"/>
    <w:rsid w:val="00B545BC"/>
    <w:rsid w:val="00B547A7"/>
    <w:rsid w:val="00B54F98"/>
    <w:rsid w:val="00B551EE"/>
    <w:rsid w:val="00B554C0"/>
    <w:rsid w:val="00B55798"/>
    <w:rsid w:val="00B55B84"/>
    <w:rsid w:val="00B55C0D"/>
    <w:rsid w:val="00B55D44"/>
    <w:rsid w:val="00B55EA2"/>
    <w:rsid w:val="00B605C4"/>
    <w:rsid w:val="00B6085E"/>
    <w:rsid w:val="00B60F5D"/>
    <w:rsid w:val="00B610EF"/>
    <w:rsid w:val="00B61656"/>
    <w:rsid w:val="00B61716"/>
    <w:rsid w:val="00B61852"/>
    <w:rsid w:val="00B62018"/>
    <w:rsid w:val="00B620F8"/>
    <w:rsid w:val="00B62684"/>
    <w:rsid w:val="00B628BD"/>
    <w:rsid w:val="00B6294C"/>
    <w:rsid w:val="00B63989"/>
    <w:rsid w:val="00B63E5E"/>
    <w:rsid w:val="00B64282"/>
    <w:rsid w:val="00B642EB"/>
    <w:rsid w:val="00B64D45"/>
    <w:rsid w:val="00B65313"/>
    <w:rsid w:val="00B65673"/>
    <w:rsid w:val="00B65961"/>
    <w:rsid w:val="00B65A1F"/>
    <w:rsid w:val="00B6606B"/>
    <w:rsid w:val="00B66073"/>
    <w:rsid w:val="00B66574"/>
    <w:rsid w:val="00B6670D"/>
    <w:rsid w:val="00B66A18"/>
    <w:rsid w:val="00B66F70"/>
    <w:rsid w:val="00B67031"/>
    <w:rsid w:val="00B673B8"/>
    <w:rsid w:val="00B673DF"/>
    <w:rsid w:val="00B676B4"/>
    <w:rsid w:val="00B676F8"/>
    <w:rsid w:val="00B67811"/>
    <w:rsid w:val="00B67BF4"/>
    <w:rsid w:val="00B67DE5"/>
    <w:rsid w:val="00B704AD"/>
    <w:rsid w:val="00B705C3"/>
    <w:rsid w:val="00B70616"/>
    <w:rsid w:val="00B70D08"/>
    <w:rsid w:val="00B70D13"/>
    <w:rsid w:val="00B70D42"/>
    <w:rsid w:val="00B7107E"/>
    <w:rsid w:val="00B710D0"/>
    <w:rsid w:val="00B71279"/>
    <w:rsid w:val="00B7142B"/>
    <w:rsid w:val="00B7186F"/>
    <w:rsid w:val="00B71E6C"/>
    <w:rsid w:val="00B71E75"/>
    <w:rsid w:val="00B72B5A"/>
    <w:rsid w:val="00B73F99"/>
    <w:rsid w:val="00B742B0"/>
    <w:rsid w:val="00B743AE"/>
    <w:rsid w:val="00B7470E"/>
    <w:rsid w:val="00B74E72"/>
    <w:rsid w:val="00B762B5"/>
    <w:rsid w:val="00B76312"/>
    <w:rsid w:val="00B76701"/>
    <w:rsid w:val="00B76A3F"/>
    <w:rsid w:val="00B76F32"/>
    <w:rsid w:val="00B77988"/>
    <w:rsid w:val="00B77D5D"/>
    <w:rsid w:val="00B80014"/>
    <w:rsid w:val="00B80AE8"/>
    <w:rsid w:val="00B80F30"/>
    <w:rsid w:val="00B80FF8"/>
    <w:rsid w:val="00B81CB9"/>
    <w:rsid w:val="00B82BA3"/>
    <w:rsid w:val="00B831A3"/>
    <w:rsid w:val="00B834E8"/>
    <w:rsid w:val="00B83751"/>
    <w:rsid w:val="00B83A31"/>
    <w:rsid w:val="00B83A71"/>
    <w:rsid w:val="00B83C95"/>
    <w:rsid w:val="00B83DED"/>
    <w:rsid w:val="00B844CB"/>
    <w:rsid w:val="00B845A4"/>
    <w:rsid w:val="00B84C43"/>
    <w:rsid w:val="00B84E28"/>
    <w:rsid w:val="00B850DA"/>
    <w:rsid w:val="00B85222"/>
    <w:rsid w:val="00B853FE"/>
    <w:rsid w:val="00B861FA"/>
    <w:rsid w:val="00B863CA"/>
    <w:rsid w:val="00B865A4"/>
    <w:rsid w:val="00B873A9"/>
    <w:rsid w:val="00B873F6"/>
    <w:rsid w:val="00B875C9"/>
    <w:rsid w:val="00B879E9"/>
    <w:rsid w:val="00B90870"/>
    <w:rsid w:val="00B908A3"/>
    <w:rsid w:val="00B908ED"/>
    <w:rsid w:val="00B90913"/>
    <w:rsid w:val="00B90ADF"/>
    <w:rsid w:val="00B91204"/>
    <w:rsid w:val="00B91333"/>
    <w:rsid w:val="00B91A3D"/>
    <w:rsid w:val="00B91B1F"/>
    <w:rsid w:val="00B91D73"/>
    <w:rsid w:val="00B92254"/>
    <w:rsid w:val="00B922E0"/>
    <w:rsid w:val="00B923DF"/>
    <w:rsid w:val="00B924F8"/>
    <w:rsid w:val="00B92539"/>
    <w:rsid w:val="00B92B4E"/>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23B"/>
    <w:rsid w:val="00B96888"/>
    <w:rsid w:val="00B96B1A"/>
    <w:rsid w:val="00B96E1C"/>
    <w:rsid w:val="00B97792"/>
    <w:rsid w:val="00B9781B"/>
    <w:rsid w:val="00B979F6"/>
    <w:rsid w:val="00B97B11"/>
    <w:rsid w:val="00B97C30"/>
    <w:rsid w:val="00BA00F4"/>
    <w:rsid w:val="00BA0137"/>
    <w:rsid w:val="00BA0563"/>
    <w:rsid w:val="00BA07FB"/>
    <w:rsid w:val="00BA0BB4"/>
    <w:rsid w:val="00BA0C14"/>
    <w:rsid w:val="00BA166E"/>
    <w:rsid w:val="00BA2468"/>
    <w:rsid w:val="00BA252A"/>
    <w:rsid w:val="00BA269C"/>
    <w:rsid w:val="00BA34DF"/>
    <w:rsid w:val="00BA36AA"/>
    <w:rsid w:val="00BA392C"/>
    <w:rsid w:val="00BA3F9F"/>
    <w:rsid w:val="00BA4715"/>
    <w:rsid w:val="00BA4892"/>
    <w:rsid w:val="00BA4A1D"/>
    <w:rsid w:val="00BA5352"/>
    <w:rsid w:val="00BA562A"/>
    <w:rsid w:val="00BA5A6E"/>
    <w:rsid w:val="00BA5C3B"/>
    <w:rsid w:val="00BA5FD6"/>
    <w:rsid w:val="00BA6359"/>
    <w:rsid w:val="00BA6BC0"/>
    <w:rsid w:val="00BA768B"/>
    <w:rsid w:val="00BA7AA1"/>
    <w:rsid w:val="00BB0035"/>
    <w:rsid w:val="00BB0292"/>
    <w:rsid w:val="00BB0471"/>
    <w:rsid w:val="00BB082E"/>
    <w:rsid w:val="00BB09E6"/>
    <w:rsid w:val="00BB0A73"/>
    <w:rsid w:val="00BB120B"/>
    <w:rsid w:val="00BB1F24"/>
    <w:rsid w:val="00BB2315"/>
    <w:rsid w:val="00BB2630"/>
    <w:rsid w:val="00BB29C7"/>
    <w:rsid w:val="00BB306B"/>
    <w:rsid w:val="00BB370C"/>
    <w:rsid w:val="00BB379D"/>
    <w:rsid w:val="00BB3B66"/>
    <w:rsid w:val="00BB447F"/>
    <w:rsid w:val="00BB4A8C"/>
    <w:rsid w:val="00BB4C58"/>
    <w:rsid w:val="00BB54BD"/>
    <w:rsid w:val="00BB662B"/>
    <w:rsid w:val="00BB6D3E"/>
    <w:rsid w:val="00BB7349"/>
    <w:rsid w:val="00BB754D"/>
    <w:rsid w:val="00BB7BD4"/>
    <w:rsid w:val="00BB7E22"/>
    <w:rsid w:val="00BC015A"/>
    <w:rsid w:val="00BC03C0"/>
    <w:rsid w:val="00BC06FD"/>
    <w:rsid w:val="00BC0BBC"/>
    <w:rsid w:val="00BC0F05"/>
    <w:rsid w:val="00BC0F80"/>
    <w:rsid w:val="00BC121E"/>
    <w:rsid w:val="00BC13F5"/>
    <w:rsid w:val="00BC1D6E"/>
    <w:rsid w:val="00BC1F02"/>
    <w:rsid w:val="00BC21E5"/>
    <w:rsid w:val="00BC26FF"/>
    <w:rsid w:val="00BC3DF2"/>
    <w:rsid w:val="00BC434A"/>
    <w:rsid w:val="00BC4C80"/>
    <w:rsid w:val="00BC4F92"/>
    <w:rsid w:val="00BC5968"/>
    <w:rsid w:val="00BC5E68"/>
    <w:rsid w:val="00BC5EE7"/>
    <w:rsid w:val="00BC68AC"/>
    <w:rsid w:val="00BC6DF6"/>
    <w:rsid w:val="00BC72B7"/>
    <w:rsid w:val="00BC75F9"/>
    <w:rsid w:val="00BC791C"/>
    <w:rsid w:val="00BD06E3"/>
    <w:rsid w:val="00BD077B"/>
    <w:rsid w:val="00BD0895"/>
    <w:rsid w:val="00BD0AED"/>
    <w:rsid w:val="00BD0CBF"/>
    <w:rsid w:val="00BD0E1F"/>
    <w:rsid w:val="00BD1005"/>
    <w:rsid w:val="00BD17DB"/>
    <w:rsid w:val="00BD1A19"/>
    <w:rsid w:val="00BD1A4C"/>
    <w:rsid w:val="00BD1CC7"/>
    <w:rsid w:val="00BD2E67"/>
    <w:rsid w:val="00BD340E"/>
    <w:rsid w:val="00BD36B5"/>
    <w:rsid w:val="00BD38FC"/>
    <w:rsid w:val="00BD4076"/>
    <w:rsid w:val="00BD40B4"/>
    <w:rsid w:val="00BD43C1"/>
    <w:rsid w:val="00BD45E7"/>
    <w:rsid w:val="00BD467A"/>
    <w:rsid w:val="00BD4A2A"/>
    <w:rsid w:val="00BD4C55"/>
    <w:rsid w:val="00BD4F30"/>
    <w:rsid w:val="00BD54E6"/>
    <w:rsid w:val="00BD5BE2"/>
    <w:rsid w:val="00BD5D1F"/>
    <w:rsid w:val="00BD5DE3"/>
    <w:rsid w:val="00BD60E4"/>
    <w:rsid w:val="00BD65D4"/>
    <w:rsid w:val="00BD6811"/>
    <w:rsid w:val="00BD6AB3"/>
    <w:rsid w:val="00BD6CB6"/>
    <w:rsid w:val="00BD6D8C"/>
    <w:rsid w:val="00BE02DF"/>
    <w:rsid w:val="00BE02F5"/>
    <w:rsid w:val="00BE0926"/>
    <w:rsid w:val="00BE155B"/>
    <w:rsid w:val="00BE17AB"/>
    <w:rsid w:val="00BE1BDB"/>
    <w:rsid w:val="00BE2570"/>
    <w:rsid w:val="00BE291F"/>
    <w:rsid w:val="00BE2E85"/>
    <w:rsid w:val="00BE3768"/>
    <w:rsid w:val="00BE38CE"/>
    <w:rsid w:val="00BE3A19"/>
    <w:rsid w:val="00BE3B03"/>
    <w:rsid w:val="00BE3E2C"/>
    <w:rsid w:val="00BE4281"/>
    <w:rsid w:val="00BE4D0A"/>
    <w:rsid w:val="00BE4D8C"/>
    <w:rsid w:val="00BE525B"/>
    <w:rsid w:val="00BE5ADD"/>
    <w:rsid w:val="00BE5B14"/>
    <w:rsid w:val="00BE5BC0"/>
    <w:rsid w:val="00BE5EE7"/>
    <w:rsid w:val="00BE621E"/>
    <w:rsid w:val="00BE6505"/>
    <w:rsid w:val="00BE6520"/>
    <w:rsid w:val="00BE6583"/>
    <w:rsid w:val="00BE6967"/>
    <w:rsid w:val="00BE718D"/>
    <w:rsid w:val="00BE76B3"/>
    <w:rsid w:val="00BE7DAB"/>
    <w:rsid w:val="00BF00E0"/>
    <w:rsid w:val="00BF015A"/>
    <w:rsid w:val="00BF0231"/>
    <w:rsid w:val="00BF04FD"/>
    <w:rsid w:val="00BF0715"/>
    <w:rsid w:val="00BF0BE0"/>
    <w:rsid w:val="00BF1657"/>
    <w:rsid w:val="00BF1706"/>
    <w:rsid w:val="00BF2105"/>
    <w:rsid w:val="00BF226A"/>
    <w:rsid w:val="00BF23C9"/>
    <w:rsid w:val="00BF2BFF"/>
    <w:rsid w:val="00BF32E2"/>
    <w:rsid w:val="00BF38CE"/>
    <w:rsid w:val="00BF3B94"/>
    <w:rsid w:val="00BF3CA2"/>
    <w:rsid w:val="00BF3D94"/>
    <w:rsid w:val="00BF3E3A"/>
    <w:rsid w:val="00BF4335"/>
    <w:rsid w:val="00BF4999"/>
    <w:rsid w:val="00BF4C88"/>
    <w:rsid w:val="00BF532B"/>
    <w:rsid w:val="00BF5A52"/>
    <w:rsid w:val="00BF6A0A"/>
    <w:rsid w:val="00BF6B35"/>
    <w:rsid w:val="00BF6EF3"/>
    <w:rsid w:val="00BF720C"/>
    <w:rsid w:val="00BF7498"/>
    <w:rsid w:val="00BF7886"/>
    <w:rsid w:val="00C00328"/>
    <w:rsid w:val="00C0039C"/>
    <w:rsid w:val="00C00708"/>
    <w:rsid w:val="00C008F6"/>
    <w:rsid w:val="00C00931"/>
    <w:rsid w:val="00C009DD"/>
    <w:rsid w:val="00C00CCF"/>
    <w:rsid w:val="00C00CDD"/>
    <w:rsid w:val="00C00D4C"/>
    <w:rsid w:val="00C00DC9"/>
    <w:rsid w:val="00C0116A"/>
    <w:rsid w:val="00C01420"/>
    <w:rsid w:val="00C017CC"/>
    <w:rsid w:val="00C018DF"/>
    <w:rsid w:val="00C01DF9"/>
    <w:rsid w:val="00C01F1F"/>
    <w:rsid w:val="00C0228B"/>
    <w:rsid w:val="00C02619"/>
    <w:rsid w:val="00C026A9"/>
    <w:rsid w:val="00C026E9"/>
    <w:rsid w:val="00C02928"/>
    <w:rsid w:val="00C029D4"/>
    <w:rsid w:val="00C02B6C"/>
    <w:rsid w:val="00C02C19"/>
    <w:rsid w:val="00C0308C"/>
    <w:rsid w:val="00C030D6"/>
    <w:rsid w:val="00C033E2"/>
    <w:rsid w:val="00C036B7"/>
    <w:rsid w:val="00C038EB"/>
    <w:rsid w:val="00C03C22"/>
    <w:rsid w:val="00C0428B"/>
    <w:rsid w:val="00C042FA"/>
    <w:rsid w:val="00C04531"/>
    <w:rsid w:val="00C049F5"/>
    <w:rsid w:val="00C04A7A"/>
    <w:rsid w:val="00C04D7A"/>
    <w:rsid w:val="00C05009"/>
    <w:rsid w:val="00C0543C"/>
    <w:rsid w:val="00C06CF1"/>
    <w:rsid w:val="00C06E6B"/>
    <w:rsid w:val="00C075C5"/>
    <w:rsid w:val="00C079C7"/>
    <w:rsid w:val="00C104B5"/>
    <w:rsid w:val="00C1079E"/>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3AC5"/>
    <w:rsid w:val="00C1414B"/>
    <w:rsid w:val="00C141AB"/>
    <w:rsid w:val="00C143EB"/>
    <w:rsid w:val="00C145CB"/>
    <w:rsid w:val="00C14AA6"/>
    <w:rsid w:val="00C14E61"/>
    <w:rsid w:val="00C15639"/>
    <w:rsid w:val="00C15B78"/>
    <w:rsid w:val="00C15F40"/>
    <w:rsid w:val="00C15FD8"/>
    <w:rsid w:val="00C161CB"/>
    <w:rsid w:val="00C16969"/>
    <w:rsid w:val="00C16F2C"/>
    <w:rsid w:val="00C177CA"/>
    <w:rsid w:val="00C17984"/>
    <w:rsid w:val="00C17FC6"/>
    <w:rsid w:val="00C2036C"/>
    <w:rsid w:val="00C20576"/>
    <w:rsid w:val="00C20603"/>
    <w:rsid w:val="00C21567"/>
    <w:rsid w:val="00C2179F"/>
    <w:rsid w:val="00C21B0C"/>
    <w:rsid w:val="00C2237B"/>
    <w:rsid w:val="00C2265B"/>
    <w:rsid w:val="00C229F6"/>
    <w:rsid w:val="00C22D00"/>
    <w:rsid w:val="00C22E9A"/>
    <w:rsid w:val="00C22F68"/>
    <w:rsid w:val="00C23025"/>
    <w:rsid w:val="00C2343A"/>
    <w:rsid w:val="00C236D0"/>
    <w:rsid w:val="00C2378B"/>
    <w:rsid w:val="00C2386C"/>
    <w:rsid w:val="00C23E52"/>
    <w:rsid w:val="00C24098"/>
    <w:rsid w:val="00C240B8"/>
    <w:rsid w:val="00C2435E"/>
    <w:rsid w:val="00C2464D"/>
    <w:rsid w:val="00C24B47"/>
    <w:rsid w:val="00C24BDB"/>
    <w:rsid w:val="00C25001"/>
    <w:rsid w:val="00C25267"/>
    <w:rsid w:val="00C25433"/>
    <w:rsid w:val="00C2543F"/>
    <w:rsid w:val="00C25726"/>
    <w:rsid w:val="00C25806"/>
    <w:rsid w:val="00C25D56"/>
    <w:rsid w:val="00C262B9"/>
    <w:rsid w:val="00C2647F"/>
    <w:rsid w:val="00C26CE8"/>
    <w:rsid w:val="00C26E3C"/>
    <w:rsid w:val="00C26E57"/>
    <w:rsid w:val="00C27121"/>
    <w:rsid w:val="00C27231"/>
    <w:rsid w:val="00C2725C"/>
    <w:rsid w:val="00C27782"/>
    <w:rsid w:val="00C27826"/>
    <w:rsid w:val="00C2789C"/>
    <w:rsid w:val="00C27F7F"/>
    <w:rsid w:val="00C30259"/>
    <w:rsid w:val="00C3039D"/>
    <w:rsid w:val="00C305C6"/>
    <w:rsid w:val="00C307C1"/>
    <w:rsid w:val="00C30C0D"/>
    <w:rsid w:val="00C31398"/>
    <w:rsid w:val="00C31B7C"/>
    <w:rsid w:val="00C3239B"/>
    <w:rsid w:val="00C32C5C"/>
    <w:rsid w:val="00C32FCF"/>
    <w:rsid w:val="00C331D1"/>
    <w:rsid w:val="00C333A1"/>
    <w:rsid w:val="00C335F1"/>
    <w:rsid w:val="00C335FE"/>
    <w:rsid w:val="00C33971"/>
    <w:rsid w:val="00C33D5A"/>
    <w:rsid w:val="00C33E02"/>
    <w:rsid w:val="00C3415B"/>
    <w:rsid w:val="00C34198"/>
    <w:rsid w:val="00C342CB"/>
    <w:rsid w:val="00C347E3"/>
    <w:rsid w:val="00C35674"/>
    <w:rsid w:val="00C35CFA"/>
    <w:rsid w:val="00C36479"/>
    <w:rsid w:val="00C36B06"/>
    <w:rsid w:val="00C375D1"/>
    <w:rsid w:val="00C37844"/>
    <w:rsid w:val="00C37A47"/>
    <w:rsid w:val="00C37CBD"/>
    <w:rsid w:val="00C37E95"/>
    <w:rsid w:val="00C37F6D"/>
    <w:rsid w:val="00C4010A"/>
    <w:rsid w:val="00C4026A"/>
    <w:rsid w:val="00C4035D"/>
    <w:rsid w:val="00C4064E"/>
    <w:rsid w:val="00C409B1"/>
    <w:rsid w:val="00C40B4E"/>
    <w:rsid w:val="00C40CD2"/>
    <w:rsid w:val="00C41169"/>
    <w:rsid w:val="00C415E0"/>
    <w:rsid w:val="00C419DB"/>
    <w:rsid w:val="00C41CE7"/>
    <w:rsid w:val="00C41E06"/>
    <w:rsid w:val="00C41E0B"/>
    <w:rsid w:val="00C41E84"/>
    <w:rsid w:val="00C42213"/>
    <w:rsid w:val="00C42385"/>
    <w:rsid w:val="00C42890"/>
    <w:rsid w:val="00C433E6"/>
    <w:rsid w:val="00C434CB"/>
    <w:rsid w:val="00C43686"/>
    <w:rsid w:val="00C4379E"/>
    <w:rsid w:val="00C43ADA"/>
    <w:rsid w:val="00C43EFF"/>
    <w:rsid w:val="00C44C80"/>
    <w:rsid w:val="00C44D6F"/>
    <w:rsid w:val="00C45054"/>
    <w:rsid w:val="00C455E7"/>
    <w:rsid w:val="00C45664"/>
    <w:rsid w:val="00C45CE7"/>
    <w:rsid w:val="00C45ECB"/>
    <w:rsid w:val="00C46133"/>
    <w:rsid w:val="00C4662E"/>
    <w:rsid w:val="00C467CB"/>
    <w:rsid w:val="00C46B29"/>
    <w:rsid w:val="00C46C28"/>
    <w:rsid w:val="00C46DB9"/>
    <w:rsid w:val="00C46DCD"/>
    <w:rsid w:val="00C46E6A"/>
    <w:rsid w:val="00C46F06"/>
    <w:rsid w:val="00C475C4"/>
    <w:rsid w:val="00C47973"/>
    <w:rsid w:val="00C519A0"/>
    <w:rsid w:val="00C51B89"/>
    <w:rsid w:val="00C51CB7"/>
    <w:rsid w:val="00C52E02"/>
    <w:rsid w:val="00C53525"/>
    <w:rsid w:val="00C536CF"/>
    <w:rsid w:val="00C53EB8"/>
    <w:rsid w:val="00C53F6E"/>
    <w:rsid w:val="00C54943"/>
    <w:rsid w:val="00C549FC"/>
    <w:rsid w:val="00C55157"/>
    <w:rsid w:val="00C55361"/>
    <w:rsid w:val="00C555DA"/>
    <w:rsid w:val="00C5573C"/>
    <w:rsid w:val="00C5577D"/>
    <w:rsid w:val="00C55851"/>
    <w:rsid w:val="00C5585A"/>
    <w:rsid w:val="00C55CE8"/>
    <w:rsid w:val="00C55DBC"/>
    <w:rsid w:val="00C55ECE"/>
    <w:rsid w:val="00C561B0"/>
    <w:rsid w:val="00C56BA2"/>
    <w:rsid w:val="00C56D30"/>
    <w:rsid w:val="00C57064"/>
    <w:rsid w:val="00C578AD"/>
    <w:rsid w:val="00C57E29"/>
    <w:rsid w:val="00C60130"/>
    <w:rsid w:val="00C60229"/>
    <w:rsid w:val="00C602A4"/>
    <w:rsid w:val="00C60702"/>
    <w:rsid w:val="00C60712"/>
    <w:rsid w:val="00C6116F"/>
    <w:rsid w:val="00C61178"/>
    <w:rsid w:val="00C61C11"/>
    <w:rsid w:val="00C61DE5"/>
    <w:rsid w:val="00C620BB"/>
    <w:rsid w:val="00C620BD"/>
    <w:rsid w:val="00C629B4"/>
    <w:rsid w:val="00C62A14"/>
    <w:rsid w:val="00C62BBE"/>
    <w:rsid w:val="00C63341"/>
    <w:rsid w:val="00C633A9"/>
    <w:rsid w:val="00C63802"/>
    <w:rsid w:val="00C63DD9"/>
    <w:rsid w:val="00C63E95"/>
    <w:rsid w:val="00C63F6C"/>
    <w:rsid w:val="00C64FB5"/>
    <w:rsid w:val="00C65BCB"/>
    <w:rsid w:val="00C65D86"/>
    <w:rsid w:val="00C66524"/>
    <w:rsid w:val="00C66D96"/>
    <w:rsid w:val="00C66F4D"/>
    <w:rsid w:val="00C67332"/>
    <w:rsid w:val="00C6768B"/>
    <w:rsid w:val="00C67737"/>
    <w:rsid w:val="00C6785F"/>
    <w:rsid w:val="00C678E8"/>
    <w:rsid w:val="00C67920"/>
    <w:rsid w:val="00C67959"/>
    <w:rsid w:val="00C67984"/>
    <w:rsid w:val="00C67DD0"/>
    <w:rsid w:val="00C67F7D"/>
    <w:rsid w:val="00C70114"/>
    <w:rsid w:val="00C7032E"/>
    <w:rsid w:val="00C707CD"/>
    <w:rsid w:val="00C7096E"/>
    <w:rsid w:val="00C70AAB"/>
    <w:rsid w:val="00C71067"/>
    <w:rsid w:val="00C712A4"/>
    <w:rsid w:val="00C71B49"/>
    <w:rsid w:val="00C71E8E"/>
    <w:rsid w:val="00C7214A"/>
    <w:rsid w:val="00C724A9"/>
    <w:rsid w:val="00C72CE7"/>
    <w:rsid w:val="00C733E0"/>
    <w:rsid w:val="00C73A1C"/>
    <w:rsid w:val="00C73D0D"/>
    <w:rsid w:val="00C74348"/>
    <w:rsid w:val="00C74603"/>
    <w:rsid w:val="00C74699"/>
    <w:rsid w:val="00C74703"/>
    <w:rsid w:val="00C74BB0"/>
    <w:rsid w:val="00C74C0C"/>
    <w:rsid w:val="00C7513A"/>
    <w:rsid w:val="00C7522B"/>
    <w:rsid w:val="00C754E0"/>
    <w:rsid w:val="00C75817"/>
    <w:rsid w:val="00C75935"/>
    <w:rsid w:val="00C75944"/>
    <w:rsid w:val="00C759FB"/>
    <w:rsid w:val="00C75B7B"/>
    <w:rsid w:val="00C7629C"/>
    <w:rsid w:val="00C76432"/>
    <w:rsid w:val="00C76576"/>
    <w:rsid w:val="00C76E85"/>
    <w:rsid w:val="00C76EB0"/>
    <w:rsid w:val="00C779E5"/>
    <w:rsid w:val="00C77C5C"/>
    <w:rsid w:val="00C77D55"/>
    <w:rsid w:val="00C77F42"/>
    <w:rsid w:val="00C80369"/>
    <w:rsid w:val="00C81851"/>
    <w:rsid w:val="00C81CCC"/>
    <w:rsid w:val="00C81ECD"/>
    <w:rsid w:val="00C81FE3"/>
    <w:rsid w:val="00C8227B"/>
    <w:rsid w:val="00C82535"/>
    <w:rsid w:val="00C82F85"/>
    <w:rsid w:val="00C82FE3"/>
    <w:rsid w:val="00C83E5C"/>
    <w:rsid w:val="00C84354"/>
    <w:rsid w:val="00C8476B"/>
    <w:rsid w:val="00C84875"/>
    <w:rsid w:val="00C8491D"/>
    <w:rsid w:val="00C84ADE"/>
    <w:rsid w:val="00C84CDF"/>
    <w:rsid w:val="00C85E17"/>
    <w:rsid w:val="00C85E24"/>
    <w:rsid w:val="00C860A4"/>
    <w:rsid w:val="00C8635A"/>
    <w:rsid w:val="00C86F2F"/>
    <w:rsid w:val="00C86F54"/>
    <w:rsid w:val="00C86F56"/>
    <w:rsid w:val="00C872B9"/>
    <w:rsid w:val="00C87403"/>
    <w:rsid w:val="00C87799"/>
    <w:rsid w:val="00C87D00"/>
    <w:rsid w:val="00C90006"/>
    <w:rsid w:val="00C9012D"/>
    <w:rsid w:val="00C90249"/>
    <w:rsid w:val="00C904C2"/>
    <w:rsid w:val="00C90749"/>
    <w:rsid w:val="00C9075C"/>
    <w:rsid w:val="00C90C8D"/>
    <w:rsid w:val="00C90E32"/>
    <w:rsid w:val="00C916A6"/>
    <w:rsid w:val="00C919C2"/>
    <w:rsid w:val="00C91C21"/>
    <w:rsid w:val="00C923FA"/>
    <w:rsid w:val="00C9242A"/>
    <w:rsid w:val="00C9267E"/>
    <w:rsid w:val="00C926A7"/>
    <w:rsid w:val="00C92D1E"/>
    <w:rsid w:val="00C932EF"/>
    <w:rsid w:val="00C9335E"/>
    <w:rsid w:val="00C935C5"/>
    <w:rsid w:val="00C936B0"/>
    <w:rsid w:val="00C936EC"/>
    <w:rsid w:val="00C93A38"/>
    <w:rsid w:val="00C94841"/>
    <w:rsid w:val="00C94BCC"/>
    <w:rsid w:val="00C9548A"/>
    <w:rsid w:val="00C954CD"/>
    <w:rsid w:val="00C954EC"/>
    <w:rsid w:val="00C95894"/>
    <w:rsid w:val="00C96388"/>
    <w:rsid w:val="00C964A7"/>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7F6"/>
    <w:rsid w:val="00CA18A4"/>
    <w:rsid w:val="00CA1BAF"/>
    <w:rsid w:val="00CA1D0A"/>
    <w:rsid w:val="00CA1DD0"/>
    <w:rsid w:val="00CA21A7"/>
    <w:rsid w:val="00CA2412"/>
    <w:rsid w:val="00CA2912"/>
    <w:rsid w:val="00CA2DA7"/>
    <w:rsid w:val="00CA3333"/>
    <w:rsid w:val="00CA334B"/>
    <w:rsid w:val="00CA34B4"/>
    <w:rsid w:val="00CA34DD"/>
    <w:rsid w:val="00CA35BF"/>
    <w:rsid w:val="00CA4226"/>
    <w:rsid w:val="00CA441B"/>
    <w:rsid w:val="00CA45C6"/>
    <w:rsid w:val="00CA4EB3"/>
    <w:rsid w:val="00CA56CF"/>
    <w:rsid w:val="00CA5A33"/>
    <w:rsid w:val="00CA5B8F"/>
    <w:rsid w:val="00CA6538"/>
    <w:rsid w:val="00CA659B"/>
    <w:rsid w:val="00CA6678"/>
    <w:rsid w:val="00CA6D49"/>
    <w:rsid w:val="00CA6F44"/>
    <w:rsid w:val="00CA7831"/>
    <w:rsid w:val="00CA7A99"/>
    <w:rsid w:val="00CA7FC6"/>
    <w:rsid w:val="00CB03F4"/>
    <w:rsid w:val="00CB0931"/>
    <w:rsid w:val="00CB0B2D"/>
    <w:rsid w:val="00CB0F1B"/>
    <w:rsid w:val="00CB10E5"/>
    <w:rsid w:val="00CB1AFE"/>
    <w:rsid w:val="00CB1B30"/>
    <w:rsid w:val="00CB1C3B"/>
    <w:rsid w:val="00CB1ECD"/>
    <w:rsid w:val="00CB23A8"/>
    <w:rsid w:val="00CB2674"/>
    <w:rsid w:val="00CB2896"/>
    <w:rsid w:val="00CB29F5"/>
    <w:rsid w:val="00CB2B44"/>
    <w:rsid w:val="00CB2B97"/>
    <w:rsid w:val="00CB2C23"/>
    <w:rsid w:val="00CB2C4C"/>
    <w:rsid w:val="00CB319B"/>
    <w:rsid w:val="00CB3D33"/>
    <w:rsid w:val="00CB3DFC"/>
    <w:rsid w:val="00CB40D7"/>
    <w:rsid w:val="00CB4A87"/>
    <w:rsid w:val="00CB575F"/>
    <w:rsid w:val="00CB5806"/>
    <w:rsid w:val="00CB59D2"/>
    <w:rsid w:val="00CB5CF7"/>
    <w:rsid w:val="00CB5DB7"/>
    <w:rsid w:val="00CB5E0E"/>
    <w:rsid w:val="00CB6129"/>
    <w:rsid w:val="00CB64A1"/>
    <w:rsid w:val="00CB6566"/>
    <w:rsid w:val="00CB6787"/>
    <w:rsid w:val="00CB6B29"/>
    <w:rsid w:val="00CB6B5E"/>
    <w:rsid w:val="00CB6C65"/>
    <w:rsid w:val="00CB712A"/>
    <w:rsid w:val="00CB7927"/>
    <w:rsid w:val="00CB7F97"/>
    <w:rsid w:val="00CC0387"/>
    <w:rsid w:val="00CC076E"/>
    <w:rsid w:val="00CC08DF"/>
    <w:rsid w:val="00CC0BBF"/>
    <w:rsid w:val="00CC1296"/>
    <w:rsid w:val="00CC13D6"/>
    <w:rsid w:val="00CC13ED"/>
    <w:rsid w:val="00CC1AB3"/>
    <w:rsid w:val="00CC1B74"/>
    <w:rsid w:val="00CC1C83"/>
    <w:rsid w:val="00CC21B1"/>
    <w:rsid w:val="00CC2A02"/>
    <w:rsid w:val="00CC2C68"/>
    <w:rsid w:val="00CC31E6"/>
    <w:rsid w:val="00CC354E"/>
    <w:rsid w:val="00CC38DA"/>
    <w:rsid w:val="00CC417A"/>
    <w:rsid w:val="00CC42A3"/>
    <w:rsid w:val="00CC4B0F"/>
    <w:rsid w:val="00CC53CA"/>
    <w:rsid w:val="00CC553F"/>
    <w:rsid w:val="00CC58B3"/>
    <w:rsid w:val="00CC5A3D"/>
    <w:rsid w:val="00CC5D91"/>
    <w:rsid w:val="00CC6A32"/>
    <w:rsid w:val="00CC6A64"/>
    <w:rsid w:val="00CC6B88"/>
    <w:rsid w:val="00CC6D20"/>
    <w:rsid w:val="00CC75E7"/>
    <w:rsid w:val="00CC75E9"/>
    <w:rsid w:val="00CC7E89"/>
    <w:rsid w:val="00CC7F7C"/>
    <w:rsid w:val="00CD0317"/>
    <w:rsid w:val="00CD04F1"/>
    <w:rsid w:val="00CD0FD2"/>
    <w:rsid w:val="00CD18B6"/>
    <w:rsid w:val="00CD2496"/>
    <w:rsid w:val="00CD2751"/>
    <w:rsid w:val="00CD2A3D"/>
    <w:rsid w:val="00CD2AEF"/>
    <w:rsid w:val="00CD2F6F"/>
    <w:rsid w:val="00CD33A5"/>
    <w:rsid w:val="00CD363C"/>
    <w:rsid w:val="00CD36FF"/>
    <w:rsid w:val="00CD3815"/>
    <w:rsid w:val="00CD3FD6"/>
    <w:rsid w:val="00CD4B13"/>
    <w:rsid w:val="00CD4BAE"/>
    <w:rsid w:val="00CD5022"/>
    <w:rsid w:val="00CD5442"/>
    <w:rsid w:val="00CD54E3"/>
    <w:rsid w:val="00CD5839"/>
    <w:rsid w:val="00CD5F44"/>
    <w:rsid w:val="00CD5FE8"/>
    <w:rsid w:val="00CD6054"/>
    <w:rsid w:val="00CD6273"/>
    <w:rsid w:val="00CD687A"/>
    <w:rsid w:val="00CD6A2F"/>
    <w:rsid w:val="00CD6A86"/>
    <w:rsid w:val="00CD6CCC"/>
    <w:rsid w:val="00CD6E74"/>
    <w:rsid w:val="00CD7297"/>
    <w:rsid w:val="00CD737C"/>
    <w:rsid w:val="00CE023D"/>
    <w:rsid w:val="00CE061B"/>
    <w:rsid w:val="00CE08F8"/>
    <w:rsid w:val="00CE0C34"/>
    <w:rsid w:val="00CE1058"/>
    <w:rsid w:val="00CE11BA"/>
    <w:rsid w:val="00CE14D7"/>
    <w:rsid w:val="00CE1683"/>
    <w:rsid w:val="00CE168F"/>
    <w:rsid w:val="00CE1805"/>
    <w:rsid w:val="00CE18C8"/>
    <w:rsid w:val="00CE2661"/>
    <w:rsid w:val="00CE2D5F"/>
    <w:rsid w:val="00CE3326"/>
    <w:rsid w:val="00CE401F"/>
    <w:rsid w:val="00CE4859"/>
    <w:rsid w:val="00CE4A84"/>
    <w:rsid w:val="00CE4C59"/>
    <w:rsid w:val="00CE501E"/>
    <w:rsid w:val="00CE5118"/>
    <w:rsid w:val="00CE5737"/>
    <w:rsid w:val="00CE5AC5"/>
    <w:rsid w:val="00CE5BB1"/>
    <w:rsid w:val="00CE6BC2"/>
    <w:rsid w:val="00CE6BF5"/>
    <w:rsid w:val="00CE6F5D"/>
    <w:rsid w:val="00CE71C7"/>
    <w:rsid w:val="00CE7210"/>
    <w:rsid w:val="00CE7298"/>
    <w:rsid w:val="00CE74C0"/>
    <w:rsid w:val="00CE7636"/>
    <w:rsid w:val="00CE7BE4"/>
    <w:rsid w:val="00CF01F6"/>
    <w:rsid w:val="00CF0488"/>
    <w:rsid w:val="00CF0723"/>
    <w:rsid w:val="00CF0B6F"/>
    <w:rsid w:val="00CF1D7F"/>
    <w:rsid w:val="00CF2239"/>
    <w:rsid w:val="00CF2518"/>
    <w:rsid w:val="00CF2537"/>
    <w:rsid w:val="00CF2FF9"/>
    <w:rsid w:val="00CF3079"/>
    <w:rsid w:val="00CF34D8"/>
    <w:rsid w:val="00CF3706"/>
    <w:rsid w:val="00CF3DE0"/>
    <w:rsid w:val="00CF4AFF"/>
    <w:rsid w:val="00CF4C94"/>
    <w:rsid w:val="00CF4CC8"/>
    <w:rsid w:val="00CF5247"/>
    <w:rsid w:val="00CF52EB"/>
    <w:rsid w:val="00CF55D9"/>
    <w:rsid w:val="00CF5D0F"/>
    <w:rsid w:val="00CF60E8"/>
    <w:rsid w:val="00CF666A"/>
    <w:rsid w:val="00CF6985"/>
    <w:rsid w:val="00CF7232"/>
    <w:rsid w:val="00CF75B8"/>
    <w:rsid w:val="00CF7621"/>
    <w:rsid w:val="00CF78CE"/>
    <w:rsid w:val="00CF7A92"/>
    <w:rsid w:val="00CF7E69"/>
    <w:rsid w:val="00D003C7"/>
    <w:rsid w:val="00D00A4F"/>
    <w:rsid w:val="00D00B39"/>
    <w:rsid w:val="00D01089"/>
    <w:rsid w:val="00D01403"/>
    <w:rsid w:val="00D018C9"/>
    <w:rsid w:val="00D01F94"/>
    <w:rsid w:val="00D0285F"/>
    <w:rsid w:val="00D0291B"/>
    <w:rsid w:val="00D02BEA"/>
    <w:rsid w:val="00D032EF"/>
    <w:rsid w:val="00D03C16"/>
    <w:rsid w:val="00D040AE"/>
    <w:rsid w:val="00D0440E"/>
    <w:rsid w:val="00D04528"/>
    <w:rsid w:val="00D04891"/>
    <w:rsid w:val="00D05061"/>
    <w:rsid w:val="00D05266"/>
    <w:rsid w:val="00D0568C"/>
    <w:rsid w:val="00D057B9"/>
    <w:rsid w:val="00D0589C"/>
    <w:rsid w:val="00D05F3B"/>
    <w:rsid w:val="00D068EC"/>
    <w:rsid w:val="00D06D42"/>
    <w:rsid w:val="00D06E75"/>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A8A"/>
    <w:rsid w:val="00D11F53"/>
    <w:rsid w:val="00D1256C"/>
    <w:rsid w:val="00D12AF9"/>
    <w:rsid w:val="00D12DE0"/>
    <w:rsid w:val="00D14280"/>
    <w:rsid w:val="00D14978"/>
    <w:rsid w:val="00D14BEB"/>
    <w:rsid w:val="00D1530A"/>
    <w:rsid w:val="00D15694"/>
    <w:rsid w:val="00D15D37"/>
    <w:rsid w:val="00D15FB6"/>
    <w:rsid w:val="00D16431"/>
    <w:rsid w:val="00D16D11"/>
    <w:rsid w:val="00D16E27"/>
    <w:rsid w:val="00D1713A"/>
    <w:rsid w:val="00D17348"/>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A32"/>
    <w:rsid w:val="00D22CC4"/>
    <w:rsid w:val="00D22EE2"/>
    <w:rsid w:val="00D231A1"/>
    <w:rsid w:val="00D23E20"/>
    <w:rsid w:val="00D24105"/>
    <w:rsid w:val="00D2419D"/>
    <w:rsid w:val="00D2462B"/>
    <w:rsid w:val="00D24E55"/>
    <w:rsid w:val="00D2555C"/>
    <w:rsid w:val="00D258C6"/>
    <w:rsid w:val="00D25ED7"/>
    <w:rsid w:val="00D260D8"/>
    <w:rsid w:val="00D26546"/>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1E2A"/>
    <w:rsid w:val="00D31FE4"/>
    <w:rsid w:val="00D320D2"/>
    <w:rsid w:val="00D322AB"/>
    <w:rsid w:val="00D3315C"/>
    <w:rsid w:val="00D3341F"/>
    <w:rsid w:val="00D3348B"/>
    <w:rsid w:val="00D3365F"/>
    <w:rsid w:val="00D3392A"/>
    <w:rsid w:val="00D33990"/>
    <w:rsid w:val="00D343BE"/>
    <w:rsid w:val="00D344B7"/>
    <w:rsid w:val="00D34C5D"/>
    <w:rsid w:val="00D36345"/>
    <w:rsid w:val="00D36583"/>
    <w:rsid w:val="00D36C9C"/>
    <w:rsid w:val="00D36E91"/>
    <w:rsid w:val="00D36F2B"/>
    <w:rsid w:val="00D37124"/>
    <w:rsid w:val="00D37686"/>
    <w:rsid w:val="00D37B3C"/>
    <w:rsid w:val="00D37CE0"/>
    <w:rsid w:val="00D37DC5"/>
    <w:rsid w:val="00D37E7F"/>
    <w:rsid w:val="00D37ED2"/>
    <w:rsid w:val="00D400A3"/>
    <w:rsid w:val="00D400D6"/>
    <w:rsid w:val="00D40185"/>
    <w:rsid w:val="00D403C6"/>
    <w:rsid w:val="00D40C11"/>
    <w:rsid w:val="00D40C93"/>
    <w:rsid w:val="00D41156"/>
    <w:rsid w:val="00D4131B"/>
    <w:rsid w:val="00D414B1"/>
    <w:rsid w:val="00D41D7E"/>
    <w:rsid w:val="00D427A8"/>
    <w:rsid w:val="00D42AEA"/>
    <w:rsid w:val="00D42BAD"/>
    <w:rsid w:val="00D4330B"/>
    <w:rsid w:val="00D43394"/>
    <w:rsid w:val="00D4351D"/>
    <w:rsid w:val="00D436E3"/>
    <w:rsid w:val="00D43E68"/>
    <w:rsid w:val="00D43F21"/>
    <w:rsid w:val="00D4408F"/>
    <w:rsid w:val="00D442A2"/>
    <w:rsid w:val="00D447D8"/>
    <w:rsid w:val="00D44C6D"/>
    <w:rsid w:val="00D453A2"/>
    <w:rsid w:val="00D453AE"/>
    <w:rsid w:val="00D45571"/>
    <w:rsid w:val="00D45760"/>
    <w:rsid w:val="00D45D73"/>
    <w:rsid w:val="00D46785"/>
    <w:rsid w:val="00D46D7A"/>
    <w:rsid w:val="00D46DB8"/>
    <w:rsid w:val="00D46F3B"/>
    <w:rsid w:val="00D47160"/>
    <w:rsid w:val="00D47B64"/>
    <w:rsid w:val="00D47B6E"/>
    <w:rsid w:val="00D47BC6"/>
    <w:rsid w:val="00D47E2F"/>
    <w:rsid w:val="00D47EB2"/>
    <w:rsid w:val="00D50973"/>
    <w:rsid w:val="00D5099C"/>
    <w:rsid w:val="00D50F63"/>
    <w:rsid w:val="00D51165"/>
    <w:rsid w:val="00D5137A"/>
    <w:rsid w:val="00D5168F"/>
    <w:rsid w:val="00D51820"/>
    <w:rsid w:val="00D52DCE"/>
    <w:rsid w:val="00D5325C"/>
    <w:rsid w:val="00D53315"/>
    <w:rsid w:val="00D535BF"/>
    <w:rsid w:val="00D53ACC"/>
    <w:rsid w:val="00D5461F"/>
    <w:rsid w:val="00D5479D"/>
    <w:rsid w:val="00D54881"/>
    <w:rsid w:val="00D54C35"/>
    <w:rsid w:val="00D54DCA"/>
    <w:rsid w:val="00D5522C"/>
    <w:rsid w:val="00D55266"/>
    <w:rsid w:val="00D55301"/>
    <w:rsid w:val="00D55859"/>
    <w:rsid w:val="00D56E2D"/>
    <w:rsid w:val="00D57051"/>
    <w:rsid w:val="00D57500"/>
    <w:rsid w:val="00D579D2"/>
    <w:rsid w:val="00D57A89"/>
    <w:rsid w:val="00D57C4F"/>
    <w:rsid w:val="00D57F90"/>
    <w:rsid w:val="00D601C8"/>
    <w:rsid w:val="00D60222"/>
    <w:rsid w:val="00D60649"/>
    <w:rsid w:val="00D60752"/>
    <w:rsid w:val="00D608FB"/>
    <w:rsid w:val="00D60CBB"/>
    <w:rsid w:val="00D61A38"/>
    <w:rsid w:val="00D62097"/>
    <w:rsid w:val="00D62561"/>
    <w:rsid w:val="00D62A3C"/>
    <w:rsid w:val="00D62E5D"/>
    <w:rsid w:val="00D6300D"/>
    <w:rsid w:val="00D63091"/>
    <w:rsid w:val="00D6334F"/>
    <w:rsid w:val="00D63D93"/>
    <w:rsid w:val="00D63EAF"/>
    <w:rsid w:val="00D6476F"/>
    <w:rsid w:val="00D64D7F"/>
    <w:rsid w:val="00D65286"/>
    <w:rsid w:val="00D65B16"/>
    <w:rsid w:val="00D663CD"/>
    <w:rsid w:val="00D66D85"/>
    <w:rsid w:val="00D67249"/>
    <w:rsid w:val="00D67465"/>
    <w:rsid w:val="00D6771F"/>
    <w:rsid w:val="00D67C70"/>
    <w:rsid w:val="00D67F23"/>
    <w:rsid w:val="00D70659"/>
    <w:rsid w:val="00D71DC7"/>
    <w:rsid w:val="00D71EB1"/>
    <w:rsid w:val="00D71F59"/>
    <w:rsid w:val="00D722FD"/>
    <w:rsid w:val="00D72520"/>
    <w:rsid w:val="00D72B4A"/>
    <w:rsid w:val="00D7305E"/>
    <w:rsid w:val="00D730E7"/>
    <w:rsid w:val="00D73B11"/>
    <w:rsid w:val="00D73BBE"/>
    <w:rsid w:val="00D74083"/>
    <w:rsid w:val="00D74131"/>
    <w:rsid w:val="00D74322"/>
    <w:rsid w:val="00D74BBB"/>
    <w:rsid w:val="00D75494"/>
    <w:rsid w:val="00D757BB"/>
    <w:rsid w:val="00D757FC"/>
    <w:rsid w:val="00D75C2C"/>
    <w:rsid w:val="00D76116"/>
    <w:rsid w:val="00D76587"/>
    <w:rsid w:val="00D766A1"/>
    <w:rsid w:val="00D768D7"/>
    <w:rsid w:val="00D76928"/>
    <w:rsid w:val="00D76984"/>
    <w:rsid w:val="00D7723D"/>
    <w:rsid w:val="00D77357"/>
    <w:rsid w:val="00D77CAE"/>
    <w:rsid w:val="00D77CB2"/>
    <w:rsid w:val="00D77DEC"/>
    <w:rsid w:val="00D805D5"/>
    <w:rsid w:val="00D80754"/>
    <w:rsid w:val="00D807C3"/>
    <w:rsid w:val="00D82BA4"/>
    <w:rsid w:val="00D82C62"/>
    <w:rsid w:val="00D82E03"/>
    <w:rsid w:val="00D8328F"/>
    <w:rsid w:val="00D83630"/>
    <w:rsid w:val="00D84081"/>
    <w:rsid w:val="00D84F15"/>
    <w:rsid w:val="00D8572C"/>
    <w:rsid w:val="00D85D45"/>
    <w:rsid w:val="00D85EF0"/>
    <w:rsid w:val="00D86E0F"/>
    <w:rsid w:val="00D86EBC"/>
    <w:rsid w:val="00D871B3"/>
    <w:rsid w:val="00D87D87"/>
    <w:rsid w:val="00D87E44"/>
    <w:rsid w:val="00D87F92"/>
    <w:rsid w:val="00D90150"/>
    <w:rsid w:val="00D901EC"/>
    <w:rsid w:val="00D9030A"/>
    <w:rsid w:val="00D90393"/>
    <w:rsid w:val="00D904C5"/>
    <w:rsid w:val="00D9060E"/>
    <w:rsid w:val="00D91040"/>
    <w:rsid w:val="00D91045"/>
    <w:rsid w:val="00D91077"/>
    <w:rsid w:val="00D91C6D"/>
    <w:rsid w:val="00D91D8B"/>
    <w:rsid w:val="00D91F9D"/>
    <w:rsid w:val="00D92187"/>
    <w:rsid w:val="00D92F42"/>
    <w:rsid w:val="00D938D0"/>
    <w:rsid w:val="00D93C97"/>
    <w:rsid w:val="00D93E3E"/>
    <w:rsid w:val="00D94446"/>
    <w:rsid w:val="00D9450F"/>
    <w:rsid w:val="00D950F1"/>
    <w:rsid w:val="00D95159"/>
    <w:rsid w:val="00D9524B"/>
    <w:rsid w:val="00D952FF"/>
    <w:rsid w:val="00D95E40"/>
    <w:rsid w:val="00D96021"/>
    <w:rsid w:val="00D9607B"/>
    <w:rsid w:val="00D96320"/>
    <w:rsid w:val="00D96D75"/>
    <w:rsid w:val="00DA00D5"/>
    <w:rsid w:val="00DA01DD"/>
    <w:rsid w:val="00DA041C"/>
    <w:rsid w:val="00DA05EB"/>
    <w:rsid w:val="00DA08A2"/>
    <w:rsid w:val="00DA0987"/>
    <w:rsid w:val="00DA0AF9"/>
    <w:rsid w:val="00DA0BF1"/>
    <w:rsid w:val="00DA196F"/>
    <w:rsid w:val="00DA2C30"/>
    <w:rsid w:val="00DA32AB"/>
    <w:rsid w:val="00DA34E1"/>
    <w:rsid w:val="00DA3596"/>
    <w:rsid w:val="00DA3ABD"/>
    <w:rsid w:val="00DA3D63"/>
    <w:rsid w:val="00DA4164"/>
    <w:rsid w:val="00DA41EA"/>
    <w:rsid w:val="00DA4665"/>
    <w:rsid w:val="00DA46FE"/>
    <w:rsid w:val="00DA4FA7"/>
    <w:rsid w:val="00DA56F9"/>
    <w:rsid w:val="00DA57DD"/>
    <w:rsid w:val="00DA57F9"/>
    <w:rsid w:val="00DA5F33"/>
    <w:rsid w:val="00DA5FD4"/>
    <w:rsid w:val="00DA6181"/>
    <w:rsid w:val="00DA6339"/>
    <w:rsid w:val="00DA660B"/>
    <w:rsid w:val="00DA6862"/>
    <w:rsid w:val="00DA6A0E"/>
    <w:rsid w:val="00DA6B25"/>
    <w:rsid w:val="00DA70FD"/>
    <w:rsid w:val="00DA7FC3"/>
    <w:rsid w:val="00DB022C"/>
    <w:rsid w:val="00DB0283"/>
    <w:rsid w:val="00DB05AC"/>
    <w:rsid w:val="00DB0F4A"/>
    <w:rsid w:val="00DB0F88"/>
    <w:rsid w:val="00DB10C9"/>
    <w:rsid w:val="00DB157C"/>
    <w:rsid w:val="00DB1733"/>
    <w:rsid w:val="00DB1C69"/>
    <w:rsid w:val="00DB1D07"/>
    <w:rsid w:val="00DB24EA"/>
    <w:rsid w:val="00DB282E"/>
    <w:rsid w:val="00DB2D48"/>
    <w:rsid w:val="00DB2F60"/>
    <w:rsid w:val="00DB3261"/>
    <w:rsid w:val="00DB3488"/>
    <w:rsid w:val="00DB398F"/>
    <w:rsid w:val="00DB3CF7"/>
    <w:rsid w:val="00DB3EC1"/>
    <w:rsid w:val="00DB4369"/>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BFC"/>
    <w:rsid w:val="00DB7D70"/>
    <w:rsid w:val="00DB7E94"/>
    <w:rsid w:val="00DC0055"/>
    <w:rsid w:val="00DC0203"/>
    <w:rsid w:val="00DC05A3"/>
    <w:rsid w:val="00DC0CC9"/>
    <w:rsid w:val="00DC175A"/>
    <w:rsid w:val="00DC1886"/>
    <w:rsid w:val="00DC1C42"/>
    <w:rsid w:val="00DC1F9B"/>
    <w:rsid w:val="00DC25B5"/>
    <w:rsid w:val="00DC2B35"/>
    <w:rsid w:val="00DC3085"/>
    <w:rsid w:val="00DC37F0"/>
    <w:rsid w:val="00DC3EFC"/>
    <w:rsid w:val="00DC3F7E"/>
    <w:rsid w:val="00DC4570"/>
    <w:rsid w:val="00DC486A"/>
    <w:rsid w:val="00DC4B17"/>
    <w:rsid w:val="00DC4C0C"/>
    <w:rsid w:val="00DC4F43"/>
    <w:rsid w:val="00DC4FC8"/>
    <w:rsid w:val="00DC5162"/>
    <w:rsid w:val="00DC581E"/>
    <w:rsid w:val="00DC5C27"/>
    <w:rsid w:val="00DC61E3"/>
    <w:rsid w:val="00DC7294"/>
    <w:rsid w:val="00DC7363"/>
    <w:rsid w:val="00DC757A"/>
    <w:rsid w:val="00DC761C"/>
    <w:rsid w:val="00DC7717"/>
    <w:rsid w:val="00DC7786"/>
    <w:rsid w:val="00DD0D80"/>
    <w:rsid w:val="00DD0F1C"/>
    <w:rsid w:val="00DD0FD0"/>
    <w:rsid w:val="00DD0FFF"/>
    <w:rsid w:val="00DD1364"/>
    <w:rsid w:val="00DD1700"/>
    <w:rsid w:val="00DD1C89"/>
    <w:rsid w:val="00DD1CD4"/>
    <w:rsid w:val="00DD1E44"/>
    <w:rsid w:val="00DD2072"/>
    <w:rsid w:val="00DD2533"/>
    <w:rsid w:val="00DD25E8"/>
    <w:rsid w:val="00DD3167"/>
    <w:rsid w:val="00DD3314"/>
    <w:rsid w:val="00DD333E"/>
    <w:rsid w:val="00DD358A"/>
    <w:rsid w:val="00DD46C2"/>
    <w:rsid w:val="00DD4CBD"/>
    <w:rsid w:val="00DD4CC0"/>
    <w:rsid w:val="00DD4D33"/>
    <w:rsid w:val="00DD4D5C"/>
    <w:rsid w:val="00DD5819"/>
    <w:rsid w:val="00DD5926"/>
    <w:rsid w:val="00DD5CE8"/>
    <w:rsid w:val="00DD667A"/>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4E1B"/>
    <w:rsid w:val="00DE5598"/>
    <w:rsid w:val="00DE5667"/>
    <w:rsid w:val="00DE5AE1"/>
    <w:rsid w:val="00DE5DF9"/>
    <w:rsid w:val="00DE62A0"/>
    <w:rsid w:val="00DE66B6"/>
    <w:rsid w:val="00DE7158"/>
    <w:rsid w:val="00DE7307"/>
    <w:rsid w:val="00DE7444"/>
    <w:rsid w:val="00DE76D3"/>
    <w:rsid w:val="00DE7872"/>
    <w:rsid w:val="00DE7F45"/>
    <w:rsid w:val="00DF0180"/>
    <w:rsid w:val="00DF02C8"/>
    <w:rsid w:val="00DF049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3B7D"/>
    <w:rsid w:val="00DF4373"/>
    <w:rsid w:val="00DF4423"/>
    <w:rsid w:val="00DF44C9"/>
    <w:rsid w:val="00DF4659"/>
    <w:rsid w:val="00DF53D1"/>
    <w:rsid w:val="00DF53F6"/>
    <w:rsid w:val="00DF564D"/>
    <w:rsid w:val="00DF587E"/>
    <w:rsid w:val="00DF5B1E"/>
    <w:rsid w:val="00DF60C5"/>
    <w:rsid w:val="00DF61B3"/>
    <w:rsid w:val="00DF6488"/>
    <w:rsid w:val="00DF68A3"/>
    <w:rsid w:val="00DF6967"/>
    <w:rsid w:val="00DF6A90"/>
    <w:rsid w:val="00DF6CAF"/>
    <w:rsid w:val="00DF6D93"/>
    <w:rsid w:val="00DF6EC3"/>
    <w:rsid w:val="00DF762D"/>
    <w:rsid w:val="00E0045E"/>
    <w:rsid w:val="00E009FF"/>
    <w:rsid w:val="00E024A2"/>
    <w:rsid w:val="00E0277A"/>
    <w:rsid w:val="00E02A98"/>
    <w:rsid w:val="00E034FC"/>
    <w:rsid w:val="00E03728"/>
    <w:rsid w:val="00E0396F"/>
    <w:rsid w:val="00E03D4A"/>
    <w:rsid w:val="00E0545E"/>
    <w:rsid w:val="00E054E9"/>
    <w:rsid w:val="00E05E3B"/>
    <w:rsid w:val="00E064CE"/>
    <w:rsid w:val="00E0687B"/>
    <w:rsid w:val="00E07026"/>
    <w:rsid w:val="00E0720B"/>
    <w:rsid w:val="00E077B7"/>
    <w:rsid w:val="00E077C9"/>
    <w:rsid w:val="00E10FAC"/>
    <w:rsid w:val="00E11275"/>
    <w:rsid w:val="00E11316"/>
    <w:rsid w:val="00E117DD"/>
    <w:rsid w:val="00E11873"/>
    <w:rsid w:val="00E1218F"/>
    <w:rsid w:val="00E12440"/>
    <w:rsid w:val="00E125BC"/>
    <w:rsid w:val="00E13045"/>
    <w:rsid w:val="00E13149"/>
    <w:rsid w:val="00E1319C"/>
    <w:rsid w:val="00E136BC"/>
    <w:rsid w:val="00E139D6"/>
    <w:rsid w:val="00E13B10"/>
    <w:rsid w:val="00E13C6E"/>
    <w:rsid w:val="00E13DAA"/>
    <w:rsid w:val="00E14006"/>
    <w:rsid w:val="00E14C82"/>
    <w:rsid w:val="00E14E35"/>
    <w:rsid w:val="00E15323"/>
    <w:rsid w:val="00E15365"/>
    <w:rsid w:val="00E154FB"/>
    <w:rsid w:val="00E15CEF"/>
    <w:rsid w:val="00E165C6"/>
    <w:rsid w:val="00E16B35"/>
    <w:rsid w:val="00E16BED"/>
    <w:rsid w:val="00E1705C"/>
    <w:rsid w:val="00E17723"/>
    <w:rsid w:val="00E1791D"/>
    <w:rsid w:val="00E17928"/>
    <w:rsid w:val="00E17EDB"/>
    <w:rsid w:val="00E202F0"/>
    <w:rsid w:val="00E2083A"/>
    <w:rsid w:val="00E20AC6"/>
    <w:rsid w:val="00E20B87"/>
    <w:rsid w:val="00E20D0A"/>
    <w:rsid w:val="00E21020"/>
    <w:rsid w:val="00E21E1E"/>
    <w:rsid w:val="00E22430"/>
    <w:rsid w:val="00E2263D"/>
    <w:rsid w:val="00E22863"/>
    <w:rsid w:val="00E22B2C"/>
    <w:rsid w:val="00E22C68"/>
    <w:rsid w:val="00E22E78"/>
    <w:rsid w:val="00E23073"/>
    <w:rsid w:val="00E2318D"/>
    <w:rsid w:val="00E24455"/>
    <w:rsid w:val="00E245D6"/>
    <w:rsid w:val="00E249D5"/>
    <w:rsid w:val="00E250D5"/>
    <w:rsid w:val="00E251ED"/>
    <w:rsid w:val="00E25459"/>
    <w:rsid w:val="00E26056"/>
    <w:rsid w:val="00E261D2"/>
    <w:rsid w:val="00E26496"/>
    <w:rsid w:val="00E26636"/>
    <w:rsid w:val="00E26B0A"/>
    <w:rsid w:val="00E26B3E"/>
    <w:rsid w:val="00E272FE"/>
    <w:rsid w:val="00E274D2"/>
    <w:rsid w:val="00E27721"/>
    <w:rsid w:val="00E27EF5"/>
    <w:rsid w:val="00E301F8"/>
    <w:rsid w:val="00E306FE"/>
    <w:rsid w:val="00E319B4"/>
    <w:rsid w:val="00E31CB4"/>
    <w:rsid w:val="00E3293B"/>
    <w:rsid w:val="00E3370F"/>
    <w:rsid w:val="00E337E3"/>
    <w:rsid w:val="00E3394C"/>
    <w:rsid w:val="00E34359"/>
    <w:rsid w:val="00E347B7"/>
    <w:rsid w:val="00E34DBB"/>
    <w:rsid w:val="00E34FD3"/>
    <w:rsid w:val="00E3550F"/>
    <w:rsid w:val="00E35560"/>
    <w:rsid w:val="00E357AA"/>
    <w:rsid w:val="00E35DC3"/>
    <w:rsid w:val="00E35EAF"/>
    <w:rsid w:val="00E36BA5"/>
    <w:rsid w:val="00E376E8"/>
    <w:rsid w:val="00E3789E"/>
    <w:rsid w:val="00E37A08"/>
    <w:rsid w:val="00E37B9C"/>
    <w:rsid w:val="00E40813"/>
    <w:rsid w:val="00E41009"/>
    <w:rsid w:val="00E41049"/>
    <w:rsid w:val="00E417A7"/>
    <w:rsid w:val="00E41A47"/>
    <w:rsid w:val="00E41BE3"/>
    <w:rsid w:val="00E41BEC"/>
    <w:rsid w:val="00E41CC5"/>
    <w:rsid w:val="00E41CE9"/>
    <w:rsid w:val="00E41D38"/>
    <w:rsid w:val="00E41D90"/>
    <w:rsid w:val="00E42074"/>
    <w:rsid w:val="00E42317"/>
    <w:rsid w:val="00E42EDD"/>
    <w:rsid w:val="00E42FF9"/>
    <w:rsid w:val="00E4304E"/>
    <w:rsid w:val="00E431DB"/>
    <w:rsid w:val="00E4348C"/>
    <w:rsid w:val="00E4351E"/>
    <w:rsid w:val="00E43586"/>
    <w:rsid w:val="00E435C3"/>
    <w:rsid w:val="00E43B39"/>
    <w:rsid w:val="00E44025"/>
    <w:rsid w:val="00E4448E"/>
    <w:rsid w:val="00E44AEC"/>
    <w:rsid w:val="00E44B67"/>
    <w:rsid w:val="00E44EE3"/>
    <w:rsid w:val="00E44FDA"/>
    <w:rsid w:val="00E45520"/>
    <w:rsid w:val="00E459A9"/>
    <w:rsid w:val="00E45A8A"/>
    <w:rsid w:val="00E45C05"/>
    <w:rsid w:val="00E45E38"/>
    <w:rsid w:val="00E464DB"/>
    <w:rsid w:val="00E469D6"/>
    <w:rsid w:val="00E46B15"/>
    <w:rsid w:val="00E4721A"/>
    <w:rsid w:val="00E47347"/>
    <w:rsid w:val="00E4762F"/>
    <w:rsid w:val="00E479C0"/>
    <w:rsid w:val="00E47F44"/>
    <w:rsid w:val="00E5051D"/>
    <w:rsid w:val="00E506AE"/>
    <w:rsid w:val="00E507FD"/>
    <w:rsid w:val="00E509F9"/>
    <w:rsid w:val="00E50C85"/>
    <w:rsid w:val="00E51B77"/>
    <w:rsid w:val="00E51BD7"/>
    <w:rsid w:val="00E520CF"/>
    <w:rsid w:val="00E5266D"/>
    <w:rsid w:val="00E526E2"/>
    <w:rsid w:val="00E537C0"/>
    <w:rsid w:val="00E53A11"/>
    <w:rsid w:val="00E53D84"/>
    <w:rsid w:val="00E53E7E"/>
    <w:rsid w:val="00E54022"/>
    <w:rsid w:val="00E5467F"/>
    <w:rsid w:val="00E5480C"/>
    <w:rsid w:val="00E54C62"/>
    <w:rsid w:val="00E558BC"/>
    <w:rsid w:val="00E55C4A"/>
    <w:rsid w:val="00E56005"/>
    <w:rsid w:val="00E56ECF"/>
    <w:rsid w:val="00E57107"/>
    <w:rsid w:val="00E5742B"/>
    <w:rsid w:val="00E574D3"/>
    <w:rsid w:val="00E57776"/>
    <w:rsid w:val="00E57A12"/>
    <w:rsid w:val="00E57E8F"/>
    <w:rsid w:val="00E57F50"/>
    <w:rsid w:val="00E601E5"/>
    <w:rsid w:val="00E6046A"/>
    <w:rsid w:val="00E60993"/>
    <w:rsid w:val="00E60A1B"/>
    <w:rsid w:val="00E60CDA"/>
    <w:rsid w:val="00E61002"/>
    <w:rsid w:val="00E612B0"/>
    <w:rsid w:val="00E61896"/>
    <w:rsid w:val="00E6195F"/>
    <w:rsid w:val="00E61A88"/>
    <w:rsid w:val="00E61ECD"/>
    <w:rsid w:val="00E61FE3"/>
    <w:rsid w:val="00E62162"/>
    <w:rsid w:val="00E62209"/>
    <w:rsid w:val="00E624F9"/>
    <w:rsid w:val="00E62594"/>
    <w:rsid w:val="00E625DE"/>
    <w:rsid w:val="00E6295A"/>
    <w:rsid w:val="00E632F4"/>
    <w:rsid w:val="00E63527"/>
    <w:rsid w:val="00E639C9"/>
    <w:rsid w:val="00E639F2"/>
    <w:rsid w:val="00E63C3C"/>
    <w:rsid w:val="00E63C8D"/>
    <w:rsid w:val="00E642E2"/>
    <w:rsid w:val="00E645E8"/>
    <w:rsid w:val="00E64770"/>
    <w:rsid w:val="00E64800"/>
    <w:rsid w:val="00E650A6"/>
    <w:rsid w:val="00E6537D"/>
    <w:rsid w:val="00E659B3"/>
    <w:rsid w:val="00E65E23"/>
    <w:rsid w:val="00E66797"/>
    <w:rsid w:val="00E668FD"/>
    <w:rsid w:val="00E66B0D"/>
    <w:rsid w:val="00E66B71"/>
    <w:rsid w:val="00E66E42"/>
    <w:rsid w:val="00E6750C"/>
    <w:rsid w:val="00E67788"/>
    <w:rsid w:val="00E67B08"/>
    <w:rsid w:val="00E67D7A"/>
    <w:rsid w:val="00E702B0"/>
    <w:rsid w:val="00E70D49"/>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CE3"/>
    <w:rsid w:val="00E73D81"/>
    <w:rsid w:val="00E74292"/>
    <w:rsid w:val="00E74421"/>
    <w:rsid w:val="00E74814"/>
    <w:rsid w:val="00E74B78"/>
    <w:rsid w:val="00E7503E"/>
    <w:rsid w:val="00E75708"/>
    <w:rsid w:val="00E758EB"/>
    <w:rsid w:val="00E75FBB"/>
    <w:rsid w:val="00E76A3B"/>
    <w:rsid w:val="00E76CA3"/>
    <w:rsid w:val="00E76D34"/>
    <w:rsid w:val="00E76F86"/>
    <w:rsid w:val="00E809CF"/>
    <w:rsid w:val="00E80CB9"/>
    <w:rsid w:val="00E80D7F"/>
    <w:rsid w:val="00E8180D"/>
    <w:rsid w:val="00E81AA3"/>
    <w:rsid w:val="00E81BB8"/>
    <w:rsid w:val="00E81CB8"/>
    <w:rsid w:val="00E81D76"/>
    <w:rsid w:val="00E81F1E"/>
    <w:rsid w:val="00E82224"/>
    <w:rsid w:val="00E827B3"/>
    <w:rsid w:val="00E82A00"/>
    <w:rsid w:val="00E82A22"/>
    <w:rsid w:val="00E82B20"/>
    <w:rsid w:val="00E82CE4"/>
    <w:rsid w:val="00E82E49"/>
    <w:rsid w:val="00E831D2"/>
    <w:rsid w:val="00E83706"/>
    <w:rsid w:val="00E83868"/>
    <w:rsid w:val="00E8399A"/>
    <w:rsid w:val="00E83B84"/>
    <w:rsid w:val="00E83CCD"/>
    <w:rsid w:val="00E83D84"/>
    <w:rsid w:val="00E85105"/>
    <w:rsid w:val="00E851C8"/>
    <w:rsid w:val="00E856E8"/>
    <w:rsid w:val="00E85D3D"/>
    <w:rsid w:val="00E85DCB"/>
    <w:rsid w:val="00E85FCE"/>
    <w:rsid w:val="00E86132"/>
    <w:rsid w:val="00E86BF9"/>
    <w:rsid w:val="00E870D7"/>
    <w:rsid w:val="00E87743"/>
    <w:rsid w:val="00E87B48"/>
    <w:rsid w:val="00E87C1E"/>
    <w:rsid w:val="00E910C8"/>
    <w:rsid w:val="00E9116E"/>
    <w:rsid w:val="00E912DE"/>
    <w:rsid w:val="00E91C34"/>
    <w:rsid w:val="00E92675"/>
    <w:rsid w:val="00E92719"/>
    <w:rsid w:val="00E929EB"/>
    <w:rsid w:val="00E935AF"/>
    <w:rsid w:val="00E93A1F"/>
    <w:rsid w:val="00E94850"/>
    <w:rsid w:val="00E94E44"/>
    <w:rsid w:val="00E954EB"/>
    <w:rsid w:val="00E955BF"/>
    <w:rsid w:val="00E95759"/>
    <w:rsid w:val="00E95848"/>
    <w:rsid w:val="00E95FBF"/>
    <w:rsid w:val="00E96003"/>
    <w:rsid w:val="00E96042"/>
    <w:rsid w:val="00E9626E"/>
    <w:rsid w:val="00E9628B"/>
    <w:rsid w:val="00E965A4"/>
    <w:rsid w:val="00E96C16"/>
    <w:rsid w:val="00E97915"/>
    <w:rsid w:val="00E97DA5"/>
    <w:rsid w:val="00EA0008"/>
    <w:rsid w:val="00EA014B"/>
    <w:rsid w:val="00EA0410"/>
    <w:rsid w:val="00EA051F"/>
    <w:rsid w:val="00EA0A8A"/>
    <w:rsid w:val="00EA1160"/>
    <w:rsid w:val="00EA14C4"/>
    <w:rsid w:val="00EA188A"/>
    <w:rsid w:val="00EA276D"/>
    <w:rsid w:val="00EA2EDE"/>
    <w:rsid w:val="00EA3355"/>
    <w:rsid w:val="00EA576A"/>
    <w:rsid w:val="00EA58BF"/>
    <w:rsid w:val="00EA5E40"/>
    <w:rsid w:val="00EA5F86"/>
    <w:rsid w:val="00EA6267"/>
    <w:rsid w:val="00EA6ADA"/>
    <w:rsid w:val="00EA748A"/>
    <w:rsid w:val="00EA782A"/>
    <w:rsid w:val="00EB033D"/>
    <w:rsid w:val="00EB042A"/>
    <w:rsid w:val="00EB048D"/>
    <w:rsid w:val="00EB0F64"/>
    <w:rsid w:val="00EB2439"/>
    <w:rsid w:val="00EB25CA"/>
    <w:rsid w:val="00EB269B"/>
    <w:rsid w:val="00EB2707"/>
    <w:rsid w:val="00EB2A47"/>
    <w:rsid w:val="00EB2C8D"/>
    <w:rsid w:val="00EB3245"/>
    <w:rsid w:val="00EB3BCE"/>
    <w:rsid w:val="00EB3C64"/>
    <w:rsid w:val="00EB4065"/>
    <w:rsid w:val="00EB4183"/>
    <w:rsid w:val="00EB45B0"/>
    <w:rsid w:val="00EB4A7A"/>
    <w:rsid w:val="00EB4B1C"/>
    <w:rsid w:val="00EB4DC0"/>
    <w:rsid w:val="00EB4DC7"/>
    <w:rsid w:val="00EB518E"/>
    <w:rsid w:val="00EB58EE"/>
    <w:rsid w:val="00EB5B81"/>
    <w:rsid w:val="00EB5BD2"/>
    <w:rsid w:val="00EB62F4"/>
    <w:rsid w:val="00EB64B3"/>
    <w:rsid w:val="00EB67CE"/>
    <w:rsid w:val="00EB7745"/>
    <w:rsid w:val="00EB7DBE"/>
    <w:rsid w:val="00EC0375"/>
    <w:rsid w:val="00EC03D1"/>
    <w:rsid w:val="00EC0A14"/>
    <w:rsid w:val="00EC0EE4"/>
    <w:rsid w:val="00EC1224"/>
    <w:rsid w:val="00EC128C"/>
    <w:rsid w:val="00EC12D0"/>
    <w:rsid w:val="00EC13B8"/>
    <w:rsid w:val="00EC196A"/>
    <w:rsid w:val="00EC1E56"/>
    <w:rsid w:val="00EC2594"/>
    <w:rsid w:val="00EC2811"/>
    <w:rsid w:val="00EC2AEB"/>
    <w:rsid w:val="00EC2D7D"/>
    <w:rsid w:val="00EC2D9A"/>
    <w:rsid w:val="00EC3238"/>
    <w:rsid w:val="00EC3A73"/>
    <w:rsid w:val="00EC3B6B"/>
    <w:rsid w:val="00EC4237"/>
    <w:rsid w:val="00EC4652"/>
    <w:rsid w:val="00EC4701"/>
    <w:rsid w:val="00EC4781"/>
    <w:rsid w:val="00EC48D6"/>
    <w:rsid w:val="00EC4B4C"/>
    <w:rsid w:val="00EC5076"/>
    <w:rsid w:val="00EC525F"/>
    <w:rsid w:val="00EC5951"/>
    <w:rsid w:val="00EC59DB"/>
    <w:rsid w:val="00EC5A7B"/>
    <w:rsid w:val="00EC5B25"/>
    <w:rsid w:val="00EC5D88"/>
    <w:rsid w:val="00EC6567"/>
    <w:rsid w:val="00EC6AFD"/>
    <w:rsid w:val="00EC6E5D"/>
    <w:rsid w:val="00EC6E6A"/>
    <w:rsid w:val="00EC6F05"/>
    <w:rsid w:val="00ED0197"/>
    <w:rsid w:val="00ED02C2"/>
    <w:rsid w:val="00ED10CD"/>
    <w:rsid w:val="00ED114E"/>
    <w:rsid w:val="00ED1D15"/>
    <w:rsid w:val="00ED1E25"/>
    <w:rsid w:val="00ED2764"/>
    <w:rsid w:val="00ED2ACE"/>
    <w:rsid w:val="00ED3545"/>
    <w:rsid w:val="00ED35DD"/>
    <w:rsid w:val="00ED371A"/>
    <w:rsid w:val="00ED3A4B"/>
    <w:rsid w:val="00ED3A63"/>
    <w:rsid w:val="00ED4589"/>
    <w:rsid w:val="00ED47A2"/>
    <w:rsid w:val="00ED483B"/>
    <w:rsid w:val="00ED49AD"/>
    <w:rsid w:val="00ED4D10"/>
    <w:rsid w:val="00ED4D86"/>
    <w:rsid w:val="00ED52F0"/>
    <w:rsid w:val="00ED5594"/>
    <w:rsid w:val="00ED5671"/>
    <w:rsid w:val="00ED5B25"/>
    <w:rsid w:val="00ED5E7A"/>
    <w:rsid w:val="00ED6342"/>
    <w:rsid w:val="00ED6586"/>
    <w:rsid w:val="00ED66C0"/>
    <w:rsid w:val="00ED6ACF"/>
    <w:rsid w:val="00ED6D0E"/>
    <w:rsid w:val="00ED72BB"/>
    <w:rsid w:val="00ED73D0"/>
    <w:rsid w:val="00ED78B9"/>
    <w:rsid w:val="00ED794A"/>
    <w:rsid w:val="00ED7ADD"/>
    <w:rsid w:val="00ED7CE3"/>
    <w:rsid w:val="00EE0156"/>
    <w:rsid w:val="00EE0CF6"/>
    <w:rsid w:val="00EE10DC"/>
    <w:rsid w:val="00EE1267"/>
    <w:rsid w:val="00EE1833"/>
    <w:rsid w:val="00EE1F68"/>
    <w:rsid w:val="00EE23E5"/>
    <w:rsid w:val="00EE248B"/>
    <w:rsid w:val="00EE267D"/>
    <w:rsid w:val="00EE28E8"/>
    <w:rsid w:val="00EE295F"/>
    <w:rsid w:val="00EE2A4E"/>
    <w:rsid w:val="00EE3691"/>
    <w:rsid w:val="00EE3772"/>
    <w:rsid w:val="00EE3D3F"/>
    <w:rsid w:val="00EE4A97"/>
    <w:rsid w:val="00EE50D9"/>
    <w:rsid w:val="00EE52EB"/>
    <w:rsid w:val="00EE58BD"/>
    <w:rsid w:val="00EE5F20"/>
    <w:rsid w:val="00EE648E"/>
    <w:rsid w:val="00EE65C0"/>
    <w:rsid w:val="00EE6D28"/>
    <w:rsid w:val="00EE76D0"/>
    <w:rsid w:val="00EE7DAA"/>
    <w:rsid w:val="00EF0366"/>
    <w:rsid w:val="00EF0488"/>
    <w:rsid w:val="00EF1310"/>
    <w:rsid w:val="00EF13AB"/>
    <w:rsid w:val="00EF1449"/>
    <w:rsid w:val="00EF1E7D"/>
    <w:rsid w:val="00EF2379"/>
    <w:rsid w:val="00EF2BB2"/>
    <w:rsid w:val="00EF2BF7"/>
    <w:rsid w:val="00EF2FA8"/>
    <w:rsid w:val="00EF340D"/>
    <w:rsid w:val="00EF347F"/>
    <w:rsid w:val="00EF34ED"/>
    <w:rsid w:val="00EF352A"/>
    <w:rsid w:val="00EF35B2"/>
    <w:rsid w:val="00EF363E"/>
    <w:rsid w:val="00EF3712"/>
    <w:rsid w:val="00EF38FF"/>
    <w:rsid w:val="00EF39C2"/>
    <w:rsid w:val="00EF3E06"/>
    <w:rsid w:val="00EF4022"/>
    <w:rsid w:val="00EF4090"/>
    <w:rsid w:val="00EF422E"/>
    <w:rsid w:val="00EF4ECC"/>
    <w:rsid w:val="00EF4F87"/>
    <w:rsid w:val="00EF6B41"/>
    <w:rsid w:val="00EF6EF8"/>
    <w:rsid w:val="00EF7AA1"/>
    <w:rsid w:val="00F0047B"/>
    <w:rsid w:val="00F006EB"/>
    <w:rsid w:val="00F009A5"/>
    <w:rsid w:val="00F00B2F"/>
    <w:rsid w:val="00F00F21"/>
    <w:rsid w:val="00F00FC3"/>
    <w:rsid w:val="00F013F2"/>
    <w:rsid w:val="00F01466"/>
    <w:rsid w:val="00F01F50"/>
    <w:rsid w:val="00F01FB0"/>
    <w:rsid w:val="00F026B8"/>
    <w:rsid w:val="00F0334A"/>
    <w:rsid w:val="00F03758"/>
    <w:rsid w:val="00F03885"/>
    <w:rsid w:val="00F047C8"/>
    <w:rsid w:val="00F04E91"/>
    <w:rsid w:val="00F050A6"/>
    <w:rsid w:val="00F055EE"/>
    <w:rsid w:val="00F057A9"/>
    <w:rsid w:val="00F0646F"/>
    <w:rsid w:val="00F067E6"/>
    <w:rsid w:val="00F06A0C"/>
    <w:rsid w:val="00F06CF5"/>
    <w:rsid w:val="00F06E76"/>
    <w:rsid w:val="00F073DF"/>
    <w:rsid w:val="00F07807"/>
    <w:rsid w:val="00F07A41"/>
    <w:rsid w:val="00F07BFA"/>
    <w:rsid w:val="00F07EEA"/>
    <w:rsid w:val="00F10299"/>
    <w:rsid w:val="00F10DA3"/>
    <w:rsid w:val="00F10EC7"/>
    <w:rsid w:val="00F111C5"/>
    <w:rsid w:val="00F113CF"/>
    <w:rsid w:val="00F11718"/>
    <w:rsid w:val="00F11750"/>
    <w:rsid w:val="00F11B2C"/>
    <w:rsid w:val="00F11B69"/>
    <w:rsid w:val="00F11C32"/>
    <w:rsid w:val="00F11ED7"/>
    <w:rsid w:val="00F11F69"/>
    <w:rsid w:val="00F12024"/>
    <w:rsid w:val="00F1236F"/>
    <w:rsid w:val="00F12903"/>
    <w:rsid w:val="00F12E35"/>
    <w:rsid w:val="00F13D51"/>
    <w:rsid w:val="00F13E70"/>
    <w:rsid w:val="00F1464C"/>
    <w:rsid w:val="00F14C35"/>
    <w:rsid w:val="00F14FE2"/>
    <w:rsid w:val="00F15032"/>
    <w:rsid w:val="00F15509"/>
    <w:rsid w:val="00F1677C"/>
    <w:rsid w:val="00F16A65"/>
    <w:rsid w:val="00F16FFC"/>
    <w:rsid w:val="00F1703F"/>
    <w:rsid w:val="00F17332"/>
    <w:rsid w:val="00F17563"/>
    <w:rsid w:val="00F17BFE"/>
    <w:rsid w:val="00F2045F"/>
    <w:rsid w:val="00F20E8D"/>
    <w:rsid w:val="00F211B5"/>
    <w:rsid w:val="00F212BC"/>
    <w:rsid w:val="00F214C4"/>
    <w:rsid w:val="00F21556"/>
    <w:rsid w:val="00F21F85"/>
    <w:rsid w:val="00F221EA"/>
    <w:rsid w:val="00F223D6"/>
    <w:rsid w:val="00F2277E"/>
    <w:rsid w:val="00F22886"/>
    <w:rsid w:val="00F22BBC"/>
    <w:rsid w:val="00F22D38"/>
    <w:rsid w:val="00F22E53"/>
    <w:rsid w:val="00F231A3"/>
    <w:rsid w:val="00F23478"/>
    <w:rsid w:val="00F23793"/>
    <w:rsid w:val="00F23BFD"/>
    <w:rsid w:val="00F23F61"/>
    <w:rsid w:val="00F2434B"/>
    <w:rsid w:val="00F2446B"/>
    <w:rsid w:val="00F24ED8"/>
    <w:rsid w:val="00F24EFB"/>
    <w:rsid w:val="00F2598C"/>
    <w:rsid w:val="00F25AB1"/>
    <w:rsid w:val="00F25FFB"/>
    <w:rsid w:val="00F260BD"/>
    <w:rsid w:val="00F27003"/>
    <w:rsid w:val="00F2702D"/>
    <w:rsid w:val="00F2752F"/>
    <w:rsid w:val="00F27ABD"/>
    <w:rsid w:val="00F30403"/>
    <w:rsid w:val="00F30DCF"/>
    <w:rsid w:val="00F31018"/>
    <w:rsid w:val="00F312C9"/>
    <w:rsid w:val="00F316EA"/>
    <w:rsid w:val="00F31843"/>
    <w:rsid w:val="00F32106"/>
    <w:rsid w:val="00F325D1"/>
    <w:rsid w:val="00F33528"/>
    <w:rsid w:val="00F33AE0"/>
    <w:rsid w:val="00F33C35"/>
    <w:rsid w:val="00F33E6E"/>
    <w:rsid w:val="00F344A2"/>
    <w:rsid w:val="00F35320"/>
    <w:rsid w:val="00F3575B"/>
    <w:rsid w:val="00F360FC"/>
    <w:rsid w:val="00F36BAB"/>
    <w:rsid w:val="00F36CA5"/>
    <w:rsid w:val="00F36D7A"/>
    <w:rsid w:val="00F40083"/>
    <w:rsid w:val="00F4020B"/>
    <w:rsid w:val="00F4025D"/>
    <w:rsid w:val="00F40792"/>
    <w:rsid w:val="00F408E8"/>
    <w:rsid w:val="00F40A66"/>
    <w:rsid w:val="00F40A6B"/>
    <w:rsid w:val="00F40E2A"/>
    <w:rsid w:val="00F40E36"/>
    <w:rsid w:val="00F40F75"/>
    <w:rsid w:val="00F410D9"/>
    <w:rsid w:val="00F41184"/>
    <w:rsid w:val="00F41461"/>
    <w:rsid w:val="00F41542"/>
    <w:rsid w:val="00F41639"/>
    <w:rsid w:val="00F418E0"/>
    <w:rsid w:val="00F41E18"/>
    <w:rsid w:val="00F41F17"/>
    <w:rsid w:val="00F41FFF"/>
    <w:rsid w:val="00F4213E"/>
    <w:rsid w:val="00F426D4"/>
    <w:rsid w:val="00F42889"/>
    <w:rsid w:val="00F4289A"/>
    <w:rsid w:val="00F42F13"/>
    <w:rsid w:val="00F43200"/>
    <w:rsid w:val="00F433D7"/>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7E3"/>
    <w:rsid w:val="00F45934"/>
    <w:rsid w:val="00F459D2"/>
    <w:rsid w:val="00F460FC"/>
    <w:rsid w:val="00F4636C"/>
    <w:rsid w:val="00F46399"/>
    <w:rsid w:val="00F463F2"/>
    <w:rsid w:val="00F465B7"/>
    <w:rsid w:val="00F46CBB"/>
    <w:rsid w:val="00F46D0A"/>
    <w:rsid w:val="00F474BA"/>
    <w:rsid w:val="00F475EC"/>
    <w:rsid w:val="00F478E5"/>
    <w:rsid w:val="00F47BA5"/>
    <w:rsid w:val="00F47C28"/>
    <w:rsid w:val="00F47F95"/>
    <w:rsid w:val="00F505DB"/>
    <w:rsid w:val="00F50F99"/>
    <w:rsid w:val="00F514CC"/>
    <w:rsid w:val="00F515A8"/>
    <w:rsid w:val="00F516EA"/>
    <w:rsid w:val="00F51958"/>
    <w:rsid w:val="00F51BEF"/>
    <w:rsid w:val="00F51D29"/>
    <w:rsid w:val="00F52476"/>
    <w:rsid w:val="00F52848"/>
    <w:rsid w:val="00F52F52"/>
    <w:rsid w:val="00F52F5B"/>
    <w:rsid w:val="00F530EF"/>
    <w:rsid w:val="00F53319"/>
    <w:rsid w:val="00F53B96"/>
    <w:rsid w:val="00F53C44"/>
    <w:rsid w:val="00F53C93"/>
    <w:rsid w:val="00F53FCD"/>
    <w:rsid w:val="00F54317"/>
    <w:rsid w:val="00F5449F"/>
    <w:rsid w:val="00F548F4"/>
    <w:rsid w:val="00F549AD"/>
    <w:rsid w:val="00F54AE5"/>
    <w:rsid w:val="00F54AF9"/>
    <w:rsid w:val="00F54E32"/>
    <w:rsid w:val="00F55403"/>
    <w:rsid w:val="00F554A8"/>
    <w:rsid w:val="00F5578D"/>
    <w:rsid w:val="00F55B1D"/>
    <w:rsid w:val="00F564DC"/>
    <w:rsid w:val="00F56746"/>
    <w:rsid w:val="00F567C7"/>
    <w:rsid w:val="00F56B81"/>
    <w:rsid w:val="00F56CB3"/>
    <w:rsid w:val="00F56EA5"/>
    <w:rsid w:val="00F5707B"/>
    <w:rsid w:val="00F5709C"/>
    <w:rsid w:val="00F571AA"/>
    <w:rsid w:val="00F572F5"/>
    <w:rsid w:val="00F579EE"/>
    <w:rsid w:val="00F57E83"/>
    <w:rsid w:val="00F603EC"/>
    <w:rsid w:val="00F607DC"/>
    <w:rsid w:val="00F6085B"/>
    <w:rsid w:val="00F60B1C"/>
    <w:rsid w:val="00F60F01"/>
    <w:rsid w:val="00F610A4"/>
    <w:rsid w:val="00F6190E"/>
    <w:rsid w:val="00F61AC1"/>
    <w:rsid w:val="00F62CF9"/>
    <w:rsid w:val="00F63406"/>
    <w:rsid w:val="00F6384C"/>
    <w:rsid w:val="00F638CC"/>
    <w:rsid w:val="00F63B72"/>
    <w:rsid w:val="00F64031"/>
    <w:rsid w:val="00F64057"/>
    <w:rsid w:val="00F64593"/>
    <w:rsid w:val="00F645E5"/>
    <w:rsid w:val="00F647AF"/>
    <w:rsid w:val="00F64904"/>
    <w:rsid w:val="00F64ACD"/>
    <w:rsid w:val="00F6516A"/>
    <w:rsid w:val="00F659CC"/>
    <w:rsid w:val="00F65EA8"/>
    <w:rsid w:val="00F65FDF"/>
    <w:rsid w:val="00F6607B"/>
    <w:rsid w:val="00F662D3"/>
    <w:rsid w:val="00F66784"/>
    <w:rsid w:val="00F66951"/>
    <w:rsid w:val="00F66A44"/>
    <w:rsid w:val="00F66E84"/>
    <w:rsid w:val="00F66FC0"/>
    <w:rsid w:val="00F67999"/>
    <w:rsid w:val="00F67BBB"/>
    <w:rsid w:val="00F67E08"/>
    <w:rsid w:val="00F70977"/>
    <w:rsid w:val="00F70B98"/>
    <w:rsid w:val="00F70C19"/>
    <w:rsid w:val="00F7169F"/>
    <w:rsid w:val="00F718E7"/>
    <w:rsid w:val="00F7192C"/>
    <w:rsid w:val="00F71D34"/>
    <w:rsid w:val="00F71D50"/>
    <w:rsid w:val="00F71D9C"/>
    <w:rsid w:val="00F720AE"/>
    <w:rsid w:val="00F72648"/>
    <w:rsid w:val="00F72690"/>
    <w:rsid w:val="00F72C58"/>
    <w:rsid w:val="00F7319B"/>
    <w:rsid w:val="00F7372D"/>
    <w:rsid w:val="00F737C9"/>
    <w:rsid w:val="00F73885"/>
    <w:rsid w:val="00F73C69"/>
    <w:rsid w:val="00F73E80"/>
    <w:rsid w:val="00F73F3C"/>
    <w:rsid w:val="00F73F40"/>
    <w:rsid w:val="00F74470"/>
    <w:rsid w:val="00F7510F"/>
    <w:rsid w:val="00F751C8"/>
    <w:rsid w:val="00F759C0"/>
    <w:rsid w:val="00F75A00"/>
    <w:rsid w:val="00F75DA5"/>
    <w:rsid w:val="00F77369"/>
    <w:rsid w:val="00F773F5"/>
    <w:rsid w:val="00F775A0"/>
    <w:rsid w:val="00F77886"/>
    <w:rsid w:val="00F77E31"/>
    <w:rsid w:val="00F80133"/>
    <w:rsid w:val="00F814CD"/>
    <w:rsid w:val="00F81787"/>
    <w:rsid w:val="00F81D85"/>
    <w:rsid w:val="00F8203B"/>
    <w:rsid w:val="00F82118"/>
    <w:rsid w:val="00F8211B"/>
    <w:rsid w:val="00F82A12"/>
    <w:rsid w:val="00F82A23"/>
    <w:rsid w:val="00F82DDA"/>
    <w:rsid w:val="00F83047"/>
    <w:rsid w:val="00F83132"/>
    <w:rsid w:val="00F8318C"/>
    <w:rsid w:val="00F83BCE"/>
    <w:rsid w:val="00F83DFC"/>
    <w:rsid w:val="00F84189"/>
    <w:rsid w:val="00F84304"/>
    <w:rsid w:val="00F84564"/>
    <w:rsid w:val="00F845D8"/>
    <w:rsid w:val="00F8482D"/>
    <w:rsid w:val="00F84BD3"/>
    <w:rsid w:val="00F853B5"/>
    <w:rsid w:val="00F853BB"/>
    <w:rsid w:val="00F854F3"/>
    <w:rsid w:val="00F85A70"/>
    <w:rsid w:val="00F85B79"/>
    <w:rsid w:val="00F86367"/>
    <w:rsid w:val="00F868B9"/>
    <w:rsid w:val="00F869EB"/>
    <w:rsid w:val="00F87061"/>
    <w:rsid w:val="00F872D3"/>
    <w:rsid w:val="00F87AFB"/>
    <w:rsid w:val="00F87D37"/>
    <w:rsid w:val="00F901C0"/>
    <w:rsid w:val="00F9037C"/>
    <w:rsid w:val="00F907B7"/>
    <w:rsid w:val="00F90846"/>
    <w:rsid w:val="00F91DDE"/>
    <w:rsid w:val="00F91EF5"/>
    <w:rsid w:val="00F91F13"/>
    <w:rsid w:val="00F9270E"/>
    <w:rsid w:val="00F92894"/>
    <w:rsid w:val="00F92A1A"/>
    <w:rsid w:val="00F9325E"/>
    <w:rsid w:val="00F93CC9"/>
    <w:rsid w:val="00F942BC"/>
    <w:rsid w:val="00F9462C"/>
    <w:rsid w:val="00F94C15"/>
    <w:rsid w:val="00F94E68"/>
    <w:rsid w:val="00F9505C"/>
    <w:rsid w:val="00F9565C"/>
    <w:rsid w:val="00F95700"/>
    <w:rsid w:val="00F95CF7"/>
    <w:rsid w:val="00F960D1"/>
    <w:rsid w:val="00F968FF"/>
    <w:rsid w:val="00F96A93"/>
    <w:rsid w:val="00F96BFE"/>
    <w:rsid w:val="00F97398"/>
    <w:rsid w:val="00F97748"/>
    <w:rsid w:val="00FA023C"/>
    <w:rsid w:val="00FA08BE"/>
    <w:rsid w:val="00FA09C3"/>
    <w:rsid w:val="00FA0B55"/>
    <w:rsid w:val="00FA0C53"/>
    <w:rsid w:val="00FA0C81"/>
    <w:rsid w:val="00FA0F0B"/>
    <w:rsid w:val="00FA134A"/>
    <w:rsid w:val="00FA1CD8"/>
    <w:rsid w:val="00FA2157"/>
    <w:rsid w:val="00FA2404"/>
    <w:rsid w:val="00FA274B"/>
    <w:rsid w:val="00FA2882"/>
    <w:rsid w:val="00FA2A0C"/>
    <w:rsid w:val="00FA2C5F"/>
    <w:rsid w:val="00FA2E56"/>
    <w:rsid w:val="00FA3690"/>
    <w:rsid w:val="00FA391C"/>
    <w:rsid w:val="00FA3C2D"/>
    <w:rsid w:val="00FA47D5"/>
    <w:rsid w:val="00FA4825"/>
    <w:rsid w:val="00FA4C93"/>
    <w:rsid w:val="00FA4E92"/>
    <w:rsid w:val="00FA52A2"/>
    <w:rsid w:val="00FA5825"/>
    <w:rsid w:val="00FA726E"/>
    <w:rsid w:val="00FA790B"/>
    <w:rsid w:val="00FA7AA4"/>
    <w:rsid w:val="00FA7E0F"/>
    <w:rsid w:val="00FB031E"/>
    <w:rsid w:val="00FB084D"/>
    <w:rsid w:val="00FB097C"/>
    <w:rsid w:val="00FB1118"/>
    <w:rsid w:val="00FB11B4"/>
    <w:rsid w:val="00FB1201"/>
    <w:rsid w:val="00FB13E8"/>
    <w:rsid w:val="00FB1413"/>
    <w:rsid w:val="00FB1701"/>
    <w:rsid w:val="00FB1808"/>
    <w:rsid w:val="00FB190C"/>
    <w:rsid w:val="00FB2938"/>
    <w:rsid w:val="00FB2B9C"/>
    <w:rsid w:val="00FB52F9"/>
    <w:rsid w:val="00FB5F1A"/>
    <w:rsid w:val="00FB5F56"/>
    <w:rsid w:val="00FB6230"/>
    <w:rsid w:val="00FB6FDB"/>
    <w:rsid w:val="00FB731A"/>
    <w:rsid w:val="00FB7737"/>
    <w:rsid w:val="00FB7A3A"/>
    <w:rsid w:val="00FB7B44"/>
    <w:rsid w:val="00FC07DD"/>
    <w:rsid w:val="00FC0D5E"/>
    <w:rsid w:val="00FC11B0"/>
    <w:rsid w:val="00FC12E2"/>
    <w:rsid w:val="00FC1A61"/>
    <w:rsid w:val="00FC2780"/>
    <w:rsid w:val="00FC2E45"/>
    <w:rsid w:val="00FC2EAD"/>
    <w:rsid w:val="00FC3116"/>
    <w:rsid w:val="00FC3574"/>
    <w:rsid w:val="00FC3871"/>
    <w:rsid w:val="00FC3CFC"/>
    <w:rsid w:val="00FC3DAF"/>
    <w:rsid w:val="00FC3FFB"/>
    <w:rsid w:val="00FC4096"/>
    <w:rsid w:val="00FC457F"/>
    <w:rsid w:val="00FC4860"/>
    <w:rsid w:val="00FC5564"/>
    <w:rsid w:val="00FC561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4E4"/>
    <w:rsid w:val="00FD37AB"/>
    <w:rsid w:val="00FD3DC9"/>
    <w:rsid w:val="00FD3F35"/>
    <w:rsid w:val="00FD4681"/>
    <w:rsid w:val="00FD47DF"/>
    <w:rsid w:val="00FD47EB"/>
    <w:rsid w:val="00FD4C6A"/>
    <w:rsid w:val="00FD51EC"/>
    <w:rsid w:val="00FD5206"/>
    <w:rsid w:val="00FD5218"/>
    <w:rsid w:val="00FD5CB9"/>
    <w:rsid w:val="00FD621D"/>
    <w:rsid w:val="00FD6344"/>
    <w:rsid w:val="00FD63F8"/>
    <w:rsid w:val="00FD69EA"/>
    <w:rsid w:val="00FD6C35"/>
    <w:rsid w:val="00FD6CF0"/>
    <w:rsid w:val="00FD7048"/>
    <w:rsid w:val="00FD7496"/>
    <w:rsid w:val="00FD7594"/>
    <w:rsid w:val="00FD7852"/>
    <w:rsid w:val="00FD7E61"/>
    <w:rsid w:val="00FE004B"/>
    <w:rsid w:val="00FE0201"/>
    <w:rsid w:val="00FE0224"/>
    <w:rsid w:val="00FE0597"/>
    <w:rsid w:val="00FE07D3"/>
    <w:rsid w:val="00FE0892"/>
    <w:rsid w:val="00FE0B3E"/>
    <w:rsid w:val="00FE0F4D"/>
    <w:rsid w:val="00FE17E2"/>
    <w:rsid w:val="00FE19F9"/>
    <w:rsid w:val="00FE2850"/>
    <w:rsid w:val="00FE2B27"/>
    <w:rsid w:val="00FE2F62"/>
    <w:rsid w:val="00FE302C"/>
    <w:rsid w:val="00FE332D"/>
    <w:rsid w:val="00FE359F"/>
    <w:rsid w:val="00FE365F"/>
    <w:rsid w:val="00FE37C1"/>
    <w:rsid w:val="00FE3EEA"/>
    <w:rsid w:val="00FE4082"/>
    <w:rsid w:val="00FE4941"/>
    <w:rsid w:val="00FE5334"/>
    <w:rsid w:val="00FE5810"/>
    <w:rsid w:val="00FE598C"/>
    <w:rsid w:val="00FE62C2"/>
    <w:rsid w:val="00FE6D5B"/>
    <w:rsid w:val="00FE6FB2"/>
    <w:rsid w:val="00FE703E"/>
    <w:rsid w:val="00FE713F"/>
    <w:rsid w:val="00FE72C1"/>
    <w:rsid w:val="00FE7375"/>
    <w:rsid w:val="00FE742F"/>
    <w:rsid w:val="00FE77E3"/>
    <w:rsid w:val="00FF07F7"/>
    <w:rsid w:val="00FF0C83"/>
    <w:rsid w:val="00FF0DE8"/>
    <w:rsid w:val="00FF0DF4"/>
    <w:rsid w:val="00FF0F8E"/>
    <w:rsid w:val="00FF1938"/>
    <w:rsid w:val="00FF1B8F"/>
    <w:rsid w:val="00FF2072"/>
    <w:rsid w:val="00FF2F8D"/>
    <w:rsid w:val="00FF2FE1"/>
    <w:rsid w:val="00FF4458"/>
    <w:rsid w:val="00FF4A29"/>
    <w:rsid w:val="00FF51AC"/>
    <w:rsid w:val="00FF5430"/>
    <w:rsid w:val="00FF55A1"/>
    <w:rsid w:val="00FF5890"/>
    <w:rsid w:val="00FF59C3"/>
    <w:rsid w:val="00FF5C8A"/>
    <w:rsid w:val="00FF5EF9"/>
    <w:rsid w:val="00FF5FB3"/>
    <w:rsid w:val="00FF6737"/>
    <w:rsid w:val="00FF6B38"/>
    <w:rsid w:val="00FF7162"/>
    <w:rsid w:val="00FF75F8"/>
    <w:rsid w:val="00FF76A8"/>
    <w:rsid w:val="00FF79C8"/>
    <w:rsid w:val="00FF7D87"/>
    <w:rsid w:val="00FF7DF9"/>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84F568-7B18-4B34-A77D-BB7C3D8A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84EB4"/>
    <w:rPr>
      <w:sz w:val="24"/>
      <w:szCs w:val="24"/>
      <w:lang w:val="es-ES" w:eastAsia="es-ES"/>
    </w:rPr>
  </w:style>
  <w:style w:type="paragraph" w:styleId="Piedepgina">
    <w:name w:val="footer"/>
    <w:aliases w:val="pie de página, Car5,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Car5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Puesto">
    <w:name w:val="Title"/>
    <w:aliases w:val="Title,Títulos Principales sin numeración,Puesto1,AL Título,Título AL"/>
    <w:basedOn w:val="Normal"/>
    <w:link w:val="PuestoCar"/>
    <w:qFormat/>
    <w:rsid w:val="00FC4860"/>
    <w:pPr>
      <w:jc w:val="center"/>
    </w:pPr>
    <w:rPr>
      <w:rFonts w:ascii="Arial" w:hAnsi="Arial" w:cs="Arial"/>
      <w:b/>
      <w:bCs/>
      <w:sz w:val="28"/>
    </w:rPr>
  </w:style>
  <w:style w:type="character" w:customStyle="1" w:styleId="PuestoCar">
    <w:name w:val="Puesto Car"/>
    <w:aliases w:val="Title Car,Títulos Principales sin numeración Car,Puesto1 Car,AL Título Car,Título AL Ca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aliases w:val="TITULO 2"/>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11,Sin espaciado21,TRABAJO,Sin espaciado3,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3"/>
      </w:numPr>
      <w:contextualSpacing/>
    </w:pPr>
    <w:rPr>
      <w:lang w:val="es-CO"/>
    </w:rPr>
  </w:style>
  <w:style w:type="paragraph" w:styleId="Listaconvietas">
    <w:name w:val="List Bullet"/>
    <w:basedOn w:val="Normal"/>
    <w:rsid w:val="00D9030A"/>
    <w:pPr>
      <w:numPr>
        <w:numId w:val="4"/>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aliases w:val="TITULO 2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5"/>
      </w:numPr>
      <w:contextualSpacing/>
    </w:pPr>
  </w:style>
  <w:style w:type="paragraph" w:styleId="Listaconvietas4">
    <w:name w:val="List Bullet 4"/>
    <w:basedOn w:val="Normal"/>
    <w:unhideWhenUsed/>
    <w:rsid w:val="0001255F"/>
    <w:pPr>
      <w:numPr>
        <w:numId w:val="6"/>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7"/>
      </w:numPr>
      <w:tabs>
        <w:tab w:val="clear" w:pos="1492"/>
        <w:tab w:val="num" w:pos="643"/>
      </w:tabs>
      <w:ind w:left="720"/>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8"/>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11 Car,Sin espaciado21 Car,TRABAJO Car,Sin espaciado3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9"/>
      </w:numPr>
      <w:contextualSpacing/>
    </w:pPr>
  </w:style>
  <w:style w:type="paragraph" w:customStyle="1" w:styleId="2">
    <w:name w:val="2"/>
    <w:basedOn w:val="Normal"/>
    <w:next w:val="Puest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de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paragraph" w:customStyle="1" w:styleId="Car2">
    <w:name w:val="Car2"/>
    <w:basedOn w:val="Normal"/>
    <w:rsid w:val="00F8211B"/>
    <w:pPr>
      <w:spacing w:after="160" w:line="240" w:lineRule="exact"/>
    </w:pPr>
    <w:rPr>
      <w:rFonts w:ascii="Verdana" w:hAnsi="Verdana"/>
      <w:sz w:val="20"/>
      <w:szCs w:val="20"/>
      <w:lang w:val="es-CO" w:eastAsia="en-US"/>
    </w:rPr>
  </w:style>
  <w:style w:type="paragraph" w:customStyle="1" w:styleId="Puesto11">
    <w:name w:val="Puesto11"/>
    <w:basedOn w:val="Normal"/>
    <w:next w:val="Normal"/>
    <w:link w:val="PuestoCar2"/>
    <w:unhideWhenUsed/>
    <w:qFormat/>
    <w:rsid w:val="00F8211B"/>
    <w:pPr>
      <w:spacing w:after="200"/>
    </w:pPr>
    <w:rPr>
      <w:b/>
      <w:sz w:val="28"/>
      <w:szCs w:val="20"/>
      <w:lang w:val="es-CO"/>
    </w:rPr>
  </w:style>
  <w:style w:type="character" w:customStyle="1" w:styleId="PuestoCar2">
    <w:name w:val="Puesto Car2"/>
    <w:aliases w:val="Title Char Car,Puesto1 Car1,Títulos Principales sin numeración Car2,AL Título Car2,Título AL Car2"/>
    <w:link w:val="Puesto11"/>
    <w:rsid w:val="00F8211B"/>
    <w:rPr>
      <w:b/>
      <w:sz w:val="28"/>
      <w:lang w:val="es-CO" w:eastAsia="es-ES"/>
    </w:rPr>
  </w:style>
  <w:style w:type="paragraph" w:customStyle="1" w:styleId="Epgrafe1">
    <w:name w:val="Epígrafe1"/>
    <w:basedOn w:val="Normal"/>
    <w:next w:val="Normal"/>
    <w:qFormat/>
    <w:rsid w:val="00F8211B"/>
    <w:pPr>
      <w:jc w:val="center"/>
    </w:pPr>
    <w:rPr>
      <w:rFonts w:ascii="Arial" w:hAnsi="Arial"/>
      <w:b/>
      <w:szCs w:val="20"/>
    </w:rPr>
  </w:style>
  <w:style w:type="character" w:customStyle="1" w:styleId="PuestoCar1">
    <w:name w:val="Puesto Car1"/>
    <w:uiPriority w:val="10"/>
    <w:rsid w:val="00F8211B"/>
    <w:rPr>
      <w:rFonts w:ascii="Calibri Light" w:eastAsia="Times New Roman" w:hAnsi="Calibri Light" w:cs="Times New Roman"/>
      <w:spacing w:val="-10"/>
      <w:kern w:val="28"/>
      <w:sz w:val="56"/>
      <w:szCs w:val="56"/>
      <w:lang w:eastAsia="es-ES"/>
    </w:rPr>
  </w:style>
  <w:style w:type="character" w:styleId="Nmerodelnea">
    <w:name w:val="line number"/>
    <w:rsid w:val="00F8211B"/>
  </w:style>
  <w:style w:type="paragraph" w:customStyle="1" w:styleId="CarCarCarCar">
    <w:name w:val="Car Car Car Car"/>
    <w:basedOn w:val="Normal"/>
    <w:uiPriority w:val="99"/>
    <w:rsid w:val="00F8211B"/>
    <w:pPr>
      <w:spacing w:after="160" w:line="240" w:lineRule="exact"/>
    </w:pPr>
    <w:rPr>
      <w:rFonts w:ascii="Verdana" w:hAnsi="Verdana"/>
      <w:sz w:val="20"/>
      <w:szCs w:val="20"/>
      <w:lang w:eastAsia="en-US"/>
    </w:rPr>
  </w:style>
  <w:style w:type="paragraph" w:customStyle="1" w:styleId="xsinespaciado1">
    <w:name w:val="x_sinespaciado1"/>
    <w:basedOn w:val="Normal"/>
    <w:rsid w:val="00F8211B"/>
    <w:pPr>
      <w:spacing w:before="100" w:beforeAutospacing="1" w:after="100" w:afterAutospacing="1"/>
    </w:pPr>
    <w:rPr>
      <w:lang w:val="es-CO" w:eastAsia="es-CO"/>
    </w:rPr>
  </w:style>
  <w:style w:type="character" w:customStyle="1" w:styleId="NormalWebCar">
    <w:name w:val="Normal (Web) Car"/>
    <w:link w:val="NormalWeb"/>
    <w:uiPriority w:val="99"/>
    <w:rsid w:val="00F8211B"/>
    <w:rPr>
      <w:rFonts w:ascii="Arial Unicode MS" w:eastAsia="Arial Unicode MS" w:hAnsi="Arial Unicode MS"/>
      <w:sz w:val="24"/>
      <w:lang w:val="es-ES" w:eastAsia="es-CO"/>
    </w:rPr>
  </w:style>
  <w:style w:type="paragraph" w:customStyle="1" w:styleId="intertitulo">
    <w:name w:val="intertitulo"/>
    <w:basedOn w:val="Normal"/>
    <w:rsid w:val="00F8211B"/>
    <w:pPr>
      <w:spacing w:before="100" w:beforeAutospacing="1" w:after="100" w:afterAutospacing="1"/>
    </w:pPr>
    <w:rPr>
      <w:lang w:val="es-CO" w:eastAsia="es-CO"/>
    </w:rPr>
  </w:style>
  <w:style w:type="paragraph" w:customStyle="1" w:styleId="msonormal0">
    <w:name w:val="msonormal"/>
    <w:basedOn w:val="Normal"/>
    <w:rsid w:val="00F8211B"/>
    <w:pPr>
      <w:spacing w:before="100" w:beforeAutospacing="1" w:after="100" w:afterAutospacing="1"/>
    </w:pPr>
    <w:rPr>
      <w:lang w:val="es-MX" w:eastAsia="es-MX"/>
    </w:rPr>
  </w:style>
  <w:style w:type="numbering" w:customStyle="1" w:styleId="Sinlista12">
    <w:name w:val="Sin lista12"/>
    <w:next w:val="Sinlista"/>
    <w:uiPriority w:val="99"/>
    <w:semiHidden/>
    <w:unhideWhenUsed/>
    <w:rsid w:val="00F8211B"/>
  </w:style>
  <w:style w:type="table" w:customStyle="1" w:styleId="Tablaconcuadrcula2">
    <w:name w:val="Tabla con cuadrícula2"/>
    <w:basedOn w:val="Tablanormal"/>
    <w:next w:val="Tablaconcuadrcula"/>
    <w:uiPriority w:val="59"/>
    <w:rsid w:val="00F8211B"/>
    <w:rPr>
      <w:rFonts w:ascii="Calibri" w:hAnsi="Calibr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211B"/>
  </w:style>
  <w:style w:type="numbering" w:customStyle="1" w:styleId="Sinlista21">
    <w:name w:val="Sin lista21"/>
    <w:next w:val="Sinlista"/>
    <w:uiPriority w:val="99"/>
    <w:semiHidden/>
    <w:unhideWhenUsed/>
    <w:rsid w:val="00F8211B"/>
  </w:style>
  <w:style w:type="numbering" w:customStyle="1" w:styleId="Sinlista31">
    <w:name w:val="Sin lista31"/>
    <w:next w:val="Sinlista"/>
    <w:uiPriority w:val="99"/>
    <w:semiHidden/>
    <w:unhideWhenUsed/>
    <w:rsid w:val="00F8211B"/>
  </w:style>
  <w:style w:type="table" w:customStyle="1" w:styleId="Listavistosa-nfasis14">
    <w:name w:val="Lista vistosa - Énfasis 14"/>
    <w:basedOn w:val="Tablanormal"/>
    <w:next w:val="Listavistosa-nfasis1"/>
    <w:unhideWhenUsed/>
    <w:rsid w:val="00F8211B"/>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11">
    <w:name w:val="Tabla con cuadrícula11"/>
    <w:basedOn w:val="Tablanormal"/>
    <w:next w:val="Tablaconcuadrcula"/>
    <w:uiPriority w:val="59"/>
    <w:rsid w:val="00F8211B"/>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211B"/>
  </w:style>
  <w:style w:type="numbering" w:customStyle="1" w:styleId="Sinlista51">
    <w:name w:val="Sin lista51"/>
    <w:next w:val="Sinlista"/>
    <w:uiPriority w:val="99"/>
    <w:semiHidden/>
    <w:unhideWhenUsed/>
    <w:rsid w:val="00F8211B"/>
  </w:style>
  <w:style w:type="numbering" w:customStyle="1" w:styleId="Sinlista61">
    <w:name w:val="Sin lista61"/>
    <w:next w:val="Sinlista"/>
    <w:uiPriority w:val="99"/>
    <w:semiHidden/>
    <w:unhideWhenUsed/>
    <w:rsid w:val="00F8211B"/>
  </w:style>
  <w:style w:type="numbering" w:customStyle="1" w:styleId="Sinlista71">
    <w:name w:val="Sin lista71"/>
    <w:next w:val="Sinlista"/>
    <w:uiPriority w:val="99"/>
    <w:semiHidden/>
    <w:unhideWhenUsed/>
    <w:rsid w:val="00F8211B"/>
  </w:style>
  <w:style w:type="numbering" w:customStyle="1" w:styleId="Sinlista81">
    <w:name w:val="Sin lista81"/>
    <w:next w:val="Sinlista"/>
    <w:uiPriority w:val="99"/>
    <w:semiHidden/>
    <w:unhideWhenUsed/>
    <w:rsid w:val="00F8211B"/>
  </w:style>
  <w:style w:type="numbering" w:customStyle="1" w:styleId="Sinlista91">
    <w:name w:val="Sin lista91"/>
    <w:next w:val="Sinlista"/>
    <w:uiPriority w:val="99"/>
    <w:semiHidden/>
    <w:unhideWhenUsed/>
    <w:rsid w:val="00F8211B"/>
  </w:style>
  <w:style w:type="numbering" w:customStyle="1" w:styleId="Sinlista101">
    <w:name w:val="Sin lista101"/>
    <w:next w:val="Sinlista"/>
    <w:uiPriority w:val="99"/>
    <w:semiHidden/>
    <w:unhideWhenUsed/>
    <w:rsid w:val="00F8211B"/>
  </w:style>
  <w:style w:type="numbering" w:customStyle="1" w:styleId="Sinlista111">
    <w:name w:val="Sin lista111"/>
    <w:next w:val="Sinlista"/>
    <w:uiPriority w:val="99"/>
    <w:semiHidden/>
    <w:unhideWhenUsed/>
    <w:rsid w:val="00F8211B"/>
  </w:style>
  <w:style w:type="paragraph" w:customStyle="1" w:styleId="Bibliografa1">
    <w:name w:val="Bibliografía1"/>
    <w:basedOn w:val="Normal"/>
    <w:next w:val="Normal"/>
    <w:semiHidden/>
    <w:rsid w:val="00F8211B"/>
  </w:style>
  <w:style w:type="character" w:customStyle="1" w:styleId="highlight">
    <w:name w:val="highlight"/>
    <w:rsid w:val="00F8211B"/>
  </w:style>
  <w:style w:type="paragraph" w:customStyle="1" w:styleId="3">
    <w:name w:val="3"/>
    <w:basedOn w:val="Normal"/>
    <w:next w:val="Normal"/>
    <w:uiPriority w:val="35"/>
    <w:unhideWhenUsed/>
    <w:qFormat/>
    <w:rsid w:val="00EA1160"/>
    <w:pPr>
      <w:spacing w:after="200"/>
    </w:pPr>
    <w:rPr>
      <w:rFonts w:ascii="Calibri" w:hAnsi="Calibri"/>
      <w:b/>
      <w:bCs/>
      <w:color w:val="4F81BD"/>
      <w:sz w:val="18"/>
      <w:szCs w:val="18"/>
      <w:lang w:eastAsia="ja-JP"/>
    </w:rPr>
  </w:style>
  <w:style w:type="paragraph" w:customStyle="1" w:styleId="CM24">
    <w:name w:val="CM24"/>
    <w:basedOn w:val="Default"/>
    <w:next w:val="Default"/>
    <w:uiPriority w:val="99"/>
    <w:rsid w:val="002C4FB1"/>
    <w:rPr>
      <w:rFonts w:ascii="Arial" w:eastAsia="Calibri" w:hAnsi="Arial" w:cs="Arial"/>
      <w:color w:val="auto"/>
      <w:lang w:val="es-CO" w:eastAsia="en-US"/>
    </w:rPr>
  </w:style>
  <w:style w:type="character" w:customStyle="1" w:styleId="UnresolvedMention">
    <w:name w:val="Unresolved Mention"/>
    <w:basedOn w:val="Fuentedeprrafopredeter"/>
    <w:uiPriority w:val="99"/>
    <w:semiHidden/>
    <w:unhideWhenUsed/>
    <w:rsid w:val="00B52A19"/>
    <w:rPr>
      <w:color w:val="605E5C"/>
      <w:shd w:val="clear" w:color="auto" w:fill="E1DFDD"/>
    </w:rPr>
  </w:style>
  <w:style w:type="paragraph" w:customStyle="1" w:styleId="Textoindependiente20">
    <w:name w:val="Texto independiente(.2"/>
    <w:basedOn w:val="Normal"/>
    <w:uiPriority w:val="99"/>
    <w:rsid w:val="004024BF"/>
    <w:pPr>
      <w:tabs>
        <w:tab w:val="left" w:pos="-720"/>
      </w:tabs>
      <w:suppressAutoHyphens/>
      <w:spacing w:after="120"/>
      <w:jc w:val="both"/>
    </w:pPr>
    <w:rPr>
      <w:rFonts w:ascii="Arial" w:hAnsi="Arial"/>
      <w:spacing w:val="-2"/>
      <w:szCs w:val="20"/>
    </w:rPr>
  </w:style>
  <w:style w:type="character" w:customStyle="1" w:styleId="gentext">
    <w:name w:val="gentext"/>
    <w:basedOn w:val="Fuentedeprrafopredeter"/>
    <w:rsid w:val="004C4C37"/>
  </w:style>
  <w:style w:type="paragraph" w:customStyle="1" w:styleId="Textoindependiente23">
    <w:name w:val="Texto independiente 23"/>
    <w:basedOn w:val="Normal"/>
    <w:rsid w:val="00451F58"/>
    <w:pPr>
      <w:jc w:val="both"/>
    </w:pPr>
    <w:rPr>
      <w:rFonts w:ascii="Arial" w:hAnsi="Arial"/>
      <w:szCs w:val="20"/>
    </w:rPr>
  </w:style>
  <w:style w:type="character" w:customStyle="1" w:styleId="normaltextrun">
    <w:name w:val="normaltextrun"/>
    <w:basedOn w:val="Fuentedeprrafopredeter"/>
    <w:rsid w:val="009C1B4F"/>
  </w:style>
  <w:style w:type="table" w:styleId="Tabladelista3-nfasis6">
    <w:name w:val="List Table 3 Accent 6"/>
    <w:basedOn w:val="Tablanormal"/>
    <w:uiPriority w:val="48"/>
    <w:rsid w:val="005F511D"/>
    <w:rPr>
      <w:rFonts w:asciiTheme="minorHAnsi" w:eastAsiaTheme="minorHAnsi" w:hAnsiTheme="minorHAnsi" w:cstheme="minorBidi"/>
      <w:sz w:val="22"/>
      <w:szCs w:val="22"/>
      <w:lang w:val="es-CO"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character" w:customStyle="1" w:styleId="eop">
    <w:name w:val="eop"/>
    <w:basedOn w:val="Fuentedeprrafopredeter"/>
    <w:rsid w:val="00E479C0"/>
  </w:style>
  <w:style w:type="paragraph" w:customStyle="1" w:styleId="pf0">
    <w:name w:val="pf0"/>
    <w:basedOn w:val="Normal"/>
    <w:rsid w:val="002900E9"/>
    <w:pPr>
      <w:spacing w:before="100" w:beforeAutospacing="1" w:after="100" w:afterAutospacing="1"/>
    </w:pPr>
    <w:rPr>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602256">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00071141">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84175794">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63720438">
      <w:bodyDiv w:val="1"/>
      <w:marLeft w:val="0"/>
      <w:marRight w:val="0"/>
      <w:marTop w:val="0"/>
      <w:marBottom w:val="0"/>
      <w:divBdr>
        <w:top w:val="none" w:sz="0" w:space="0" w:color="auto"/>
        <w:left w:val="none" w:sz="0" w:space="0" w:color="auto"/>
        <w:bottom w:val="none" w:sz="0" w:space="0" w:color="auto"/>
        <w:right w:val="none" w:sz="0" w:space="0" w:color="auto"/>
      </w:divBdr>
    </w:div>
    <w:div w:id="1779831932">
      <w:bodyDiv w:val="1"/>
      <w:marLeft w:val="0"/>
      <w:marRight w:val="0"/>
      <w:marTop w:val="0"/>
      <w:marBottom w:val="0"/>
      <w:divBdr>
        <w:top w:val="none" w:sz="0" w:space="0" w:color="auto"/>
        <w:left w:val="none" w:sz="0" w:space="0" w:color="auto"/>
        <w:bottom w:val="none" w:sz="0" w:space="0" w:color="auto"/>
        <w:right w:val="none" w:sz="0" w:space="0" w:color="auto"/>
      </w:divBdr>
      <w:divsChild>
        <w:div w:id="50691384">
          <w:marLeft w:val="0"/>
          <w:marRight w:val="0"/>
          <w:marTop w:val="0"/>
          <w:marBottom w:val="0"/>
          <w:divBdr>
            <w:top w:val="none" w:sz="0" w:space="0" w:color="auto"/>
            <w:left w:val="none" w:sz="0" w:space="0" w:color="auto"/>
            <w:bottom w:val="none" w:sz="0" w:space="0" w:color="auto"/>
            <w:right w:val="none" w:sz="0" w:space="0" w:color="auto"/>
          </w:divBdr>
        </w:div>
        <w:div w:id="258026096">
          <w:marLeft w:val="0"/>
          <w:marRight w:val="0"/>
          <w:marTop w:val="0"/>
          <w:marBottom w:val="0"/>
          <w:divBdr>
            <w:top w:val="none" w:sz="0" w:space="0" w:color="auto"/>
            <w:left w:val="none" w:sz="0" w:space="0" w:color="auto"/>
            <w:bottom w:val="none" w:sz="0" w:space="0" w:color="auto"/>
            <w:right w:val="none" w:sz="0" w:space="0" w:color="auto"/>
          </w:divBdr>
        </w:div>
        <w:div w:id="349456814">
          <w:marLeft w:val="0"/>
          <w:marRight w:val="0"/>
          <w:marTop w:val="0"/>
          <w:marBottom w:val="0"/>
          <w:divBdr>
            <w:top w:val="none" w:sz="0" w:space="0" w:color="auto"/>
            <w:left w:val="none" w:sz="0" w:space="0" w:color="auto"/>
            <w:bottom w:val="none" w:sz="0" w:space="0" w:color="auto"/>
            <w:right w:val="none" w:sz="0" w:space="0" w:color="auto"/>
          </w:divBdr>
        </w:div>
        <w:div w:id="419102910">
          <w:marLeft w:val="0"/>
          <w:marRight w:val="0"/>
          <w:marTop w:val="0"/>
          <w:marBottom w:val="0"/>
          <w:divBdr>
            <w:top w:val="none" w:sz="0" w:space="0" w:color="auto"/>
            <w:left w:val="none" w:sz="0" w:space="0" w:color="auto"/>
            <w:bottom w:val="none" w:sz="0" w:space="0" w:color="auto"/>
            <w:right w:val="none" w:sz="0" w:space="0" w:color="auto"/>
          </w:divBdr>
        </w:div>
        <w:div w:id="421872527">
          <w:marLeft w:val="0"/>
          <w:marRight w:val="0"/>
          <w:marTop w:val="0"/>
          <w:marBottom w:val="0"/>
          <w:divBdr>
            <w:top w:val="none" w:sz="0" w:space="0" w:color="auto"/>
            <w:left w:val="none" w:sz="0" w:space="0" w:color="auto"/>
            <w:bottom w:val="none" w:sz="0" w:space="0" w:color="auto"/>
            <w:right w:val="none" w:sz="0" w:space="0" w:color="auto"/>
          </w:divBdr>
        </w:div>
        <w:div w:id="473261681">
          <w:marLeft w:val="0"/>
          <w:marRight w:val="0"/>
          <w:marTop w:val="0"/>
          <w:marBottom w:val="0"/>
          <w:divBdr>
            <w:top w:val="none" w:sz="0" w:space="0" w:color="auto"/>
            <w:left w:val="none" w:sz="0" w:space="0" w:color="auto"/>
            <w:bottom w:val="none" w:sz="0" w:space="0" w:color="auto"/>
            <w:right w:val="none" w:sz="0" w:space="0" w:color="auto"/>
          </w:divBdr>
        </w:div>
        <w:div w:id="647712329">
          <w:marLeft w:val="0"/>
          <w:marRight w:val="0"/>
          <w:marTop w:val="0"/>
          <w:marBottom w:val="0"/>
          <w:divBdr>
            <w:top w:val="none" w:sz="0" w:space="0" w:color="auto"/>
            <w:left w:val="none" w:sz="0" w:space="0" w:color="auto"/>
            <w:bottom w:val="none" w:sz="0" w:space="0" w:color="auto"/>
            <w:right w:val="none" w:sz="0" w:space="0" w:color="auto"/>
          </w:divBdr>
        </w:div>
        <w:div w:id="932395236">
          <w:marLeft w:val="0"/>
          <w:marRight w:val="0"/>
          <w:marTop w:val="0"/>
          <w:marBottom w:val="0"/>
          <w:divBdr>
            <w:top w:val="none" w:sz="0" w:space="0" w:color="auto"/>
            <w:left w:val="none" w:sz="0" w:space="0" w:color="auto"/>
            <w:bottom w:val="none" w:sz="0" w:space="0" w:color="auto"/>
            <w:right w:val="none" w:sz="0" w:space="0" w:color="auto"/>
          </w:divBdr>
        </w:div>
        <w:div w:id="1047028245">
          <w:marLeft w:val="0"/>
          <w:marRight w:val="0"/>
          <w:marTop w:val="0"/>
          <w:marBottom w:val="0"/>
          <w:divBdr>
            <w:top w:val="none" w:sz="0" w:space="0" w:color="auto"/>
            <w:left w:val="none" w:sz="0" w:space="0" w:color="auto"/>
            <w:bottom w:val="none" w:sz="0" w:space="0" w:color="auto"/>
            <w:right w:val="none" w:sz="0" w:space="0" w:color="auto"/>
          </w:divBdr>
        </w:div>
        <w:div w:id="1118597013">
          <w:marLeft w:val="0"/>
          <w:marRight w:val="0"/>
          <w:marTop w:val="0"/>
          <w:marBottom w:val="0"/>
          <w:divBdr>
            <w:top w:val="none" w:sz="0" w:space="0" w:color="auto"/>
            <w:left w:val="none" w:sz="0" w:space="0" w:color="auto"/>
            <w:bottom w:val="none" w:sz="0" w:space="0" w:color="auto"/>
            <w:right w:val="none" w:sz="0" w:space="0" w:color="auto"/>
          </w:divBdr>
        </w:div>
        <w:div w:id="1139877111">
          <w:marLeft w:val="0"/>
          <w:marRight w:val="0"/>
          <w:marTop w:val="0"/>
          <w:marBottom w:val="0"/>
          <w:divBdr>
            <w:top w:val="none" w:sz="0" w:space="0" w:color="auto"/>
            <w:left w:val="none" w:sz="0" w:space="0" w:color="auto"/>
            <w:bottom w:val="none" w:sz="0" w:space="0" w:color="auto"/>
            <w:right w:val="none" w:sz="0" w:space="0" w:color="auto"/>
          </w:divBdr>
        </w:div>
        <w:div w:id="1151337443">
          <w:marLeft w:val="0"/>
          <w:marRight w:val="0"/>
          <w:marTop w:val="0"/>
          <w:marBottom w:val="0"/>
          <w:divBdr>
            <w:top w:val="none" w:sz="0" w:space="0" w:color="auto"/>
            <w:left w:val="none" w:sz="0" w:space="0" w:color="auto"/>
            <w:bottom w:val="none" w:sz="0" w:space="0" w:color="auto"/>
            <w:right w:val="none" w:sz="0" w:space="0" w:color="auto"/>
          </w:divBdr>
        </w:div>
        <w:div w:id="1318727509">
          <w:marLeft w:val="0"/>
          <w:marRight w:val="0"/>
          <w:marTop w:val="0"/>
          <w:marBottom w:val="0"/>
          <w:divBdr>
            <w:top w:val="none" w:sz="0" w:space="0" w:color="auto"/>
            <w:left w:val="none" w:sz="0" w:space="0" w:color="auto"/>
            <w:bottom w:val="none" w:sz="0" w:space="0" w:color="auto"/>
            <w:right w:val="none" w:sz="0" w:space="0" w:color="auto"/>
          </w:divBdr>
        </w:div>
        <w:div w:id="1498884709">
          <w:marLeft w:val="0"/>
          <w:marRight w:val="0"/>
          <w:marTop w:val="0"/>
          <w:marBottom w:val="0"/>
          <w:divBdr>
            <w:top w:val="none" w:sz="0" w:space="0" w:color="auto"/>
            <w:left w:val="none" w:sz="0" w:space="0" w:color="auto"/>
            <w:bottom w:val="none" w:sz="0" w:space="0" w:color="auto"/>
            <w:right w:val="none" w:sz="0" w:space="0" w:color="auto"/>
          </w:divBdr>
        </w:div>
        <w:div w:id="1514295680">
          <w:marLeft w:val="0"/>
          <w:marRight w:val="0"/>
          <w:marTop w:val="0"/>
          <w:marBottom w:val="0"/>
          <w:divBdr>
            <w:top w:val="none" w:sz="0" w:space="0" w:color="auto"/>
            <w:left w:val="none" w:sz="0" w:space="0" w:color="auto"/>
            <w:bottom w:val="none" w:sz="0" w:space="0" w:color="auto"/>
            <w:right w:val="none" w:sz="0" w:space="0" w:color="auto"/>
          </w:divBdr>
        </w:div>
        <w:div w:id="1552116327">
          <w:marLeft w:val="0"/>
          <w:marRight w:val="0"/>
          <w:marTop w:val="0"/>
          <w:marBottom w:val="0"/>
          <w:divBdr>
            <w:top w:val="none" w:sz="0" w:space="0" w:color="auto"/>
            <w:left w:val="none" w:sz="0" w:space="0" w:color="auto"/>
            <w:bottom w:val="none" w:sz="0" w:space="0" w:color="auto"/>
            <w:right w:val="none" w:sz="0" w:space="0" w:color="auto"/>
          </w:divBdr>
        </w:div>
        <w:div w:id="1583491290">
          <w:marLeft w:val="0"/>
          <w:marRight w:val="0"/>
          <w:marTop w:val="0"/>
          <w:marBottom w:val="0"/>
          <w:divBdr>
            <w:top w:val="none" w:sz="0" w:space="0" w:color="auto"/>
            <w:left w:val="none" w:sz="0" w:space="0" w:color="auto"/>
            <w:bottom w:val="none" w:sz="0" w:space="0" w:color="auto"/>
            <w:right w:val="none" w:sz="0" w:space="0" w:color="auto"/>
          </w:divBdr>
        </w:div>
        <w:div w:id="1619338008">
          <w:marLeft w:val="0"/>
          <w:marRight w:val="0"/>
          <w:marTop w:val="0"/>
          <w:marBottom w:val="0"/>
          <w:divBdr>
            <w:top w:val="none" w:sz="0" w:space="0" w:color="auto"/>
            <w:left w:val="none" w:sz="0" w:space="0" w:color="auto"/>
            <w:bottom w:val="none" w:sz="0" w:space="0" w:color="auto"/>
            <w:right w:val="none" w:sz="0" w:space="0" w:color="auto"/>
          </w:divBdr>
        </w:div>
        <w:div w:id="1811635105">
          <w:marLeft w:val="0"/>
          <w:marRight w:val="0"/>
          <w:marTop w:val="0"/>
          <w:marBottom w:val="0"/>
          <w:divBdr>
            <w:top w:val="none" w:sz="0" w:space="0" w:color="auto"/>
            <w:left w:val="none" w:sz="0" w:space="0" w:color="auto"/>
            <w:bottom w:val="none" w:sz="0" w:space="0" w:color="auto"/>
            <w:right w:val="none" w:sz="0" w:space="0" w:color="auto"/>
          </w:divBdr>
        </w:div>
        <w:div w:id="1863857298">
          <w:marLeft w:val="0"/>
          <w:marRight w:val="0"/>
          <w:marTop w:val="0"/>
          <w:marBottom w:val="0"/>
          <w:divBdr>
            <w:top w:val="none" w:sz="0" w:space="0" w:color="auto"/>
            <w:left w:val="none" w:sz="0" w:space="0" w:color="auto"/>
            <w:bottom w:val="none" w:sz="0" w:space="0" w:color="auto"/>
            <w:right w:val="none" w:sz="0" w:space="0" w:color="auto"/>
          </w:divBdr>
        </w:div>
        <w:div w:id="1889493152">
          <w:marLeft w:val="0"/>
          <w:marRight w:val="0"/>
          <w:marTop w:val="0"/>
          <w:marBottom w:val="0"/>
          <w:divBdr>
            <w:top w:val="none" w:sz="0" w:space="0" w:color="auto"/>
            <w:left w:val="none" w:sz="0" w:space="0" w:color="auto"/>
            <w:bottom w:val="none" w:sz="0" w:space="0" w:color="auto"/>
            <w:right w:val="none" w:sz="0" w:space="0" w:color="auto"/>
          </w:divBdr>
        </w:div>
        <w:div w:id="1977299419">
          <w:marLeft w:val="0"/>
          <w:marRight w:val="0"/>
          <w:marTop w:val="0"/>
          <w:marBottom w:val="0"/>
          <w:divBdr>
            <w:top w:val="none" w:sz="0" w:space="0" w:color="auto"/>
            <w:left w:val="none" w:sz="0" w:space="0" w:color="auto"/>
            <w:bottom w:val="none" w:sz="0" w:space="0" w:color="auto"/>
            <w:right w:val="none" w:sz="0" w:space="0" w:color="auto"/>
          </w:divBdr>
        </w:div>
        <w:div w:id="2046100655">
          <w:marLeft w:val="0"/>
          <w:marRight w:val="0"/>
          <w:marTop w:val="0"/>
          <w:marBottom w:val="0"/>
          <w:divBdr>
            <w:top w:val="none" w:sz="0" w:space="0" w:color="auto"/>
            <w:left w:val="none" w:sz="0" w:space="0" w:color="auto"/>
            <w:bottom w:val="none" w:sz="0" w:space="0" w:color="auto"/>
            <w:right w:val="none" w:sz="0" w:space="0" w:color="auto"/>
          </w:divBdr>
        </w:div>
        <w:div w:id="2121991792">
          <w:marLeft w:val="0"/>
          <w:marRight w:val="0"/>
          <w:marTop w:val="0"/>
          <w:marBottom w:val="0"/>
          <w:divBdr>
            <w:top w:val="none" w:sz="0" w:space="0" w:color="auto"/>
            <w:left w:val="none" w:sz="0" w:space="0" w:color="auto"/>
            <w:bottom w:val="none" w:sz="0" w:space="0" w:color="auto"/>
            <w:right w:val="none" w:sz="0" w:space="0" w:color="auto"/>
          </w:divBdr>
        </w:div>
      </w:divsChild>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0069570">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09547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810F1EB09A84471B31C69DF3E8EC64A"/>
        <w:category>
          <w:name w:val="General"/>
          <w:gallery w:val="placeholder"/>
        </w:category>
        <w:types>
          <w:type w:val="bbPlcHdr"/>
        </w:types>
        <w:behaviors>
          <w:behavior w:val="content"/>
        </w:behaviors>
        <w:guid w:val="{B88523BB-6A68-47CA-9B47-2D987A19E0DD}"/>
      </w:docPartPr>
      <w:docPartBody>
        <w:p w:rsidR="00DF551F" w:rsidRDefault="00B9176E" w:rsidP="00B9176E">
          <w:pPr>
            <w:pStyle w:val="B810F1EB09A84471B31C69DF3E8EC64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C260FFFB759436F9BC99CC2902ABB33"/>
        <w:category>
          <w:name w:val="General"/>
          <w:gallery w:val="placeholder"/>
        </w:category>
        <w:types>
          <w:type w:val="bbPlcHdr"/>
        </w:types>
        <w:behaviors>
          <w:behavior w:val="content"/>
        </w:behaviors>
        <w:guid w:val="{531342CE-692F-4F85-B9CA-FEAF52BD9E39}"/>
      </w:docPartPr>
      <w:docPartBody>
        <w:p w:rsidR="00DF551F" w:rsidRDefault="00B9176E" w:rsidP="00B9176E">
          <w:pPr>
            <w:pStyle w:val="4C260FFFB759436F9BC99CC2902ABB3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BA99F5623E7475399EB7EB2ABE7B000"/>
        <w:category>
          <w:name w:val="General"/>
          <w:gallery w:val="placeholder"/>
        </w:category>
        <w:types>
          <w:type w:val="bbPlcHdr"/>
        </w:types>
        <w:behaviors>
          <w:behavior w:val="content"/>
        </w:behaviors>
        <w:guid w:val="{C61BB5A9-EBB7-4DAA-A712-10969DD261C8}"/>
      </w:docPartPr>
      <w:docPartBody>
        <w:p w:rsidR="00DF551F" w:rsidRDefault="00B9176E" w:rsidP="00B9176E">
          <w:pPr>
            <w:pStyle w:val="8BA99F5623E7475399EB7EB2ABE7B0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FD7E80112A54896BDC3CD5F1557745D"/>
        <w:category>
          <w:name w:val="General"/>
          <w:gallery w:val="placeholder"/>
        </w:category>
        <w:types>
          <w:type w:val="bbPlcHdr"/>
        </w:types>
        <w:behaviors>
          <w:behavior w:val="content"/>
        </w:behaviors>
        <w:guid w:val="{A9BCE1CE-6A25-41C7-9E09-97EAA6D07742}"/>
      </w:docPartPr>
      <w:docPartBody>
        <w:p w:rsidR="00DF551F" w:rsidRDefault="00B9176E" w:rsidP="00B9176E">
          <w:pPr>
            <w:pStyle w:val="0FD7E80112A54896BDC3CD5F1557745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E801A6722E846C186CB96D13C5F0E39"/>
        <w:category>
          <w:name w:val="General"/>
          <w:gallery w:val="placeholder"/>
        </w:category>
        <w:types>
          <w:type w:val="bbPlcHdr"/>
        </w:types>
        <w:behaviors>
          <w:behavior w:val="content"/>
        </w:behaviors>
        <w:guid w:val="{2C53AA6C-7826-4BC0-861F-718365A9E89E}"/>
      </w:docPartPr>
      <w:docPartBody>
        <w:p w:rsidR="00DF551F" w:rsidRDefault="00B9176E" w:rsidP="00B9176E">
          <w:pPr>
            <w:pStyle w:val="5E801A6722E846C186CB96D13C5F0E39"/>
          </w:pPr>
          <w:r w:rsidRPr="000D290B">
            <w:rPr>
              <w:rStyle w:val="Textodelmarcadordeposicin"/>
              <w:rFonts w:ascii="Arial" w:eastAsiaTheme="minorHAnsi" w:hAnsi="Arial" w:cs="Arial"/>
              <w:color w:val="FF8F8F"/>
              <w:u w:val="single"/>
            </w:rPr>
            <w:t>Diligenciar la dirección del proveedor</w:t>
          </w:r>
        </w:p>
      </w:docPartBody>
    </w:docPart>
    <w:docPart>
      <w:docPartPr>
        <w:name w:val="78E8EC0D6CD545ABBD2422CF31BD4E44"/>
        <w:category>
          <w:name w:val="General"/>
          <w:gallery w:val="placeholder"/>
        </w:category>
        <w:types>
          <w:type w:val="bbPlcHdr"/>
        </w:types>
        <w:behaviors>
          <w:behavior w:val="content"/>
        </w:behaviors>
        <w:guid w:val="{2BEBD8F6-3E5C-44F1-983F-B546BCE25FA2}"/>
      </w:docPartPr>
      <w:docPartBody>
        <w:p w:rsidR="00DF551F" w:rsidRDefault="00B9176E" w:rsidP="00B9176E">
          <w:pPr>
            <w:pStyle w:val="78E8EC0D6CD545ABBD2422CF31BD4E4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0D3F055562344C9BAD3998542C33B3A"/>
        <w:category>
          <w:name w:val="General"/>
          <w:gallery w:val="placeholder"/>
        </w:category>
        <w:types>
          <w:type w:val="bbPlcHdr"/>
        </w:types>
        <w:behaviors>
          <w:behavior w:val="content"/>
        </w:behaviors>
        <w:guid w:val="{55C091AA-07BC-457F-AC0F-38EBE1194574}"/>
      </w:docPartPr>
      <w:docPartBody>
        <w:p w:rsidR="00DF551F" w:rsidRDefault="00B9176E" w:rsidP="00B9176E">
          <w:pPr>
            <w:pStyle w:val="80D3F055562344C9BAD3998542C33B3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81AF9AD8EE84B08862D3F5A11BED6CA"/>
        <w:category>
          <w:name w:val="General"/>
          <w:gallery w:val="placeholder"/>
        </w:category>
        <w:types>
          <w:type w:val="bbPlcHdr"/>
        </w:types>
        <w:behaviors>
          <w:behavior w:val="content"/>
        </w:behaviors>
        <w:guid w:val="{1287E982-2CDA-4BC6-9960-090AC2D10066}"/>
      </w:docPartPr>
      <w:docPartBody>
        <w:p w:rsidR="00DF551F" w:rsidRDefault="00B9176E" w:rsidP="00B9176E">
          <w:pPr>
            <w:pStyle w:val="081AF9AD8EE84B08862D3F5A11BED6C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FF9591AF57A4BF58995DDB6B5740EA0"/>
        <w:category>
          <w:name w:val="General"/>
          <w:gallery w:val="placeholder"/>
        </w:category>
        <w:types>
          <w:type w:val="bbPlcHdr"/>
        </w:types>
        <w:behaviors>
          <w:behavior w:val="content"/>
        </w:behaviors>
        <w:guid w:val="{8DE90CE8-80DB-49BA-BC10-35BB840ED10E}"/>
      </w:docPartPr>
      <w:docPartBody>
        <w:p w:rsidR="00DF551F" w:rsidRDefault="00B9176E" w:rsidP="00B9176E">
          <w:pPr>
            <w:pStyle w:val="DFF9591AF57A4BF58995DDB6B5740EA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208EB5141A64049A55BAB0F0B654DD3"/>
        <w:category>
          <w:name w:val="General"/>
          <w:gallery w:val="placeholder"/>
        </w:category>
        <w:types>
          <w:type w:val="bbPlcHdr"/>
        </w:types>
        <w:behaviors>
          <w:behavior w:val="content"/>
        </w:behaviors>
        <w:guid w:val="{8C8E4BAC-AA31-4D1A-B60A-FE8A62664D32}"/>
      </w:docPartPr>
      <w:docPartBody>
        <w:p w:rsidR="00DF551F" w:rsidRDefault="00B9176E" w:rsidP="00B9176E">
          <w:pPr>
            <w:pStyle w:val="B208EB5141A64049A55BAB0F0B654DD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CDBB409775A406A975293493953B8C6"/>
        <w:category>
          <w:name w:val="General"/>
          <w:gallery w:val="placeholder"/>
        </w:category>
        <w:types>
          <w:type w:val="bbPlcHdr"/>
        </w:types>
        <w:behaviors>
          <w:behavior w:val="content"/>
        </w:behaviors>
        <w:guid w:val="{F2557FB1-71CB-4078-988C-E7C28D0E58B5}"/>
      </w:docPartPr>
      <w:docPartBody>
        <w:p w:rsidR="00DF551F" w:rsidRDefault="00B9176E" w:rsidP="00B9176E">
          <w:pPr>
            <w:pStyle w:val="BCDBB409775A406A975293493953B8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6BAEC785C944D89CE442D61681539A"/>
        <w:category>
          <w:name w:val="General"/>
          <w:gallery w:val="placeholder"/>
        </w:category>
        <w:types>
          <w:type w:val="bbPlcHdr"/>
        </w:types>
        <w:behaviors>
          <w:behavior w:val="content"/>
        </w:behaviors>
        <w:guid w:val="{7820A7F4-F4CD-44C3-B6F7-2A94AE35C44F}"/>
      </w:docPartPr>
      <w:docPartBody>
        <w:p w:rsidR="00DF551F" w:rsidRDefault="00B9176E" w:rsidP="00B9176E">
          <w:pPr>
            <w:pStyle w:val="5C6BAEC785C944D89CE442D61681539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FD0D9315C754D1E9B1D2DBD760F0B87"/>
        <w:category>
          <w:name w:val="General"/>
          <w:gallery w:val="placeholder"/>
        </w:category>
        <w:types>
          <w:type w:val="bbPlcHdr"/>
        </w:types>
        <w:behaviors>
          <w:behavior w:val="content"/>
        </w:behaviors>
        <w:guid w:val="{4DD5BCDC-69F3-446D-BB59-442E9D7FF709}"/>
      </w:docPartPr>
      <w:docPartBody>
        <w:p w:rsidR="00DF551F" w:rsidRDefault="00B9176E" w:rsidP="00B9176E">
          <w:pPr>
            <w:pStyle w:val="FFD0D9315C754D1E9B1D2DBD760F0B8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5DCCA462D464A14A53CAE771535092B"/>
        <w:category>
          <w:name w:val="General"/>
          <w:gallery w:val="placeholder"/>
        </w:category>
        <w:types>
          <w:type w:val="bbPlcHdr"/>
        </w:types>
        <w:behaviors>
          <w:behavior w:val="content"/>
        </w:behaviors>
        <w:guid w:val="{69928B7C-4571-4DE2-9367-4C0B926695BD}"/>
      </w:docPartPr>
      <w:docPartBody>
        <w:p w:rsidR="00DF551F" w:rsidRDefault="00B9176E" w:rsidP="00B9176E">
          <w:pPr>
            <w:pStyle w:val="35DCCA462D464A14A53CAE771535092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2225FF295634177AAFE278C49C7F632"/>
        <w:category>
          <w:name w:val="General"/>
          <w:gallery w:val="placeholder"/>
        </w:category>
        <w:types>
          <w:type w:val="bbPlcHdr"/>
        </w:types>
        <w:behaviors>
          <w:behavior w:val="content"/>
        </w:behaviors>
        <w:guid w:val="{9BBCEB37-D6E4-495C-8DF4-2617AFBC9904}"/>
      </w:docPartPr>
      <w:docPartBody>
        <w:p w:rsidR="00DF551F" w:rsidRDefault="00B9176E" w:rsidP="00B9176E">
          <w:pPr>
            <w:pStyle w:val="22225FF295634177AAFE278C49C7F63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A739C93A8324F3FA4746A987CA5ADF2"/>
        <w:category>
          <w:name w:val="General"/>
          <w:gallery w:val="placeholder"/>
        </w:category>
        <w:types>
          <w:type w:val="bbPlcHdr"/>
        </w:types>
        <w:behaviors>
          <w:behavior w:val="content"/>
        </w:behaviors>
        <w:guid w:val="{B1BAAB1D-465E-4FD7-93F8-487D24E9756A}"/>
      </w:docPartPr>
      <w:docPartBody>
        <w:p w:rsidR="00DF551F" w:rsidRDefault="00B9176E" w:rsidP="00B9176E">
          <w:pPr>
            <w:pStyle w:val="5A739C93A8324F3FA4746A987CA5ADF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91B4A85B895494591CB07A54A78C5D3"/>
        <w:category>
          <w:name w:val="General"/>
          <w:gallery w:val="placeholder"/>
        </w:category>
        <w:types>
          <w:type w:val="bbPlcHdr"/>
        </w:types>
        <w:behaviors>
          <w:behavior w:val="content"/>
        </w:behaviors>
        <w:guid w:val="{BCD562CB-40D6-427B-84DD-D28F6A739408}"/>
      </w:docPartPr>
      <w:docPartBody>
        <w:p w:rsidR="00DF551F" w:rsidRDefault="00B9176E" w:rsidP="00B9176E">
          <w:pPr>
            <w:pStyle w:val="891B4A85B895494591CB07A54A78C5D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9CFE9DCCD8145DEB4376043DC77FE21"/>
        <w:category>
          <w:name w:val="General"/>
          <w:gallery w:val="placeholder"/>
        </w:category>
        <w:types>
          <w:type w:val="bbPlcHdr"/>
        </w:types>
        <w:behaviors>
          <w:behavior w:val="content"/>
        </w:behaviors>
        <w:guid w:val="{6D7A65EE-BB75-4812-84A2-E4A9D6158D20}"/>
      </w:docPartPr>
      <w:docPartBody>
        <w:p w:rsidR="00DF551F" w:rsidRDefault="00B9176E" w:rsidP="00B9176E">
          <w:pPr>
            <w:pStyle w:val="F9CFE9DCCD8145DEB4376043DC77FE2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F6B04050574288B8C60CFA8BC4A1FD"/>
        <w:category>
          <w:name w:val="General"/>
          <w:gallery w:val="placeholder"/>
        </w:category>
        <w:types>
          <w:type w:val="bbPlcHdr"/>
        </w:types>
        <w:behaviors>
          <w:behavior w:val="content"/>
        </w:behaviors>
        <w:guid w:val="{66306CFC-F672-4F67-AC1C-F97568938A91}"/>
      </w:docPartPr>
      <w:docPartBody>
        <w:p w:rsidR="00DF551F" w:rsidRDefault="00B9176E" w:rsidP="00B9176E">
          <w:pPr>
            <w:pStyle w:val="9BF6B04050574288B8C60CFA8BC4A1F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2DF86C28D2E4BD5ADFB3123C8DB90FD"/>
        <w:category>
          <w:name w:val="General"/>
          <w:gallery w:val="placeholder"/>
        </w:category>
        <w:types>
          <w:type w:val="bbPlcHdr"/>
        </w:types>
        <w:behaviors>
          <w:behavior w:val="content"/>
        </w:behaviors>
        <w:guid w:val="{9827FBC6-23E2-4172-8495-6EB14A65BB93}"/>
      </w:docPartPr>
      <w:docPartBody>
        <w:p w:rsidR="00DF551F" w:rsidRDefault="00B9176E" w:rsidP="00B9176E">
          <w:pPr>
            <w:pStyle w:val="B2DF86C28D2E4BD5ADFB3123C8DB90F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C6CD73B542F4D0B8B676E94A8E3EA91"/>
        <w:category>
          <w:name w:val="General"/>
          <w:gallery w:val="placeholder"/>
        </w:category>
        <w:types>
          <w:type w:val="bbPlcHdr"/>
        </w:types>
        <w:behaviors>
          <w:behavior w:val="content"/>
        </w:behaviors>
        <w:guid w:val="{073A23F5-C94F-474C-B3FB-255C63D00808}"/>
      </w:docPartPr>
      <w:docPartBody>
        <w:p w:rsidR="00DF551F" w:rsidRDefault="00B9176E" w:rsidP="00B9176E">
          <w:pPr>
            <w:pStyle w:val="2C6CD73B542F4D0B8B676E94A8E3EA9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F7B3C83029E4E52B486B4C71B97A4B6"/>
        <w:category>
          <w:name w:val="General"/>
          <w:gallery w:val="placeholder"/>
        </w:category>
        <w:types>
          <w:type w:val="bbPlcHdr"/>
        </w:types>
        <w:behaviors>
          <w:behavior w:val="content"/>
        </w:behaviors>
        <w:guid w:val="{8BA5297E-F5BA-4834-99B6-89BBDB872E1D}"/>
      </w:docPartPr>
      <w:docPartBody>
        <w:p w:rsidR="00DF551F" w:rsidRDefault="00B9176E" w:rsidP="00B9176E">
          <w:pPr>
            <w:pStyle w:val="1F7B3C83029E4E52B486B4C71B97A4B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75C6EB8147D4302A11EB9D2B001E552"/>
        <w:category>
          <w:name w:val="General"/>
          <w:gallery w:val="placeholder"/>
        </w:category>
        <w:types>
          <w:type w:val="bbPlcHdr"/>
        </w:types>
        <w:behaviors>
          <w:behavior w:val="content"/>
        </w:behaviors>
        <w:guid w:val="{D883D0AF-17E3-40B5-83B7-A8E01C5EFBA2}"/>
      </w:docPartPr>
      <w:docPartBody>
        <w:p w:rsidR="00DF551F" w:rsidRDefault="00B9176E" w:rsidP="00B9176E">
          <w:pPr>
            <w:pStyle w:val="D75C6EB8147D4302A11EB9D2B001E55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5C72B7AA5724C9886329C8DAB0ACA4E"/>
        <w:category>
          <w:name w:val="General"/>
          <w:gallery w:val="placeholder"/>
        </w:category>
        <w:types>
          <w:type w:val="bbPlcHdr"/>
        </w:types>
        <w:behaviors>
          <w:behavior w:val="content"/>
        </w:behaviors>
        <w:guid w:val="{FFB5FED0-817E-4D87-A5C2-EBF5E8E5CF20}"/>
      </w:docPartPr>
      <w:docPartBody>
        <w:p w:rsidR="00DF551F" w:rsidRDefault="00B9176E" w:rsidP="00B9176E">
          <w:pPr>
            <w:pStyle w:val="D5C72B7AA5724C9886329C8DAB0ACA4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D3955C8030A4556AC7330763306EFD2"/>
        <w:category>
          <w:name w:val="General"/>
          <w:gallery w:val="placeholder"/>
        </w:category>
        <w:types>
          <w:type w:val="bbPlcHdr"/>
        </w:types>
        <w:behaviors>
          <w:behavior w:val="content"/>
        </w:behaviors>
        <w:guid w:val="{6745B970-1F71-43D1-A70D-B74CD3D534E7}"/>
      </w:docPartPr>
      <w:docPartBody>
        <w:p w:rsidR="00DF551F" w:rsidRDefault="00B9176E" w:rsidP="00B9176E">
          <w:pPr>
            <w:pStyle w:val="7D3955C8030A4556AC7330763306EFD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BC7321C46B34F6DA77489020DB864AA"/>
        <w:category>
          <w:name w:val="General"/>
          <w:gallery w:val="placeholder"/>
        </w:category>
        <w:types>
          <w:type w:val="bbPlcHdr"/>
        </w:types>
        <w:behaviors>
          <w:behavior w:val="content"/>
        </w:behaviors>
        <w:guid w:val="{196EB153-3A42-43BE-B1FE-08308816C08E}"/>
      </w:docPartPr>
      <w:docPartBody>
        <w:p w:rsidR="00DF551F" w:rsidRDefault="00B9176E" w:rsidP="00B9176E">
          <w:pPr>
            <w:pStyle w:val="7BC7321C46B34F6DA77489020DB864AA"/>
          </w:pPr>
          <w:r w:rsidRPr="00A70DFE">
            <w:rPr>
              <w:rStyle w:val="Textodelmarcadordeposicin"/>
              <w:rFonts w:ascii="Arial" w:eastAsiaTheme="minorHAnsi" w:hAnsi="Arial" w:cs="Arial"/>
              <w:color w:val="FF8F8F"/>
              <w:u w:val="single"/>
            </w:rPr>
            <w:t>Diligenciar la dirección del proveedor</w:t>
          </w:r>
        </w:p>
      </w:docPartBody>
    </w:docPart>
    <w:docPart>
      <w:docPartPr>
        <w:name w:val="92B562C66EF24E0391FFDF8B69AFB8C7"/>
        <w:category>
          <w:name w:val="General"/>
          <w:gallery w:val="placeholder"/>
        </w:category>
        <w:types>
          <w:type w:val="bbPlcHdr"/>
        </w:types>
        <w:behaviors>
          <w:behavior w:val="content"/>
        </w:behaviors>
        <w:guid w:val="{DC90FED5-28FA-4CD8-B800-E297BF228753}"/>
      </w:docPartPr>
      <w:docPartBody>
        <w:p w:rsidR="00DF551F" w:rsidRDefault="00B9176E" w:rsidP="00B9176E">
          <w:pPr>
            <w:pStyle w:val="92B562C66EF24E0391FFDF8B69AFB8C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67D94757418424C89816F9A81E60643"/>
        <w:category>
          <w:name w:val="General"/>
          <w:gallery w:val="placeholder"/>
        </w:category>
        <w:types>
          <w:type w:val="bbPlcHdr"/>
        </w:types>
        <w:behaviors>
          <w:behavior w:val="content"/>
        </w:behaviors>
        <w:guid w:val="{1DF18CEB-097D-40BF-9C26-BAF5B3CAF8B7}"/>
      </w:docPartPr>
      <w:docPartBody>
        <w:p w:rsidR="00DF551F" w:rsidRDefault="00B9176E" w:rsidP="00B9176E">
          <w:pPr>
            <w:pStyle w:val="967D94757418424C89816F9A81E6064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C9AF57EC76F4778ADE6B4357C13CFEE"/>
        <w:category>
          <w:name w:val="General"/>
          <w:gallery w:val="placeholder"/>
        </w:category>
        <w:types>
          <w:type w:val="bbPlcHdr"/>
        </w:types>
        <w:behaviors>
          <w:behavior w:val="content"/>
        </w:behaviors>
        <w:guid w:val="{4DFFD065-0BC2-4DC9-82FE-D61D6804FB20}"/>
      </w:docPartPr>
      <w:docPartBody>
        <w:p w:rsidR="00DF551F" w:rsidRDefault="00B9176E" w:rsidP="00B9176E">
          <w:pPr>
            <w:pStyle w:val="EC9AF57EC76F4778ADE6B4357C13CFEE"/>
          </w:pPr>
          <w:r w:rsidRPr="00816EB3">
            <w:rPr>
              <w:rStyle w:val="Textodelmarcadordeposicin"/>
              <w:rFonts w:ascii="Arial" w:eastAsiaTheme="minorHAnsi" w:hAnsi="Arial" w:cs="Arial"/>
              <w:color w:val="FF8F8F"/>
            </w:rPr>
            <w:t>Diligenciar el nombre completo del proponente</w:t>
          </w:r>
        </w:p>
      </w:docPartBody>
    </w:docPart>
    <w:docPart>
      <w:docPartPr>
        <w:name w:val="A7AD9E1B8BB242C19DBB39FCF403BDAF"/>
        <w:category>
          <w:name w:val="General"/>
          <w:gallery w:val="placeholder"/>
        </w:category>
        <w:types>
          <w:type w:val="bbPlcHdr"/>
        </w:types>
        <w:behaviors>
          <w:behavior w:val="content"/>
        </w:behaviors>
        <w:guid w:val="{AC4B6C5B-BC85-4EF6-9FBD-C78D34DD8319}"/>
      </w:docPartPr>
      <w:docPartBody>
        <w:p w:rsidR="00DF551F" w:rsidRDefault="00B9176E" w:rsidP="00B9176E">
          <w:pPr>
            <w:pStyle w:val="A7AD9E1B8BB242C19DBB39FCF403BDAF"/>
          </w:pPr>
          <w:r w:rsidRPr="00816EB3">
            <w:rPr>
              <w:rStyle w:val="Textodelmarcadordeposicin"/>
              <w:rFonts w:ascii="Arial" w:eastAsiaTheme="minorHAnsi" w:hAnsi="Arial" w:cs="Arial"/>
              <w:color w:val="FF8F8F"/>
            </w:rPr>
            <w:t>Diligenciar la identificación del proponente</w:t>
          </w:r>
        </w:p>
      </w:docPartBody>
    </w:docPart>
    <w:docPart>
      <w:docPartPr>
        <w:name w:val="2A3B3CC5C8B3486F9325ACAA553F34F5"/>
        <w:category>
          <w:name w:val="General"/>
          <w:gallery w:val="placeholder"/>
        </w:category>
        <w:types>
          <w:type w:val="bbPlcHdr"/>
        </w:types>
        <w:behaviors>
          <w:behavior w:val="content"/>
        </w:behaviors>
        <w:guid w:val="{2C4574CF-2888-47FC-B8CF-CE60B2D5C1E8}"/>
      </w:docPartPr>
      <w:docPartBody>
        <w:p w:rsidR="00DF551F" w:rsidRDefault="00B9176E" w:rsidP="00B9176E">
          <w:pPr>
            <w:pStyle w:val="2A3B3CC5C8B3486F9325ACAA553F34F5"/>
          </w:pPr>
          <w:r w:rsidRPr="00816EB3">
            <w:rPr>
              <w:rStyle w:val="Textodelmarcadordeposicin"/>
              <w:rFonts w:ascii="Arial" w:eastAsiaTheme="minorHAnsi" w:hAnsi="Arial" w:cs="Arial"/>
              <w:color w:val="FF8F8F"/>
            </w:rPr>
            <w:t>Diligenciar el nombre completo del representante legal</w:t>
          </w:r>
        </w:p>
      </w:docPartBody>
    </w:docPart>
    <w:docPart>
      <w:docPartPr>
        <w:name w:val="3A09740721794A98AC8B4064517E0573"/>
        <w:category>
          <w:name w:val="General"/>
          <w:gallery w:val="placeholder"/>
        </w:category>
        <w:types>
          <w:type w:val="bbPlcHdr"/>
        </w:types>
        <w:behaviors>
          <w:behavior w:val="content"/>
        </w:behaviors>
        <w:guid w:val="{DA051597-CB22-4517-A684-8C2655FF389B}"/>
      </w:docPartPr>
      <w:docPartBody>
        <w:p w:rsidR="00DF551F" w:rsidRDefault="00B9176E" w:rsidP="00B9176E">
          <w:pPr>
            <w:pStyle w:val="3A09740721794A98AC8B4064517E057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10327BA4FB84D089BA3E105F1F7DD5C"/>
        <w:category>
          <w:name w:val="General"/>
          <w:gallery w:val="placeholder"/>
        </w:category>
        <w:types>
          <w:type w:val="bbPlcHdr"/>
        </w:types>
        <w:behaviors>
          <w:behavior w:val="content"/>
        </w:behaviors>
        <w:guid w:val="{CF8FF2BE-7F1C-435A-8FB2-1F9FC20A915F}"/>
      </w:docPartPr>
      <w:docPartBody>
        <w:p w:rsidR="00DF551F" w:rsidRDefault="00B9176E" w:rsidP="00B9176E">
          <w:pPr>
            <w:pStyle w:val="210327BA4FB84D089BA3E105F1F7DD5C"/>
          </w:pPr>
          <w:r w:rsidRPr="001A5D42">
            <w:rPr>
              <w:rStyle w:val="Textodelmarcadordeposicin"/>
              <w:rFonts w:ascii="Arial" w:hAnsi="Arial" w:cs="Arial"/>
              <w:color w:val="FF8F8F"/>
              <w:u w:val="single"/>
            </w:rPr>
            <w:t>DILIGENCIAR LA UNIDAD A LA QUE PRESENTA LA OFERTA</w:t>
          </w:r>
        </w:p>
      </w:docPartBody>
    </w:docPart>
    <w:docPart>
      <w:docPartPr>
        <w:name w:val="69EEBBD8C2AA420DAE9F1EA09DAC89A6"/>
        <w:category>
          <w:name w:val="General"/>
          <w:gallery w:val="placeholder"/>
        </w:category>
        <w:types>
          <w:type w:val="bbPlcHdr"/>
        </w:types>
        <w:behaviors>
          <w:behavior w:val="content"/>
        </w:behaviors>
        <w:guid w:val="{E456B9C6-48D5-4C51-8C63-26CCD6A9A387}"/>
      </w:docPartPr>
      <w:docPartBody>
        <w:p w:rsidR="00DF551F" w:rsidRDefault="00B9176E" w:rsidP="00B9176E">
          <w:pPr>
            <w:pStyle w:val="69EEBBD8C2AA420DAE9F1EA09DAC89A6"/>
          </w:pPr>
          <w:r w:rsidRPr="001A5D42">
            <w:rPr>
              <w:rStyle w:val="Textodelmarcadordeposicin"/>
              <w:rFonts w:ascii="Arial" w:hAnsi="Arial" w:cs="Arial"/>
              <w:color w:val="FF8F8F"/>
              <w:u w:val="single"/>
            </w:rPr>
            <w:t>Diligenciar el nombre completo del proponente</w:t>
          </w:r>
        </w:p>
      </w:docPartBody>
    </w:docPart>
    <w:docPart>
      <w:docPartPr>
        <w:name w:val="53C219C860B74F49B0B590B7FE219658"/>
        <w:category>
          <w:name w:val="General"/>
          <w:gallery w:val="placeholder"/>
        </w:category>
        <w:types>
          <w:type w:val="bbPlcHdr"/>
        </w:types>
        <w:behaviors>
          <w:behavior w:val="content"/>
        </w:behaviors>
        <w:guid w:val="{918548CF-2A12-433E-8B8A-2E5288B25742}"/>
      </w:docPartPr>
      <w:docPartBody>
        <w:p w:rsidR="00DF551F" w:rsidRDefault="00B9176E" w:rsidP="00B9176E">
          <w:pPr>
            <w:pStyle w:val="53C219C860B74F49B0B590B7FE219658"/>
          </w:pPr>
          <w:r w:rsidRPr="001A5D42">
            <w:rPr>
              <w:rStyle w:val="Textodelmarcadordeposicin"/>
              <w:rFonts w:ascii="Arial" w:hAnsi="Arial" w:cs="Arial"/>
              <w:color w:val="FF8F8F"/>
              <w:u w:val="single"/>
            </w:rPr>
            <w:t>Diligenciar la identificación del proponente</w:t>
          </w:r>
        </w:p>
      </w:docPartBody>
    </w:docPart>
    <w:docPart>
      <w:docPartPr>
        <w:name w:val="59A5F04CCEBD4A6898232DE02B37C4CB"/>
        <w:category>
          <w:name w:val="General"/>
          <w:gallery w:val="placeholder"/>
        </w:category>
        <w:types>
          <w:type w:val="bbPlcHdr"/>
        </w:types>
        <w:behaviors>
          <w:behavior w:val="content"/>
        </w:behaviors>
        <w:guid w:val="{621DCAB4-4148-4D91-AD5F-FBB7CD73BCDA}"/>
      </w:docPartPr>
      <w:docPartBody>
        <w:p w:rsidR="00DF551F" w:rsidRDefault="00B9176E" w:rsidP="00B9176E">
          <w:pPr>
            <w:pStyle w:val="59A5F04CCEBD4A6898232DE02B37C4CB"/>
          </w:pPr>
          <w:r w:rsidRPr="001A5D42">
            <w:rPr>
              <w:rStyle w:val="Textodelmarcadordeposicin"/>
              <w:rFonts w:ascii="Arial" w:hAnsi="Arial" w:cs="Arial"/>
              <w:color w:val="FF8F8F"/>
              <w:u w:val="single"/>
            </w:rPr>
            <w:t>Diligenciar el nombre completo del representante legal</w:t>
          </w:r>
        </w:p>
      </w:docPartBody>
    </w:docPart>
    <w:docPart>
      <w:docPartPr>
        <w:name w:val="F7D2011F7B7B4CB4902BCCF8F6FCAE15"/>
        <w:category>
          <w:name w:val="General"/>
          <w:gallery w:val="placeholder"/>
        </w:category>
        <w:types>
          <w:type w:val="bbPlcHdr"/>
        </w:types>
        <w:behaviors>
          <w:behavior w:val="content"/>
        </w:behaviors>
        <w:guid w:val="{4AB3F595-256D-4169-B100-E9F5C7B7EC56}"/>
      </w:docPartPr>
      <w:docPartBody>
        <w:p w:rsidR="00DF551F" w:rsidRDefault="00B9176E" w:rsidP="00B9176E">
          <w:pPr>
            <w:pStyle w:val="F7D2011F7B7B4CB4902BCCF8F6FCAE15"/>
          </w:pPr>
          <w:r w:rsidRPr="001A5D42">
            <w:rPr>
              <w:rStyle w:val="Textodelmarcadordeposicin"/>
              <w:rFonts w:ascii="Arial" w:hAnsi="Arial" w:cs="Arial"/>
              <w:color w:val="FF8F8F"/>
              <w:u w:val="single"/>
            </w:rPr>
            <w:t>Diligenciar el documento de identificación del representante legal</w:t>
          </w:r>
        </w:p>
      </w:docPartBody>
    </w:docPart>
    <w:docPart>
      <w:docPartPr>
        <w:name w:val="C84C28C85B30402ABDEB6A8032EF4F2A"/>
        <w:category>
          <w:name w:val="General"/>
          <w:gallery w:val="placeholder"/>
        </w:category>
        <w:types>
          <w:type w:val="bbPlcHdr"/>
        </w:types>
        <w:behaviors>
          <w:behavior w:val="content"/>
        </w:behaviors>
        <w:guid w:val="{71020790-684F-4721-A1FF-B977B0137708}"/>
      </w:docPartPr>
      <w:docPartBody>
        <w:p w:rsidR="00DF551F" w:rsidRDefault="00B9176E" w:rsidP="00B9176E">
          <w:pPr>
            <w:pStyle w:val="C84C28C85B30402ABDEB6A8032EF4F2A"/>
          </w:pPr>
          <w:r w:rsidRPr="001A5D42">
            <w:rPr>
              <w:rStyle w:val="Textodelmarcadordeposicin"/>
              <w:rFonts w:ascii="Arial" w:hAnsi="Arial" w:cs="Arial"/>
              <w:color w:val="FF8F8F"/>
              <w:u w:val="single"/>
            </w:rPr>
            <w:t>Diligenciar la dirección del proveedor</w:t>
          </w:r>
        </w:p>
      </w:docPartBody>
    </w:docPart>
    <w:docPart>
      <w:docPartPr>
        <w:name w:val="D005FA56D6C540FA9B704ED36D9EAA22"/>
        <w:category>
          <w:name w:val="General"/>
          <w:gallery w:val="placeholder"/>
        </w:category>
        <w:types>
          <w:type w:val="bbPlcHdr"/>
        </w:types>
        <w:behaviors>
          <w:behavior w:val="content"/>
        </w:behaviors>
        <w:guid w:val="{71DE4409-7B95-4034-9721-EE32C565F876}"/>
      </w:docPartPr>
      <w:docPartBody>
        <w:p w:rsidR="00DF551F" w:rsidRDefault="00B9176E" w:rsidP="00B9176E">
          <w:pPr>
            <w:pStyle w:val="D005FA56D6C540FA9B704ED36D9EAA22"/>
          </w:pPr>
          <w:r w:rsidRPr="001A5D42">
            <w:rPr>
              <w:rStyle w:val="Textodelmarcadordeposicin"/>
              <w:rFonts w:ascii="Arial" w:hAnsi="Arial" w:cs="Arial"/>
              <w:color w:val="FF8F8F"/>
              <w:u w:val="single"/>
            </w:rPr>
            <w:t>Diligenciar teléfonos de contacto del proveedor</w:t>
          </w:r>
        </w:p>
      </w:docPartBody>
    </w:docPart>
    <w:docPart>
      <w:docPartPr>
        <w:name w:val="D11D880F29A84DD7A561B434C635DDB7"/>
        <w:category>
          <w:name w:val="General"/>
          <w:gallery w:val="placeholder"/>
        </w:category>
        <w:types>
          <w:type w:val="bbPlcHdr"/>
        </w:types>
        <w:behaviors>
          <w:behavior w:val="content"/>
        </w:behaviors>
        <w:guid w:val="{8D6A4C79-1139-4BAB-8244-F9797EDEAF8B}"/>
      </w:docPartPr>
      <w:docPartBody>
        <w:p w:rsidR="00DF551F" w:rsidRDefault="00B9176E" w:rsidP="00B9176E">
          <w:pPr>
            <w:pStyle w:val="D11D880F29A84DD7A561B434C635DDB7"/>
          </w:pPr>
          <w:r w:rsidRPr="001A5D42">
            <w:rPr>
              <w:rStyle w:val="Textodelmarcadordeposicin"/>
              <w:rFonts w:ascii="Arial" w:hAnsi="Arial" w:cs="Arial"/>
              <w:color w:val="FF8F8F"/>
              <w:u w:val="single"/>
            </w:rPr>
            <w:t>Diligenciar correo electrónico de notificaciones</w:t>
          </w:r>
        </w:p>
      </w:docPartBody>
    </w:docPart>
    <w:docPart>
      <w:docPartPr>
        <w:name w:val="66FEB23B8BC846F5A52946905339583F"/>
        <w:category>
          <w:name w:val="General"/>
          <w:gallery w:val="placeholder"/>
        </w:category>
        <w:types>
          <w:type w:val="bbPlcHdr"/>
        </w:types>
        <w:behaviors>
          <w:behavior w:val="content"/>
        </w:behaviors>
        <w:guid w:val="{6D8D30CF-CE25-4C69-9685-847E503437B4}"/>
      </w:docPartPr>
      <w:docPartBody>
        <w:p w:rsidR="00DF551F" w:rsidRDefault="00B9176E" w:rsidP="00B9176E">
          <w:pPr>
            <w:pStyle w:val="66FEB23B8BC846F5A52946905339583F"/>
          </w:pPr>
          <w:r w:rsidRPr="000C38C2">
            <w:rPr>
              <w:rStyle w:val="Textodelmarcadordeposicin"/>
              <w:rFonts w:ascii="Arial" w:hAnsi="Arial" w:cs="Arial"/>
              <w:color w:val="FF8F8F"/>
              <w:u w:val="single"/>
            </w:rPr>
            <w:t>Ciudad</w:t>
          </w:r>
        </w:p>
      </w:docPartBody>
    </w:docPart>
    <w:docPart>
      <w:docPartPr>
        <w:name w:val="618D10AF55414C58AF0E7EC9B385A6E4"/>
        <w:category>
          <w:name w:val="General"/>
          <w:gallery w:val="placeholder"/>
        </w:category>
        <w:types>
          <w:type w:val="bbPlcHdr"/>
        </w:types>
        <w:behaviors>
          <w:behavior w:val="content"/>
        </w:behaviors>
        <w:guid w:val="{A7500581-820D-46E6-A8FC-C89E5F1B7007}"/>
      </w:docPartPr>
      <w:docPartBody>
        <w:p w:rsidR="00DF551F" w:rsidRDefault="00B9176E" w:rsidP="00B9176E">
          <w:pPr>
            <w:pStyle w:val="618D10AF55414C58AF0E7EC9B385A6E4"/>
          </w:pPr>
          <w:r w:rsidRPr="000C38C2">
            <w:rPr>
              <w:rStyle w:val="Textodelmarcadordeposicin"/>
              <w:rFonts w:ascii="Arial" w:hAnsi="Arial" w:cs="Arial"/>
              <w:color w:val="FF8F8F"/>
            </w:rPr>
            <w:t>seleccionar la fecha.</w:t>
          </w:r>
        </w:p>
      </w:docPartBody>
    </w:docPart>
    <w:docPart>
      <w:docPartPr>
        <w:name w:val="6B02A621025E497A8616195578BD5D8E"/>
        <w:category>
          <w:name w:val="General"/>
          <w:gallery w:val="placeholder"/>
        </w:category>
        <w:types>
          <w:type w:val="bbPlcHdr"/>
        </w:types>
        <w:behaviors>
          <w:behavior w:val="content"/>
        </w:behaviors>
        <w:guid w:val="{25B54147-B8E2-4865-BCE2-2BC0F382EE3D}"/>
      </w:docPartPr>
      <w:docPartBody>
        <w:p w:rsidR="00DF551F" w:rsidRDefault="00B9176E" w:rsidP="00B9176E">
          <w:pPr>
            <w:pStyle w:val="6B02A621025E497A8616195578BD5D8E"/>
          </w:pPr>
          <w:r w:rsidRPr="000C38C2">
            <w:rPr>
              <w:rStyle w:val="Textodelmarcadordeposicin"/>
              <w:rFonts w:ascii="Arial" w:hAnsi="Arial" w:cs="Arial"/>
              <w:color w:val="FF8F8F"/>
              <w:u w:val="single"/>
            </w:rPr>
            <w:t>DILIGENCIAR LA UNIDAD A LA QUE PRESENTA LA OFERTA</w:t>
          </w:r>
        </w:p>
      </w:docPartBody>
    </w:docPart>
    <w:docPart>
      <w:docPartPr>
        <w:name w:val="AB30528D96ED4992BF1BC072C7B74857"/>
        <w:category>
          <w:name w:val="General"/>
          <w:gallery w:val="placeholder"/>
        </w:category>
        <w:types>
          <w:type w:val="bbPlcHdr"/>
        </w:types>
        <w:behaviors>
          <w:behavior w:val="content"/>
        </w:behaviors>
        <w:guid w:val="{92D2AC79-0717-44AE-9766-9A3714D8A14F}"/>
      </w:docPartPr>
      <w:docPartBody>
        <w:p w:rsidR="00DF551F" w:rsidRDefault="00B9176E" w:rsidP="00B9176E">
          <w:pPr>
            <w:pStyle w:val="AB30528D96ED4992BF1BC072C7B7485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91E044564524E359FB70396ABE8B697"/>
        <w:category>
          <w:name w:val="General"/>
          <w:gallery w:val="placeholder"/>
        </w:category>
        <w:types>
          <w:type w:val="bbPlcHdr"/>
        </w:types>
        <w:behaviors>
          <w:behavior w:val="content"/>
        </w:behaviors>
        <w:guid w:val="{F57E4E2F-38AB-496F-AC53-A98BDC7E0A77}"/>
      </w:docPartPr>
      <w:docPartBody>
        <w:p w:rsidR="00DF551F" w:rsidRDefault="00B9176E" w:rsidP="00B9176E">
          <w:pPr>
            <w:pStyle w:val="B91E044564524E359FB70396ABE8B697"/>
          </w:pPr>
          <w:r w:rsidRPr="000C38C2">
            <w:rPr>
              <w:rStyle w:val="Textodelmarcadordeposicin"/>
              <w:rFonts w:ascii="Arial" w:hAnsi="Arial" w:cs="Arial"/>
              <w:color w:val="FF8F8F"/>
              <w:u w:val="single"/>
            </w:rPr>
            <w:t>Diligenciar el número del proceso</w:t>
          </w:r>
        </w:p>
      </w:docPartBody>
    </w:docPart>
    <w:docPart>
      <w:docPartPr>
        <w:name w:val="14F4A3C95AEE4145A80BCB76419D8D9E"/>
        <w:category>
          <w:name w:val="General"/>
          <w:gallery w:val="placeholder"/>
        </w:category>
        <w:types>
          <w:type w:val="bbPlcHdr"/>
        </w:types>
        <w:behaviors>
          <w:behavior w:val="content"/>
        </w:behaviors>
        <w:guid w:val="{B42E43E6-BF85-464B-9C4B-6071B950F953}"/>
      </w:docPartPr>
      <w:docPartBody>
        <w:p w:rsidR="00DF551F" w:rsidRDefault="00B9176E" w:rsidP="00B9176E">
          <w:pPr>
            <w:pStyle w:val="14F4A3C95AEE4145A80BCB76419D8D9E"/>
          </w:pPr>
          <w:r w:rsidRPr="000C38C2">
            <w:rPr>
              <w:rStyle w:val="Textodelmarcadordeposicin"/>
              <w:rFonts w:ascii="Arial" w:hAnsi="Arial" w:cs="Arial"/>
              <w:color w:val="FF8F8F"/>
              <w:u w:val="single"/>
            </w:rPr>
            <w:t>Transcribir el objeto del proceso</w:t>
          </w:r>
        </w:p>
      </w:docPartBody>
    </w:docPart>
    <w:docPart>
      <w:docPartPr>
        <w:name w:val="F04C726002E54120A34B1B6FF787A021"/>
        <w:category>
          <w:name w:val="General"/>
          <w:gallery w:val="placeholder"/>
        </w:category>
        <w:types>
          <w:type w:val="bbPlcHdr"/>
        </w:types>
        <w:behaviors>
          <w:behavior w:val="content"/>
        </w:behaviors>
        <w:guid w:val="{1437278E-581C-47E4-A913-5928623072FF}"/>
      </w:docPartPr>
      <w:docPartBody>
        <w:p w:rsidR="00DF551F" w:rsidRDefault="00B9176E" w:rsidP="00B9176E">
          <w:pPr>
            <w:pStyle w:val="F04C726002E54120A34B1B6FF787A021"/>
          </w:pPr>
          <w:r>
            <w:rPr>
              <w:rStyle w:val="Textodelmarcadordeposicin"/>
              <w:rFonts w:ascii="Arial" w:eastAsiaTheme="minorHAnsi" w:hAnsi="Arial" w:cs="Arial"/>
              <w:color w:val="FF8F8F"/>
              <w:u w:val="single"/>
            </w:rPr>
            <w:t>Segmento</w:t>
          </w:r>
        </w:p>
      </w:docPartBody>
    </w:docPart>
    <w:docPart>
      <w:docPartPr>
        <w:name w:val="7085219AAE794D7FB4835FA2E8F311D2"/>
        <w:category>
          <w:name w:val="General"/>
          <w:gallery w:val="placeholder"/>
        </w:category>
        <w:types>
          <w:type w:val="bbPlcHdr"/>
        </w:types>
        <w:behaviors>
          <w:behavior w:val="content"/>
        </w:behaviors>
        <w:guid w:val="{64B0A28E-F5A5-41CC-A0A7-A10B4C29FC5E}"/>
      </w:docPartPr>
      <w:docPartBody>
        <w:p w:rsidR="00DF551F" w:rsidRDefault="00B9176E" w:rsidP="00B9176E">
          <w:pPr>
            <w:pStyle w:val="7085219AAE794D7FB4835FA2E8F311D2"/>
          </w:pPr>
          <w:r>
            <w:rPr>
              <w:rStyle w:val="Textodelmarcadordeposicin"/>
              <w:rFonts w:ascii="Arial" w:eastAsiaTheme="minorHAnsi" w:hAnsi="Arial" w:cs="Arial"/>
              <w:color w:val="FF8F8F"/>
              <w:u w:val="single"/>
            </w:rPr>
            <w:t>Familia</w:t>
          </w:r>
        </w:p>
      </w:docPartBody>
    </w:docPart>
    <w:docPart>
      <w:docPartPr>
        <w:name w:val="2689D7EC9CA44D8C8F7A8965B0CE9AB9"/>
        <w:category>
          <w:name w:val="General"/>
          <w:gallery w:val="placeholder"/>
        </w:category>
        <w:types>
          <w:type w:val="bbPlcHdr"/>
        </w:types>
        <w:behaviors>
          <w:behavior w:val="content"/>
        </w:behaviors>
        <w:guid w:val="{AE58D667-20DC-4EE1-B628-EDD266AC7C3D}"/>
      </w:docPartPr>
      <w:docPartBody>
        <w:p w:rsidR="00DF551F" w:rsidRDefault="00B9176E" w:rsidP="00B9176E">
          <w:pPr>
            <w:pStyle w:val="2689D7EC9CA44D8C8F7A8965B0CE9AB9"/>
          </w:pPr>
          <w:r>
            <w:rPr>
              <w:rStyle w:val="Textodelmarcadordeposicin"/>
              <w:rFonts w:ascii="Arial" w:eastAsiaTheme="minorHAnsi" w:hAnsi="Arial" w:cs="Arial"/>
              <w:color w:val="FF8F8F"/>
              <w:u w:val="single"/>
            </w:rPr>
            <w:t>Clases</w:t>
          </w:r>
        </w:p>
      </w:docPartBody>
    </w:docPart>
    <w:docPart>
      <w:docPartPr>
        <w:name w:val="C6C9C5ECF88146C49501308444BAD7AD"/>
        <w:category>
          <w:name w:val="General"/>
          <w:gallery w:val="placeholder"/>
        </w:category>
        <w:types>
          <w:type w:val="bbPlcHdr"/>
        </w:types>
        <w:behaviors>
          <w:behavior w:val="content"/>
        </w:behaviors>
        <w:guid w:val="{916EAF95-E28C-4D0E-8553-F0F82C40DB56}"/>
      </w:docPartPr>
      <w:docPartBody>
        <w:p w:rsidR="00DF551F" w:rsidRDefault="00B9176E" w:rsidP="00B9176E">
          <w:pPr>
            <w:pStyle w:val="C6C9C5ECF88146C49501308444BAD7A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42E0B4B6D7A49FEBF6EB2B644E00A93"/>
        <w:category>
          <w:name w:val="General"/>
          <w:gallery w:val="placeholder"/>
        </w:category>
        <w:types>
          <w:type w:val="bbPlcHdr"/>
        </w:types>
        <w:behaviors>
          <w:behavior w:val="content"/>
        </w:behaviors>
        <w:guid w:val="{B0670AE8-0DED-4F7E-ADFD-FE32FD6B4ECB}"/>
      </w:docPartPr>
      <w:docPartBody>
        <w:p w:rsidR="00DF551F" w:rsidRDefault="00B9176E" w:rsidP="00B9176E">
          <w:pPr>
            <w:pStyle w:val="642E0B4B6D7A49FEBF6EB2B644E00A9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A476CA6A8E14B42B10DCD1A1E4E7EFE"/>
        <w:category>
          <w:name w:val="General"/>
          <w:gallery w:val="placeholder"/>
        </w:category>
        <w:types>
          <w:type w:val="bbPlcHdr"/>
        </w:types>
        <w:behaviors>
          <w:behavior w:val="content"/>
        </w:behaviors>
        <w:guid w:val="{043CD55A-4D4F-4828-A169-3313DDD110FD}"/>
      </w:docPartPr>
      <w:docPartBody>
        <w:p w:rsidR="00DF551F" w:rsidRDefault="00B9176E" w:rsidP="00B9176E">
          <w:pPr>
            <w:pStyle w:val="FA476CA6A8E14B42B10DCD1A1E4E7EF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AD798E51848F6920E3BAE57D89CFF"/>
        <w:category>
          <w:name w:val="General"/>
          <w:gallery w:val="placeholder"/>
        </w:category>
        <w:types>
          <w:type w:val="bbPlcHdr"/>
        </w:types>
        <w:behaviors>
          <w:behavior w:val="content"/>
        </w:behaviors>
        <w:guid w:val="{06E99AD6-C484-4992-A194-3111E3DD898D}"/>
      </w:docPartPr>
      <w:docPartBody>
        <w:p w:rsidR="00DF551F" w:rsidRDefault="00B9176E" w:rsidP="00B9176E">
          <w:pPr>
            <w:pStyle w:val="743AD798E51848F6920E3BAE57D89CF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EBF7DA6E40B49CB92D3CB0C621CB8B4"/>
        <w:category>
          <w:name w:val="General"/>
          <w:gallery w:val="placeholder"/>
        </w:category>
        <w:types>
          <w:type w:val="bbPlcHdr"/>
        </w:types>
        <w:behaviors>
          <w:behavior w:val="content"/>
        </w:behaviors>
        <w:guid w:val="{8DFE1BE9-05C1-476B-938E-5CAB65136D88}"/>
      </w:docPartPr>
      <w:docPartBody>
        <w:p w:rsidR="00DF551F" w:rsidRDefault="00B9176E" w:rsidP="00B9176E">
          <w:pPr>
            <w:pStyle w:val="6EBF7DA6E40B49CB92D3CB0C621CB8B4"/>
          </w:pPr>
          <w:r w:rsidRPr="000C3723">
            <w:rPr>
              <w:rStyle w:val="Textodelmarcadordeposicin"/>
              <w:rFonts w:ascii="Arial" w:hAnsi="Arial" w:cs="Arial"/>
              <w:color w:val="FF8F8F"/>
              <w:sz w:val="20"/>
              <w:szCs w:val="20"/>
              <w:u w:val="single"/>
            </w:rPr>
            <w:t>Ciudad</w:t>
          </w:r>
        </w:p>
      </w:docPartBody>
    </w:docPart>
    <w:docPart>
      <w:docPartPr>
        <w:name w:val="282B2A327903425BBC98D33A99DAFD9C"/>
        <w:category>
          <w:name w:val="General"/>
          <w:gallery w:val="placeholder"/>
        </w:category>
        <w:types>
          <w:type w:val="bbPlcHdr"/>
        </w:types>
        <w:behaviors>
          <w:behavior w:val="content"/>
        </w:behaviors>
        <w:guid w:val="{7677B386-A795-4459-A149-893690E5F16D}"/>
      </w:docPartPr>
      <w:docPartBody>
        <w:p w:rsidR="00DF551F" w:rsidRDefault="00B9176E" w:rsidP="00B9176E">
          <w:pPr>
            <w:pStyle w:val="282B2A327903425BBC98D33A99DAFD9C"/>
          </w:pPr>
          <w:r w:rsidRPr="000C3723">
            <w:rPr>
              <w:rStyle w:val="Textodelmarcadordeposicin"/>
              <w:rFonts w:ascii="Arial" w:hAnsi="Arial" w:cs="Arial"/>
              <w:color w:val="FF8F8F"/>
              <w:sz w:val="20"/>
              <w:szCs w:val="20"/>
            </w:rPr>
            <w:t>seleccionar la fecha.</w:t>
          </w:r>
        </w:p>
      </w:docPartBody>
    </w:docPart>
    <w:docPart>
      <w:docPartPr>
        <w:name w:val="8A770C65C4924EB487FA28AB0933C7CE"/>
        <w:category>
          <w:name w:val="General"/>
          <w:gallery w:val="placeholder"/>
        </w:category>
        <w:types>
          <w:type w:val="bbPlcHdr"/>
        </w:types>
        <w:behaviors>
          <w:behavior w:val="content"/>
        </w:behaviors>
        <w:guid w:val="{C849FAC8-E554-416D-A9CF-C848A7028F8A}"/>
      </w:docPartPr>
      <w:docPartBody>
        <w:p w:rsidR="00DF551F" w:rsidRDefault="00B9176E" w:rsidP="00B9176E">
          <w:pPr>
            <w:pStyle w:val="8A770C65C4924EB487FA28AB0933C7CE"/>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775027A6924B465F9055740D2BA925E3"/>
        <w:category>
          <w:name w:val="General"/>
          <w:gallery w:val="placeholder"/>
        </w:category>
        <w:types>
          <w:type w:val="bbPlcHdr"/>
        </w:types>
        <w:behaviors>
          <w:behavior w:val="content"/>
        </w:behaviors>
        <w:guid w:val="{180F3D1B-0F1C-4552-A0F3-6F7A11B37B68}"/>
      </w:docPartPr>
      <w:docPartBody>
        <w:p w:rsidR="00DF551F" w:rsidRDefault="00B9176E" w:rsidP="00B9176E">
          <w:pPr>
            <w:pStyle w:val="775027A6924B465F9055740D2BA925E3"/>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C8122DA9A78942D0A3C98D4C946BB74B"/>
        <w:category>
          <w:name w:val="General"/>
          <w:gallery w:val="placeholder"/>
        </w:category>
        <w:types>
          <w:type w:val="bbPlcHdr"/>
        </w:types>
        <w:behaviors>
          <w:behavior w:val="content"/>
        </w:behaviors>
        <w:guid w:val="{48E5A74D-34CB-4B94-9DDB-BF99D4C4F791}"/>
      </w:docPartPr>
      <w:docPartBody>
        <w:p w:rsidR="00DF551F" w:rsidRDefault="00B9176E" w:rsidP="00B9176E">
          <w:pPr>
            <w:pStyle w:val="C8122DA9A78942D0A3C98D4C946BB74B"/>
          </w:pPr>
          <w:r w:rsidRPr="000C3723">
            <w:rPr>
              <w:rStyle w:val="Textodelmarcadordeposicin"/>
              <w:rFonts w:ascii="Arial" w:hAnsi="Arial" w:cs="Arial"/>
              <w:color w:val="FF8F8F"/>
              <w:sz w:val="20"/>
              <w:szCs w:val="20"/>
              <w:u w:val="single"/>
            </w:rPr>
            <w:t>Diligenciar el número del proceso</w:t>
          </w:r>
        </w:p>
      </w:docPartBody>
    </w:docPart>
    <w:docPart>
      <w:docPartPr>
        <w:name w:val="6BF9A3523027484E9B7C761B8C25E619"/>
        <w:category>
          <w:name w:val="General"/>
          <w:gallery w:val="placeholder"/>
        </w:category>
        <w:types>
          <w:type w:val="bbPlcHdr"/>
        </w:types>
        <w:behaviors>
          <w:behavior w:val="content"/>
        </w:behaviors>
        <w:guid w:val="{B7F6F298-3090-4711-BB65-4B6A7A57173F}"/>
      </w:docPartPr>
      <w:docPartBody>
        <w:p w:rsidR="00DF551F" w:rsidRDefault="00B9176E" w:rsidP="00B9176E">
          <w:pPr>
            <w:pStyle w:val="6BF9A3523027484E9B7C761B8C25E619"/>
          </w:pPr>
          <w:r w:rsidRPr="000C3723">
            <w:rPr>
              <w:rStyle w:val="Textodelmarcadordeposicin"/>
              <w:rFonts w:ascii="Arial" w:hAnsi="Arial" w:cs="Arial"/>
              <w:color w:val="FF8F8F"/>
              <w:sz w:val="20"/>
              <w:szCs w:val="20"/>
              <w:u w:val="single"/>
            </w:rPr>
            <w:t>Transcribir el objeto del proceso</w:t>
          </w:r>
        </w:p>
      </w:docPartBody>
    </w:docPart>
    <w:docPart>
      <w:docPartPr>
        <w:name w:val="06D4BBEB794D4F359916388D8AC14709"/>
        <w:category>
          <w:name w:val="General"/>
          <w:gallery w:val="placeholder"/>
        </w:category>
        <w:types>
          <w:type w:val="bbPlcHdr"/>
        </w:types>
        <w:behaviors>
          <w:behavior w:val="content"/>
        </w:behaviors>
        <w:guid w:val="{41A18B16-7716-4193-AF1C-860ACFFEB694}"/>
      </w:docPartPr>
      <w:docPartBody>
        <w:p w:rsidR="00DF551F" w:rsidRDefault="00B9176E" w:rsidP="00B9176E">
          <w:pPr>
            <w:pStyle w:val="06D4BBEB794D4F359916388D8AC1470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BD3EEAD22BA47C1B0C610D969C29E5E"/>
        <w:category>
          <w:name w:val="General"/>
          <w:gallery w:val="placeholder"/>
        </w:category>
        <w:types>
          <w:type w:val="bbPlcHdr"/>
        </w:types>
        <w:behaviors>
          <w:behavior w:val="content"/>
        </w:behaviors>
        <w:guid w:val="{DB6F809B-A0CC-486E-A0E5-F4306D5A557B}"/>
      </w:docPartPr>
      <w:docPartBody>
        <w:p w:rsidR="00DF551F" w:rsidRDefault="00B9176E" w:rsidP="00B9176E">
          <w:pPr>
            <w:pStyle w:val="2BD3EEAD22BA47C1B0C610D969C29E5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B827C05FE2146A79E4D60DB2A4C9E82"/>
        <w:category>
          <w:name w:val="General"/>
          <w:gallery w:val="placeholder"/>
        </w:category>
        <w:types>
          <w:type w:val="bbPlcHdr"/>
        </w:types>
        <w:behaviors>
          <w:behavior w:val="content"/>
        </w:behaviors>
        <w:guid w:val="{EB85B5B1-7BA6-4556-A7EA-4904CF94A6EB}"/>
      </w:docPartPr>
      <w:docPartBody>
        <w:p w:rsidR="00DF551F" w:rsidRDefault="00B9176E" w:rsidP="00B9176E">
          <w:pPr>
            <w:pStyle w:val="2B827C05FE2146A79E4D60DB2A4C9E8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39CB3D3B9FD4064B4FD096EC5628A4A"/>
        <w:category>
          <w:name w:val="General"/>
          <w:gallery w:val="placeholder"/>
        </w:category>
        <w:types>
          <w:type w:val="bbPlcHdr"/>
        </w:types>
        <w:behaviors>
          <w:behavior w:val="content"/>
        </w:behaviors>
        <w:guid w:val="{760AAED4-306D-41CC-9ACD-2E85EFCDFE56}"/>
      </w:docPartPr>
      <w:docPartBody>
        <w:p w:rsidR="00DF551F" w:rsidRDefault="00B9176E" w:rsidP="00B9176E">
          <w:pPr>
            <w:pStyle w:val="F39CB3D3B9FD4064B4FD096EC5628A4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B4EBD3DCBCC4B43B6D4E4AD55E921C5"/>
        <w:category>
          <w:name w:val="General"/>
          <w:gallery w:val="placeholder"/>
        </w:category>
        <w:types>
          <w:type w:val="bbPlcHdr"/>
        </w:types>
        <w:behaviors>
          <w:behavior w:val="content"/>
        </w:behaviors>
        <w:guid w:val="{C6A09363-5B06-4CAA-B425-0D1936D51D42}"/>
      </w:docPartPr>
      <w:docPartBody>
        <w:p w:rsidR="00DF551F" w:rsidRDefault="00B9176E" w:rsidP="00B9176E">
          <w:pPr>
            <w:pStyle w:val="AB4EBD3DCBCC4B43B6D4E4AD55E921C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B24F4DE12FB4594B9E923CE24805182"/>
        <w:category>
          <w:name w:val="General"/>
          <w:gallery w:val="placeholder"/>
        </w:category>
        <w:types>
          <w:type w:val="bbPlcHdr"/>
        </w:types>
        <w:behaviors>
          <w:behavior w:val="content"/>
        </w:behaviors>
        <w:guid w:val="{A7537E01-95A5-4189-B85F-96EDC80CFE92}"/>
      </w:docPartPr>
      <w:docPartBody>
        <w:p w:rsidR="00DF551F" w:rsidRDefault="00B9176E" w:rsidP="00B9176E">
          <w:pPr>
            <w:pStyle w:val="8B24F4DE12FB4594B9E923CE2480518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B7B9D6BBB1D45B2B205451A26B37330"/>
        <w:category>
          <w:name w:val="General"/>
          <w:gallery w:val="placeholder"/>
        </w:category>
        <w:types>
          <w:type w:val="bbPlcHdr"/>
        </w:types>
        <w:behaviors>
          <w:behavior w:val="content"/>
        </w:behaviors>
        <w:guid w:val="{D90F9EC7-E398-4AAB-B61D-67DED37F6172}"/>
      </w:docPartPr>
      <w:docPartBody>
        <w:p w:rsidR="00DF551F" w:rsidRDefault="00B9176E" w:rsidP="00B9176E">
          <w:pPr>
            <w:pStyle w:val="1B7B9D6BBB1D45B2B205451A26B3733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8F513EF0E7E44EA850B368944E08E68"/>
        <w:category>
          <w:name w:val="General"/>
          <w:gallery w:val="placeholder"/>
        </w:category>
        <w:types>
          <w:type w:val="bbPlcHdr"/>
        </w:types>
        <w:behaviors>
          <w:behavior w:val="content"/>
        </w:behaviors>
        <w:guid w:val="{3FF5F70C-70CD-4BD7-B4CC-CAFCE3873C2A}"/>
      </w:docPartPr>
      <w:docPartBody>
        <w:p w:rsidR="00DF551F" w:rsidRDefault="00B9176E" w:rsidP="00B9176E">
          <w:pPr>
            <w:pStyle w:val="08F513EF0E7E44EA850B368944E08E68"/>
          </w:pPr>
          <w:r w:rsidRPr="00362D86">
            <w:rPr>
              <w:rStyle w:val="Textodelmarcadordeposicin"/>
              <w:rFonts w:ascii="Arial" w:hAnsi="Arial" w:cs="Arial"/>
              <w:color w:val="FF8F8F"/>
              <w:sz w:val="20"/>
              <w:szCs w:val="20"/>
              <w:u w:val="single"/>
            </w:rPr>
            <w:t>Ciudad</w:t>
          </w:r>
        </w:p>
      </w:docPartBody>
    </w:docPart>
    <w:docPart>
      <w:docPartPr>
        <w:name w:val="0E42DD8531214BDBB22C8D8DEAAB76CC"/>
        <w:category>
          <w:name w:val="General"/>
          <w:gallery w:val="placeholder"/>
        </w:category>
        <w:types>
          <w:type w:val="bbPlcHdr"/>
        </w:types>
        <w:behaviors>
          <w:behavior w:val="content"/>
        </w:behaviors>
        <w:guid w:val="{7353FBB6-A021-4B1F-BB5F-1E5140B6E371}"/>
      </w:docPartPr>
      <w:docPartBody>
        <w:p w:rsidR="00DF551F" w:rsidRDefault="00B9176E" w:rsidP="00B9176E">
          <w:pPr>
            <w:pStyle w:val="0E42DD8531214BDBB22C8D8DEAAB76CC"/>
          </w:pPr>
          <w:r w:rsidRPr="00362D86">
            <w:rPr>
              <w:rStyle w:val="Textodelmarcadordeposicin"/>
              <w:rFonts w:ascii="Arial" w:hAnsi="Arial" w:cs="Arial"/>
              <w:color w:val="FF8F8F"/>
              <w:sz w:val="20"/>
              <w:szCs w:val="20"/>
            </w:rPr>
            <w:t>seleccionar la fecha.</w:t>
          </w:r>
        </w:p>
      </w:docPartBody>
    </w:docPart>
    <w:docPart>
      <w:docPartPr>
        <w:name w:val="A6412835815D4EBFBCD822BB3E6045FA"/>
        <w:category>
          <w:name w:val="General"/>
          <w:gallery w:val="placeholder"/>
        </w:category>
        <w:types>
          <w:type w:val="bbPlcHdr"/>
        </w:types>
        <w:behaviors>
          <w:behavior w:val="content"/>
        </w:behaviors>
        <w:guid w:val="{EB0687E6-FF80-41ED-93BE-CD84027B49DC}"/>
      </w:docPartPr>
      <w:docPartBody>
        <w:p w:rsidR="00DF551F" w:rsidRDefault="00B9176E" w:rsidP="00B9176E">
          <w:pPr>
            <w:pStyle w:val="A6412835815D4EBFBCD822BB3E6045F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42A58ECD4B847D5A81F6AB6DD5669F8"/>
        <w:category>
          <w:name w:val="General"/>
          <w:gallery w:val="placeholder"/>
        </w:category>
        <w:types>
          <w:type w:val="bbPlcHdr"/>
        </w:types>
        <w:behaviors>
          <w:behavior w:val="content"/>
        </w:behaviors>
        <w:guid w:val="{DCB16E7F-0D06-416C-8082-39A46314C8C5}"/>
      </w:docPartPr>
      <w:docPartBody>
        <w:p w:rsidR="00DF551F" w:rsidRDefault="00B9176E" w:rsidP="00B9176E">
          <w:pPr>
            <w:pStyle w:val="B42A58ECD4B847D5A81F6AB6DD5669F8"/>
          </w:pPr>
          <w:r w:rsidRPr="000C38C2">
            <w:rPr>
              <w:rStyle w:val="Textodelmarcadordeposicin"/>
              <w:rFonts w:ascii="Arial" w:hAnsi="Arial" w:cs="Arial"/>
              <w:color w:val="FF8F8F"/>
              <w:u w:val="single"/>
            </w:rPr>
            <w:t>Ciudad</w:t>
          </w:r>
        </w:p>
      </w:docPartBody>
    </w:docPart>
    <w:docPart>
      <w:docPartPr>
        <w:name w:val="05BDE274EBDB4F059AEA4F399BF53018"/>
        <w:category>
          <w:name w:val="General"/>
          <w:gallery w:val="placeholder"/>
        </w:category>
        <w:types>
          <w:type w:val="bbPlcHdr"/>
        </w:types>
        <w:behaviors>
          <w:behavior w:val="content"/>
        </w:behaviors>
        <w:guid w:val="{4A2559DA-20C2-4B61-A078-A74AA740BE75}"/>
      </w:docPartPr>
      <w:docPartBody>
        <w:p w:rsidR="00DF551F" w:rsidRDefault="00B9176E" w:rsidP="00B9176E">
          <w:pPr>
            <w:pStyle w:val="05BDE274EBDB4F059AEA4F399BF53018"/>
          </w:pPr>
          <w:r w:rsidRPr="000C38C2">
            <w:rPr>
              <w:rStyle w:val="Textodelmarcadordeposicin"/>
              <w:rFonts w:ascii="Arial" w:hAnsi="Arial" w:cs="Arial"/>
              <w:color w:val="FF8F8F"/>
            </w:rPr>
            <w:t>seleccionar la fecha.</w:t>
          </w:r>
        </w:p>
      </w:docPartBody>
    </w:docPart>
    <w:docPart>
      <w:docPartPr>
        <w:name w:val="264D10F7AE6F47969CBF367B54CD9B5F"/>
        <w:category>
          <w:name w:val="General"/>
          <w:gallery w:val="placeholder"/>
        </w:category>
        <w:types>
          <w:type w:val="bbPlcHdr"/>
        </w:types>
        <w:behaviors>
          <w:behavior w:val="content"/>
        </w:behaviors>
        <w:guid w:val="{D8DB5867-3693-4EE0-A205-15D92130EB47}"/>
      </w:docPartPr>
      <w:docPartBody>
        <w:p w:rsidR="00DF551F" w:rsidRDefault="00B9176E" w:rsidP="00B9176E">
          <w:pPr>
            <w:pStyle w:val="264D10F7AE6F47969CBF367B54CD9B5F"/>
          </w:pPr>
          <w:r w:rsidRPr="000C38C2">
            <w:rPr>
              <w:rStyle w:val="Textodelmarcadordeposicin"/>
              <w:rFonts w:ascii="Arial" w:hAnsi="Arial" w:cs="Arial"/>
              <w:color w:val="FF8F8F"/>
              <w:u w:val="single"/>
            </w:rPr>
            <w:t>DILIGENCIAR LA UNIDAD A LA QUE PRESENTA LA OFERTA</w:t>
          </w:r>
        </w:p>
      </w:docPartBody>
    </w:docPart>
    <w:docPart>
      <w:docPartPr>
        <w:name w:val="2BEC3941DD1A4C0B87B4F60CA49C05A2"/>
        <w:category>
          <w:name w:val="General"/>
          <w:gallery w:val="placeholder"/>
        </w:category>
        <w:types>
          <w:type w:val="bbPlcHdr"/>
        </w:types>
        <w:behaviors>
          <w:behavior w:val="content"/>
        </w:behaviors>
        <w:guid w:val="{57D4D521-AAB7-4031-ACA8-C1D75D0DE344}"/>
      </w:docPartPr>
      <w:docPartBody>
        <w:p w:rsidR="00DF551F" w:rsidRDefault="00B9176E" w:rsidP="00B9176E">
          <w:pPr>
            <w:pStyle w:val="2BEC3941DD1A4C0B87B4F60CA49C05A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E3EC9312C3345688D1FA90BB9430A85"/>
        <w:category>
          <w:name w:val="General"/>
          <w:gallery w:val="placeholder"/>
        </w:category>
        <w:types>
          <w:type w:val="bbPlcHdr"/>
        </w:types>
        <w:behaviors>
          <w:behavior w:val="content"/>
        </w:behaviors>
        <w:guid w:val="{3948A834-CE95-43DC-BEE2-D614550DA1A7}"/>
      </w:docPartPr>
      <w:docPartBody>
        <w:p w:rsidR="00DF551F" w:rsidRDefault="00B9176E" w:rsidP="00B9176E">
          <w:pPr>
            <w:pStyle w:val="CE3EC9312C3345688D1FA90BB9430A85"/>
          </w:pPr>
          <w:r w:rsidRPr="000C38C2">
            <w:rPr>
              <w:rStyle w:val="Textodelmarcadordeposicin"/>
              <w:rFonts w:ascii="Arial" w:hAnsi="Arial" w:cs="Arial"/>
              <w:color w:val="FF8F8F"/>
              <w:u w:val="single"/>
            </w:rPr>
            <w:t>Diligenciar el número del proceso</w:t>
          </w:r>
        </w:p>
      </w:docPartBody>
    </w:docPart>
    <w:docPart>
      <w:docPartPr>
        <w:name w:val="AC0CB6D20D3C4E39803BDC65F47937CD"/>
        <w:category>
          <w:name w:val="General"/>
          <w:gallery w:val="placeholder"/>
        </w:category>
        <w:types>
          <w:type w:val="bbPlcHdr"/>
        </w:types>
        <w:behaviors>
          <w:behavior w:val="content"/>
        </w:behaviors>
        <w:guid w:val="{411CBF76-C8E4-4E73-92C8-E0C88F807039}"/>
      </w:docPartPr>
      <w:docPartBody>
        <w:p w:rsidR="00DF551F" w:rsidRDefault="00B9176E" w:rsidP="00B9176E">
          <w:pPr>
            <w:pStyle w:val="AC0CB6D20D3C4E39803BDC65F47937CD"/>
          </w:pPr>
          <w:r w:rsidRPr="000C38C2">
            <w:rPr>
              <w:rStyle w:val="Textodelmarcadordeposicin"/>
              <w:rFonts w:ascii="Arial" w:hAnsi="Arial" w:cs="Arial"/>
              <w:color w:val="FF8F8F"/>
              <w:u w:val="single"/>
            </w:rPr>
            <w:t>Transcribir el objeto del proceso</w:t>
          </w:r>
        </w:p>
      </w:docPartBody>
    </w:docPart>
    <w:docPart>
      <w:docPartPr>
        <w:name w:val="3927C53B8CB143318613146478695F7C"/>
        <w:category>
          <w:name w:val="General"/>
          <w:gallery w:val="placeholder"/>
        </w:category>
        <w:types>
          <w:type w:val="bbPlcHdr"/>
        </w:types>
        <w:behaviors>
          <w:behavior w:val="content"/>
        </w:behaviors>
        <w:guid w:val="{4E855B4D-0838-4173-8735-6B2E9FB56B6D}"/>
      </w:docPartPr>
      <w:docPartBody>
        <w:p w:rsidR="00DF551F" w:rsidRDefault="00B9176E" w:rsidP="00B9176E">
          <w:pPr>
            <w:pStyle w:val="3927C53B8CB143318613146478695F7C"/>
          </w:pPr>
          <w:r w:rsidRPr="00362D86">
            <w:rPr>
              <w:rStyle w:val="Textodelmarcadordeposicin"/>
              <w:rFonts w:ascii="Arial" w:hAnsi="Arial" w:cs="Arial"/>
              <w:color w:val="FF8F8F"/>
              <w:sz w:val="20"/>
              <w:szCs w:val="20"/>
              <w:u w:val="single"/>
            </w:rPr>
            <w:t>Ciudad</w:t>
          </w:r>
        </w:p>
      </w:docPartBody>
    </w:docPart>
    <w:docPart>
      <w:docPartPr>
        <w:name w:val="E85585F7A37B4F1F8B4F71311BA88EF4"/>
        <w:category>
          <w:name w:val="General"/>
          <w:gallery w:val="placeholder"/>
        </w:category>
        <w:types>
          <w:type w:val="bbPlcHdr"/>
        </w:types>
        <w:behaviors>
          <w:behavior w:val="content"/>
        </w:behaviors>
        <w:guid w:val="{84A011AF-8ED2-407A-B965-99074F440F85}"/>
      </w:docPartPr>
      <w:docPartBody>
        <w:p w:rsidR="00DF551F" w:rsidRDefault="00B9176E" w:rsidP="00B9176E">
          <w:pPr>
            <w:pStyle w:val="E85585F7A37B4F1F8B4F71311BA88EF4"/>
          </w:pPr>
          <w:r w:rsidRPr="00362D86">
            <w:rPr>
              <w:rStyle w:val="Textodelmarcadordeposicin"/>
              <w:rFonts w:ascii="Arial" w:hAnsi="Arial" w:cs="Arial"/>
              <w:color w:val="FF8F8F"/>
              <w:sz w:val="20"/>
              <w:szCs w:val="20"/>
            </w:rPr>
            <w:t>seleccionar la fecha.</w:t>
          </w:r>
        </w:p>
      </w:docPartBody>
    </w:docPart>
    <w:docPart>
      <w:docPartPr>
        <w:name w:val="C85BA686D5B541FDBA91DAC03B9CD402"/>
        <w:category>
          <w:name w:val="General"/>
          <w:gallery w:val="placeholder"/>
        </w:category>
        <w:types>
          <w:type w:val="bbPlcHdr"/>
        </w:types>
        <w:behaviors>
          <w:behavior w:val="content"/>
        </w:behaviors>
        <w:guid w:val="{CC66A255-55F8-4CDE-A97F-76B98EE6CD41}"/>
      </w:docPartPr>
      <w:docPartBody>
        <w:p w:rsidR="00DF551F" w:rsidRDefault="00B9176E" w:rsidP="00B9176E">
          <w:pPr>
            <w:pStyle w:val="C85BA686D5B541FDBA91DAC03B9CD40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C0DA276A9034DB5946D6B688495F83D"/>
        <w:category>
          <w:name w:val="General"/>
          <w:gallery w:val="placeholder"/>
        </w:category>
        <w:types>
          <w:type w:val="bbPlcHdr"/>
        </w:types>
        <w:behaviors>
          <w:behavior w:val="content"/>
        </w:behaviors>
        <w:guid w:val="{304B3004-EA0C-4558-AA5C-FA3B36954725}"/>
      </w:docPartPr>
      <w:docPartBody>
        <w:p w:rsidR="00DF551F" w:rsidRDefault="00B9176E" w:rsidP="00B9176E">
          <w:pPr>
            <w:pStyle w:val="BC0DA276A9034DB5946D6B688495F83D"/>
          </w:pPr>
          <w:r w:rsidRPr="00362D86">
            <w:rPr>
              <w:rStyle w:val="Textodelmarcadordeposicin"/>
              <w:rFonts w:ascii="Arial" w:hAnsi="Arial" w:cs="Arial"/>
              <w:color w:val="FF8F8F"/>
              <w:u w:val="single"/>
            </w:rPr>
            <w:t>Diligenciar el cargo a desempeñar</w:t>
          </w:r>
        </w:p>
      </w:docPartBody>
    </w:docPart>
    <w:docPart>
      <w:docPartPr>
        <w:name w:val="0255D5ECD2A64396A0B400478EC9B8C4"/>
        <w:category>
          <w:name w:val="General"/>
          <w:gallery w:val="placeholder"/>
        </w:category>
        <w:types>
          <w:type w:val="bbPlcHdr"/>
        </w:types>
        <w:behaviors>
          <w:behavior w:val="content"/>
        </w:behaviors>
        <w:guid w:val="{D7F77A6B-D052-4EBB-BD89-3E722B24A55C}"/>
      </w:docPartPr>
      <w:docPartBody>
        <w:p w:rsidR="00DF551F" w:rsidRDefault="00B9176E" w:rsidP="00B9176E">
          <w:pPr>
            <w:pStyle w:val="0255D5ECD2A64396A0B400478EC9B8C4"/>
          </w:pPr>
          <w:r w:rsidRPr="00362D86">
            <w:rPr>
              <w:rStyle w:val="Textodelmarcadordeposicin"/>
              <w:rFonts w:ascii="Arial" w:hAnsi="Arial" w:cs="Arial"/>
              <w:color w:val="FF8F8F"/>
              <w:sz w:val="20"/>
              <w:szCs w:val="20"/>
              <w:u w:val="single"/>
            </w:rPr>
            <w:t>Diligenciar el número del proceso</w:t>
          </w:r>
        </w:p>
      </w:docPartBody>
    </w:docPart>
    <w:docPart>
      <w:docPartPr>
        <w:name w:val="06EB93DE371848B5B59A46A3AC287127"/>
        <w:category>
          <w:name w:val="General"/>
          <w:gallery w:val="placeholder"/>
        </w:category>
        <w:types>
          <w:type w:val="bbPlcHdr"/>
        </w:types>
        <w:behaviors>
          <w:behavior w:val="content"/>
        </w:behaviors>
        <w:guid w:val="{1A94321F-91F7-4F43-93E4-3AA43B7BCF06}"/>
      </w:docPartPr>
      <w:docPartBody>
        <w:p w:rsidR="00DF551F" w:rsidRDefault="00B9176E" w:rsidP="00B9176E">
          <w:pPr>
            <w:pStyle w:val="06EB93DE371848B5B59A46A3AC287127"/>
          </w:pPr>
          <w:r w:rsidRPr="00362D86">
            <w:rPr>
              <w:rStyle w:val="Textodelmarcadordeposicin"/>
              <w:rFonts w:ascii="Arial" w:hAnsi="Arial" w:cs="Arial"/>
              <w:color w:val="FF8F8F"/>
              <w:sz w:val="20"/>
              <w:szCs w:val="20"/>
              <w:u w:val="single"/>
            </w:rPr>
            <w:t>Transcribir el objeto del proceso</w:t>
          </w:r>
        </w:p>
      </w:docPartBody>
    </w:docPart>
    <w:docPart>
      <w:docPartPr>
        <w:name w:val="FBC6985465724011B97AAE980CC5CD12"/>
        <w:category>
          <w:name w:val="General"/>
          <w:gallery w:val="placeholder"/>
        </w:category>
        <w:types>
          <w:type w:val="bbPlcHdr"/>
        </w:types>
        <w:behaviors>
          <w:behavior w:val="content"/>
        </w:behaviors>
        <w:guid w:val="{19E5F92F-BB99-4743-8C37-15D47D2ADAFB}"/>
      </w:docPartPr>
      <w:docPartBody>
        <w:p w:rsidR="00DF551F" w:rsidRDefault="00B9176E" w:rsidP="00B9176E">
          <w:pPr>
            <w:pStyle w:val="FBC6985465724011B97AAE980CC5CD1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4D870BBA5704E10B1CCBB58733B9774"/>
        <w:category>
          <w:name w:val="General"/>
          <w:gallery w:val="placeholder"/>
        </w:category>
        <w:types>
          <w:type w:val="bbPlcHdr"/>
        </w:types>
        <w:behaviors>
          <w:behavior w:val="content"/>
        </w:behaviors>
        <w:guid w:val="{BDFEB16D-5185-4917-9B84-B6DE673E5B72}"/>
      </w:docPartPr>
      <w:docPartBody>
        <w:p w:rsidR="00DF551F" w:rsidRDefault="00B9176E" w:rsidP="00B9176E">
          <w:pPr>
            <w:pStyle w:val="B4D870BBA5704E10B1CCBB58733B9774"/>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8A6AF97B5FA4551A8DD340D4AEF0CA4"/>
        <w:category>
          <w:name w:val="General"/>
          <w:gallery w:val="placeholder"/>
        </w:category>
        <w:types>
          <w:type w:val="bbPlcHdr"/>
        </w:types>
        <w:behaviors>
          <w:behavior w:val="content"/>
        </w:behaviors>
        <w:guid w:val="{D77D58D3-D153-49F1-A783-C549AEBF67AD}"/>
      </w:docPartPr>
      <w:docPartBody>
        <w:p w:rsidR="00DF551F" w:rsidRDefault="00B9176E" w:rsidP="00B9176E">
          <w:pPr>
            <w:pStyle w:val="E8A6AF97B5FA4551A8DD340D4AEF0CA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2C93D1591644B35828FE67E8483C674"/>
        <w:category>
          <w:name w:val="General"/>
          <w:gallery w:val="placeholder"/>
        </w:category>
        <w:types>
          <w:type w:val="bbPlcHdr"/>
        </w:types>
        <w:behaviors>
          <w:behavior w:val="content"/>
        </w:behaviors>
        <w:guid w:val="{2AE7DCA3-1ED6-4C15-A1C1-137E5C3C9D81}"/>
      </w:docPartPr>
      <w:docPartBody>
        <w:p w:rsidR="00DF551F" w:rsidRDefault="00B9176E" w:rsidP="00B9176E">
          <w:pPr>
            <w:pStyle w:val="72C93D1591644B35828FE67E8483C674"/>
          </w:pPr>
          <w:r w:rsidRPr="00C81329">
            <w:rPr>
              <w:rStyle w:val="Textodelmarcadordeposicin"/>
            </w:rPr>
            <w:t>Haga clic aquí o pulse para escribir una fecha.</w:t>
          </w:r>
        </w:p>
      </w:docPartBody>
    </w:docPart>
    <w:docPart>
      <w:docPartPr>
        <w:name w:val="AA70079D2BA947FCB55976C6B8DD036F"/>
        <w:category>
          <w:name w:val="General"/>
          <w:gallery w:val="placeholder"/>
        </w:category>
        <w:types>
          <w:type w:val="bbPlcHdr"/>
        </w:types>
        <w:behaviors>
          <w:behavior w:val="content"/>
        </w:behaviors>
        <w:guid w:val="{90E87789-78A3-4411-918D-6A9EB240D908}"/>
      </w:docPartPr>
      <w:docPartBody>
        <w:p w:rsidR="00DF551F" w:rsidRDefault="00B9176E" w:rsidP="00B9176E">
          <w:pPr>
            <w:pStyle w:val="AA70079D2BA947FCB55976C6B8DD036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CF298FEB476431EAF3D477BDD763A01"/>
        <w:category>
          <w:name w:val="General"/>
          <w:gallery w:val="placeholder"/>
        </w:category>
        <w:types>
          <w:type w:val="bbPlcHdr"/>
        </w:types>
        <w:behaviors>
          <w:behavior w:val="content"/>
        </w:behaviors>
        <w:guid w:val="{B53AE2DD-B7C7-4570-B9D5-22D5AD13B095}"/>
      </w:docPartPr>
      <w:docPartBody>
        <w:p w:rsidR="00DF551F" w:rsidRDefault="00B9176E" w:rsidP="00B9176E">
          <w:pPr>
            <w:pStyle w:val="FCF298FEB476431EAF3D477BDD763A0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043C5E1DCEC4853B6ECEAAB91314CFB"/>
        <w:category>
          <w:name w:val="General"/>
          <w:gallery w:val="placeholder"/>
        </w:category>
        <w:types>
          <w:type w:val="bbPlcHdr"/>
        </w:types>
        <w:behaviors>
          <w:behavior w:val="content"/>
        </w:behaviors>
        <w:guid w:val="{6AB9B73E-2C70-4705-8412-4F4CF10F586C}"/>
      </w:docPartPr>
      <w:docPartBody>
        <w:p w:rsidR="00DF551F" w:rsidRDefault="00B9176E" w:rsidP="00B9176E">
          <w:pPr>
            <w:pStyle w:val="E043C5E1DCEC4853B6ECEAAB91314CFB"/>
          </w:pPr>
          <w:r w:rsidRPr="00816EB3">
            <w:rPr>
              <w:rStyle w:val="Textodelmarcadordeposicin"/>
              <w:rFonts w:ascii="Arial" w:eastAsiaTheme="minorHAnsi" w:hAnsi="Arial" w:cs="Arial"/>
              <w:color w:val="FF8F8F"/>
            </w:rPr>
            <w:t>Diligenciar el nombre completo del proponente</w:t>
          </w:r>
        </w:p>
      </w:docPartBody>
    </w:docPart>
    <w:docPart>
      <w:docPartPr>
        <w:name w:val="A588953D24E745FD879A40EE60F886D0"/>
        <w:category>
          <w:name w:val="General"/>
          <w:gallery w:val="placeholder"/>
        </w:category>
        <w:types>
          <w:type w:val="bbPlcHdr"/>
        </w:types>
        <w:behaviors>
          <w:behavior w:val="content"/>
        </w:behaviors>
        <w:guid w:val="{21C5D221-547A-4584-AF0A-85BE9D1A8F18}"/>
      </w:docPartPr>
      <w:docPartBody>
        <w:p w:rsidR="00DF551F" w:rsidRDefault="00B9176E" w:rsidP="00B9176E">
          <w:pPr>
            <w:pStyle w:val="A588953D24E745FD879A40EE60F886D0"/>
          </w:pPr>
          <w:r w:rsidRPr="00816EB3">
            <w:rPr>
              <w:rStyle w:val="Textodelmarcadordeposicin"/>
              <w:rFonts w:ascii="Arial" w:eastAsiaTheme="minorHAnsi" w:hAnsi="Arial" w:cs="Arial"/>
              <w:color w:val="FF8F8F"/>
            </w:rPr>
            <w:t>Diligenciar la identificación del proponente</w:t>
          </w:r>
        </w:p>
      </w:docPartBody>
    </w:docPart>
    <w:docPart>
      <w:docPartPr>
        <w:name w:val="C713228673504B35939DD92A0898A98A"/>
        <w:category>
          <w:name w:val="General"/>
          <w:gallery w:val="placeholder"/>
        </w:category>
        <w:types>
          <w:type w:val="bbPlcHdr"/>
        </w:types>
        <w:behaviors>
          <w:behavior w:val="content"/>
        </w:behaviors>
        <w:guid w:val="{199DE866-1867-418A-8A36-A4A4DC10C59A}"/>
      </w:docPartPr>
      <w:docPartBody>
        <w:p w:rsidR="00DF551F" w:rsidRDefault="00B9176E" w:rsidP="00B9176E">
          <w:pPr>
            <w:pStyle w:val="C713228673504B35939DD92A0898A98A"/>
          </w:pPr>
          <w:r w:rsidRPr="00816EB3">
            <w:rPr>
              <w:rStyle w:val="Textodelmarcadordeposicin"/>
              <w:rFonts w:ascii="Arial" w:eastAsiaTheme="minorHAnsi" w:hAnsi="Arial" w:cs="Arial"/>
              <w:color w:val="FF8F8F"/>
            </w:rPr>
            <w:t>Diligenciar el nombre completo del representante legal</w:t>
          </w:r>
        </w:p>
      </w:docPartBody>
    </w:docPart>
    <w:docPart>
      <w:docPartPr>
        <w:name w:val="C6505CE1104B493694F2001F825748A6"/>
        <w:category>
          <w:name w:val="General"/>
          <w:gallery w:val="placeholder"/>
        </w:category>
        <w:types>
          <w:type w:val="bbPlcHdr"/>
        </w:types>
        <w:behaviors>
          <w:behavior w:val="content"/>
        </w:behaviors>
        <w:guid w:val="{AACB26BA-6C94-4C08-8052-1A83C00FDB25}"/>
      </w:docPartPr>
      <w:docPartBody>
        <w:p w:rsidR="00DF551F" w:rsidRDefault="00B9176E" w:rsidP="00B9176E">
          <w:pPr>
            <w:pStyle w:val="C6505CE1104B493694F2001F825748A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93159317D284AE18F2540CF7E1007F8"/>
        <w:category>
          <w:name w:val="General"/>
          <w:gallery w:val="placeholder"/>
        </w:category>
        <w:types>
          <w:type w:val="bbPlcHdr"/>
        </w:types>
        <w:behaviors>
          <w:behavior w:val="content"/>
        </w:behaviors>
        <w:guid w:val="{4C0710C7-CF5B-4D97-B8AB-0710DA0536AF}"/>
      </w:docPartPr>
      <w:docPartBody>
        <w:p w:rsidR="00DF551F" w:rsidRDefault="00DF551F" w:rsidP="00DF551F">
          <w:pPr>
            <w:pStyle w:val="A93159317D284AE18F2540CF7E1007F8"/>
          </w:pPr>
          <w:r w:rsidRPr="000C3723">
            <w:rPr>
              <w:rStyle w:val="Textodelmarcadordeposicin"/>
              <w:rFonts w:ascii="Arial" w:hAnsi="Arial" w:cs="Arial"/>
              <w:color w:val="FF8F8F"/>
              <w:sz w:val="20"/>
              <w:szCs w:val="20"/>
              <w:u w:val="single"/>
            </w:rPr>
            <w:t>Ciudad</w:t>
          </w:r>
        </w:p>
      </w:docPartBody>
    </w:docPart>
    <w:docPart>
      <w:docPartPr>
        <w:name w:val="6FE7C759BAA84FCFAD7E1547F64A0583"/>
        <w:category>
          <w:name w:val="General"/>
          <w:gallery w:val="placeholder"/>
        </w:category>
        <w:types>
          <w:type w:val="bbPlcHdr"/>
        </w:types>
        <w:behaviors>
          <w:behavior w:val="content"/>
        </w:behaviors>
        <w:guid w:val="{2529E172-1DB9-4BA9-A24E-53916F30979D}"/>
      </w:docPartPr>
      <w:docPartBody>
        <w:p w:rsidR="00DF551F" w:rsidRDefault="00DF551F" w:rsidP="00DF551F">
          <w:pPr>
            <w:pStyle w:val="6FE7C759BAA84FCFAD7E1547F64A0583"/>
          </w:pPr>
          <w:r w:rsidRPr="000C3723">
            <w:rPr>
              <w:rStyle w:val="Textodelmarcadordeposicin"/>
              <w:rFonts w:ascii="Arial" w:hAnsi="Arial" w:cs="Arial"/>
              <w:color w:val="FF8F8F"/>
              <w:sz w:val="20"/>
              <w:szCs w:val="20"/>
            </w:rPr>
            <w:t>seleccionar la fecha.</w:t>
          </w:r>
        </w:p>
      </w:docPartBody>
    </w:docPart>
    <w:docPart>
      <w:docPartPr>
        <w:name w:val="2CF6BD6855BF431F9E131C821D80645B"/>
        <w:category>
          <w:name w:val="General"/>
          <w:gallery w:val="placeholder"/>
        </w:category>
        <w:types>
          <w:type w:val="bbPlcHdr"/>
        </w:types>
        <w:behaviors>
          <w:behavior w:val="content"/>
        </w:behaviors>
        <w:guid w:val="{E171EC36-BB30-4E01-AB8B-3D95A6889442}"/>
      </w:docPartPr>
      <w:docPartBody>
        <w:p w:rsidR="00DF551F" w:rsidRDefault="00DF551F" w:rsidP="00DF551F">
          <w:pPr>
            <w:pStyle w:val="2CF6BD6855BF431F9E131C821D80645B"/>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ACF76F2D0A834D7A9F00C30E461176F2"/>
        <w:category>
          <w:name w:val="General"/>
          <w:gallery w:val="placeholder"/>
        </w:category>
        <w:types>
          <w:type w:val="bbPlcHdr"/>
        </w:types>
        <w:behaviors>
          <w:behavior w:val="content"/>
        </w:behaviors>
        <w:guid w:val="{C887D34B-56A5-4B88-92D1-0B2715EBA043}"/>
      </w:docPartPr>
      <w:docPartBody>
        <w:p w:rsidR="00DF551F" w:rsidRDefault="00DF551F" w:rsidP="00DF551F">
          <w:pPr>
            <w:pStyle w:val="ACF76F2D0A834D7A9F00C30E461176F2"/>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BF686AEEFAF94CEE9D34464C916570F0"/>
        <w:category>
          <w:name w:val="General"/>
          <w:gallery w:val="placeholder"/>
        </w:category>
        <w:types>
          <w:type w:val="bbPlcHdr"/>
        </w:types>
        <w:behaviors>
          <w:behavior w:val="content"/>
        </w:behaviors>
        <w:guid w:val="{B47FFAEC-A6C2-4968-945E-92B866AAE157}"/>
      </w:docPartPr>
      <w:docPartBody>
        <w:p w:rsidR="00DF551F" w:rsidRDefault="00DF551F" w:rsidP="00DF551F">
          <w:pPr>
            <w:pStyle w:val="BF686AEEFAF94CEE9D34464C916570F0"/>
          </w:pPr>
          <w:r w:rsidRPr="000C3723">
            <w:rPr>
              <w:rStyle w:val="Textodelmarcadordeposicin"/>
              <w:rFonts w:ascii="Arial" w:hAnsi="Arial" w:cs="Arial"/>
              <w:color w:val="FF8F8F"/>
              <w:sz w:val="20"/>
              <w:szCs w:val="20"/>
              <w:u w:val="single"/>
            </w:rPr>
            <w:t>Diligenciar el número del proceso</w:t>
          </w:r>
        </w:p>
      </w:docPartBody>
    </w:docPart>
    <w:docPart>
      <w:docPartPr>
        <w:name w:val="5B3A3CF85BA54F38940A174F0C2B1B91"/>
        <w:category>
          <w:name w:val="General"/>
          <w:gallery w:val="placeholder"/>
        </w:category>
        <w:types>
          <w:type w:val="bbPlcHdr"/>
        </w:types>
        <w:behaviors>
          <w:behavior w:val="content"/>
        </w:behaviors>
        <w:guid w:val="{04615517-9BD2-48B9-AD05-CA6E7187C42E}"/>
      </w:docPartPr>
      <w:docPartBody>
        <w:p w:rsidR="00DF551F" w:rsidRDefault="00DF551F" w:rsidP="00DF551F">
          <w:pPr>
            <w:pStyle w:val="5B3A3CF85BA54F38940A174F0C2B1B91"/>
          </w:pPr>
          <w:r w:rsidRPr="000C3723">
            <w:rPr>
              <w:rStyle w:val="Textodelmarcadordeposicin"/>
              <w:rFonts w:ascii="Arial" w:hAnsi="Arial" w:cs="Arial"/>
              <w:color w:val="FF8F8F"/>
              <w:sz w:val="20"/>
              <w:szCs w:val="20"/>
              <w:u w:val="single"/>
            </w:rPr>
            <w:t>Transcribir el objeto del proceso</w:t>
          </w:r>
        </w:p>
      </w:docPartBody>
    </w:docPart>
    <w:docPart>
      <w:docPartPr>
        <w:name w:val="8AFA513A0A68431EA461FDB965B8226A"/>
        <w:category>
          <w:name w:val="General"/>
          <w:gallery w:val="placeholder"/>
        </w:category>
        <w:types>
          <w:type w:val="bbPlcHdr"/>
        </w:types>
        <w:behaviors>
          <w:behavior w:val="content"/>
        </w:behaviors>
        <w:guid w:val="{8FA9BF96-EB03-49DE-87B8-6B817F0F7050}"/>
      </w:docPartPr>
      <w:docPartBody>
        <w:p w:rsidR="00DF551F" w:rsidRDefault="00DF551F" w:rsidP="00DF551F">
          <w:pPr>
            <w:pStyle w:val="8AFA513A0A68431EA461FDB965B8226A"/>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34371B33BC514D4791C955C618CE0455"/>
        <w:category>
          <w:name w:val="General"/>
          <w:gallery w:val="placeholder"/>
        </w:category>
        <w:types>
          <w:type w:val="bbPlcHdr"/>
        </w:types>
        <w:behaviors>
          <w:behavior w:val="content"/>
        </w:behaviors>
        <w:guid w:val="{26F6398E-9E11-486B-9919-2C500367CE06}"/>
      </w:docPartPr>
      <w:docPartBody>
        <w:p w:rsidR="00DF551F" w:rsidRDefault="00DF551F" w:rsidP="00DF551F">
          <w:pPr>
            <w:pStyle w:val="34371B33BC514D4791C955C618CE0455"/>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E4AA581DF2FC447D91CB9DCF886FE0C1"/>
        <w:category>
          <w:name w:val="General"/>
          <w:gallery w:val="placeholder"/>
        </w:category>
        <w:types>
          <w:type w:val="bbPlcHdr"/>
        </w:types>
        <w:behaviors>
          <w:behavior w:val="content"/>
        </w:behaviors>
        <w:guid w:val="{6F41C173-DA40-4074-A49A-22F175D1E0D7}"/>
      </w:docPartPr>
      <w:docPartBody>
        <w:p w:rsidR="00DF551F" w:rsidRDefault="00DF551F" w:rsidP="00DF551F">
          <w:pPr>
            <w:pStyle w:val="E4AA581DF2FC447D91CB9DCF886FE0C1"/>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80FB87AE5155456C8968D6CDCA819955"/>
        <w:category>
          <w:name w:val="General"/>
          <w:gallery w:val="placeholder"/>
        </w:category>
        <w:types>
          <w:type w:val="bbPlcHdr"/>
        </w:types>
        <w:behaviors>
          <w:behavior w:val="content"/>
        </w:behaviors>
        <w:guid w:val="{E426D021-C328-4F53-AFA7-1CC40D55434F}"/>
      </w:docPartPr>
      <w:docPartBody>
        <w:p w:rsidR="00DF551F" w:rsidRDefault="00DF551F" w:rsidP="00DF551F">
          <w:pPr>
            <w:pStyle w:val="80FB87AE5155456C8968D6CDCA81995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BC304C3A93C4CD68B7C734835ECF980"/>
        <w:category>
          <w:name w:val="General"/>
          <w:gallery w:val="placeholder"/>
        </w:category>
        <w:types>
          <w:type w:val="bbPlcHdr"/>
        </w:types>
        <w:behaviors>
          <w:behavior w:val="content"/>
        </w:behaviors>
        <w:guid w:val="{F6765377-2C54-41F3-878E-19DD823DCDC6}"/>
      </w:docPartPr>
      <w:docPartBody>
        <w:p w:rsidR="00DF551F" w:rsidRDefault="00DF551F" w:rsidP="00DF551F">
          <w:pPr>
            <w:pStyle w:val="4BC304C3A93C4CD68B7C734835ECF98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CBABA06853A4BCF8CE4702B0CE03993"/>
        <w:category>
          <w:name w:val="General"/>
          <w:gallery w:val="placeholder"/>
        </w:category>
        <w:types>
          <w:type w:val="bbPlcHdr"/>
        </w:types>
        <w:behaviors>
          <w:behavior w:val="content"/>
        </w:behaviors>
        <w:guid w:val="{63A26AAD-2BA2-4938-94B8-AE2DC994EF7E}"/>
      </w:docPartPr>
      <w:docPartBody>
        <w:p w:rsidR="00DF551F" w:rsidRDefault="00DF551F" w:rsidP="00DF551F">
          <w:pPr>
            <w:pStyle w:val="4CBABA06853A4BCF8CE4702B0CE0399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A1B2226E9E6495595399B5AF2001323"/>
        <w:category>
          <w:name w:val="General"/>
          <w:gallery w:val="placeholder"/>
        </w:category>
        <w:types>
          <w:type w:val="bbPlcHdr"/>
        </w:types>
        <w:behaviors>
          <w:behavior w:val="content"/>
        </w:behaviors>
        <w:guid w:val="{A0F7A36E-D664-4AC8-B1CB-3D7FE65B5981}"/>
      </w:docPartPr>
      <w:docPartBody>
        <w:p w:rsidR="00DF551F" w:rsidRDefault="00DF551F" w:rsidP="00DF551F">
          <w:pPr>
            <w:pStyle w:val="6A1B2226E9E6495595399B5AF200132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0A566F2AD2F4732959F239BB79B985B"/>
        <w:category>
          <w:name w:val="General"/>
          <w:gallery w:val="placeholder"/>
        </w:category>
        <w:types>
          <w:type w:val="bbPlcHdr"/>
        </w:types>
        <w:behaviors>
          <w:behavior w:val="content"/>
        </w:behaviors>
        <w:guid w:val="{6744BE9E-1187-456A-836E-0806786186C7}"/>
      </w:docPartPr>
      <w:docPartBody>
        <w:p w:rsidR="00DF551F" w:rsidRDefault="00DF551F" w:rsidP="00DF551F">
          <w:pPr>
            <w:pStyle w:val="70A566F2AD2F4732959F239BB79B985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BA1D544DB4F4CD790DD68F8EEF46FAF"/>
        <w:category>
          <w:name w:val="General"/>
          <w:gallery w:val="placeholder"/>
        </w:category>
        <w:types>
          <w:type w:val="bbPlcHdr"/>
        </w:types>
        <w:behaviors>
          <w:behavior w:val="content"/>
        </w:behaviors>
        <w:guid w:val="{7B957EF6-DC23-4D6D-BEE5-4AE9F53142E6}"/>
      </w:docPartPr>
      <w:docPartBody>
        <w:p w:rsidR="00DF551F" w:rsidRDefault="00DF551F" w:rsidP="00DF551F">
          <w:pPr>
            <w:pStyle w:val="FBA1D544DB4F4CD790DD68F8EEF46FA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00150683FD144A19D6007AC7D4F9F5F"/>
        <w:category>
          <w:name w:val="General"/>
          <w:gallery w:val="placeholder"/>
        </w:category>
        <w:types>
          <w:type w:val="bbPlcHdr"/>
        </w:types>
        <w:behaviors>
          <w:behavior w:val="content"/>
        </w:behaviors>
        <w:guid w:val="{13C5B46E-1B23-42EA-A70A-0712E90A5275}"/>
      </w:docPartPr>
      <w:docPartBody>
        <w:p w:rsidR="00DF551F" w:rsidRDefault="00DF551F" w:rsidP="00DF551F">
          <w:pPr>
            <w:pStyle w:val="200150683FD144A19D6007AC7D4F9F5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208782125FE43BF9A839F97259B3EBC"/>
        <w:category>
          <w:name w:val="General"/>
          <w:gallery w:val="placeholder"/>
        </w:category>
        <w:types>
          <w:type w:val="bbPlcHdr"/>
        </w:types>
        <w:behaviors>
          <w:behavior w:val="content"/>
        </w:behaviors>
        <w:guid w:val="{7E9A0155-74AA-47D3-955F-FC8C8094C2EE}"/>
      </w:docPartPr>
      <w:docPartBody>
        <w:p w:rsidR="00DF551F" w:rsidRDefault="00DF551F" w:rsidP="00DF551F">
          <w:pPr>
            <w:pStyle w:val="1208782125FE43BF9A839F97259B3EBC"/>
          </w:pPr>
          <w:r w:rsidRPr="000113F5">
            <w:rPr>
              <w:rStyle w:val="Textodelmarcadordeposicin"/>
              <w:rFonts w:ascii="Arial" w:hAnsi="Arial" w:cs="Arial"/>
              <w:color w:val="FF8F8F"/>
              <w:sz w:val="18"/>
              <w:szCs w:val="18"/>
              <w:u w:val="single"/>
            </w:rPr>
            <w:t>Ciudad</w:t>
          </w:r>
        </w:p>
      </w:docPartBody>
    </w:docPart>
    <w:docPart>
      <w:docPartPr>
        <w:name w:val="940B0109B5E843BB88C06FD72FA3BAD4"/>
        <w:category>
          <w:name w:val="General"/>
          <w:gallery w:val="placeholder"/>
        </w:category>
        <w:types>
          <w:type w:val="bbPlcHdr"/>
        </w:types>
        <w:behaviors>
          <w:behavior w:val="content"/>
        </w:behaviors>
        <w:guid w:val="{66FDF02E-6223-4E96-B242-70A575AE3B94}"/>
      </w:docPartPr>
      <w:docPartBody>
        <w:p w:rsidR="00DF551F" w:rsidRDefault="00DF551F" w:rsidP="00DF551F">
          <w:pPr>
            <w:pStyle w:val="940B0109B5E843BB88C06FD72FA3BAD4"/>
          </w:pPr>
          <w:r w:rsidRPr="000113F5">
            <w:rPr>
              <w:rStyle w:val="Textodelmarcadordeposicin"/>
              <w:rFonts w:ascii="Arial" w:hAnsi="Arial" w:cs="Arial"/>
              <w:color w:val="FF8F8F"/>
              <w:sz w:val="18"/>
              <w:szCs w:val="18"/>
            </w:rPr>
            <w:t>seleccionar la fecha.</w:t>
          </w:r>
        </w:p>
      </w:docPartBody>
    </w:docPart>
    <w:docPart>
      <w:docPartPr>
        <w:name w:val="AC8FCBB07E344288BC45397F8C6B6A8E"/>
        <w:category>
          <w:name w:val="General"/>
          <w:gallery w:val="placeholder"/>
        </w:category>
        <w:types>
          <w:type w:val="bbPlcHdr"/>
        </w:types>
        <w:behaviors>
          <w:behavior w:val="content"/>
        </w:behaviors>
        <w:guid w:val="{A18ED18C-7FA0-4944-9D59-9D08F7E0C7B9}"/>
      </w:docPartPr>
      <w:docPartBody>
        <w:p w:rsidR="00DF551F" w:rsidRDefault="00DF551F" w:rsidP="00DF551F">
          <w:pPr>
            <w:pStyle w:val="AC8FCBB07E344288BC45397F8C6B6A8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72F4B7FAB463412B93B00C36080411B7"/>
        <w:category>
          <w:name w:val="General"/>
          <w:gallery w:val="placeholder"/>
        </w:category>
        <w:types>
          <w:type w:val="bbPlcHdr"/>
        </w:types>
        <w:behaviors>
          <w:behavior w:val="content"/>
        </w:behaviors>
        <w:guid w:val="{DBEF17D1-AA30-4179-AC3E-13EE24494226}"/>
      </w:docPartPr>
      <w:docPartBody>
        <w:p w:rsidR="00DF551F" w:rsidRDefault="00DF551F" w:rsidP="00DF551F">
          <w:pPr>
            <w:pStyle w:val="72F4B7FAB463412B93B00C36080411B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E9C15750B91A45359EA582474AB2459A"/>
        <w:category>
          <w:name w:val="General"/>
          <w:gallery w:val="placeholder"/>
        </w:category>
        <w:types>
          <w:type w:val="bbPlcHdr"/>
        </w:types>
        <w:behaviors>
          <w:behavior w:val="content"/>
        </w:behaviors>
        <w:guid w:val="{CC68245F-1DB5-4BEB-A4D0-4F8800713AF4}"/>
      </w:docPartPr>
      <w:docPartBody>
        <w:p w:rsidR="00DF551F" w:rsidRDefault="00DF551F" w:rsidP="00DF551F">
          <w:pPr>
            <w:pStyle w:val="E9C15750B91A45359EA582474AB2459A"/>
          </w:pPr>
          <w:r w:rsidRPr="000113F5">
            <w:rPr>
              <w:rStyle w:val="Textodelmarcadordeposicin"/>
              <w:rFonts w:ascii="Arial" w:hAnsi="Arial" w:cs="Arial"/>
              <w:color w:val="FF8F8F"/>
              <w:sz w:val="18"/>
              <w:szCs w:val="18"/>
              <w:u w:val="single"/>
            </w:rPr>
            <w:t>Diligenciar el número del proceso</w:t>
          </w:r>
        </w:p>
      </w:docPartBody>
    </w:docPart>
    <w:docPart>
      <w:docPartPr>
        <w:name w:val="4FBA14BABFD14AF1A675EA47FA5BC93B"/>
        <w:category>
          <w:name w:val="General"/>
          <w:gallery w:val="placeholder"/>
        </w:category>
        <w:types>
          <w:type w:val="bbPlcHdr"/>
        </w:types>
        <w:behaviors>
          <w:behavior w:val="content"/>
        </w:behaviors>
        <w:guid w:val="{BCB7B0B6-6257-4164-B23D-7FDAD8F81C8F}"/>
      </w:docPartPr>
      <w:docPartBody>
        <w:p w:rsidR="00DF551F" w:rsidRDefault="00DF551F" w:rsidP="00DF551F">
          <w:pPr>
            <w:pStyle w:val="4FBA14BABFD14AF1A675EA47FA5BC93B"/>
          </w:pPr>
          <w:r w:rsidRPr="000113F5">
            <w:rPr>
              <w:rStyle w:val="Textodelmarcadordeposicin"/>
              <w:rFonts w:ascii="Arial" w:hAnsi="Arial" w:cs="Arial"/>
              <w:color w:val="FF8F8F"/>
              <w:sz w:val="18"/>
              <w:szCs w:val="18"/>
              <w:u w:val="single"/>
            </w:rPr>
            <w:t>Transcribir el objeto del proceso</w:t>
          </w:r>
        </w:p>
      </w:docPartBody>
    </w:docPart>
    <w:docPart>
      <w:docPartPr>
        <w:name w:val="F52D24FC04FA4A109C4A0F1D045B0D21"/>
        <w:category>
          <w:name w:val="General"/>
          <w:gallery w:val="placeholder"/>
        </w:category>
        <w:types>
          <w:type w:val="bbPlcHdr"/>
        </w:types>
        <w:behaviors>
          <w:behavior w:val="content"/>
        </w:behaviors>
        <w:guid w:val="{EA8CA16E-8138-41AF-A9BF-7657D3CCA18E}"/>
      </w:docPartPr>
      <w:docPartBody>
        <w:p w:rsidR="00DF551F" w:rsidRDefault="00DF551F" w:rsidP="00DF551F">
          <w:pPr>
            <w:pStyle w:val="F52D24FC04FA4A109C4A0F1D045B0D21"/>
          </w:pPr>
          <w:r>
            <w:rPr>
              <w:rStyle w:val="Textodelmarcadordeposicin"/>
              <w:rFonts w:ascii="Arial" w:eastAsiaTheme="minorHAnsi" w:hAnsi="Arial" w:cs="Arial"/>
              <w:color w:val="FF8F8F"/>
              <w:sz w:val="20"/>
              <w:szCs w:val="20"/>
              <w:u w:val="single"/>
            </w:rPr>
            <w:t>Contrato</w:t>
          </w:r>
        </w:p>
      </w:docPartBody>
    </w:docPart>
    <w:docPart>
      <w:docPartPr>
        <w:name w:val="B9299F2D09A745D4A497BD7D62E6D853"/>
        <w:category>
          <w:name w:val="General"/>
          <w:gallery w:val="placeholder"/>
        </w:category>
        <w:types>
          <w:type w:val="bbPlcHdr"/>
        </w:types>
        <w:behaviors>
          <w:behavior w:val="content"/>
        </w:behaviors>
        <w:guid w:val="{A2063B3C-9DC1-476F-BF23-C8E0B8B535ED}"/>
      </w:docPartPr>
      <w:docPartBody>
        <w:p w:rsidR="00DF551F" w:rsidRDefault="00DF551F" w:rsidP="00DF551F">
          <w:pPr>
            <w:pStyle w:val="B9299F2D09A745D4A497BD7D62E6D853"/>
          </w:pPr>
          <w:r>
            <w:rPr>
              <w:rStyle w:val="Textodelmarcadordeposicin"/>
              <w:rFonts w:ascii="Arial" w:eastAsiaTheme="minorHAnsi" w:hAnsi="Arial" w:cs="Arial"/>
              <w:color w:val="FF8F8F"/>
              <w:sz w:val="20"/>
              <w:szCs w:val="20"/>
              <w:u w:val="single"/>
            </w:rPr>
            <w:t xml:space="preserve">  contrato</w:t>
          </w:r>
        </w:p>
      </w:docPartBody>
    </w:docPart>
    <w:docPart>
      <w:docPartPr>
        <w:name w:val="E5D4EABDF1ED45D9B62FB456E6734634"/>
        <w:category>
          <w:name w:val="General"/>
          <w:gallery w:val="placeholder"/>
        </w:category>
        <w:types>
          <w:type w:val="bbPlcHdr"/>
        </w:types>
        <w:behaviors>
          <w:behavior w:val="content"/>
        </w:behaviors>
        <w:guid w:val="{4FAB0F8F-5A4B-4013-BA44-8755BD357F73}"/>
      </w:docPartPr>
      <w:docPartBody>
        <w:p w:rsidR="00DF551F" w:rsidRDefault="00DF551F" w:rsidP="00DF551F">
          <w:pPr>
            <w:pStyle w:val="E5D4EABDF1ED45D9B62FB456E6734634"/>
          </w:pPr>
          <w:r>
            <w:rPr>
              <w:rStyle w:val="Textodelmarcadordeposicin"/>
              <w:rFonts w:ascii="Arial" w:eastAsiaTheme="minorHAnsi" w:hAnsi="Arial" w:cs="Arial"/>
              <w:color w:val="FF8F8F"/>
              <w:sz w:val="20"/>
              <w:szCs w:val="20"/>
              <w:u w:val="single"/>
            </w:rPr>
            <w:t>contrato</w:t>
          </w:r>
        </w:p>
      </w:docPartBody>
    </w:docPart>
    <w:docPart>
      <w:docPartPr>
        <w:name w:val="CF78E13E65684FCAA7A0EBA12EF3F601"/>
        <w:category>
          <w:name w:val="General"/>
          <w:gallery w:val="placeholder"/>
        </w:category>
        <w:types>
          <w:type w:val="bbPlcHdr"/>
        </w:types>
        <w:behaviors>
          <w:behavior w:val="content"/>
        </w:behaviors>
        <w:guid w:val="{83A034B8-E78E-4CEE-B1A0-7B7C69D0554F}"/>
      </w:docPartPr>
      <w:docPartBody>
        <w:p w:rsidR="00DF551F" w:rsidRDefault="00DF551F" w:rsidP="00DF551F">
          <w:pPr>
            <w:pStyle w:val="CF78E13E65684FCAA7A0EBA12EF3F601"/>
          </w:pPr>
          <w:r>
            <w:rPr>
              <w:rStyle w:val="Textodelmarcadordeposicin"/>
              <w:rFonts w:ascii="Arial" w:eastAsiaTheme="minorHAnsi" w:hAnsi="Arial" w:cs="Arial"/>
              <w:color w:val="FF8F8F"/>
              <w:sz w:val="20"/>
              <w:szCs w:val="20"/>
              <w:u w:val="single"/>
            </w:rPr>
            <w:t>Contrato</w:t>
          </w:r>
        </w:p>
      </w:docPartBody>
    </w:docPart>
    <w:docPart>
      <w:docPartPr>
        <w:name w:val="2D9D3F970CC046FAA8223715D1E4790A"/>
        <w:category>
          <w:name w:val="General"/>
          <w:gallery w:val="placeholder"/>
        </w:category>
        <w:types>
          <w:type w:val="bbPlcHdr"/>
        </w:types>
        <w:behaviors>
          <w:behavior w:val="content"/>
        </w:behaviors>
        <w:guid w:val="{B1B662B3-3023-4C10-8E62-3C824A871274}"/>
      </w:docPartPr>
      <w:docPartBody>
        <w:p w:rsidR="00DF551F" w:rsidRDefault="00DF551F" w:rsidP="00DF551F">
          <w:pPr>
            <w:pStyle w:val="2D9D3F970CC046FAA8223715D1E4790A"/>
          </w:pPr>
          <w:r>
            <w:rPr>
              <w:rStyle w:val="Textodelmarcadordeposicin"/>
              <w:rFonts w:ascii="Arial" w:eastAsiaTheme="minorHAnsi" w:hAnsi="Arial" w:cs="Arial"/>
              <w:color w:val="FF8F8F"/>
              <w:sz w:val="20"/>
              <w:szCs w:val="20"/>
              <w:u w:val="single"/>
            </w:rPr>
            <w:t xml:space="preserve">  contrato</w:t>
          </w:r>
        </w:p>
      </w:docPartBody>
    </w:docPart>
    <w:docPart>
      <w:docPartPr>
        <w:name w:val="00EA13806C0440388CF7EB3246C9F413"/>
        <w:category>
          <w:name w:val="General"/>
          <w:gallery w:val="placeholder"/>
        </w:category>
        <w:types>
          <w:type w:val="bbPlcHdr"/>
        </w:types>
        <w:behaviors>
          <w:behavior w:val="content"/>
        </w:behaviors>
        <w:guid w:val="{A64718B7-80D5-4EFE-97CE-5C0E06704D8F}"/>
      </w:docPartPr>
      <w:docPartBody>
        <w:p w:rsidR="00DF551F" w:rsidRDefault="00DF551F" w:rsidP="00DF551F">
          <w:pPr>
            <w:pStyle w:val="00EA13806C0440388CF7EB3246C9F413"/>
          </w:pPr>
          <w:r>
            <w:rPr>
              <w:rStyle w:val="Textodelmarcadordeposicin"/>
              <w:rFonts w:ascii="Arial" w:eastAsiaTheme="minorHAnsi" w:hAnsi="Arial" w:cs="Arial"/>
              <w:color w:val="FF8F8F"/>
              <w:sz w:val="20"/>
              <w:szCs w:val="20"/>
              <w:u w:val="single"/>
            </w:rPr>
            <w:t>contrato</w:t>
          </w:r>
        </w:p>
      </w:docPartBody>
    </w:docPart>
    <w:docPart>
      <w:docPartPr>
        <w:name w:val="655BCEFBD2914C81B6FFE886E088A95B"/>
        <w:category>
          <w:name w:val="General"/>
          <w:gallery w:val="placeholder"/>
        </w:category>
        <w:types>
          <w:type w:val="bbPlcHdr"/>
        </w:types>
        <w:behaviors>
          <w:behavior w:val="content"/>
        </w:behaviors>
        <w:guid w:val="{7A7B7FDC-48F2-41C3-B40C-26C4409107EC}"/>
      </w:docPartPr>
      <w:docPartBody>
        <w:p w:rsidR="00DF551F" w:rsidRDefault="00DF551F" w:rsidP="00DF551F">
          <w:pPr>
            <w:pStyle w:val="655BCEFBD2914C81B6FFE886E088A95B"/>
          </w:pPr>
          <w:r>
            <w:rPr>
              <w:rStyle w:val="Textodelmarcadordeposicin"/>
              <w:rFonts w:ascii="Arial" w:eastAsiaTheme="minorHAnsi" w:hAnsi="Arial" w:cs="Arial"/>
              <w:color w:val="FF8F8F"/>
              <w:sz w:val="20"/>
              <w:szCs w:val="20"/>
              <w:u w:val="single"/>
            </w:rPr>
            <w:t>Contrato</w:t>
          </w:r>
        </w:p>
      </w:docPartBody>
    </w:docPart>
    <w:docPart>
      <w:docPartPr>
        <w:name w:val="988DF549F57A4FE7A2B2D996D0B98034"/>
        <w:category>
          <w:name w:val="General"/>
          <w:gallery w:val="placeholder"/>
        </w:category>
        <w:types>
          <w:type w:val="bbPlcHdr"/>
        </w:types>
        <w:behaviors>
          <w:behavior w:val="content"/>
        </w:behaviors>
        <w:guid w:val="{8E3AAB73-77C1-41C8-A0B3-8996D97A2AAE}"/>
      </w:docPartPr>
      <w:docPartBody>
        <w:p w:rsidR="00DF551F" w:rsidRDefault="00DF551F" w:rsidP="00DF551F">
          <w:pPr>
            <w:pStyle w:val="988DF549F57A4FE7A2B2D996D0B98034"/>
          </w:pPr>
          <w:r>
            <w:rPr>
              <w:rStyle w:val="Textodelmarcadordeposicin"/>
              <w:rFonts w:ascii="Arial" w:eastAsiaTheme="minorHAnsi" w:hAnsi="Arial" w:cs="Arial"/>
              <w:color w:val="FF8F8F"/>
              <w:sz w:val="20"/>
              <w:szCs w:val="20"/>
              <w:u w:val="single"/>
            </w:rPr>
            <w:t xml:space="preserve">  contrato</w:t>
          </w:r>
        </w:p>
      </w:docPartBody>
    </w:docPart>
    <w:docPart>
      <w:docPartPr>
        <w:name w:val="40906F0C3238403FBE1AED1BB93E84B4"/>
        <w:category>
          <w:name w:val="General"/>
          <w:gallery w:val="placeholder"/>
        </w:category>
        <w:types>
          <w:type w:val="bbPlcHdr"/>
        </w:types>
        <w:behaviors>
          <w:behavior w:val="content"/>
        </w:behaviors>
        <w:guid w:val="{6C4A87B0-CEFC-4C12-8246-31CF373D22F4}"/>
      </w:docPartPr>
      <w:docPartBody>
        <w:p w:rsidR="00DF551F" w:rsidRDefault="00DF551F" w:rsidP="00DF551F">
          <w:pPr>
            <w:pStyle w:val="40906F0C3238403FBE1AED1BB93E84B4"/>
          </w:pPr>
          <w:r>
            <w:rPr>
              <w:rStyle w:val="Textodelmarcadordeposicin"/>
              <w:rFonts w:ascii="Arial" w:eastAsiaTheme="minorHAnsi" w:hAnsi="Arial" w:cs="Arial"/>
              <w:color w:val="FF8F8F"/>
              <w:sz w:val="20"/>
              <w:szCs w:val="20"/>
              <w:u w:val="single"/>
            </w:rPr>
            <w:t>contrato</w:t>
          </w:r>
        </w:p>
      </w:docPartBody>
    </w:docPart>
    <w:docPart>
      <w:docPartPr>
        <w:name w:val="27D88F29A610401093659A33DB020A3F"/>
        <w:category>
          <w:name w:val="General"/>
          <w:gallery w:val="placeholder"/>
        </w:category>
        <w:types>
          <w:type w:val="bbPlcHdr"/>
        </w:types>
        <w:behaviors>
          <w:behavior w:val="content"/>
        </w:behaviors>
        <w:guid w:val="{F4F2A2DC-99DC-481F-8982-F8788DA7DBC7}"/>
      </w:docPartPr>
      <w:docPartBody>
        <w:p w:rsidR="00DF551F" w:rsidRDefault="00DF551F" w:rsidP="00DF551F">
          <w:pPr>
            <w:pStyle w:val="27D88F29A610401093659A33DB020A3F"/>
          </w:pPr>
          <w:r>
            <w:rPr>
              <w:rStyle w:val="Textodelmarcadordeposicin"/>
              <w:rFonts w:ascii="Arial" w:eastAsiaTheme="minorHAnsi" w:hAnsi="Arial" w:cs="Arial"/>
              <w:color w:val="FF8F8F"/>
              <w:sz w:val="20"/>
              <w:szCs w:val="20"/>
              <w:u w:val="single"/>
            </w:rPr>
            <w:t>Contrato</w:t>
          </w:r>
        </w:p>
      </w:docPartBody>
    </w:docPart>
    <w:docPart>
      <w:docPartPr>
        <w:name w:val="F719C33890DC466186757A5869773FA7"/>
        <w:category>
          <w:name w:val="General"/>
          <w:gallery w:val="placeholder"/>
        </w:category>
        <w:types>
          <w:type w:val="bbPlcHdr"/>
        </w:types>
        <w:behaviors>
          <w:behavior w:val="content"/>
        </w:behaviors>
        <w:guid w:val="{4C4546AD-B1FA-4E13-B4FB-80AF0A99861D}"/>
      </w:docPartPr>
      <w:docPartBody>
        <w:p w:rsidR="00DF551F" w:rsidRDefault="00DF551F" w:rsidP="00DF551F">
          <w:pPr>
            <w:pStyle w:val="F719C33890DC466186757A5869773FA7"/>
          </w:pPr>
          <w:r>
            <w:rPr>
              <w:rStyle w:val="Textodelmarcadordeposicin"/>
              <w:rFonts w:ascii="Arial" w:eastAsiaTheme="minorHAnsi" w:hAnsi="Arial" w:cs="Arial"/>
              <w:color w:val="FF8F8F"/>
              <w:sz w:val="20"/>
              <w:szCs w:val="20"/>
              <w:u w:val="single"/>
            </w:rPr>
            <w:t xml:space="preserve">  contrato</w:t>
          </w:r>
        </w:p>
      </w:docPartBody>
    </w:docPart>
    <w:docPart>
      <w:docPartPr>
        <w:name w:val="118DEF7A583540D4A4B0C097E20113B6"/>
        <w:category>
          <w:name w:val="General"/>
          <w:gallery w:val="placeholder"/>
        </w:category>
        <w:types>
          <w:type w:val="bbPlcHdr"/>
        </w:types>
        <w:behaviors>
          <w:behavior w:val="content"/>
        </w:behaviors>
        <w:guid w:val="{326386FE-9A4D-4014-A663-C8AE38E7AB80}"/>
      </w:docPartPr>
      <w:docPartBody>
        <w:p w:rsidR="00DF551F" w:rsidRDefault="00DF551F" w:rsidP="00DF551F">
          <w:pPr>
            <w:pStyle w:val="118DEF7A583540D4A4B0C097E20113B6"/>
          </w:pPr>
          <w:r>
            <w:rPr>
              <w:rStyle w:val="Textodelmarcadordeposicin"/>
              <w:rFonts w:ascii="Arial" w:eastAsiaTheme="minorHAnsi" w:hAnsi="Arial" w:cs="Arial"/>
              <w:color w:val="FF8F8F"/>
              <w:sz w:val="20"/>
              <w:szCs w:val="20"/>
              <w:u w:val="single"/>
            </w:rPr>
            <w:t>contrato</w:t>
          </w:r>
        </w:p>
      </w:docPartBody>
    </w:docPart>
    <w:docPart>
      <w:docPartPr>
        <w:name w:val="19FC44CDCF1447BFAC14324A753B4514"/>
        <w:category>
          <w:name w:val="General"/>
          <w:gallery w:val="placeholder"/>
        </w:category>
        <w:types>
          <w:type w:val="bbPlcHdr"/>
        </w:types>
        <w:behaviors>
          <w:behavior w:val="content"/>
        </w:behaviors>
        <w:guid w:val="{11EED67C-0903-4014-8F8A-AAE11BED4184}"/>
      </w:docPartPr>
      <w:docPartBody>
        <w:p w:rsidR="00DF551F" w:rsidRDefault="00DF551F" w:rsidP="00DF551F">
          <w:pPr>
            <w:pStyle w:val="19FC44CDCF1447BFAC14324A753B4514"/>
          </w:pPr>
          <w:r>
            <w:rPr>
              <w:rStyle w:val="Textodelmarcadordeposicin"/>
              <w:rFonts w:ascii="Arial" w:eastAsiaTheme="minorHAnsi" w:hAnsi="Arial" w:cs="Arial"/>
              <w:color w:val="FF8F8F"/>
              <w:sz w:val="20"/>
              <w:szCs w:val="20"/>
              <w:u w:val="single"/>
            </w:rPr>
            <w:t>Contrato</w:t>
          </w:r>
        </w:p>
      </w:docPartBody>
    </w:docPart>
    <w:docPart>
      <w:docPartPr>
        <w:name w:val="99F659800D3F4F348A576FB42D771D02"/>
        <w:category>
          <w:name w:val="General"/>
          <w:gallery w:val="placeholder"/>
        </w:category>
        <w:types>
          <w:type w:val="bbPlcHdr"/>
        </w:types>
        <w:behaviors>
          <w:behavior w:val="content"/>
        </w:behaviors>
        <w:guid w:val="{BE799704-58EE-44D7-AEFE-F81FA90AEAF4}"/>
      </w:docPartPr>
      <w:docPartBody>
        <w:p w:rsidR="00DF551F" w:rsidRDefault="00DF551F" w:rsidP="00DF551F">
          <w:pPr>
            <w:pStyle w:val="99F659800D3F4F348A576FB42D771D02"/>
          </w:pPr>
          <w:r>
            <w:rPr>
              <w:rStyle w:val="Textodelmarcadordeposicin"/>
              <w:rFonts w:ascii="Arial" w:eastAsiaTheme="minorHAnsi" w:hAnsi="Arial" w:cs="Arial"/>
              <w:color w:val="FF8F8F"/>
              <w:sz w:val="20"/>
              <w:szCs w:val="20"/>
              <w:u w:val="single"/>
            </w:rPr>
            <w:t xml:space="preserve">  contrato</w:t>
          </w:r>
        </w:p>
      </w:docPartBody>
    </w:docPart>
    <w:docPart>
      <w:docPartPr>
        <w:name w:val="5658BC74B892407E9E07C08A4B930F62"/>
        <w:category>
          <w:name w:val="General"/>
          <w:gallery w:val="placeholder"/>
        </w:category>
        <w:types>
          <w:type w:val="bbPlcHdr"/>
        </w:types>
        <w:behaviors>
          <w:behavior w:val="content"/>
        </w:behaviors>
        <w:guid w:val="{65C75F83-831B-4F58-8B5B-1CF9A9CB4EC9}"/>
      </w:docPartPr>
      <w:docPartBody>
        <w:p w:rsidR="00DF551F" w:rsidRDefault="00DF551F" w:rsidP="00DF551F">
          <w:pPr>
            <w:pStyle w:val="5658BC74B892407E9E07C08A4B930F62"/>
          </w:pPr>
          <w:r>
            <w:rPr>
              <w:rStyle w:val="Textodelmarcadordeposicin"/>
              <w:rFonts w:ascii="Arial" w:eastAsiaTheme="minorHAnsi" w:hAnsi="Arial" w:cs="Arial"/>
              <w:color w:val="FF8F8F"/>
              <w:sz w:val="20"/>
              <w:szCs w:val="20"/>
              <w:u w:val="single"/>
            </w:rPr>
            <w:t>contrato</w:t>
          </w:r>
        </w:p>
      </w:docPartBody>
    </w:docPart>
    <w:docPart>
      <w:docPartPr>
        <w:name w:val="32142B0A0B204223BA7267CF1F7DE4CE"/>
        <w:category>
          <w:name w:val="General"/>
          <w:gallery w:val="placeholder"/>
        </w:category>
        <w:types>
          <w:type w:val="bbPlcHdr"/>
        </w:types>
        <w:behaviors>
          <w:behavior w:val="content"/>
        </w:behaviors>
        <w:guid w:val="{F0038741-FF80-4619-AD02-C92DC0D095B5}"/>
      </w:docPartPr>
      <w:docPartBody>
        <w:p w:rsidR="00DF551F" w:rsidRDefault="00DF551F" w:rsidP="00DF551F">
          <w:pPr>
            <w:pStyle w:val="32142B0A0B204223BA7267CF1F7DE4CE"/>
          </w:pPr>
          <w:r>
            <w:rPr>
              <w:rStyle w:val="Textodelmarcadordeposicin"/>
              <w:rFonts w:ascii="Arial" w:eastAsiaTheme="minorHAnsi" w:hAnsi="Arial" w:cs="Arial"/>
              <w:color w:val="FF8F8F"/>
              <w:sz w:val="20"/>
              <w:szCs w:val="20"/>
              <w:u w:val="single"/>
            </w:rPr>
            <w:t xml:space="preserve">  contrato </w:t>
          </w:r>
        </w:p>
      </w:docPartBody>
    </w:docPart>
    <w:docPart>
      <w:docPartPr>
        <w:name w:val="110272FFB9CC4DF7B7C366A5AEC2A1BE"/>
        <w:category>
          <w:name w:val="General"/>
          <w:gallery w:val="placeholder"/>
        </w:category>
        <w:types>
          <w:type w:val="bbPlcHdr"/>
        </w:types>
        <w:behaviors>
          <w:behavior w:val="content"/>
        </w:behaviors>
        <w:guid w:val="{48311469-58BF-4330-9848-4CF39C3BDC23}"/>
      </w:docPartPr>
      <w:docPartBody>
        <w:p w:rsidR="00DF551F" w:rsidRDefault="00DF551F" w:rsidP="00DF551F">
          <w:pPr>
            <w:pStyle w:val="110272FFB9CC4DF7B7C366A5AEC2A1BE"/>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AB0CA9B0B4E9401D88639B19A87C48E5"/>
        <w:category>
          <w:name w:val="General"/>
          <w:gallery w:val="placeholder"/>
        </w:category>
        <w:types>
          <w:type w:val="bbPlcHdr"/>
        </w:types>
        <w:behaviors>
          <w:behavior w:val="content"/>
        </w:behaviors>
        <w:guid w:val="{9216AB39-3760-4ACF-B07F-A7C86189691B}"/>
      </w:docPartPr>
      <w:docPartBody>
        <w:p w:rsidR="00DF551F" w:rsidRDefault="00DF551F" w:rsidP="00DF551F">
          <w:pPr>
            <w:pStyle w:val="AB0CA9B0B4E9401D88639B19A87C48E5"/>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4289E834F9894A048A58E299251C2FAB"/>
        <w:category>
          <w:name w:val="General"/>
          <w:gallery w:val="placeholder"/>
        </w:category>
        <w:types>
          <w:type w:val="bbPlcHdr"/>
        </w:types>
        <w:behaviors>
          <w:behavior w:val="content"/>
        </w:behaviors>
        <w:guid w:val="{9DD46F5F-A205-4339-80A3-D6611929ECBA}"/>
      </w:docPartPr>
      <w:docPartBody>
        <w:p w:rsidR="00DF551F" w:rsidRDefault="00DF551F" w:rsidP="00DF551F">
          <w:pPr>
            <w:pStyle w:val="4289E834F9894A048A58E299251C2FAB"/>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7FF99BD0ACD64BF6BF12A15B1461C6FC"/>
        <w:category>
          <w:name w:val="General"/>
          <w:gallery w:val="placeholder"/>
        </w:category>
        <w:types>
          <w:type w:val="bbPlcHdr"/>
        </w:types>
        <w:behaviors>
          <w:behavior w:val="content"/>
        </w:behaviors>
        <w:guid w:val="{7E78AFD0-4835-4D4A-817D-A0EC0E720C5E}"/>
      </w:docPartPr>
      <w:docPartBody>
        <w:p w:rsidR="00DF551F" w:rsidRDefault="00DF551F" w:rsidP="00DF551F">
          <w:pPr>
            <w:pStyle w:val="7FF99BD0ACD64BF6BF12A15B1461C6FC"/>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AEF0B66FC73A4C8696D874B1BB028438"/>
        <w:category>
          <w:name w:val="General"/>
          <w:gallery w:val="placeholder"/>
        </w:category>
        <w:types>
          <w:type w:val="bbPlcHdr"/>
        </w:types>
        <w:behaviors>
          <w:behavior w:val="content"/>
        </w:behaviors>
        <w:guid w:val="{888F10CB-0789-4D04-B267-B19396D17217}"/>
      </w:docPartPr>
      <w:docPartBody>
        <w:p w:rsidR="00DF551F" w:rsidRDefault="00DF551F" w:rsidP="00DF551F">
          <w:pPr>
            <w:pStyle w:val="AEF0B66FC73A4C8696D874B1BB02843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9FEE27EAA5E4BC793CEB577E663EBF8"/>
        <w:category>
          <w:name w:val="General"/>
          <w:gallery w:val="placeholder"/>
        </w:category>
        <w:types>
          <w:type w:val="bbPlcHdr"/>
        </w:types>
        <w:behaviors>
          <w:behavior w:val="content"/>
        </w:behaviors>
        <w:guid w:val="{938DFD52-3373-4E4B-8ED2-5202371A41DC}"/>
      </w:docPartPr>
      <w:docPartBody>
        <w:p w:rsidR="00DF551F" w:rsidRDefault="00DF551F" w:rsidP="00DF551F">
          <w:pPr>
            <w:pStyle w:val="59FEE27EAA5E4BC793CEB577E663EBF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3BA7D318A452E8754D3E3F3915895"/>
        <w:category>
          <w:name w:val="General"/>
          <w:gallery w:val="placeholder"/>
        </w:category>
        <w:types>
          <w:type w:val="bbPlcHdr"/>
        </w:types>
        <w:behaviors>
          <w:behavior w:val="content"/>
        </w:behaviors>
        <w:guid w:val="{B5AAC2A7-A7CB-4910-BE83-65E3F5340BEA}"/>
      </w:docPartPr>
      <w:docPartBody>
        <w:p w:rsidR="00DF551F" w:rsidRDefault="00DF551F" w:rsidP="00DF551F">
          <w:pPr>
            <w:pStyle w:val="64B3BA7D318A452E8754D3E3F3915895"/>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D0E6A751CFBB4D37BAB4FDF6563D432E"/>
        <w:category>
          <w:name w:val="General"/>
          <w:gallery w:val="placeholder"/>
        </w:category>
        <w:types>
          <w:type w:val="bbPlcHdr"/>
        </w:types>
        <w:behaviors>
          <w:behavior w:val="content"/>
        </w:behaviors>
        <w:guid w:val="{B4873BA5-A0AD-49A8-A1B2-05EA737644F7}"/>
      </w:docPartPr>
      <w:docPartBody>
        <w:p w:rsidR="00DF551F" w:rsidRDefault="00DF551F" w:rsidP="00DF551F">
          <w:pPr>
            <w:pStyle w:val="D0E6A751CFBB4D37BAB4FDF6563D432E"/>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868E9A53F9745148D8800AC50F6EDAB"/>
        <w:category>
          <w:name w:val="General"/>
          <w:gallery w:val="placeholder"/>
        </w:category>
        <w:types>
          <w:type w:val="bbPlcHdr"/>
        </w:types>
        <w:behaviors>
          <w:behavior w:val="content"/>
        </w:behaviors>
        <w:guid w:val="{353C3FE6-5D63-47E7-BB8B-E190D38A2F21}"/>
      </w:docPartPr>
      <w:docPartBody>
        <w:p w:rsidR="00DF551F" w:rsidRDefault="00DF551F" w:rsidP="00DF551F">
          <w:pPr>
            <w:pStyle w:val="D868E9A53F9745148D8800AC50F6EDAB"/>
          </w:pPr>
          <w:r w:rsidRPr="000113F5">
            <w:rPr>
              <w:rStyle w:val="Textodelmarcadordeposicin"/>
              <w:rFonts w:ascii="Arial" w:hAnsi="Arial" w:cs="Arial"/>
              <w:color w:val="FF8F8F"/>
              <w:sz w:val="18"/>
              <w:szCs w:val="18"/>
              <w:u w:val="single"/>
            </w:rPr>
            <w:t>Ciudad</w:t>
          </w:r>
        </w:p>
      </w:docPartBody>
    </w:docPart>
    <w:docPart>
      <w:docPartPr>
        <w:name w:val="1D92916672C04C3F8C10EFF70EAE5580"/>
        <w:category>
          <w:name w:val="General"/>
          <w:gallery w:val="placeholder"/>
        </w:category>
        <w:types>
          <w:type w:val="bbPlcHdr"/>
        </w:types>
        <w:behaviors>
          <w:behavior w:val="content"/>
        </w:behaviors>
        <w:guid w:val="{77AA9010-A769-40D0-8BB2-3FD0031CC56D}"/>
      </w:docPartPr>
      <w:docPartBody>
        <w:p w:rsidR="00DF551F" w:rsidRDefault="00DF551F" w:rsidP="00DF551F">
          <w:pPr>
            <w:pStyle w:val="1D92916672C04C3F8C10EFF70EAE5580"/>
          </w:pPr>
          <w:r w:rsidRPr="000113F5">
            <w:rPr>
              <w:rStyle w:val="Textodelmarcadordeposicin"/>
              <w:rFonts w:ascii="Arial" w:hAnsi="Arial" w:cs="Arial"/>
              <w:color w:val="FF8F8F"/>
              <w:sz w:val="18"/>
              <w:szCs w:val="18"/>
            </w:rPr>
            <w:t>seleccionar la fecha.</w:t>
          </w:r>
        </w:p>
      </w:docPartBody>
    </w:docPart>
    <w:docPart>
      <w:docPartPr>
        <w:name w:val="2D88A4AD666F4913A03D0475B2DF3D37"/>
        <w:category>
          <w:name w:val="General"/>
          <w:gallery w:val="placeholder"/>
        </w:category>
        <w:types>
          <w:type w:val="bbPlcHdr"/>
        </w:types>
        <w:behaviors>
          <w:behavior w:val="content"/>
        </w:behaviors>
        <w:guid w:val="{0F27F751-A960-460A-BA03-33E248143656}"/>
      </w:docPartPr>
      <w:docPartBody>
        <w:p w:rsidR="00DF551F" w:rsidRDefault="00DF551F" w:rsidP="00DF551F">
          <w:pPr>
            <w:pStyle w:val="2D88A4AD666F4913A03D0475B2DF3D37"/>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8BDB551BED4344D5948D4E4B27391A98"/>
        <w:category>
          <w:name w:val="General"/>
          <w:gallery w:val="placeholder"/>
        </w:category>
        <w:types>
          <w:type w:val="bbPlcHdr"/>
        </w:types>
        <w:behaviors>
          <w:behavior w:val="content"/>
        </w:behaviors>
        <w:guid w:val="{FEB8E575-26A2-4580-9ABD-66934F4FDB66}"/>
      </w:docPartPr>
      <w:docPartBody>
        <w:p w:rsidR="00DF551F" w:rsidRDefault="00DF551F" w:rsidP="00DF551F">
          <w:pPr>
            <w:pStyle w:val="8BDB551BED4344D5948D4E4B27391A9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F5BE9A3C8DC4FB1862ADDA32C618CCA"/>
        <w:category>
          <w:name w:val="General"/>
          <w:gallery w:val="placeholder"/>
        </w:category>
        <w:types>
          <w:type w:val="bbPlcHdr"/>
        </w:types>
        <w:behaviors>
          <w:behavior w:val="content"/>
        </w:behaviors>
        <w:guid w:val="{D966F324-CB93-4B4A-A335-B93125F7EC45}"/>
      </w:docPartPr>
      <w:docPartBody>
        <w:p w:rsidR="00DF551F" w:rsidRDefault="00DF551F" w:rsidP="00DF551F">
          <w:pPr>
            <w:pStyle w:val="CF5BE9A3C8DC4FB1862ADDA32C618CCA"/>
          </w:pPr>
          <w:r w:rsidRPr="000113F5">
            <w:rPr>
              <w:rStyle w:val="Textodelmarcadordeposicin"/>
              <w:rFonts w:ascii="Arial" w:hAnsi="Arial" w:cs="Arial"/>
              <w:color w:val="FF8F8F"/>
              <w:sz w:val="18"/>
              <w:szCs w:val="18"/>
              <w:u w:val="single"/>
            </w:rPr>
            <w:t>Diligenciar el número del proceso</w:t>
          </w:r>
        </w:p>
      </w:docPartBody>
    </w:docPart>
    <w:docPart>
      <w:docPartPr>
        <w:name w:val="DFB3813DD3FB43EEA4B592B046D1992C"/>
        <w:category>
          <w:name w:val="General"/>
          <w:gallery w:val="placeholder"/>
        </w:category>
        <w:types>
          <w:type w:val="bbPlcHdr"/>
        </w:types>
        <w:behaviors>
          <w:behavior w:val="content"/>
        </w:behaviors>
        <w:guid w:val="{D612FD4A-727E-42FC-849D-8596EF822111}"/>
      </w:docPartPr>
      <w:docPartBody>
        <w:p w:rsidR="00DF551F" w:rsidRDefault="00DF551F" w:rsidP="00DF551F">
          <w:pPr>
            <w:pStyle w:val="DFB3813DD3FB43EEA4B592B046D1992C"/>
          </w:pPr>
          <w:r w:rsidRPr="000113F5">
            <w:rPr>
              <w:rStyle w:val="Textodelmarcadordeposicin"/>
              <w:rFonts w:ascii="Arial" w:hAnsi="Arial" w:cs="Arial"/>
              <w:color w:val="FF8F8F"/>
              <w:sz w:val="18"/>
              <w:szCs w:val="18"/>
              <w:u w:val="single"/>
            </w:rPr>
            <w:t>Transcribir el objeto del proceso</w:t>
          </w:r>
        </w:p>
      </w:docPartBody>
    </w:docPart>
    <w:docPart>
      <w:docPartPr>
        <w:name w:val="429402091B9C45199849CD8CFFED3020"/>
        <w:category>
          <w:name w:val="General"/>
          <w:gallery w:val="placeholder"/>
        </w:category>
        <w:types>
          <w:type w:val="bbPlcHdr"/>
        </w:types>
        <w:behaviors>
          <w:behavior w:val="content"/>
        </w:behaviors>
        <w:guid w:val="{B9538C80-1E1E-4ECD-8027-A5AA8A3B1715}"/>
      </w:docPartPr>
      <w:docPartBody>
        <w:p w:rsidR="00DF551F" w:rsidRDefault="00DF551F" w:rsidP="00DF551F">
          <w:pPr>
            <w:pStyle w:val="429402091B9C45199849CD8CFFED3020"/>
          </w:pPr>
          <w:r>
            <w:rPr>
              <w:rStyle w:val="Textodelmarcadordeposicin"/>
              <w:rFonts w:ascii="Arial" w:eastAsiaTheme="minorHAnsi" w:hAnsi="Arial" w:cs="Arial"/>
              <w:color w:val="FF8F8F"/>
              <w:sz w:val="20"/>
              <w:szCs w:val="20"/>
              <w:u w:val="single"/>
            </w:rPr>
            <w:t>Contrato</w:t>
          </w:r>
        </w:p>
      </w:docPartBody>
    </w:docPart>
    <w:docPart>
      <w:docPartPr>
        <w:name w:val="5B7E9FC3CBDF4011B6E4FC1FDCB639C9"/>
        <w:category>
          <w:name w:val="General"/>
          <w:gallery w:val="placeholder"/>
        </w:category>
        <w:types>
          <w:type w:val="bbPlcHdr"/>
        </w:types>
        <w:behaviors>
          <w:behavior w:val="content"/>
        </w:behaviors>
        <w:guid w:val="{C06B8203-1872-4606-B3D3-5EAAC51F4B32}"/>
      </w:docPartPr>
      <w:docPartBody>
        <w:p w:rsidR="00DF551F" w:rsidRDefault="00DF551F" w:rsidP="00DF551F">
          <w:pPr>
            <w:pStyle w:val="5B7E9FC3CBDF4011B6E4FC1FDCB639C9"/>
          </w:pPr>
          <w:r>
            <w:rPr>
              <w:rStyle w:val="Textodelmarcadordeposicin"/>
              <w:rFonts w:ascii="Arial" w:eastAsiaTheme="minorHAnsi" w:hAnsi="Arial" w:cs="Arial"/>
              <w:color w:val="FF8F8F"/>
              <w:sz w:val="20"/>
              <w:szCs w:val="20"/>
              <w:u w:val="single"/>
            </w:rPr>
            <w:t xml:space="preserve">  contrato </w:t>
          </w:r>
        </w:p>
      </w:docPartBody>
    </w:docPart>
    <w:docPart>
      <w:docPartPr>
        <w:name w:val="959F1B10006443E188A60D2E8406D905"/>
        <w:category>
          <w:name w:val="General"/>
          <w:gallery w:val="placeholder"/>
        </w:category>
        <w:types>
          <w:type w:val="bbPlcHdr"/>
        </w:types>
        <w:behaviors>
          <w:behavior w:val="content"/>
        </w:behaviors>
        <w:guid w:val="{288A2298-F424-4337-8790-1A0007FDE323}"/>
      </w:docPartPr>
      <w:docPartBody>
        <w:p w:rsidR="00DF551F" w:rsidRDefault="00DF551F" w:rsidP="00DF551F">
          <w:pPr>
            <w:pStyle w:val="959F1B10006443E188A60D2E8406D905"/>
          </w:pPr>
          <w:r>
            <w:rPr>
              <w:rStyle w:val="Textodelmarcadordeposicin"/>
              <w:rFonts w:ascii="Arial" w:eastAsiaTheme="minorHAnsi" w:hAnsi="Arial" w:cs="Arial"/>
              <w:color w:val="FF8F8F"/>
              <w:sz w:val="20"/>
              <w:szCs w:val="20"/>
              <w:u w:val="single"/>
            </w:rPr>
            <w:t xml:space="preserve">  contrato</w:t>
          </w:r>
        </w:p>
      </w:docPartBody>
    </w:docPart>
    <w:docPart>
      <w:docPartPr>
        <w:name w:val="3A1D8FD8E06647ACAD838091B713D61A"/>
        <w:category>
          <w:name w:val="General"/>
          <w:gallery w:val="placeholder"/>
        </w:category>
        <w:types>
          <w:type w:val="bbPlcHdr"/>
        </w:types>
        <w:behaviors>
          <w:behavior w:val="content"/>
        </w:behaviors>
        <w:guid w:val="{7A5C89B4-F3DC-479F-83F0-349409191741}"/>
      </w:docPartPr>
      <w:docPartBody>
        <w:p w:rsidR="00DF551F" w:rsidRDefault="00DF551F" w:rsidP="00DF551F">
          <w:pPr>
            <w:pStyle w:val="3A1D8FD8E06647ACAD838091B713D61A"/>
          </w:pPr>
          <w:r>
            <w:rPr>
              <w:rStyle w:val="Textodelmarcadordeposicin"/>
              <w:rFonts w:ascii="Arial" w:eastAsiaTheme="minorHAnsi" w:hAnsi="Arial" w:cs="Arial"/>
              <w:color w:val="FF8F8F"/>
              <w:sz w:val="20"/>
              <w:szCs w:val="20"/>
              <w:u w:val="single"/>
            </w:rPr>
            <w:t>contrato</w:t>
          </w:r>
        </w:p>
      </w:docPartBody>
    </w:docPart>
    <w:docPart>
      <w:docPartPr>
        <w:name w:val="930DD63D492B4160AE818965E593566B"/>
        <w:category>
          <w:name w:val="General"/>
          <w:gallery w:val="placeholder"/>
        </w:category>
        <w:types>
          <w:type w:val="bbPlcHdr"/>
        </w:types>
        <w:behaviors>
          <w:behavior w:val="content"/>
        </w:behaviors>
        <w:guid w:val="{6B38B4FF-E73E-4774-B4F5-575839AE0101}"/>
      </w:docPartPr>
      <w:docPartBody>
        <w:p w:rsidR="00DF551F" w:rsidRDefault="00DF551F" w:rsidP="00DF551F">
          <w:pPr>
            <w:pStyle w:val="930DD63D492B4160AE818965E593566B"/>
          </w:pPr>
          <w:r>
            <w:rPr>
              <w:rStyle w:val="Textodelmarcadordeposicin"/>
              <w:rFonts w:ascii="Arial" w:eastAsiaTheme="minorHAnsi" w:hAnsi="Arial" w:cs="Arial"/>
              <w:color w:val="FF8F8F"/>
              <w:sz w:val="20"/>
              <w:szCs w:val="20"/>
              <w:u w:val="single"/>
            </w:rPr>
            <w:t>Contrato</w:t>
          </w:r>
        </w:p>
      </w:docPartBody>
    </w:docPart>
    <w:docPart>
      <w:docPartPr>
        <w:name w:val="9DF66E5BB6984ED7ABC5238A5082E751"/>
        <w:category>
          <w:name w:val="General"/>
          <w:gallery w:val="placeholder"/>
        </w:category>
        <w:types>
          <w:type w:val="bbPlcHdr"/>
        </w:types>
        <w:behaviors>
          <w:behavior w:val="content"/>
        </w:behaviors>
        <w:guid w:val="{4A7607C1-E0A5-475D-8651-E5520CB88BED}"/>
      </w:docPartPr>
      <w:docPartBody>
        <w:p w:rsidR="00DF551F" w:rsidRDefault="00DF551F" w:rsidP="00DF551F">
          <w:pPr>
            <w:pStyle w:val="9DF66E5BB6984ED7ABC5238A5082E751"/>
          </w:pPr>
          <w:r>
            <w:rPr>
              <w:rStyle w:val="Textodelmarcadordeposicin"/>
              <w:rFonts w:ascii="Arial" w:eastAsiaTheme="minorHAnsi" w:hAnsi="Arial" w:cs="Arial"/>
              <w:color w:val="FF8F8F"/>
              <w:sz w:val="20"/>
              <w:szCs w:val="20"/>
              <w:u w:val="single"/>
            </w:rPr>
            <w:t xml:space="preserve">  contrato </w:t>
          </w:r>
        </w:p>
      </w:docPartBody>
    </w:docPart>
    <w:docPart>
      <w:docPartPr>
        <w:name w:val="802786232669475BBD2E78CB490532BD"/>
        <w:category>
          <w:name w:val="General"/>
          <w:gallery w:val="placeholder"/>
        </w:category>
        <w:types>
          <w:type w:val="bbPlcHdr"/>
        </w:types>
        <w:behaviors>
          <w:behavior w:val="content"/>
        </w:behaviors>
        <w:guid w:val="{669218F1-418F-4957-8420-A1AA5C4F8732}"/>
      </w:docPartPr>
      <w:docPartBody>
        <w:p w:rsidR="00DF551F" w:rsidRDefault="00DF551F" w:rsidP="00DF551F">
          <w:pPr>
            <w:pStyle w:val="802786232669475BBD2E78CB490532BD"/>
          </w:pPr>
          <w:r>
            <w:rPr>
              <w:rStyle w:val="Textodelmarcadordeposicin"/>
              <w:rFonts w:ascii="Arial" w:eastAsiaTheme="minorHAnsi" w:hAnsi="Arial" w:cs="Arial"/>
              <w:color w:val="FF8F8F"/>
              <w:sz w:val="20"/>
              <w:szCs w:val="20"/>
              <w:u w:val="single"/>
            </w:rPr>
            <w:t xml:space="preserve">  contrato</w:t>
          </w:r>
        </w:p>
      </w:docPartBody>
    </w:docPart>
    <w:docPart>
      <w:docPartPr>
        <w:name w:val="F9A6A8DAC62B4201B69A93D960E5800C"/>
        <w:category>
          <w:name w:val="General"/>
          <w:gallery w:val="placeholder"/>
        </w:category>
        <w:types>
          <w:type w:val="bbPlcHdr"/>
        </w:types>
        <w:behaviors>
          <w:behavior w:val="content"/>
        </w:behaviors>
        <w:guid w:val="{11CCF551-5356-4DEE-BEEE-DDADA3CAB947}"/>
      </w:docPartPr>
      <w:docPartBody>
        <w:p w:rsidR="00DF551F" w:rsidRDefault="00DF551F" w:rsidP="00DF551F">
          <w:pPr>
            <w:pStyle w:val="F9A6A8DAC62B4201B69A93D960E5800C"/>
          </w:pPr>
          <w:r>
            <w:rPr>
              <w:rStyle w:val="Textodelmarcadordeposicin"/>
              <w:rFonts w:ascii="Arial" w:eastAsiaTheme="minorHAnsi" w:hAnsi="Arial" w:cs="Arial"/>
              <w:color w:val="FF8F8F"/>
              <w:sz w:val="20"/>
              <w:szCs w:val="20"/>
              <w:u w:val="single"/>
            </w:rPr>
            <w:t>contrato</w:t>
          </w:r>
        </w:p>
      </w:docPartBody>
    </w:docPart>
    <w:docPart>
      <w:docPartPr>
        <w:name w:val="C6B043426A464CF3800946C31835EB3E"/>
        <w:category>
          <w:name w:val="General"/>
          <w:gallery w:val="placeholder"/>
        </w:category>
        <w:types>
          <w:type w:val="bbPlcHdr"/>
        </w:types>
        <w:behaviors>
          <w:behavior w:val="content"/>
        </w:behaviors>
        <w:guid w:val="{A64D36BB-43FA-4C05-B27E-E1FC0DC132C8}"/>
      </w:docPartPr>
      <w:docPartBody>
        <w:p w:rsidR="00DF551F" w:rsidRDefault="00DF551F" w:rsidP="00DF551F">
          <w:pPr>
            <w:pStyle w:val="C6B043426A464CF3800946C31835EB3E"/>
          </w:pPr>
          <w:r>
            <w:rPr>
              <w:rStyle w:val="Textodelmarcadordeposicin"/>
              <w:rFonts w:ascii="Arial" w:eastAsiaTheme="minorHAnsi" w:hAnsi="Arial" w:cs="Arial"/>
              <w:color w:val="FF8F8F"/>
              <w:sz w:val="20"/>
              <w:szCs w:val="20"/>
              <w:u w:val="single"/>
            </w:rPr>
            <w:t>Contrato</w:t>
          </w:r>
        </w:p>
      </w:docPartBody>
    </w:docPart>
    <w:docPart>
      <w:docPartPr>
        <w:name w:val="5323B7E0D2444EF7B181588CFCFB3C21"/>
        <w:category>
          <w:name w:val="General"/>
          <w:gallery w:val="placeholder"/>
        </w:category>
        <w:types>
          <w:type w:val="bbPlcHdr"/>
        </w:types>
        <w:behaviors>
          <w:behavior w:val="content"/>
        </w:behaviors>
        <w:guid w:val="{04BA11F9-2B9F-4F3C-8DF9-15E06247B5E7}"/>
      </w:docPartPr>
      <w:docPartBody>
        <w:p w:rsidR="00DF551F" w:rsidRDefault="00DF551F" w:rsidP="00DF551F">
          <w:pPr>
            <w:pStyle w:val="5323B7E0D2444EF7B181588CFCFB3C21"/>
          </w:pPr>
          <w:r>
            <w:rPr>
              <w:rStyle w:val="Textodelmarcadordeposicin"/>
              <w:rFonts w:ascii="Arial" w:eastAsiaTheme="minorHAnsi" w:hAnsi="Arial" w:cs="Arial"/>
              <w:color w:val="FF8F8F"/>
              <w:sz w:val="20"/>
              <w:szCs w:val="20"/>
              <w:u w:val="single"/>
            </w:rPr>
            <w:t xml:space="preserve">  contrato </w:t>
          </w:r>
        </w:p>
      </w:docPartBody>
    </w:docPart>
    <w:docPart>
      <w:docPartPr>
        <w:name w:val="F1213F8F5A9C4185AF1F35CD31602289"/>
        <w:category>
          <w:name w:val="General"/>
          <w:gallery w:val="placeholder"/>
        </w:category>
        <w:types>
          <w:type w:val="bbPlcHdr"/>
        </w:types>
        <w:behaviors>
          <w:behavior w:val="content"/>
        </w:behaviors>
        <w:guid w:val="{5B4C8FD1-CF5F-42D3-92E9-C273D58D44AC}"/>
      </w:docPartPr>
      <w:docPartBody>
        <w:p w:rsidR="00DF551F" w:rsidRDefault="00DF551F" w:rsidP="00DF551F">
          <w:pPr>
            <w:pStyle w:val="F1213F8F5A9C4185AF1F35CD31602289"/>
          </w:pPr>
          <w:r>
            <w:rPr>
              <w:rStyle w:val="Textodelmarcadordeposicin"/>
              <w:rFonts w:ascii="Arial" w:eastAsiaTheme="minorHAnsi" w:hAnsi="Arial" w:cs="Arial"/>
              <w:color w:val="FF8F8F"/>
              <w:sz w:val="20"/>
              <w:szCs w:val="20"/>
              <w:u w:val="single"/>
            </w:rPr>
            <w:t xml:space="preserve">  contrato</w:t>
          </w:r>
        </w:p>
      </w:docPartBody>
    </w:docPart>
    <w:docPart>
      <w:docPartPr>
        <w:name w:val="F2FF3794B9B749358C8600C6D1CA9188"/>
        <w:category>
          <w:name w:val="General"/>
          <w:gallery w:val="placeholder"/>
        </w:category>
        <w:types>
          <w:type w:val="bbPlcHdr"/>
        </w:types>
        <w:behaviors>
          <w:behavior w:val="content"/>
        </w:behaviors>
        <w:guid w:val="{2971329D-BEC7-4342-9FEC-B0DB272D77CF}"/>
      </w:docPartPr>
      <w:docPartBody>
        <w:p w:rsidR="00DF551F" w:rsidRDefault="00DF551F" w:rsidP="00DF551F">
          <w:pPr>
            <w:pStyle w:val="F2FF3794B9B749358C8600C6D1CA9188"/>
          </w:pPr>
          <w:r>
            <w:rPr>
              <w:rStyle w:val="Textodelmarcadordeposicin"/>
              <w:rFonts w:ascii="Arial" w:eastAsiaTheme="minorHAnsi" w:hAnsi="Arial" w:cs="Arial"/>
              <w:color w:val="FF8F8F"/>
              <w:sz w:val="20"/>
              <w:szCs w:val="20"/>
              <w:u w:val="single"/>
            </w:rPr>
            <w:t>contrato</w:t>
          </w:r>
        </w:p>
      </w:docPartBody>
    </w:docPart>
    <w:docPart>
      <w:docPartPr>
        <w:name w:val="1E3DA5B3CB954CEF84D2B29BA57387C0"/>
        <w:category>
          <w:name w:val="General"/>
          <w:gallery w:val="placeholder"/>
        </w:category>
        <w:types>
          <w:type w:val="bbPlcHdr"/>
        </w:types>
        <w:behaviors>
          <w:behavior w:val="content"/>
        </w:behaviors>
        <w:guid w:val="{5E544B88-6DF1-488E-83D5-F19C3BEEBB49}"/>
      </w:docPartPr>
      <w:docPartBody>
        <w:p w:rsidR="00DF551F" w:rsidRDefault="00DF551F" w:rsidP="00DF551F">
          <w:pPr>
            <w:pStyle w:val="1E3DA5B3CB954CEF84D2B29BA57387C0"/>
          </w:pPr>
          <w:r>
            <w:rPr>
              <w:rStyle w:val="Textodelmarcadordeposicin"/>
              <w:rFonts w:ascii="Arial" w:eastAsiaTheme="minorHAnsi" w:hAnsi="Arial" w:cs="Arial"/>
              <w:color w:val="FF8F8F"/>
              <w:sz w:val="20"/>
              <w:szCs w:val="20"/>
              <w:u w:val="single"/>
            </w:rPr>
            <w:t>Contrato</w:t>
          </w:r>
        </w:p>
      </w:docPartBody>
    </w:docPart>
    <w:docPart>
      <w:docPartPr>
        <w:name w:val="218E3034A993461E848FE4787F42DF6A"/>
        <w:category>
          <w:name w:val="General"/>
          <w:gallery w:val="placeholder"/>
        </w:category>
        <w:types>
          <w:type w:val="bbPlcHdr"/>
        </w:types>
        <w:behaviors>
          <w:behavior w:val="content"/>
        </w:behaviors>
        <w:guid w:val="{04788150-717F-41FE-8F4C-4EF235BD7718}"/>
      </w:docPartPr>
      <w:docPartBody>
        <w:p w:rsidR="00DF551F" w:rsidRDefault="00DF551F" w:rsidP="00DF551F">
          <w:pPr>
            <w:pStyle w:val="218E3034A993461E848FE4787F42DF6A"/>
          </w:pPr>
          <w:r>
            <w:rPr>
              <w:rStyle w:val="Textodelmarcadordeposicin"/>
              <w:rFonts w:ascii="Arial" w:eastAsiaTheme="minorHAnsi" w:hAnsi="Arial" w:cs="Arial"/>
              <w:color w:val="FF8F8F"/>
              <w:sz w:val="20"/>
              <w:szCs w:val="20"/>
              <w:u w:val="single"/>
            </w:rPr>
            <w:t xml:space="preserve">  contrato </w:t>
          </w:r>
        </w:p>
      </w:docPartBody>
    </w:docPart>
    <w:docPart>
      <w:docPartPr>
        <w:name w:val="338D858AD7B84A28B17E48FFFBA2DC8F"/>
        <w:category>
          <w:name w:val="General"/>
          <w:gallery w:val="placeholder"/>
        </w:category>
        <w:types>
          <w:type w:val="bbPlcHdr"/>
        </w:types>
        <w:behaviors>
          <w:behavior w:val="content"/>
        </w:behaviors>
        <w:guid w:val="{85C93253-0DDA-43D7-9AF4-C9D0B581F37D}"/>
      </w:docPartPr>
      <w:docPartBody>
        <w:p w:rsidR="00DF551F" w:rsidRDefault="00DF551F" w:rsidP="00DF551F">
          <w:pPr>
            <w:pStyle w:val="338D858AD7B84A28B17E48FFFBA2DC8F"/>
          </w:pPr>
          <w:r>
            <w:rPr>
              <w:rStyle w:val="Textodelmarcadordeposicin"/>
              <w:rFonts w:ascii="Arial" w:eastAsiaTheme="minorHAnsi" w:hAnsi="Arial" w:cs="Arial"/>
              <w:color w:val="FF8F8F"/>
              <w:sz w:val="20"/>
              <w:szCs w:val="20"/>
              <w:u w:val="single"/>
            </w:rPr>
            <w:t xml:space="preserve">  contrato</w:t>
          </w:r>
        </w:p>
      </w:docPartBody>
    </w:docPart>
    <w:docPart>
      <w:docPartPr>
        <w:name w:val="96030EB726EA4E7688F74F69454E07FF"/>
        <w:category>
          <w:name w:val="General"/>
          <w:gallery w:val="placeholder"/>
        </w:category>
        <w:types>
          <w:type w:val="bbPlcHdr"/>
        </w:types>
        <w:behaviors>
          <w:behavior w:val="content"/>
        </w:behaviors>
        <w:guid w:val="{CD38DDE2-4540-4373-9C2F-E8610ADB6A76}"/>
      </w:docPartPr>
      <w:docPartBody>
        <w:p w:rsidR="00DF551F" w:rsidRDefault="00DF551F" w:rsidP="00DF551F">
          <w:pPr>
            <w:pStyle w:val="96030EB726EA4E7688F74F69454E07FF"/>
          </w:pPr>
          <w:r>
            <w:rPr>
              <w:rStyle w:val="Textodelmarcadordeposicin"/>
              <w:rFonts w:ascii="Arial" w:eastAsiaTheme="minorHAnsi" w:hAnsi="Arial" w:cs="Arial"/>
              <w:color w:val="FF8F8F"/>
              <w:sz w:val="20"/>
              <w:szCs w:val="20"/>
              <w:u w:val="single"/>
            </w:rPr>
            <w:t>contrato</w:t>
          </w:r>
        </w:p>
      </w:docPartBody>
    </w:docPart>
    <w:docPart>
      <w:docPartPr>
        <w:name w:val="F056EB98BF2441D28A0154FF19FD8D75"/>
        <w:category>
          <w:name w:val="General"/>
          <w:gallery w:val="placeholder"/>
        </w:category>
        <w:types>
          <w:type w:val="bbPlcHdr"/>
        </w:types>
        <w:behaviors>
          <w:behavior w:val="content"/>
        </w:behaviors>
        <w:guid w:val="{28E6A4F0-9543-4802-9C16-5C39C562A6FC}"/>
      </w:docPartPr>
      <w:docPartBody>
        <w:p w:rsidR="00DF551F" w:rsidRDefault="00DF551F" w:rsidP="00DF551F">
          <w:pPr>
            <w:pStyle w:val="F056EB98BF2441D28A0154FF19FD8D75"/>
          </w:pPr>
          <w:r>
            <w:rPr>
              <w:rStyle w:val="Textodelmarcadordeposicin"/>
              <w:rFonts w:ascii="Arial" w:eastAsiaTheme="minorHAnsi" w:hAnsi="Arial" w:cs="Arial"/>
              <w:color w:val="FF8F8F"/>
              <w:sz w:val="20"/>
              <w:szCs w:val="20"/>
              <w:u w:val="single"/>
            </w:rPr>
            <w:t>Contrato</w:t>
          </w:r>
        </w:p>
      </w:docPartBody>
    </w:docPart>
    <w:docPart>
      <w:docPartPr>
        <w:name w:val="B4BB3F7C1CBB4A7BA1D0A90646A725FC"/>
        <w:category>
          <w:name w:val="General"/>
          <w:gallery w:val="placeholder"/>
        </w:category>
        <w:types>
          <w:type w:val="bbPlcHdr"/>
        </w:types>
        <w:behaviors>
          <w:behavior w:val="content"/>
        </w:behaviors>
        <w:guid w:val="{EBCCA325-F875-451A-A3AC-4D0CD61E8196}"/>
      </w:docPartPr>
      <w:docPartBody>
        <w:p w:rsidR="00DF551F" w:rsidRDefault="00DF551F" w:rsidP="00DF551F">
          <w:pPr>
            <w:pStyle w:val="B4BB3F7C1CBB4A7BA1D0A90646A725FC"/>
          </w:pPr>
          <w:r>
            <w:rPr>
              <w:rStyle w:val="Textodelmarcadordeposicin"/>
              <w:rFonts w:ascii="Arial" w:eastAsiaTheme="minorHAnsi" w:hAnsi="Arial" w:cs="Arial"/>
              <w:color w:val="FF8F8F"/>
              <w:sz w:val="20"/>
              <w:szCs w:val="20"/>
              <w:u w:val="single"/>
            </w:rPr>
            <w:t xml:space="preserve">  contrato </w:t>
          </w:r>
        </w:p>
      </w:docPartBody>
    </w:docPart>
    <w:docPart>
      <w:docPartPr>
        <w:name w:val="7561EE5B4F5D42FFAEB92A36627A9E75"/>
        <w:category>
          <w:name w:val="General"/>
          <w:gallery w:val="placeholder"/>
        </w:category>
        <w:types>
          <w:type w:val="bbPlcHdr"/>
        </w:types>
        <w:behaviors>
          <w:behavior w:val="content"/>
        </w:behaviors>
        <w:guid w:val="{D56A83FD-6525-480A-84AF-3DF4C140B733}"/>
      </w:docPartPr>
      <w:docPartBody>
        <w:p w:rsidR="00DF551F" w:rsidRDefault="00DF551F" w:rsidP="00DF551F">
          <w:pPr>
            <w:pStyle w:val="7561EE5B4F5D42FFAEB92A36627A9E75"/>
          </w:pPr>
          <w:r>
            <w:rPr>
              <w:rStyle w:val="Textodelmarcadordeposicin"/>
              <w:rFonts w:ascii="Arial" w:eastAsiaTheme="minorHAnsi" w:hAnsi="Arial" w:cs="Arial"/>
              <w:color w:val="FF8F8F"/>
              <w:sz w:val="20"/>
              <w:szCs w:val="20"/>
              <w:u w:val="single"/>
            </w:rPr>
            <w:t xml:space="preserve">  contrato</w:t>
          </w:r>
        </w:p>
      </w:docPartBody>
    </w:docPart>
    <w:docPart>
      <w:docPartPr>
        <w:name w:val="E42E8664ED5442858A42CDD10AD6D729"/>
        <w:category>
          <w:name w:val="General"/>
          <w:gallery w:val="placeholder"/>
        </w:category>
        <w:types>
          <w:type w:val="bbPlcHdr"/>
        </w:types>
        <w:behaviors>
          <w:behavior w:val="content"/>
        </w:behaviors>
        <w:guid w:val="{55FDB840-1C9B-4AD7-AC2A-409611F20412}"/>
      </w:docPartPr>
      <w:docPartBody>
        <w:p w:rsidR="00DF551F" w:rsidRDefault="00DF551F" w:rsidP="00DF551F">
          <w:pPr>
            <w:pStyle w:val="E42E8664ED5442858A42CDD10AD6D729"/>
          </w:pPr>
          <w:r>
            <w:rPr>
              <w:rStyle w:val="Textodelmarcadordeposicin"/>
              <w:rFonts w:ascii="Arial" w:eastAsiaTheme="minorHAnsi" w:hAnsi="Arial" w:cs="Arial"/>
              <w:color w:val="FF8F8F"/>
              <w:sz w:val="20"/>
              <w:szCs w:val="20"/>
              <w:u w:val="single"/>
            </w:rPr>
            <w:t>contrato</w:t>
          </w:r>
        </w:p>
      </w:docPartBody>
    </w:docPart>
    <w:docPart>
      <w:docPartPr>
        <w:name w:val="362B9F5995AB43918BC0799B8D70728B"/>
        <w:category>
          <w:name w:val="General"/>
          <w:gallery w:val="placeholder"/>
        </w:category>
        <w:types>
          <w:type w:val="bbPlcHdr"/>
        </w:types>
        <w:behaviors>
          <w:behavior w:val="content"/>
        </w:behaviors>
        <w:guid w:val="{B6F4AC29-9B83-45B5-94E4-758DFFFBE99B}"/>
      </w:docPartPr>
      <w:docPartBody>
        <w:p w:rsidR="00DF551F" w:rsidRDefault="00DF551F" w:rsidP="00DF551F">
          <w:pPr>
            <w:pStyle w:val="362B9F5995AB43918BC0799B8D70728B"/>
          </w:pPr>
          <w:r>
            <w:rPr>
              <w:rStyle w:val="Textodelmarcadordeposicin"/>
              <w:rFonts w:ascii="Arial" w:eastAsiaTheme="minorHAnsi" w:hAnsi="Arial" w:cs="Arial"/>
              <w:color w:val="FF8F8F"/>
              <w:sz w:val="20"/>
              <w:szCs w:val="20"/>
              <w:u w:val="single"/>
            </w:rPr>
            <w:t>Contrato</w:t>
          </w:r>
        </w:p>
      </w:docPartBody>
    </w:docPart>
    <w:docPart>
      <w:docPartPr>
        <w:name w:val="AD4D8B03B661427A9CD03388F2520B1D"/>
        <w:category>
          <w:name w:val="General"/>
          <w:gallery w:val="placeholder"/>
        </w:category>
        <w:types>
          <w:type w:val="bbPlcHdr"/>
        </w:types>
        <w:behaviors>
          <w:behavior w:val="content"/>
        </w:behaviors>
        <w:guid w:val="{573051B3-2C60-470C-9A7F-9D2A7422CFBF}"/>
      </w:docPartPr>
      <w:docPartBody>
        <w:p w:rsidR="00DF551F" w:rsidRDefault="00DF551F" w:rsidP="00DF551F">
          <w:pPr>
            <w:pStyle w:val="AD4D8B03B661427A9CD03388F2520B1D"/>
          </w:pPr>
          <w:r>
            <w:rPr>
              <w:rStyle w:val="Textodelmarcadordeposicin"/>
              <w:rFonts w:ascii="Arial" w:eastAsiaTheme="minorHAnsi" w:hAnsi="Arial" w:cs="Arial"/>
              <w:color w:val="FF8F8F"/>
              <w:sz w:val="20"/>
              <w:szCs w:val="20"/>
              <w:u w:val="single"/>
            </w:rPr>
            <w:t xml:space="preserve">  contrato </w:t>
          </w:r>
        </w:p>
      </w:docPartBody>
    </w:docPart>
    <w:docPart>
      <w:docPartPr>
        <w:name w:val="1FCA07030E9E45B1B38DF9DA8627225C"/>
        <w:category>
          <w:name w:val="General"/>
          <w:gallery w:val="placeholder"/>
        </w:category>
        <w:types>
          <w:type w:val="bbPlcHdr"/>
        </w:types>
        <w:behaviors>
          <w:behavior w:val="content"/>
        </w:behaviors>
        <w:guid w:val="{0E351042-23F7-4846-82E4-4DBC385480FA}"/>
      </w:docPartPr>
      <w:docPartBody>
        <w:p w:rsidR="00DF551F" w:rsidRDefault="00DF551F" w:rsidP="00DF551F">
          <w:pPr>
            <w:pStyle w:val="1FCA07030E9E45B1B38DF9DA8627225C"/>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5A0320AD5F24999807A249AE5B1D374"/>
        <w:category>
          <w:name w:val="General"/>
          <w:gallery w:val="placeholder"/>
        </w:category>
        <w:types>
          <w:type w:val="bbPlcHdr"/>
        </w:types>
        <w:behaviors>
          <w:behavior w:val="content"/>
        </w:behaviors>
        <w:guid w:val="{27A0F0E2-2856-490E-8AD5-A4669A184102}"/>
      </w:docPartPr>
      <w:docPartBody>
        <w:p w:rsidR="00DF551F" w:rsidRDefault="00DF551F" w:rsidP="00DF551F">
          <w:pPr>
            <w:pStyle w:val="F5A0320AD5F24999807A249AE5B1D37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C9D7DCD88184DB78F694F82BCC899FE"/>
        <w:category>
          <w:name w:val="General"/>
          <w:gallery w:val="placeholder"/>
        </w:category>
        <w:types>
          <w:type w:val="bbPlcHdr"/>
        </w:types>
        <w:behaviors>
          <w:behavior w:val="content"/>
        </w:behaviors>
        <w:guid w:val="{D082909B-9A36-4FE7-BE5B-F7536DE789B8}"/>
      </w:docPartPr>
      <w:docPartBody>
        <w:p w:rsidR="00DF551F" w:rsidRDefault="00DF551F" w:rsidP="00DF551F">
          <w:pPr>
            <w:pStyle w:val="BC9D7DCD88184DB78F694F82BCC899FE"/>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2ECB57F975D54545B5358BD001CD6599"/>
        <w:category>
          <w:name w:val="General"/>
          <w:gallery w:val="placeholder"/>
        </w:category>
        <w:types>
          <w:type w:val="bbPlcHdr"/>
        </w:types>
        <w:behaviors>
          <w:behavior w:val="content"/>
        </w:behaviors>
        <w:guid w:val="{A66A9A55-8808-44E6-8F29-4AF6D7F3552C}"/>
      </w:docPartPr>
      <w:docPartBody>
        <w:p w:rsidR="00DF551F" w:rsidRDefault="00DF551F" w:rsidP="00DF551F">
          <w:pPr>
            <w:pStyle w:val="2ECB57F975D54545B5358BD001CD659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C1F60BA9F8614C5580573D73A1CE2BE0"/>
        <w:category>
          <w:name w:val="General"/>
          <w:gallery w:val="placeholder"/>
        </w:category>
        <w:types>
          <w:type w:val="bbPlcHdr"/>
        </w:types>
        <w:behaviors>
          <w:behavior w:val="content"/>
        </w:behaviors>
        <w:guid w:val="{8925E336-1F4F-42DA-A736-27BC58F06E28}"/>
      </w:docPartPr>
      <w:docPartBody>
        <w:p w:rsidR="00DF551F" w:rsidRDefault="00DF551F" w:rsidP="00DF551F">
          <w:pPr>
            <w:pStyle w:val="C1F60BA9F8614C5580573D73A1CE2BE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95AB38CEACE460E9636ACF15A4BB46B"/>
        <w:category>
          <w:name w:val="General"/>
          <w:gallery w:val="placeholder"/>
        </w:category>
        <w:types>
          <w:type w:val="bbPlcHdr"/>
        </w:types>
        <w:behaviors>
          <w:behavior w:val="content"/>
        </w:behaviors>
        <w:guid w:val="{4E9A6344-966C-4500-AF87-B951B2FA20E9}"/>
      </w:docPartPr>
      <w:docPartBody>
        <w:p w:rsidR="00DF551F" w:rsidRDefault="00DF551F" w:rsidP="00DF551F">
          <w:pPr>
            <w:pStyle w:val="395AB38CEACE460E9636ACF15A4BB46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09B05452E348C0939871DC5019627C"/>
        <w:category>
          <w:name w:val="General"/>
          <w:gallery w:val="placeholder"/>
        </w:category>
        <w:types>
          <w:type w:val="bbPlcHdr"/>
        </w:types>
        <w:behaviors>
          <w:behavior w:val="content"/>
        </w:behaviors>
        <w:guid w:val="{072257A9-75F0-4F2F-B3EA-509E19688C7F}"/>
      </w:docPartPr>
      <w:docPartBody>
        <w:p w:rsidR="00DF551F" w:rsidRDefault="00DF551F" w:rsidP="00DF551F">
          <w:pPr>
            <w:pStyle w:val="8B09B05452E348C0939871DC5019627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5C071969F1CF47C79CC938029FD19142"/>
        <w:category>
          <w:name w:val="General"/>
          <w:gallery w:val="placeholder"/>
        </w:category>
        <w:types>
          <w:type w:val="bbPlcHdr"/>
        </w:types>
        <w:behaviors>
          <w:behavior w:val="content"/>
        </w:behaviors>
        <w:guid w:val="{D362DEED-FA20-4B8B-A225-2B05ABF81EB3}"/>
      </w:docPartPr>
      <w:docPartBody>
        <w:p w:rsidR="00DF551F" w:rsidRDefault="00DF551F" w:rsidP="00DF551F">
          <w:pPr>
            <w:pStyle w:val="5C071969F1CF47C79CC938029FD19142"/>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61CC1C01CF124B53A421C9597A69A2D6"/>
        <w:category>
          <w:name w:val="General"/>
          <w:gallery w:val="placeholder"/>
        </w:category>
        <w:types>
          <w:type w:val="bbPlcHdr"/>
        </w:types>
        <w:behaviors>
          <w:behavior w:val="content"/>
        </w:behaviors>
        <w:guid w:val="{005C191A-47C0-4806-AAA5-DDB3DC139236}"/>
      </w:docPartPr>
      <w:docPartBody>
        <w:p w:rsidR="00DF551F" w:rsidRDefault="00DF551F" w:rsidP="00DF551F">
          <w:pPr>
            <w:pStyle w:val="61CC1C01CF124B53A421C9597A69A2D6"/>
          </w:pPr>
          <w:r w:rsidRPr="001306F1">
            <w:rPr>
              <w:rStyle w:val="Textodelmarcadordeposicin"/>
              <w:rFonts w:ascii="Arial" w:hAnsi="Arial" w:cs="Arial"/>
              <w:color w:val="FF8F8F"/>
              <w:sz w:val="20"/>
              <w:szCs w:val="20"/>
              <w:u w:val="single"/>
            </w:rPr>
            <w:t>Ciudad</w:t>
          </w:r>
        </w:p>
      </w:docPartBody>
    </w:docPart>
    <w:docPart>
      <w:docPartPr>
        <w:name w:val="FAA0F14738A340F6A6A981C4144514C0"/>
        <w:category>
          <w:name w:val="General"/>
          <w:gallery w:val="placeholder"/>
        </w:category>
        <w:types>
          <w:type w:val="bbPlcHdr"/>
        </w:types>
        <w:behaviors>
          <w:behavior w:val="content"/>
        </w:behaviors>
        <w:guid w:val="{B836AC49-00DF-4414-B189-D013D08ABD56}"/>
      </w:docPartPr>
      <w:docPartBody>
        <w:p w:rsidR="00DF551F" w:rsidRDefault="00DF551F" w:rsidP="00DF551F">
          <w:pPr>
            <w:pStyle w:val="FAA0F14738A340F6A6A981C4144514C0"/>
          </w:pPr>
          <w:r w:rsidRPr="001306F1">
            <w:rPr>
              <w:rStyle w:val="Textodelmarcadordeposicin"/>
              <w:rFonts w:ascii="Arial" w:hAnsi="Arial" w:cs="Arial"/>
              <w:color w:val="FF8F8F"/>
              <w:sz w:val="20"/>
              <w:szCs w:val="20"/>
            </w:rPr>
            <w:t>seleccionar la fecha.</w:t>
          </w:r>
        </w:p>
      </w:docPartBody>
    </w:docPart>
    <w:docPart>
      <w:docPartPr>
        <w:name w:val="8731B67095F84693A59A57C667EEE40E"/>
        <w:category>
          <w:name w:val="General"/>
          <w:gallery w:val="placeholder"/>
        </w:category>
        <w:types>
          <w:type w:val="bbPlcHdr"/>
        </w:types>
        <w:behaviors>
          <w:behavior w:val="content"/>
        </w:behaviors>
        <w:guid w:val="{C5E13E30-5A4F-46ED-9AA8-A2D00C10D97A}"/>
      </w:docPartPr>
      <w:docPartBody>
        <w:p w:rsidR="00DF551F" w:rsidRDefault="00DF551F" w:rsidP="00DF551F">
          <w:pPr>
            <w:pStyle w:val="8731B67095F84693A59A57C667EEE40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684ED1A971B42A181B49021BA243796"/>
        <w:category>
          <w:name w:val="General"/>
          <w:gallery w:val="placeholder"/>
        </w:category>
        <w:types>
          <w:type w:val="bbPlcHdr"/>
        </w:types>
        <w:behaviors>
          <w:behavior w:val="content"/>
        </w:behaviors>
        <w:guid w:val="{5578A0C8-9A71-4774-B9DB-3240F7C59845}"/>
      </w:docPartPr>
      <w:docPartBody>
        <w:p w:rsidR="00DF551F" w:rsidRDefault="00DF551F" w:rsidP="00DF551F">
          <w:pPr>
            <w:pStyle w:val="F684ED1A971B42A181B49021BA243796"/>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D43F3B5D3FC54FF498A2C90C4404DE8B"/>
        <w:category>
          <w:name w:val="General"/>
          <w:gallery w:val="placeholder"/>
        </w:category>
        <w:types>
          <w:type w:val="bbPlcHdr"/>
        </w:types>
        <w:behaviors>
          <w:behavior w:val="content"/>
        </w:behaviors>
        <w:guid w:val="{8D335EA7-E831-4FB8-A13A-F307A42591D4}"/>
      </w:docPartPr>
      <w:docPartBody>
        <w:p w:rsidR="00DF551F" w:rsidRDefault="00DF551F" w:rsidP="00DF551F">
          <w:pPr>
            <w:pStyle w:val="D43F3B5D3FC54FF498A2C90C4404DE8B"/>
          </w:pPr>
          <w:r w:rsidRPr="001306F1">
            <w:rPr>
              <w:rStyle w:val="Textodelmarcadordeposicin"/>
              <w:rFonts w:ascii="Arial" w:hAnsi="Arial" w:cs="Arial"/>
              <w:color w:val="FF8F8F"/>
              <w:sz w:val="20"/>
              <w:szCs w:val="20"/>
              <w:u w:val="single"/>
            </w:rPr>
            <w:t>Diligenciar el número del proceso</w:t>
          </w:r>
        </w:p>
      </w:docPartBody>
    </w:docPart>
    <w:docPart>
      <w:docPartPr>
        <w:name w:val="1AD86C32F548446C9B6CF7B9AF405477"/>
        <w:category>
          <w:name w:val="General"/>
          <w:gallery w:val="placeholder"/>
        </w:category>
        <w:types>
          <w:type w:val="bbPlcHdr"/>
        </w:types>
        <w:behaviors>
          <w:behavior w:val="content"/>
        </w:behaviors>
        <w:guid w:val="{F02132EB-2E34-41B6-8ECF-7BB694A801C3}"/>
      </w:docPartPr>
      <w:docPartBody>
        <w:p w:rsidR="00DF551F" w:rsidRDefault="00DF551F" w:rsidP="00DF551F">
          <w:pPr>
            <w:pStyle w:val="1AD86C32F548446C9B6CF7B9AF405477"/>
          </w:pPr>
          <w:r w:rsidRPr="001306F1">
            <w:rPr>
              <w:rStyle w:val="Textodelmarcadordeposicin"/>
              <w:rFonts w:ascii="Arial" w:hAnsi="Arial" w:cs="Arial"/>
              <w:color w:val="FF8F8F"/>
              <w:sz w:val="20"/>
              <w:szCs w:val="20"/>
              <w:u w:val="single"/>
            </w:rPr>
            <w:t>Transcribir el objeto del proceso</w:t>
          </w:r>
        </w:p>
      </w:docPartBody>
    </w:docPart>
    <w:docPart>
      <w:docPartPr>
        <w:name w:val="8C9B6196E2E344D787D077D2490065F3"/>
        <w:category>
          <w:name w:val="General"/>
          <w:gallery w:val="placeholder"/>
        </w:category>
        <w:types>
          <w:type w:val="bbPlcHdr"/>
        </w:types>
        <w:behaviors>
          <w:behavior w:val="content"/>
        </w:behaviors>
        <w:guid w:val="{5B57BB02-5669-4670-9225-1C77D1D42315}"/>
      </w:docPartPr>
      <w:docPartBody>
        <w:p w:rsidR="00DF551F" w:rsidRDefault="00DF551F" w:rsidP="00DF551F">
          <w:pPr>
            <w:pStyle w:val="8C9B6196E2E344D787D077D2490065F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C443CDC0E547BBAC7AC6F5BEA1BE37"/>
        <w:category>
          <w:name w:val="General"/>
          <w:gallery w:val="placeholder"/>
        </w:category>
        <w:types>
          <w:type w:val="bbPlcHdr"/>
        </w:types>
        <w:behaviors>
          <w:behavior w:val="content"/>
        </w:behaviors>
        <w:guid w:val="{99F70C82-DC67-4CB4-8F39-FF2FD88E53C8}"/>
      </w:docPartPr>
      <w:docPartBody>
        <w:p w:rsidR="00DF551F" w:rsidRDefault="00DF551F" w:rsidP="00DF551F">
          <w:pPr>
            <w:pStyle w:val="6BC443CDC0E547BBAC7AC6F5BEA1BE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4E60BB137B04FCF986386C2BD8ACDC9"/>
        <w:category>
          <w:name w:val="General"/>
          <w:gallery w:val="placeholder"/>
        </w:category>
        <w:types>
          <w:type w:val="bbPlcHdr"/>
        </w:types>
        <w:behaviors>
          <w:behavior w:val="content"/>
        </w:behaviors>
        <w:guid w:val="{91C6168A-26EE-40D1-8D60-5825530A876C}"/>
      </w:docPartPr>
      <w:docPartBody>
        <w:p w:rsidR="00DF551F" w:rsidRDefault="00DF551F" w:rsidP="00DF551F">
          <w:pPr>
            <w:pStyle w:val="04E60BB137B04FCF986386C2BD8ACDC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D5D38DE7424EBD996C998061A703C4"/>
        <w:category>
          <w:name w:val="General"/>
          <w:gallery w:val="placeholder"/>
        </w:category>
        <w:types>
          <w:type w:val="bbPlcHdr"/>
        </w:types>
        <w:behaviors>
          <w:behavior w:val="content"/>
        </w:behaviors>
        <w:guid w:val="{9C6B666A-19E8-49E5-BF0B-F364C55117EE}"/>
      </w:docPartPr>
      <w:docPartBody>
        <w:p w:rsidR="00DF551F" w:rsidRDefault="00DF551F" w:rsidP="00DF551F">
          <w:pPr>
            <w:pStyle w:val="8CD5D38DE7424EBD996C998061A703C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719C3FAE64941D195B55E2A053A9A56"/>
        <w:category>
          <w:name w:val="General"/>
          <w:gallery w:val="placeholder"/>
        </w:category>
        <w:types>
          <w:type w:val="bbPlcHdr"/>
        </w:types>
        <w:behaviors>
          <w:behavior w:val="content"/>
        </w:behaviors>
        <w:guid w:val="{FF8EE9EE-6467-41E8-BE4D-E1FF001E6C5B}"/>
      </w:docPartPr>
      <w:docPartBody>
        <w:p w:rsidR="00DF551F" w:rsidRDefault="00DF551F" w:rsidP="00DF551F">
          <w:pPr>
            <w:pStyle w:val="0719C3FAE64941D195B55E2A053A9A5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790EC016034DDD877D55BE9A3FE595"/>
        <w:category>
          <w:name w:val="General"/>
          <w:gallery w:val="placeholder"/>
        </w:category>
        <w:types>
          <w:type w:val="bbPlcHdr"/>
        </w:types>
        <w:behaviors>
          <w:behavior w:val="content"/>
        </w:behaviors>
        <w:guid w:val="{23B43F59-49A2-4085-8754-FC510094D5FE}"/>
      </w:docPartPr>
      <w:docPartBody>
        <w:p w:rsidR="00DF551F" w:rsidRDefault="00DF551F" w:rsidP="00DF551F">
          <w:pPr>
            <w:pStyle w:val="89790EC016034DDD877D55BE9A3FE59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9625D920D464C4890BE216C0BFD84DD"/>
        <w:category>
          <w:name w:val="General"/>
          <w:gallery w:val="placeholder"/>
        </w:category>
        <w:types>
          <w:type w:val="bbPlcHdr"/>
        </w:types>
        <w:behaviors>
          <w:behavior w:val="content"/>
        </w:behaviors>
        <w:guid w:val="{1BF12600-991B-4FAE-A7E3-8978458FB3C7}"/>
      </w:docPartPr>
      <w:docPartBody>
        <w:p w:rsidR="00DF551F" w:rsidRDefault="00DF551F" w:rsidP="00DF551F">
          <w:pPr>
            <w:pStyle w:val="C9625D920D464C4890BE216C0BFD84D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DEB1D000F5A4B3BA5CC290A64BD33BC"/>
        <w:category>
          <w:name w:val="General"/>
          <w:gallery w:val="placeholder"/>
        </w:category>
        <w:types>
          <w:type w:val="bbPlcHdr"/>
        </w:types>
        <w:behaviors>
          <w:behavior w:val="content"/>
        </w:behaviors>
        <w:guid w:val="{625C1B51-5B38-4331-B137-A3C5362F98A8}"/>
      </w:docPartPr>
      <w:docPartBody>
        <w:p w:rsidR="00DF551F" w:rsidRDefault="00DF551F" w:rsidP="00DF551F">
          <w:pPr>
            <w:pStyle w:val="0DEB1D000F5A4B3BA5CC290A64BD33B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86053AF1EE43119D41F8B08B49FA82"/>
        <w:category>
          <w:name w:val="General"/>
          <w:gallery w:val="placeholder"/>
        </w:category>
        <w:types>
          <w:type w:val="bbPlcHdr"/>
        </w:types>
        <w:behaviors>
          <w:behavior w:val="content"/>
        </w:behaviors>
        <w:guid w:val="{60A538DC-4BFF-458D-BDAC-ECC2C7F2AB61}"/>
      </w:docPartPr>
      <w:docPartBody>
        <w:p w:rsidR="00DF551F" w:rsidRDefault="00DF551F" w:rsidP="00DF551F">
          <w:pPr>
            <w:pStyle w:val="2986053AF1EE43119D41F8B08B49FA8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27207EC6F4E4634AFE08EEFC1B437C1"/>
        <w:category>
          <w:name w:val="General"/>
          <w:gallery w:val="placeholder"/>
        </w:category>
        <w:types>
          <w:type w:val="bbPlcHdr"/>
        </w:types>
        <w:behaviors>
          <w:behavior w:val="content"/>
        </w:behaviors>
        <w:guid w:val="{C30E0309-98DF-4451-82B6-626F56515B8D}"/>
      </w:docPartPr>
      <w:docPartBody>
        <w:p w:rsidR="00DF551F" w:rsidRDefault="00DF551F" w:rsidP="00DF551F">
          <w:pPr>
            <w:pStyle w:val="F27207EC6F4E4634AFE08EEFC1B437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C664314BDEC4170806DDBB805A33134"/>
        <w:category>
          <w:name w:val="General"/>
          <w:gallery w:val="placeholder"/>
        </w:category>
        <w:types>
          <w:type w:val="bbPlcHdr"/>
        </w:types>
        <w:behaviors>
          <w:behavior w:val="content"/>
        </w:behaviors>
        <w:guid w:val="{D367EE25-9582-409D-B38A-BA8CB9656F84}"/>
      </w:docPartPr>
      <w:docPartBody>
        <w:p w:rsidR="00DF551F" w:rsidRDefault="00DF551F" w:rsidP="00DF551F">
          <w:pPr>
            <w:pStyle w:val="2C664314BDEC4170806DDBB805A3313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1550E2C6AB74832B5F3DD2959DF72DD"/>
        <w:category>
          <w:name w:val="General"/>
          <w:gallery w:val="placeholder"/>
        </w:category>
        <w:types>
          <w:type w:val="bbPlcHdr"/>
        </w:types>
        <w:behaviors>
          <w:behavior w:val="content"/>
        </w:behaviors>
        <w:guid w:val="{6FC0FBA8-35DF-4C73-B477-5E788F3E1472}"/>
      </w:docPartPr>
      <w:docPartBody>
        <w:p w:rsidR="00DF551F" w:rsidRDefault="00DF551F" w:rsidP="00DF551F">
          <w:pPr>
            <w:pStyle w:val="91550E2C6AB74832B5F3DD2959DF72D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856E189776D4237A620F0589FD9BD23"/>
        <w:category>
          <w:name w:val="General"/>
          <w:gallery w:val="placeholder"/>
        </w:category>
        <w:types>
          <w:type w:val="bbPlcHdr"/>
        </w:types>
        <w:behaviors>
          <w:behavior w:val="content"/>
        </w:behaviors>
        <w:guid w:val="{9135649C-D97F-4F25-A2E3-927781302925}"/>
      </w:docPartPr>
      <w:docPartBody>
        <w:p w:rsidR="00DF551F" w:rsidRDefault="00DF551F" w:rsidP="00DF551F">
          <w:pPr>
            <w:pStyle w:val="3856E189776D4237A620F0589FD9BD2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32EF2C94C34ABC8C4D261DFCF38AEB"/>
        <w:category>
          <w:name w:val="General"/>
          <w:gallery w:val="placeholder"/>
        </w:category>
        <w:types>
          <w:type w:val="bbPlcHdr"/>
        </w:types>
        <w:behaviors>
          <w:behavior w:val="content"/>
        </w:behaviors>
        <w:guid w:val="{276628C4-DE4D-429A-ABEF-BD051F030FB5}"/>
      </w:docPartPr>
      <w:docPartBody>
        <w:p w:rsidR="00DF551F" w:rsidRDefault="00DF551F" w:rsidP="00DF551F">
          <w:pPr>
            <w:pStyle w:val="2732EF2C94C34ABC8C4D261DFCF38AE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C5B95717074E66AA00F56B0774737E"/>
        <w:category>
          <w:name w:val="General"/>
          <w:gallery w:val="placeholder"/>
        </w:category>
        <w:types>
          <w:type w:val="bbPlcHdr"/>
        </w:types>
        <w:behaviors>
          <w:behavior w:val="content"/>
        </w:behaviors>
        <w:guid w:val="{E87900CD-4DA7-4B03-9023-1E5CCC0E7502}"/>
      </w:docPartPr>
      <w:docPartBody>
        <w:p w:rsidR="00DF551F" w:rsidRDefault="00DF551F" w:rsidP="00DF551F">
          <w:pPr>
            <w:pStyle w:val="3BC5B95717074E66AA00F56B077473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1A931E9978C4F54B047A6C930EF2DE5"/>
        <w:category>
          <w:name w:val="General"/>
          <w:gallery w:val="placeholder"/>
        </w:category>
        <w:types>
          <w:type w:val="bbPlcHdr"/>
        </w:types>
        <w:behaviors>
          <w:behavior w:val="content"/>
        </w:behaviors>
        <w:guid w:val="{F2FD7EE1-BA66-4F1F-8FB2-B88B7099000F}"/>
      </w:docPartPr>
      <w:docPartBody>
        <w:p w:rsidR="00DF551F" w:rsidRDefault="00DF551F" w:rsidP="00DF551F">
          <w:pPr>
            <w:pStyle w:val="A1A931E9978C4F54B047A6C930EF2D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CE729535164DE7926FBEFD8F2E08CC"/>
        <w:category>
          <w:name w:val="General"/>
          <w:gallery w:val="placeholder"/>
        </w:category>
        <w:types>
          <w:type w:val="bbPlcHdr"/>
        </w:types>
        <w:behaviors>
          <w:behavior w:val="content"/>
        </w:behaviors>
        <w:guid w:val="{61BF2888-9F3E-4BD7-9A1C-B37C880751AE}"/>
      </w:docPartPr>
      <w:docPartBody>
        <w:p w:rsidR="00DF551F" w:rsidRDefault="00DF551F" w:rsidP="00DF551F">
          <w:pPr>
            <w:pStyle w:val="29CE729535164DE7926FBEFD8F2E08C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1F3E0EA94DA494B93336DC7E38507E7"/>
        <w:category>
          <w:name w:val="General"/>
          <w:gallery w:val="placeholder"/>
        </w:category>
        <w:types>
          <w:type w:val="bbPlcHdr"/>
        </w:types>
        <w:behaviors>
          <w:behavior w:val="content"/>
        </w:behaviors>
        <w:guid w:val="{7B573258-7EF0-47DE-84BE-E4C3E3388618}"/>
      </w:docPartPr>
      <w:docPartBody>
        <w:p w:rsidR="00DF551F" w:rsidRDefault="00DF551F" w:rsidP="00DF551F">
          <w:pPr>
            <w:pStyle w:val="F1F3E0EA94DA494B93336DC7E38507E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BBA2041FF84BC18DAEDC8F08D09F3B"/>
        <w:category>
          <w:name w:val="General"/>
          <w:gallery w:val="placeholder"/>
        </w:category>
        <w:types>
          <w:type w:val="bbPlcHdr"/>
        </w:types>
        <w:behaviors>
          <w:behavior w:val="content"/>
        </w:behaviors>
        <w:guid w:val="{23B6593F-4BB7-4245-8F6D-AF34DFE47507}"/>
      </w:docPartPr>
      <w:docPartBody>
        <w:p w:rsidR="00DF551F" w:rsidRDefault="00DF551F" w:rsidP="00DF551F">
          <w:pPr>
            <w:pStyle w:val="0EBBA2041FF84BC18DAEDC8F08D09F3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822E399170345B990C93ADE5029ECCD"/>
        <w:category>
          <w:name w:val="General"/>
          <w:gallery w:val="placeholder"/>
        </w:category>
        <w:types>
          <w:type w:val="bbPlcHdr"/>
        </w:types>
        <w:behaviors>
          <w:behavior w:val="content"/>
        </w:behaviors>
        <w:guid w:val="{B1F631C2-D233-4BB5-8955-21E62EDC4CE8}"/>
      </w:docPartPr>
      <w:docPartBody>
        <w:p w:rsidR="00DF551F" w:rsidRDefault="00DF551F" w:rsidP="00DF551F">
          <w:pPr>
            <w:pStyle w:val="1822E399170345B990C93ADE5029ECC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C8811F24604B23AEA8FE57F44E86F6"/>
        <w:category>
          <w:name w:val="General"/>
          <w:gallery w:val="placeholder"/>
        </w:category>
        <w:types>
          <w:type w:val="bbPlcHdr"/>
        </w:types>
        <w:behaviors>
          <w:behavior w:val="content"/>
        </w:behaviors>
        <w:guid w:val="{92BE4D7E-9A3D-421D-BD4A-4056B9503CFB}"/>
      </w:docPartPr>
      <w:docPartBody>
        <w:p w:rsidR="00DF551F" w:rsidRDefault="00DF551F" w:rsidP="00DF551F">
          <w:pPr>
            <w:pStyle w:val="10C8811F24604B23AEA8FE57F44E86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2A60D15FBF14DB590C66DA9332C6192"/>
        <w:category>
          <w:name w:val="General"/>
          <w:gallery w:val="placeholder"/>
        </w:category>
        <w:types>
          <w:type w:val="bbPlcHdr"/>
        </w:types>
        <w:behaviors>
          <w:behavior w:val="content"/>
        </w:behaviors>
        <w:guid w:val="{E61B9A79-545D-4282-B1D0-ADB3DF40DCFE}"/>
      </w:docPartPr>
      <w:docPartBody>
        <w:p w:rsidR="00DF551F" w:rsidRDefault="00DF551F" w:rsidP="00DF551F">
          <w:pPr>
            <w:pStyle w:val="72A60D15FBF14DB590C66DA9332C619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0D033D5E4C4C2A8DA2821A1CCB044D"/>
        <w:category>
          <w:name w:val="General"/>
          <w:gallery w:val="placeholder"/>
        </w:category>
        <w:types>
          <w:type w:val="bbPlcHdr"/>
        </w:types>
        <w:behaviors>
          <w:behavior w:val="content"/>
        </w:behaviors>
        <w:guid w:val="{A702F443-CA54-43D2-ADC5-15AA3E4144DB}"/>
      </w:docPartPr>
      <w:docPartBody>
        <w:p w:rsidR="00DF551F" w:rsidRDefault="00DF551F" w:rsidP="00DF551F">
          <w:pPr>
            <w:pStyle w:val="CA0D033D5E4C4C2A8DA2821A1CCB044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22AC9EE1471450E8E3A36E248D949FB"/>
        <w:category>
          <w:name w:val="General"/>
          <w:gallery w:val="placeholder"/>
        </w:category>
        <w:types>
          <w:type w:val="bbPlcHdr"/>
        </w:types>
        <w:behaviors>
          <w:behavior w:val="content"/>
        </w:behaviors>
        <w:guid w:val="{C3FFB935-1EDA-4F7F-8F9A-606C48EFDAF0}"/>
      </w:docPartPr>
      <w:docPartBody>
        <w:p w:rsidR="00DF551F" w:rsidRDefault="00DF551F" w:rsidP="00DF551F">
          <w:pPr>
            <w:pStyle w:val="F22AC9EE1471450E8E3A36E248D949F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1A96E52B14427AB7E7964EC256AB14"/>
        <w:category>
          <w:name w:val="General"/>
          <w:gallery w:val="placeholder"/>
        </w:category>
        <w:types>
          <w:type w:val="bbPlcHdr"/>
        </w:types>
        <w:behaviors>
          <w:behavior w:val="content"/>
        </w:behaviors>
        <w:guid w:val="{D3E81E73-7E16-45F2-908F-53DECC0F8174}"/>
      </w:docPartPr>
      <w:docPartBody>
        <w:p w:rsidR="00DF551F" w:rsidRDefault="00DF551F" w:rsidP="00DF551F">
          <w:pPr>
            <w:pStyle w:val="1F1A96E52B14427AB7E7964EC256AB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3D2C39938E949519C97EEE27768A1EF"/>
        <w:category>
          <w:name w:val="General"/>
          <w:gallery w:val="placeholder"/>
        </w:category>
        <w:types>
          <w:type w:val="bbPlcHdr"/>
        </w:types>
        <w:behaviors>
          <w:behavior w:val="content"/>
        </w:behaviors>
        <w:guid w:val="{1E73B636-9FD1-4C71-AD83-B6EC24D921A6}"/>
      </w:docPartPr>
      <w:docPartBody>
        <w:p w:rsidR="00DF551F" w:rsidRDefault="00DF551F" w:rsidP="00DF551F">
          <w:pPr>
            <w:pStyle w:val="93D2C39938E949519C97EEE27768A1E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EB5FCC090914237BF4CB7DCF88A2C35"/>
        <w:category>
          <w:name w:val="General"/>
          <w:gallery w:val="placeholder"/>
        </w:category>
        <w:types>
          <w:type w:val="bbPlcHdr"/>
        </w:types>
        <w:behaviors>
          <w:behavior w:val="content"/>
        </w:behaviors>
        <w:guid w:val="{C58A88DE-A377-4CB0-8614-75759CC2E74F}"/>
      </w:docPartPr>
      <w:docPartBody>
        <w:p w:rsidR="00DF551F" w:rsidRDefault="00DF551F" w:rsidP="00DF551F">
          <w:pPr>
            <w:pStyle w:val="3EB5FCC090914237BF4CB7DCF88A2C3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4944C627460491AA08F00E715B78C77"/>
        <w:category>
          <w:name w:val="General"/>
          <w:gallery w:val="placeholder"/>
        </w:category>
        <w:types>
          <w:type w:val="bbPlcHdr"/>
        </w:types>
        <w:behaviors>
          <w:behavior w:val="content"/>
        </w:behaviors>
        <w:guid w:val="{96D8A5D9-3A02-444E-B6E0-406A73A0C0B1}"/>
      </w:docPartPr>
      <w:docPartBody>
        <w:p w:rsidR="00DF551F" w:rsidRDefault="00DF551F" w:rsidP="00DF551F">
          <w:pPr>
            <w:pStyle w:val="14944C627460491AA08F00E715B78C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F58CA81A0D143BBA24E35EFE98F0A52"/>
        <w:category>
          <w:name w:val="General"/>
          <w:gallery w:val="placeholder"/>
        </w:category>
        <w:types>
          <w:type w:val="bbPlcHdr"/>
        </w:types>
        <w:behaviors>
          <w:behavior w:val="content"/>
        </w:behaviors>
        <w:guid w:val="{B6EB7293-139C-40C1-9278-E7F4286C1B71}"/>
      </w:docPartPr>
      <w:docPartBody>
        <w:p w:rsidR="00DF551F" w:rsidRDefault="00DF551F" w:rsidP="00DF551F">
          <w:pPr>
            <w:pStyle w:val="EF58CA81A0D143BBA24E35EFE98F0A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0281469E60A414C912CCE438A9499D7"/>
        <w:category>
          <w:name w:val="General"/>
          <w:gallery w:val="placeholder"/>
        </w:category>
        <w:types>
          <w:type w:val="bbPlcHdr"/>
        </w:types>
        <w:behaviors>
          <w:behavior w:val="content"/>
        </w:behaviors>
        <w:guid w:val="{CF8488F3-0DF7-4A5C-922B-956F7D265619}"/>
      </w:docPartPr>
      <w:docPartBody>
        <w:p w:rsidR="00DF551F" w:rsidRDefault="00DF551F" w:rsidP="00DF551F">
          <w:pPr>
            <w:pStyle w:val="50281469E60A414C912CCE438A9499D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274E0BF479F4CB0963161244B531974"/>
        <w:category>
          <w:name w:val="General"/>
          <w:gallery w:val="placeholder"/>
        </w:category>
        <w:types>
          <w:type w:val="bbPlcHdr"/>
        </w:types>
        <w:behaviors>
          <w:behavior w:val="content"/>
        </w:behaviors>
        <w:guid w:val="{55EB76DE-F99B-479F-B2AA-5E79883FCC57}"/>
      </w:docPartPr>
      <w:docPartBody>
        <w:p w:rsidR="00DF551F" w:rsidRDefault="00DF551F" w:rsidP="00DF551F">
          <w:pPr>
            <w:pStyle w:val="D274E0BF479F4CB0963161244B53197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67462DCB084533ADFE759D92CFC0AE"/>
        <w:category>
          <w:name w:val="General"/>
          <w:gallery w:val="placeholder"/>
        </w:category>
        <w:types>
          <w:type w:val="bbPlcHdr"/>
        </w:types>
        <w:behaviors>
          <w:behavior w:val="content"/>
        </w:behaviors>
        <w:guid w:val="{01FDD8E8-5201-4A6D-8256-C7D1D4F2B6A5}"/>
      </w:docPartPr>
      <w:docPartBody>
        <w:p w:rsidR="00DF551F" w:rsidRDefault="00DF551F" w:rsidP="00DF551F">
          <w:pPr>
            <w:pStyle w:val="B167462DCB084533ADFE759D92CFC0AE"/>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01BC709FDA9423D914605439EFC2C13"/>
        <w:category>
          <w:name w:val="General"/>
          <w:gallery w:val="placeholder"/>
        </w:category>
        <w:types>
          <w:type w:val="bbPlcHdr"/>
        </w:types>
        <w:behaviors>
          <w:behavior w:val="content"/>
        </w:behaviors>
        <w:guid w:val="{4A88AE6E-3802-4157-AC1D-5FAD10758A0A}"/>
      </w:docPartPr>
      <w:docPartBody>
        <w:p w:rsidR="00DF551F" w:rsidRDefault="00DF551F" w:rsidP="00DF551F">
          <w:pPr>
            <w:pStyle w:val="C01BC709FDA9423D914605439EFC2C1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A7364352D143279345CB8DA1B697B2"/>
        <w:category>
          <w:name w:val="General"/>
          <w:gallery w:val="placeholder"/>
        </w:category>
        <w:types>
          <w:type w:val="bbPlcHdr"/>
        </w:types>
        <w:behaviors>
          <w:behavior w:val="content"/>
        </w:behaviors>
        <w:guid w:val="{5AA86AC4-BFB4-41D3-A56C-74C17B965E28}"/>
      </w:docPartPr>
      <w:docPartBody>
        <w:p w:rsidR="00DF551F" w:rsidRDefault="00DF551F" w:rsidP="00DF551F">
          <w:pPr>
            <w:pStyle w:val="C3A7364352D143279345CB8DA1B697B2"/>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16DA4EACC8942EEB4B39CBAAE157411"/>
        <w:category>
          <w:name w:val="General"/>
          <w:gallery w:val="placeholder"/>
        </w:category>
        <w:types>
          <w:type w:val="bbPlcHdr"/>
        </w:types>
        <w:behaviors>
          <w:behavior w:val="content"/>
        </w:behaviors>
        <w:guid w:val="{0B445AAC-DA01-481B-A972-102AD81E756A}"/>
      </w:docPartPr>
      <w:docPartBody>
        <w:p w:rsidR="00DF551F" w:rsidRDefault="00DF551F" w:rsidP="00DF551F">
          <w:pPr>
            <w:pStyle w:val="316DA4EACC8942EEB4B39CBAAE1574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1AE55F3EB124ABCAEDCD800B90812F5"/>
        <w:category>
          <w:name w:val="General"/>
          <w:gallery w:val="placeholder"/>
        </w:category>
        <w:types>
          <w:type w:val="bbPlcHdr"/>
        </w:types>
        <w:behaviors>
          <w:behavior w:val="content"/>
        </w:behaviors>
        <w:guid w:val="{A7508E7F-301C-4CB3-8159-66E8C203C0A2}"/>
      </w:docPartPr>
      <w:docPartBody>
        <w:p w:rsidR="00DF551F" w:rsidRDefault="00DF551F" w:rsidP="00DF551F">
          <w:pPr>
            <w:pStyle w:val="E1AE55F3EB124ABCAEDCD800B90812F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F974D7ACC274830AF99D357D645063F"/>
        <w:category>
          <w:name w:val="General"/>
          <w:gallery w:val="placeholder"/>
        </w:category>
        <w:types>
          <w:type w:val="bbPlcHdr"/>
        </w:types>
        <w:behaviors>
          <w:behavior w:val="content"/>
        </w:behaviors>
        <w:guid w:val="{87EA91F1-7847-4EA0-8E38-D30D0161B8E2}"/>
      </w:docPartPr>
      <w:docPartBody>
        <w:p w:rsidR="00DF551F" w:rsidRDefault="00DF551F" w:rsidP="00DF551F">
          <w:pPr>
            <w:pStyle w:val="3F974D7ACC274830AF99D357D645063F"/>
          </w:pPr>
          <w:r w:rsidRPr="001306F1">
            <w:rPr>
              <w:rStyle w:val="Textodelmarcadordeposicin"/>
              <w:rFonts w:ascii="Arial" w:eastAsiaTheme="minorHAnsi" w:hAnsi="Arial" w:cs="Arial"/>
              <w:color w:val="FF8F8F"/>
              <w:sz w:val="20"/>
              <w:szCs w:val="20"/>
              <w:u w:val="single"/>
            </w:rPr>
            <w:t>Diligenciar cargo</w:t>
          </w:r>
        </w:p>
      </w:docPartBody>
    </w:docPart>
    <w:docPart>
      <w:docPartPr>
        <w:name w:val="3F3E9F6CC393408D8AEB707E9EBA5D8B"/>
        <w:category>
          <w:name w:val="General"/>
          <w:gallery w:val="placeholder"/>
        </w:category>
        <w:types>
          <w:type w:val="bbPlcHdr"/>
        </w:types>
        <w:behaviors>
          <w:behavior w:val="content"/>
        </w:behaviors>
        <w:guid w:val="{DF2819A5-9EFE-46D3-95EE-BFA2F7900BEF}"/>
      </w:docPartPr>
      <w:docPartBody>
        <w:p w:rsidR="00DF551F" w:rsidRDefault="00DF551F" w:rsidP="00DF551F">
          <w:pPr>
            <w:pStyle w:val="3F3E9F6CC393408D8AEB707E9EBA5D8B"/>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65945A1B99EC40E089EB1049DC00B01D"/>
        <w:category>
          <w:name w:val="General"/>
          <w:gallery w:val="placeholder"/>
        </w:category>
        <w:types>
          <w:type w:val="bbPlcHdr"/>
        </w:types>
        <w:behaviors>
          <w:behavior w:val="content"/>
        </w:behaviors>
        <w:guid w:val="{FA85667C-3B7B-4FEB-8E09-7DEF516EAEF1}"/>
      </w:docPartPr>
      <w:docPartBody>
        <w:p w:rsidR="00DF551F" w:rsidRDefault="00DF551F" w:rsidP="00DF551F">
          <w:pPr>
            <w:pStyle w:val="65945A1B99EC40E089EB1049DC00B01D"/>
          </w:pPr>
          <w:r w:rsidRPr="00A70DFE">
            <w:rPr>
              <w:rStyle w:val="Textodelmarcadordeposicin"/>
              <w:rFonts w:ascii="Arial" w:hAnsi="Arial" w:cs="Arial"/>
              <w:color w:val="FF8F8F"/>
              <w:u w:val="single"/>
            </w:rPr>
            <w:t>Ciudad</w:t>
          </w:r>
        </w:p>
      </w:docPartBody>
    </w:docPart>
    <w:docPart>
      <w:docPartPr>
        <w:name w:val="C258381E18DE44B18305324595A12628"/>
        <w:category>
          <w:name w:val="General"/>
          <w:gallery w:val="placeholder"/>
        </w:category>
        <w:types>
          <w:type w:val="bbPlcHdr"/>
        </w:types>
        <w:behaviors>
          <w:behavior w:val="content"/>
        </w:behaviors>
        <w:guid w:val="{2ABE72A5-8B17-4D91-B39B-781849C2E1CF}"/>
      </w:docPartPr>
      <w:docPartBody>
        <w:p w:rsidR="00DF551F" w:rsidRDefault="00DF551F" w:rsidP="00DF551F">
          <w:pPr>
            <w:pStyle w:val="C258381E18DE44B18305324595A12628"/>
          </w:pPr>
          <w:r w:rsidRPr="00A70DFE">
            <w:rPr>
              <w:rStyle w:val="Textodelmarcadordeposicin"/>
              <w:rFonts w:ascii="Arial" w:hAnsi="Arial" w:cs="Arial"/>
              <w:color w:val="FF8F8F"/>
            </w:rPr>
            <w:t>seleccionar la fecha.</w:t>
          </w:r>
        </w:p>
      </w:docPartBody>
    </w:docPart>
    <w:docPart>
      <w:docPartPr>
        <w:name w:val="8863018B71EE4807909D8ED0C3E549DF"/>
        <w:category>
          <w:name w:val="General"/>
          <w:gallery w:val="placeholder"/>
        </w:category>
        <w:types>
          <w:type w:val="bbPlcHdr"/>
        </w:types>
        <w:behaviors>
          <w:behavior w:val="content"/>
        </w:behaviors>
        <w:guid w:val="{0922513C-88D8-47D8-A83A-5976F6DD8896}"/>
      </w:docPartPr>
      <w:docPartBody>
        <w:p w:rsidR="00DF551F" w:rsidRDefault="00DF551F" w:rsidP="00DF551F">
          <w:pPr>
            <w:pStyle w:val="8863018B71EE4807909D8ED0C3E549DF"/>
          </w:pPr>
          <w:r w:rsidRPr="00A70DFE">
            <w:rPr>
              <w:rStyle w:val="Textodelmarcadordeposicin"/>
              <w:rFonts w:ascii="Arial" w:hAnsi="Arial" w:cs="Arial"/>
              <w:color w:val="FF8F8F"/>
              <w:u w:val="single"/>
            </w:rPr>
            <w:t>DILIGENCIAR LA UNIDAD A LA QUE PRESENTA LA OFERTA</w:t>
          </w:r>
        </w:p>
      </w:docPartBody>
    </w:docPart>
    <w:docPart>
      <w:docPartPr>
        <w:name w:val="A45198DA068346D7BD5935B02CD4FE59"/>
        <w:category>
          <w:name w:val="General"/>
          <w:gallery w:val="placeholder"/>
        </w:category>
        <w:types>
          <w:type w:val="bbPlcHdr"/>
        </w:types>
        <w:behaviors>
          <w:behavior w:val="content"/>
        </w:behaviors>
        <w:guid w:val="{D0AF3032-2335-4511-9755-596AF4C2B2F4}"/>
      </w:docPartPr>
      <w:docPartBody>
        <w:p w:rsidR="00DF551F" w:rsidRDefault="00DF551F" w:rsidP="00DF551F">
          <w:pPr>
            <w:pStyle w:val="A45198DA068346D7BD5935B02CD4FE5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3D7C4C7972347CEBC4069B7849CF971"/>
        <w:category>
          <w:name w:val="General"/>
          <w:gallery w:val="placeholder"/>
        </w:category>
        <w:types>
          <w:type w:val="bbPlcHdr"/>
        </w:types>
        <w:behaviors>
          <w:behavior w:val="content"/>
        </w:behaviors>
        <w:guid w:val="{D31D7768-6D92-4A6F-B941-DE87A9EC74E3}"/>
      </w:docPartPr>
      <w:docPartBody>
        <w:p w:rsidR="00DF551F" w:rsidRDefault="00DF551F" w:rsidP="00DF551F">
          <w:pPr>
            <w:pStyle w:val="E3D7C4C7972347CEBC4069B7849CF971"/>
          </w:pPr>
          <w:r w:rsidRPr="00A70DFE">
            <w:rPr>
              <w:rStyle w:val="Textodelmarcadordeposicin"/>
              <w:rFonts w:ascii="Arial" w:hAnsi="Arial" w:cs="Arial"/>
              <w:color w:val="FF8F8F"/>
              <w:u w:val="single"/>
            </w:rPr>
            <w:t>Diligenciar el número del proceso</w:t>
          </w:r>
        </w:p>
      </w:docPartBody>
    </w:docPart>
    <w:docPart>
      <w:docPartPr>
        <w:name w:val="1AAF6DC25EA44B8889DA58A53E0BB93E"/>
        <w:category>
          <w:name w:val="General"/>
          <w:gallery w:val="placeholder"/>
        </w:category>
        <w:types>
          <w:type w:val="bbPlcHdr"/>
        </w:types>
        <w:behaviors>
          <w:behavior w:val="content"/>
        </w:behaviors>
        <w:guid w:val="{FE5C97B3-CC03-4B1C-8984-5D35C69373C9}"/>
      </w:docPartPr>
      <w:docPartBody>
        <w:p w:rsidR="00DF551F" w:rsidRDefault="00DF551F" w:rsidP="00DF551F">
          <w:pPr>
            <w:pStyle w:val="1AAF6DC25EA44B8889DA58A53E0BB93E"/>
          </w:pPr>
          <w:r w:rsidRPr="00A70DFE">
            <w:rPr>
              <w:rStyle w:val="Textodelmarcadordeposicin"/>
              <w:rFonts w:ascii="Arial" w:hAnsi="Arial" w:cs="Arial"/>
              <w:color w:val="FF8F8F"/>
              <w:u w:val="single"/>
            </w:rPr>
            <w:t>Transcribir el objeto del proceso</w:t>
          </w:r>
        </w:p>
      </w:docPartBody>
    </w:docPart>
    <w:docPart>
      <w:docPartPr>
        <w:name w:val="937CF63079AA4E909F5A1E68E0A2D66A"/>
        <w:category>
          <w:name w:val="General"/>
          <w:gallery w:val="placeholder"/>
        </w:category>
        <w:types>
          <w:type w:val="bbPlcHdr"/>
        </w:types>
        <w:behaviors>
          <w:behavior w:val="content"/>
        </w:behaviors>
        <w:guid w:val="{5D65B8A4-33BF-43CB-A082-8FA80043A034}"/>
      </w:docPartPr>
      <w:docPartBody>
        <w:p w:rsidR="00DF551F" w:rsidRDefault="00DF551F" w:rsidP="00DF551F">
          <w:pPr>
            <w:pStyle w:val="937CF63079AA4E909F5A1E68E0A2D66A"/>
          </w:pPr>
          <w:r w:rsidRPr="00816EB3">
            <w:rPr>
              <w:rStyle w:val="Textodelmarcadordeposicin"/>
              <w:rFonts w:ascii="Arial" w:eastAsiaTheme="minorHAnsi" w:hAnsi="Arial" w:cs="Arial"/>
              <w:color w:val="FF8F8F"/>
              <w:sz w:val="16"/>
              <w:szCs w:val="16"/>
            </w:rPr>
            <w:t>000.000.000,00</w:t>
          </w:r>
        </w:p>
      </w:docPartBody>
    </w:docPart>
    <w:docPart>
      <w:docPartPr>
        <w:name w:val="C2412776987043758F5390E0FC444976"/>
        <w:category>
          <w:name w:val="General"/>
          <w:gallery w:val="placeholder"/>
        </w:category>
        <w:types>
          <w:type w:val="bbPlcHdr"/>
        </w:types>
        <w:behaviors>
          <w:behavior w:val="content"/>
        </w:behaviors>
        <w:guid w:val="{F7EE811A-EF8B-458A-898F-92108A08DBB6}"/>
      </w:docPartPr>
      <w:docPartBody>
        <w:p w:rsidR="00DF551F" w:rsidRDefault="00DF551F" w:rsidP="00DF551F">
          <w:pPr>
            <w:pStyle w:val="C2412776987043758F5390E0FC444976"/>
          </w:pPr>
          <w:r w:rsidRPr="00816EB3">
            <w:rPr>
              <w:rStyle w:val="Textodelmarcadordeposicin"/>
              <w:rFonts w:ascii="Arial" w:eastAsiaTheme="minorHAnsi" w:hAnsi="Arial" w:cs="Arial"/>
              <w:color w:val="FF8F8F"/>
              <w:sz w:val="16"/>
              <w:szCs w:val="16"/>
            </w:rPr>
            <w:t>000.000.000,00</w:t>
          </w:r>
        </w:p>
      </w:docPartBody>
    </w:docPart>
    <w:docPart>
      <w:docPartPr>
        <w:name w:val="558B96891FB54E338A227C62D9FBC0C9"/>
        <w:category>
          <w:name w:val="General"/>
          <w:gallery w:val="placeholder"/>
        </w:category>
        <w:types>
          <w:type w:val="bbPlcHdr"/>
        </w:types>
        <w:behaviors>
          <w:behavior w:val="content"/>
        </w:behaviors>
        <w:guid w:val="{45C8DA46-B2A8-4397-9281-A8C51F31211E}"/>
      </w:docPartPr>
      <w:docPartBody>
        <w:p w:rsidR="00DF551F" w:rsidRDefault="00DF551F" w:rsidP="00DF551F">
          <w:pPr>
            <w:pStyle w:val="558B96891FB54E338A227C62D9FBC0C9"/>
          </w:pPr>
          <w:r w:rsidRPr="00816EB3">
            <w:rPr>
              <w:rStyle w:val="Textodelmarcadordeposicin"/>
              <w:rFonts w:ascii="Arial" w:eastAsiaTheme="minorHAnsi" w:hAnsi="Arial" w:cs="Arial"/>
              <w:color w:val="FF8F8F"/>
              <w:sz w:val="16"/>
              <w:szCs w:val="16"/>
            </w:rPr>
            <w:t>000.000.000,00</w:t>
          </w:r>
        </w:p>
      </w:docPartBody>
    </w:docPart>
    <w:docPart>
      <w:docPartPr>
        <w:name w:val="D7CE6309B5FE488DBA34B875258B6736"/>
        <w:category>
          <w:name w:val="General"/>
          <w:gallery w:val="placeholder"/>
        </w:category>
        <w:types>
          <w:type w:val="bbPlcHdr"/>
        </w:types>
        <w:behaviors>
          <w:behavior w:val="content"/>
        </w:behaviors>
        <w:guid w:val="{0898E3E7-185B-4DC6-9498-1484F74FDD77}"/>
      </w:docPartPr>
      <w:docPartBody>
        <w:p w:rsidR="00DF551F" w:rsidRDefault="00DF551F" w:rsidP="00DF551F">
          <w:pPr>
            <w:pStyle w:val="D7CE6309B5FE488DBA34B875258B6736"/>
          </w:pPr>
          <w:r w:rsidRPr="00816EB3">
            <w:rPr>
              <w:rStyle w:val="Textodelmarcadordeposicin"/>
              <w:rFonts w:ascii="Arial" w:eastAsiaTheme="minorHAnsi" w:hAnsi="Arial" w:cs="Arial"/>
              <w:color w:val="FF8F8F"/>
              <w:sz w:val="16"/>
              <w:szCs w:val="16"/>
            </w:rPr>
            <w:t>000.000.000,00</w:t>
          </w:r>
        </w:p>
      </w:docPartBody>
    </w:docPart>
    <w:docPart>
      <w:docPartPr>
        <w:name w:val="6E1CD896E4974875AB70F201D60DA331"/>
        <w:category>
          <w:name w:val="General"/>
          <w:gallery w:val="placeholder"/>
        </w:category>
        <w:types>
          <w:type w:val="bbPlcHdr"/>
        </w:types>
        <w:behaviors>
          <w:behavior w:val="content"/>
        </w:behaviors>
        <w:guid w:val="{B7E0D110-FC02-4FC8-8D01-ACA596A7C164}"/>
      </w:docPartPr>
      <w:docPartBody>
        <w:p w:rsidR="00DF551F" w:rsidRDefault="00DF551F" w:rsidP="00DF551F">
          <w:pPr>
            <w:pStyle w:val="6E1CD896E4974875AB70F201D60DA331"/>
          </w:pPr>
          <w:r w:rsidRPr="00816EB3">
            <w:rPr>
              <w:rStyle w:val="Textodelmarcadordeposicin"/>
              <w:rFonts w:ascii="Arial" w:eastAsiaTheme="minorHAnsi" w:hAnsi="Arial" w:cs="Arial"/>
              <w:color w:val="FF8F8F"/>
              <w:sz w:val="16"/>
              <w:szCs w:val="16"/>
            </w:rPr>
            <w:t>000.000.000,00</w:t>
          </w:r>
        </w:p>
      </w:docPartBody>
    </w:docPart>
    <w:docPart>
      <w:docPartPr>
        <w:name w:val="692AB3D6A0784461AFB67A710048E4A6"/>
        <w:category>
          <w:name w:val="General"/>
          <w:gallery w:val="placeholder"/>
        </w:category>
        <w:types>
          <w:type w:val="bbPlcHdr"/>
        </w:types>
        <w:behaviors>
          <w:behavior w:val="content"/>
        </w:behaviors>
        <w:guid w:val="{7B414C2B-2257-4880-A26C-9AC8D732FA53}"/>
      </w:docPartPr>
      <w:docPartBody>
        <w:p w:rsidR="00DF551F" w:rsidRDefault="00DF551F" w:rsidP="00DF551F">
          <w:pPr>
            <w:pStyle w:val="692AB3D6A0784461AFB67A710048E4A6"/>
          </w:pPr>
          <w:r w:rsidRPr="00816EB3">
            <w:rPr>
              <w:rStyle w:val="Textodelmarcadordeposicin"/>
              <w:rFonts w:ascii="Arial" w:eastAsiaTheme="minorHAnsi" w:hAnsi="Arial" w:cs="Arial"/>
              <w:color w:val="FF8F8F"/>
              <w:sz w:val="16"/>
              <w:szCs w:val="16"/>
            </w:rPr>
            <w:t>000.000.000,00</w:t>
          </w:r>
        </w:p>
      </w:docPartBody>
    </w:docPart>
    <w:docPart>
      <w:docPartPr>
        <w:name w:val="6815C8B596D04ABFA4BFE87E454EEE50"/>
        <w:category>
          <w:name w:val="General"/>
          <w:gallery w:val="placeholder"/>
        </w:category>
        <w:types>
          <w:type w:val="bbPlcHdr"/>
        </w:types>
        <w:behaviors>
          <w:behavior w:val="content"/>
        </w:behaviors>
        <w:guid w:val="{C20ADBE6-4481-4974-A43E-479B71CB3F60}"/>
      </w:docPartPr>
      <w:docPartBody>
        <w:p w:rsidR="00DF551F" w:rsidRDefault="00DF551F" w:rsidP="00DF551F">
          <w:pPr>
            <w:pStyle w:val="6815C8B596D04ABFA4BFE87E454EEE50"/>
          </w:pPr>
          <w:r w:rsidRPr="00816EB3">
            <w:rPr>
              <w:rStyle w:val="Textodelmarcadordeposicin"/>
              <w:rFonts w:ascii="Arial" w:eastAsiaTheme="minorHAnsi" w:hAnsi="Arial" w:cs="Arial"/>
              <w:color w:val="FF8F8F"/>
              <w:sz w:val="16"/>
              <w:szCs w:val="16"/>
            </w:rPr>
            <w:t>000.000.000,00</w:t>
          </w:r>
        </w:p>
      </w:docPartBody>
    </w:docPart>
    <w:docPart>
      <w:docPartPr>
        <w:name w:val="507A3DB4AE5048C781C3E006FDBC1AFD"/>
        <w:category>
          <w:name w:val="General"/>
          <w:gallery w:val="placeholder"/>
        </w:category>
        <w:types>
          <w:type w:val="bbPlcHdr"/>
        </w:types>
        <w:behaviors>
          <w:behavior w:val="content"/>
        </w:behaviors>
        <w:guid w:val="{059B63E7-6235-4ED1-AFE4-4F4B44732C9B}"/>
      </w:docPartPr>
      <w:docPartBody>
        <w:p w:rsidR="00DF551F" w:rsidRDefault="00DF551F" w:rsidP="00DF551F">
          <w:pPr>
            <w:pStyle w:val="507A3DB4AE5048C781C3E006FDBC1AFD"/>
          </w:pPr>
          <w:r w:rsidRPr="00816EB3">
            <w:rPr>
              <w:rStyle w:val="Textodelmarcadordeposicin"/>
              <w:rFonts w:ascii="Arial" w:eastAsiaTheme="minorHAnsi" w:hAnsi="Arial" w:cs="Arial"/>
              <w:color w:val="FF8F8F"/>
              <w:sz w:val="16"/>
              <w:szCs w:val="16"/>
            </w:rPr>
            <w:t>000.000.000,00</w:t>
          </w:r>
        </w:p>
      </w:docPartBody>
    </w:docPart>
    <w:docPart>
      <w:docPartPr>
        <w:name w:val="6C52822C5C214CFEBE2DF5D106CE09D4"/>
        <w:category>
          <w:name w:val="General"/>
          <w:gallery w:val="placeholder"/>
        </w:category>
        <w:types>
          <w:type w:val="bbPlcHdr"/>
        </w:types>
        <w:behaviors>
          <w:behavior w:val="content"/>
        </w:behaviors>
        <w:guid w:val="{4A92D5EF-E10E-4A20-90C8-1C99043B9F50}"/>
      </w:docPartPr>
      <w:docPartBody>
        <w:p w:rsidR="00DF551F" w:rsidRDefault="00DF551F" w:rsidP="00DF551F">
          <w:pPr>
            <w:pStyle w:val="6C52822C5C214CFEBE2DF5D106CE09D4"/>
          </w:pPr>
          <w:r w:rsidRPr="00816EB3">
            <w:rPr>
              <w:rStyle w:val="Textodelmarcadordeposicin"/>
              <w:rFonts w:ascii="Arial" w:eastAsiaTheme="minorHAnsi" w:hAnsi="Arial" w:cs="Arial"/>
              <w:color w:val="FF8F8F"/>
              <w:sz w:val="16"/>
              <w:szCs w:val="16"/>
            </w:rPr>
            <w:t>000.000.000,00</w:t>
          </w:r>
        </w:p>
      </w:docPartBody>
    </w:docPart>
    <w:docPart>
      <w:docPartPr>
        <w:name w:val="AEB765FA679A429481BD5E7321F4549A"/>
        <w:category>
          <w:name w:val="General"/>
          <w:gallery w:val="placeholder"/>
        </w:category>
        <w:types>
          <w:type w:val="bbPlcHdr"/>
        </w:types>
        <w:behaviors>
          <w:behavior w:val="content"/>
        </w:behaviors>
        <w:guid w:val="{E65D08E2-7F5A-4C49-BCC9-214BE6F50CA9}"/>
      </w:docPartPr>
      <w:docPartBody>
        <w:p w:rsidR="00DF551F" w:rsidRDefault="00DF551F" w:rsidP="00DF551F">
          <w:pPr>
            <w:pStyle w:val="AEB765FA679A429481BD5E7321F4549A"/>
          </w:pPr>
          <w:r w:rsidRPr="00816EB3">
            <w:rPr>
              <w:rStyle w:val="Textodelmarcadordeposicin"/>
              <w:rFonts w:ascii="Arial" w:eastAsiaTheme="minorHAnsi" w:hAnsi="Arial" w:cs="Arial"/>
              <w:color w:val="FF8F8F"/>
              <w:sz w:val="16"/>
              <w:szCs w:val="16"/>
            </w:rPr>
            <w:t>000.000.000,00</w:t>
          </w:r>
        </w:p>
      </w:docPartBody>
    </w:docPart>
    <w:docPart>
      <w:docPartPr>
        <w:name w:val="23771E66E44B4C889A95F90501127F7E"/>
        <w:category>
          <w:name w:val="General"/>
          <w:gallery w:val="placeholder"/>
        </w:category>
        <w:types>
          <w:type w:val="bbPlcHdr"/>
        </w:types>
        <w:behaviors>
          <w:behavior w:val="content"/>
        </w:behaviors>
        <w:guid w:val="{5441D245-4444-4E77-9061-351F9DB7A115}"/>
      </w:docPartPr>
      <w:docPartBody>
        <w:p w:rsidR="00DF551F" w:rsidRDefault="00DF551F" w:rsidP="00DF551F">
          <w:pPr>
            <w:pStyle w:val="23771E66E44B4C889A95F90501127F7E"/>
          </w:pPr>
          <w:r w:rsidRPr="00816EB3">
            <w:rPr>
              <w:rStyle w:val="Textodelmarcadordeposicin"/>
              <w:rFonts w:ascii="Arial" w:eastAsiaTheme="minorHAnsi" w:hAnsi="Arial" w:cs="Arial"/>
              <w:color w:val="FF8F8F"/>
              <w:sz w:val="16"/>
              <w:szCs w:val="16"/>
            </w:rPr>
            <w:t>000.000.000,00</w:t>
          </w:r>
        </w:p>
      </w:docPartBody>
    </w:docPart>
    <w:docPart>
      <w:docPartPr>
        <w:name w:val="DB768DC2FFA5461597CDBA41F97B2C50"/>
        <w:category>
          <w:name w:val="General"/>
          <w:gallery w:val="placeholder"/>
        </w:category>
        <w:types>
          <w:type w:val="bbPlcHdr"/>
        </w:types>
        <w:behaviors>
          <w:behavior w:val="content"/>
        </w:behaviors>
        <w:guid w:val="{435F2665-4F00-4F6A-811F-0354CFC9FF84}"/>
      </w:docPartPr>
      <w:docPartBody>
        <w:p w:rsidR="00DF551F" w:rsidRDefault="00DF551F" w:rsidP="00DF551F">
          <w:pPr>
            <w:pStyle w:val="DB768DC2FFA5461597CDBA41F97B2C50"/>
          </w:pPr>
          <w:r w:rsidRPr="00816EB3">
            <w:rPr>
              <w:rStyle w:val="Textodelmarcadordeposicin"/>
              <w:rFonts w:ascii="Arial" w:eastAsiaTheme="minorHAnsi" w:hAnsi="Arial" w:cs="Arial"/>
              <w:color w:val="FF8F8F"/>
              <w:sz w:val="16"/>
              <w:szCs w:val="16"/>
            </w:rPr>
            <w:t>000.000.000,00</w:t>
          </w:r>
        </w:p>
      </w:docPartBody>
    </w:docPart>
    <w:docPart>
      <w:docPartPr>
        <w:name w:val="683097BAF8BB4567B511686231F4DCC5"/>
        <w:category>
          <w:name w:val="General"/>
          <w:gallery w:val="placeholder"/>
        </w:category>
        <w:types>
          <w:type w:val="bbPlcHdr"/>
        </w:types>
        <w:behaviors>
          <w:behavior w:val="content"/>
        </w:behaviors>
        <w:guid w:val="{642D3701-1FA6-495A-AE48-CFDDC3325003}"/>
      </w:docPartPr>
      <w:docPartBody>
        <w:p w:rsidR="00DF551F" w:rsidRDefault="00DF551F" w:rsidP="00DF551F">
          <w:pPr>
            <w:pStyle w:val="683097BAF8BB4567B511686231F4DCC5"/>
          </w:pPr>
          <w:r w:rsidRPr="00816EB3">
            <w:rPr>
              <w:rStyle w:val="Textodelmarcadordeposicin"/>
              <w:rFonts w:ascii="Arial" w:eastAsiaTheme="minorHAnsi" w:hAnsi="Arial" w:cs="Arial"/>
              <w:color w:val="FF8F8F"/>
              <w:sz w:val="16"/>
              <w:szCs w:val="16"/>
            </w:rPr>
            <w:t>000.000.000,00</w:t>
          </w:r>
        </w:p>
      </w:docPartBody>
    </w:docPart>
    <w:docPart>
      <w:docPartPr>
        <w:name w:val="8A2F74D7508F47B8935337EC00D87DA1"/>
        <w:category>
          <w:name w:val="General"/>
          <w:gallery w:val="placeholder"/>
        </w:category>
        <w:types>
          <w:type w:val="bbPlcHdr"/>
        </w:types>
        <w:behaviors>
          <w:behavior w:val="content"/>
        </w:behaviors>
        <w:guid w:val="{BD6EE92A-122C-440B-B54B-6FB39B77ACD7}"/>
      </w:docPartPr>
      <w:docPartBody>
        <w:p w:rsidR="00DF551F" w:rsidRDefault="00DF551F" w:rsidP="00DF551F">
          <w:pPr>
            <w:pStyle w:val="8A2F74D7508F47B8935337EC00D87DA1"/>
          </w:pPr>
          <w:r w:rsidRPr="00816EB3">
            <w:rPr>
              <w:rStyle w:val="Textodelmarcadordeposicin"/>
              <w:rFonts w:ascii="Arial" w:eastAsiaTheme="minorHAnsi" w:hAnsi="Arial" w:cs="Arial"/>
              <w:color w:val="FF8F8F"/>
              <w:sz w:val="16"/>
              <w:szCs w:val="16"/>
            </w:rPr>
            <w:t>000.000.000,00</w:t>
          </w:r>
        </w:p>
      </w:docPartBody>
    </w:docPart>
    <w:docPart>
      <w:docPartPr>
        <w:name w:val="B617158881CB41789D24433346268835"/>
        <w:category>
          <w:name w:val="General"/>
          <w:gallery w:val="placeholder"/>
        </w:category>
        <w:types>
          <w:type w:val="bbPlcHdr"/>
        </w:types>
        <w:behaviors>
          <w:behavior w:val="content"/>
        </w:behaviors>
        <w:guid w:val="{4565C09C-9908-42BC-8C59-E9260F0D048D}"/>
      </w:docPartPr>
      <w:docPartBody>
        <w:p w:rsidR="00DF551F" w:rsidRDefault="00DF551F" w:rsidP="00DF551F">
          <w:pPr>
            <w:pStyle w:val="B617158881CB41789D24433346268835"/>
          </w:pPr>
          <w:r w:rsidRPr="00816EB3">
            <w:rPr>
              <w:rStyle w:val="Textodelmarcadordeposicin"/>
              <w:rFonts w:ascii="Arial" w:eastAsiaTheme="minorHAnsi" w:hAnsi="Arial" w:cs="Arial"/>
              <w:color w:val="FF8F8F"/>
              <w:sz w:val="16"/>
              <w:szCs w:val="16"/>
            </w:rPr>
            <w:t>000.000.000,00</w:t>
          </w:r>
        </w:p>
      </w:docPartBody>
    </w:docPart>
    <w:docPart>
      <w:docPartPr>
        <w:name w:val="1B8D8FEC8FFC4D308481DAAB0D73B1DD"/>
        <w:category>
          <w:name w:val="General"/>
          <w:gallery w:val="placeholder"/>
        </w:category>
        <w:types>
          <w:type w:val="bbPlcHdr"/>
        </w:types>
        <w:behaviors>
          <w:behavior w:val="content"/>
        </w:behaviors>
        <w:guid w:val="{DD19BD63-E932-4528-A5C3-09865A48233B}"/>
      </w:docPartPr>
      <w:docPartBody>
        <w:p w:rsidR="00DF551F" w:rsidRDefault="00DF551F" w:rsidP="00DF551F">
          <w:pPr>
            <w:pStyle w:val="1B8D8FEC8FFC4D308481DAAB0D73B1DD"/>
          </w:pPr>
          <w:r w:rsidRPr="00816EB3">
            <w:rPr>
              <w:rStyle w:val="Textodelmarcadordeposicin"/>
              <w:rFonts w:ascii="Arial" w:eastAsiaTheme="minorHAnsi" w:hAnsi="Arial" w:cs="Arial"/>
              <w:color w:val="FF8F8F"/>
              <w:sz w:val="16"/>
              <w:szCs w:val="16"/>
            </w:rPr>
            <w:t>000.000.000,00</w:t>
          </w:r>
        </w:p>
      </w:docPartBody>
    </w:docPart>
    <w:docPart>
      <w:docPartPr>
        <w:name w:val="A022F692B1F74717A630F0B5B20E530C"/>
        <w:category>
          <w:name w:val="General"/>
          <w:gallery w:val="placeholder"/>
        </w:category>
        <w:types>
          <w:type w:val="bbPlcHdr"/>
        </w:types>
        <w:behaviors>
          <w:behavior w:val="content"/>
        </w:behaviors>
        <w:guid w:val="{6792D3B3-0EF8-459C-998F-2AF374965C9E}"/>
      </w:docPartPr>
      <w:docPartBody>
        <w:p w:rsidR="00DF551F" w:rsidRDefault="00DF551F" w:rsidP="00DF551F">
          <w:pPr>
            <w:pStyle w:val="A022F692B1F74717A630F0B5B20E530C"/>
          </w:pPr>
          <w:r w:rsidRPr="00816EB3">
            <w:rPr>
              <w:rStyle w:val="Textodelmarcadordeposicin"/>
              <w:rFonts w:ascii="Arial" w:eastAsiaTheme="minorHAnsi" w:hAnsi="Arial" w:cs="Arial"/>
              <w:color w:val="FF8F8F"/>
              <w:sz w:val="16"/>
              <w:szCs w:val="16"/>
            </w:rPr>
            <w:t>000.000.000,00</w:t>
          </w:r>
        </w:p>
      </w:docPartBody>
    </w:docPart>
    <w:docPart>
      <w:docPartPr>
        <w:name w:val="305B9760491547C5846CDE1A2ABC63DE"/>
        <w:category>
          <w:name w:val="General"/>
          <w:gallery w:val="placeholder"/>
        </w:category>
        <w:types>
          <w:type w:val="bbPlcHdr"/>
        </w:types>
        <w:behaviors>
          <w:behavior w:val="content"/>
        </w:behaviors>
        <w:guid w:val="{3FDF08E4-2FF4-4B04-A868-252E34EC946A}"/>
      </w:docPartPr>
      <w:docPartBody>
        <w:p w:rsidR="00DF551F" w:rsidRDefault="00DF551F" w:rsidP="00DF551F">
          <w:pPr>
            <w:pStyle w:val="305B9760491547C5846CDE1A2ABC63DE"/>
          </w:pPr>
          <w:r w:rsidRPr="00816EB3">
            <w:rPr>
              <w:rStyle w:val="Textodelmarcadordeposicin"/>
              <w:rFonts w:ascii="Arial" w:eastAsiaTheme="minorHAnsi" w:hAnsi="Arial" w:cs="Arial"/>
              <w:color w:val="FF8F8F"/>
              <w:sz w:val="16"/>
              <w:szCs w:val="16"/>
            </w:rPr>
            <w:t>000.000.000,00</w:t>
          </w:r>
        </w:p>
      </w:docPartBody>
    </w:docPart>
    <w:docPart>
      <w:docPartPr>
        <w:name w:val="DD1D64BCA8D34612B2EE28193C3E11A7"/>
        <w:category>
          <w:name w:val="General"/>
          <w:gallery w:val="placeholder"/>
        </w:category>
        <w:types>
          <w:type w:val="bbPlcHdr"/>
        </w:types>
        <w:behaviors>
          <w:behavior w:val="content"/>
        </w:behaviors>
        <w:guid w:val="{DC089696-2383-43DC-A058-E9464C174C70}"/>
      </w:docPartPr>
      <w:docPartBody>
        <w:p w:rsidR="00DF551F" w:rsidRDefault="00DF551F" w:rsidP="00DF551F">
          <w:pPr>
            <w:pStyle w:val="DD1D64BCA8D34612B2EE28193C3E11A7"/>
          </w:pPr>
          <w:r w:rsidRPr="00816EB3">
            <w:rPr>
              <w:rStyle w:val="Textodelmarcadordeposicin"/>
              <w:rFonts w:ascii="Arial" w:eastAsiaTheme="minorHAnsi" w:hAnsi="Arial" w:cs="Arial"/>
              <w:color w:val="FF8F8F"/>
              <w:sz w:val="16"/>
              <w:szCs w:val="16"/>
            </w:rPr>
            <w:t>000.000.000,00</w:t>
          </w:r>
        </w:p>
      </w:docPartBody>
    </w:docPart>
    <w:docPart>
      <w:docPartPr>
        <w:name w:val="C9839DAD995D40048782BC2CED30FD6A"/>
        <w:category>
          <w:name w:val="General"/>
          <w:gallery w:val="placeholder"/>
        </w:category>
        <w:types>
          <w:type w:val="bbPlcHdr"/>
        </w:types>
        <w:behaviors>
          <w:behavior w:val="content"/>
        </w:behaviors>
        <w:guid w:val="{82A73396-006D-4BF2-B7A5-54A4A5D00342}"/>
      </w:docPartPr>
      <w:docPartBody>
        <w:p w:rsidR="00DF551F" w:rsidRDefault="00DF551F" w:rsidP="00DF551F">
          <w:pPr>
            <w:pStyle w:val="C9839DAD995D40048782BC2CED30FD6A"/>
          </w:pPr>
          <w:r w:rsidRPr="00816EB3">
            <w:rPr>
              <w:rStyle w:val="Textodelmarcadordeposicin"/>
              <w:rFonts w:ascii="Arial" w:eastAsiaTheme="minorHAnsi" w:hAnsi="Arial" w:cs="Arial"/>
              <w:color w:val="FF8F8F"/>
              <w:sz w:val="16"/>
              <w:szCs w:val="16"/>
            </w:rPr>
            <w:t>000.000.000,00</w:t>
          </w:r>
        </w:p>
      </w:docPartBody>
    </w:docPart>
    <w:docPart>
      <w:docPartPr>
        <w:name w:val="D7B6565A0F6D457CB545158BC8198EC3"/>
        <w:category>
          <w:name w:val="General"/>
          <w:gallery w:val="placeholder"/>
        </w:category>
        <w:types>
          <w:type w:val="bbPlcHdr"/>
        </w:types>
        <w:behaviors>
          <w:behavior w:val="content"/>
        </w:behaviors>
        <w:guid w:val="{0485B63C-A9FF-4E59-A000-669F34D13C4F}"/>
      </w:docPartPr>
      <w:docPartBody>
        <w:p w:rsidR="00DF551F" w:rsidRDefault="00DF551F" w:rsidP="00DF551F">
          <w:pPr>
            <w:pStyle w:val="D7B6565A0F6D457CB545158BC8198EC3"/>
          </w:pPr>
          <w:r w:rsidRPr="00816EB3">
            <w:rPr>
              <w:rStyle w:val="Textodelmarcadordeposicin"/>
              <w:rFonts w:ascii="Arial" w:eastAsiaTheme="minorHAnsi" w:hAnsi="Arial" w:cs="Arial"/>
              <w:color w:val="FF8F8F"/>
              <w:sz w:val="16"/>
              <w:szCs w:val="16"/>
            </w:rPr>
            <w:t>000.000.000,00</w:t>
          </w:r>
        </w:p>
      </w:docPartBody>
    </w:docPart>
    <w:docPart>
      <w:docPartPr>
        <w:name w:val="F2898B38E9AE46058DF52A9BF84DFF74"/>
        <w:category>
          <w:name w:val="General"/>
          <w:gallery w:val="placeholder"/>
        </w:category>
        <w:types>
          <w:type w:val="bbPlcHdr"/>
        </w:types>
        <w:behaviors>
          <w:behavior w:val="content"/>
        </w:behaviors>
        <w:guid w:val="{804A289A-F1D7-481A-AC49-BD830E801B31}"/>
      </w:docPartPr>
      <w:docPartBody>
        <w:p w:rsidR="00DF551F" w:rsidRDefault="00DF551F" w:rsidP="00DF551F">
          <w:pPr>
            <w:pStyle w:val="F2898B38E9AE46058DF52A9BF84DFF74"/>
          </w:pPr>
          <w:r w:rsidRPr="00816EB3">
            <w:rPr>
              <w:rStyle w:val="Textodelmarcadordeposicin"/>
              <w:rFonts w:ascii="Arial" w:eastAsiaTheme="minorHAnsi" w:hAnsi="Arial" w:cs="Arial"/>
              <w:color w:val="FF8F8F"/>
              <w:sz w:val="16"/>
              <w:szCs w:val="16"/>
            </w:rPr>
            <w:t>Nombre del proponente</w:t>
          </w:r>
        </w:p>
      </w:docPartBody>
    </w:docPart>
    <w:docPart>
      <w:docPartPr>
        <w:name w:val="41A7208824034C6FAF4916BC0CC1813C"/>
        <w:category>
          <w:name w:val="General"/>
          <w:gallery w:val="placeholder"/>
        </w:category>
        <w:types>
          <w:type w:val="bbPlcHdr"/>
        </w:types>
        <w:behaviors>
          <w:behavior w:val="content"/>
        </w:behaviors>
        <w:guid w:val="{9A59D37E-3D06-4F03-8806-BBCE43661AF4}"/>
      </w:docPartPr>
      <w:docPartBody>
        <w:p w:rsidR="00DF551F" w:rsidRDefault="00DF551F" w:rsidP="00DF551F">
          <w:pPr>
            <w:pStyle w:val="41A7208824034C6FAF4916BC0CC1813C"/>
          </w:pPr>
          <w:r w:rsidRPr="00816EB3">
            <w:rPr>
              <w:rStyle w:val="Textodelmarcadordeposicin"/>
              <w:rFonts w:ascii="Arial" w:eastAsiaTheme="minorHAnsi" w:hAnsi="Arial" w:cs="Arial"/>
              <w:color w:val="FF8F8F"/>
              <w:sz w:val="16"/>
              <w:szCs w:val="16"/>
            </w:rPr>
            <w:t>%</w:t>
          </w:r>
        </w:p>
      </w:docPartBody>
    </w:docPart>
    <w:docPart>
      <w:docPartPr>
        <w:name w:val="8B5139D032094F259BE4AC2A08D06405"/>
        <w:category>
          <w:name w:val="General"/>
          <w:gallery w:val="placeholder"/>
        </w:category>
        <w:types>
          <w:type w:val="bbPlcHdr"/>
        </w:types>
        <w:behaviors>
          <w:behavior w:val="content"/>
        </w:behaviors>
        <w:guid w:val="{F5923BC9-15E8-4DEC-9800-EFBE770F24B8}"/>
      </w:docPartPr>
      <w:docPartBody>
        <w:p w:rsidR="00DF551F" w:rsidRDefault="00DF551F" w:rsidP="00DF551F">
          <w:pPr>
            <w:pStyle w:val="8B5139D032094F259BE4AC2A08D06405"/>
          </w:pPr>
          <w:r w:rsidRPr="00816EB3">
            <w:rPr>
              <w:rStyle w:val="Textodelmarcadordeposicin"/>
              <w:rFonts w:ascii="Arial" w:eastAsiaTheme="minorHAnsi" w:hAnsi="Arial" w:cs="Arial"/>
              <w:color w:val="FF8F8F"/>
              <w:sz w:val="16"/>
              <w:szCs w:val="16"/>
            </w:rPr>
            <w:t>%</w:t>
          </w:r>
        </w:p>
      </w:docPartBody>
    </w:docPart>
    <w:docPart>
      <w:docPartPr>
        <w:name w:val="4CBA379142424BF38D75421B44BF6B32"/>
        <w:category>
          <w:name w:val="General"/>
          <w:gallery w:val="placeholder"/>
        </w:category>
        <w:types>
          <w:type w:val="bbPlcHdr"/>
        </w:types>
        <w:behaviors>
          <w:behavior w:val="content"/>
        </w:behaviors>
        <w:guid w:val="{5BFE0942-E4EE-49E8-AF9B-4E67F969EB51}"/>
      </w:docPartPr>
      <w:docPartBody>
        <w:p w:rsidR="00DF551F" w:rsidRDefault="00DF551F" w:rsidP="00DF551F">
          <w:pPr>
            <w:pStyle w:val="4CBA379142424BF38D75421B44BF6B32"/>
          </w:pPr>
          <w:r w:rsidRPr="00816EB3">
            <w:rPr>
              <w:rStyle w:val="Textodelmarcadordeposicin"/>
              <w:rFonts w:ascii="Arial" w:eastAsiaTheme="minorHAnsi" w:hAnsi="Arial" w:cs="Arial"/>
              <w:color w:val="FF8F8F"/>
              <w:sz w:val="16"/>
              <w:szCs w:val="16"/>
            </w:rPr>
            <w:t>%</w:t>
          </w:r>
        </w:p>
      </w:docPartBody>
    </w:docPart>
    <w:docPart>
      <w:docPartPr>
        <w:name w:val="D2D00782DD12462193E899C0172DFF5A"/>
        <w:category>
          <w:name w:val="General"/>
          <w:gallery w:val="placeholder"/>
        </w:category>
        <w:types>
          <w:type w:val="bbPlcHdr"/>
        </w:types>
        <w:behaviors>
          <w:behavior w:val="content"/>
        </w:behaviors>
        <w:guid w:val="{45AE5166-E48E-4C6C-ACA2-D8E36CFB1599}"/>
      </w:docPartPr>
      <w:docPartBody>
        <w:p w:rsidR="00DF551F" w:rsidRDefault="00DF551F" w:rsidP="00DF551F">
          <w:pPr>
            <w:pStyle w:val="D2D00782DD12462193E899C0172DFF5A"/>
          </w:pPr>
          <w:r w:rsidRPr="00816EB3">
            <w:rPr>
              <w:rStyle w:val="Textodelmarcadordeposicin"/>
              <w:rFonts w:ascii="Arial" w:eastAsiaTheme="minorHAnsi" w:hAnsi="Arial" w:cs="Arial"/>
              <w:color w:val="FF8F8F"/>
              <w:sz w:val="16"/>
              <w:szCs w:val="16"/>
            </w:rPr>
            <w:t>%</w:t>
          </w:r>
        </w:p>
      </w:docPartBody>
    </w:docPart>
    <w:docPart>
      <w:docPartPr>
        <w:name w:val="602B46A71E1546C2AB09C2FFF56DD4E1"/>
        <w:category>
          <w:name w:val="General"/>
          <w:gallery w:val="placeholder"/>
        </w:category>
        <w:types>
          <w:type w:val="bbPlcHdr"/>
        </w:types>
        <w:behaviors>
          <w:behavior w:val="content"/>
        </w:behaviors>
        <w:guid w:val="{7B4E86F4-1435-43D9-9482-F1DBA318EEE2}"/>
      </w:docPartPr>
      <w:docPartBody>
        <w:p w:rsidR="00DF551F" w:rsidRDefault="00DF551F" w:rsidP="00DF551F">
          <w:pPr>
            <w:pStyle w:val="602B46A71E1546C2AB09C2FFF56DD4E1"/>
          </w:pPr>
          <w:r w:rsidRPr="00816EB3">
            <w:rPr>
              <w:rStyle w:val="Textodelmarcadordeposicin"/>
              <w:rFonts w:ascii="Arial" w:eastAsiaTheme="minorHAnsi" w:hAnsi="Arial" w:cs="Arial"/>
              <w:color w:val="FF8F8F"/>
              <w:sz w:val="16"/>
              <w:szCs w:val="16"/>
            </w:rPr>
            <w:t>%</w:t>
          </w:r>
        </w:p>
      </w:docPartBody>
    </w:docPart>
    <w:docPart>
      <w:docPartPr>
        <w:name w:val="DA3CB93812A74CC9A237179DC1969700"/>
        <w:category>
          <w:name w:val="General"/>
          <w:gallery w:val="placeholder"/>
        </w:category>
        <w:types>
          <w:type w:val="bbPlcHdr"/>
        </w:types>
        <w:behaviors>
          <w:behavior w:val="content"/>
        </w:behaviors>
        <w:guid w:val="{B2FD8B00-B786-43C9-B891-EF78AFBD7B3E}"/>
      </w:docPartPr>
      <w:docPartBody>
        <w:p w:rsidR="00DF551F" w:rsidRDefault="00DF551F" w:rsidP="00DF551F">
          <w:pPr>
            <w:pStyle w:val="DA3CB93812A74CC9A237179DC1969700"/>
          </w:pPr>
          <w:r w:rsidRPr="00816EB3">
            <w:rPr>
              <w:rStyle w:val="Textodelmarcadordeposicin"/>
              <w:rFonts w:ascii="Arial" w:eastAsiaTheme="minorHAnsi" w:hAnsi="Arial" w:cs="Arial"/>
              <w:color w:val="FF8F8F"/>
              <w:sz w:val="16"/>
              <w:szCs w:val="16"/>
            </w:rPr>
            <w:t>%</w:t>
          </w:r>
        </w:p>
      </w:docPartBody>
    </w:docPart>
    <w:docPart>
      <w:docPartPr>
        <w:name w:val="DD71F8DAB5984615AA5F9526975CAF14"/>
        <w:category>
          <w:name w:val="General"/>
          <w:gallery w:val="placeholder"/>
        </w:category>
        <w:types>
          <w:type w:val="bbPlcHdr"/>
        </w:types>
        <w:behaviors>
          <w:behavior w:val="content"/>
        </w:behaviors>
        <w:guid w:val="{BDE17549-2802-4535-96F0-54CB6D349D07}"/>
      </w:docPartPr>
      <w:docPartBody>
        <w:p w:rsidR="00DF551F" w:rsidRDefault="00DF551F" w:rsidP="00DF551F">
          <w:pPr>
            <w:pStyle w:val="DD71F8DAB5984615AA5F9526975CAF14"/>
          </w:pPr>
          <w:r w:rsidRPr="00816EB3">
            <w:rPr>
              <w:rStyle w:val="Textodelmarcadordeposicin"/>
              <w:rFonts w:ascii="Arial" w:eastAsiaTheme="minorHAnsi" w:hAnsi="Arial" w:cs="Arial"/>
              <w:color w:val="FF8F8F"/>
            </w:rPr>
            <w:t>Diligenciar el nombre completo del proponente</w:t>
          </w:r>
        </w:p>
      </w:docPartBody>
    </w:docPart>
    <w:docPart>
      <w:docPartPr>
        <w:name w:val="34C81263923042ADAC7803BCE3903AA6"/>
        <w:category>
          <w:name w:val="General"/>
          <w:gallery w:val="placeholder"/>
        </w:category>
        <w:types>
          <w:type w:val="bbPlcHdr"/>
        </w:types>
        <w:behaviors>
          <w:behavior w:val="content"/>
        </w:behaviors>
        <w:guid w:val="{A070D3F4-ABC1-4112-857D-7B01E20015E0}"/>
      </w:docPartPr>
      <w:docPartBody>
        <w:p w:rsidR="00DF551F" w:rsidRDefault="00DF551F" w:rsidP="00DF551F">
          <w:pPr>
            <w:pStyle w:val="34C81263923042ADAC7803BCE3903AA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CE92F0E75F64636879D3D3D552D27F8"/>
        <w:category>
          <w:name w:val="General"/>
          <w:gallery w:val="placeholder"/>
        </w:category>
        <w:types>
          <w:type w:val="bbPlcHdr"/>
        </w:types>
        <w:behaviors>
          <w:behavior w:val="content"/>
        </w:behaviors>
        <w:guid w:val="{26F9F216-8FC0-4D70-ABA0-810CF27D57D6}"/>
      </w:docPartPr>
      <w:docPartBody>
        <w:p w:rsidR="00DF551F" w:rsidRDefault="00DF551F" w:rsidP="00DF551F">
          <w:pPr>
            <w:pStyle w:val="4CE92F0E75F64636879D3D3D552D27F8"/>
          </w:pPr>
          <w:r w:rsidRPr="00816EB3">
            <w:rPr>
              <w:rStyle w:val="Textodelmarcadordeposicin"/>
              <w:rFonts w:ascii="Arial" w:eastAsiaTheme="minorHAnsi" w:hAnsi="Arial" w:cs="Arial"/>
              <w:color w:val="FF8F8F"/>
            </w:rPr>
            <w:t>Diligenciar cargo</w:t>
          </w:r>
        </w:p>
      </w:docPartBody>
    </w:docPart>
    <w:docPart>
      <w:docPartPr>
        <w:name w:val="EC410A628B914E1193193BDA54D309F5"/>
        <w:category>
          <w:name w:val="General"/>
          <w:gallery w:val="placeholder"/>
        </w:category>
        <w:types>
          <w:type w:val="bbPlcHdr"/>
        </w:types>
        <w:behaviors>
          <w:behavior w:val="content"/>
        </w:behaviors>
        <w:guid w:val="{B82D35B6-9D26-4843-B98C-3639FE85A497}"/>
      </w:docPartPr>
      <w:docPartBody>
        <w:p w:rsidR="00DF551F" w:rsidRDefault="00DF551F" w:rsidP="00DF551F">
          <w:pPr>
            <w:pStyle w:val="EC410A628B914E1193193BDA54D309F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F7AC96E1AEF44138B4E314C19AB18183"/>
        <w:category>
          <w:name w:val="General"/>
          <w:gallery w:val="placeholder"/>
        </w:category>
        <w:types>
          <w:type w:val="bbPlcHdr"/>
        </w:types>
        <w:behaviors>
          <w:behavior w:val="content"/>
        </w:behaviors>
        <w:guid w:val="{39A6A121-8F58-48A2-B346-F0AB9F6FFC81}"/>
      </w:docPartPr>
      <w:docPartBody>
        <w:p w:rsidR="00DF551F" w:rsidRDefault="00DF551F" w:rsidP="00DF551F">
          <w:pPr>
            <w:pStyle w:val="F7AC96E1AEF44138B4E314C19AB18183"/>
          </w:pPr>
          <w:r w:rsidRPr="00816EB3">
            <w:rPr>
              <w:rStyle w:val="Textodelmarcadordeposicin"/>
              <w:rFonts w:ascii="Arial" w:eastAsiaTheme="minorHAnsi" w:hAnsi="Arial" w:cs="Arial"/>
              <w:color w:val="FF8F8F"/>
            </w:rPr>
            <w:t>Diligenciar el nombre completo del proponente</w:t>
          </w:r>
        </w:p>
      </w:docPartBody>
    </w:docPart>
    <w:docPart>
      <w:docPartPr>
        <w:name w:val="31BE29B6767945A09FC3042D72F2F7B6"/>
        <w:category>
          <w:name w:val="General"/>
          <w:gallery w:val="placeholder"/>
        </w:category>
        <w:types>
          <w:type w:val="bbPlcHdr"/>
        </w:types>
        <w:behaviors>
          <w:behavior w:val="content"/>
        </w:behaviors>
        <w:guid w:val="{1D9F4939-57DA-4FF6-B5DC-DC56662D6873}"/>
      </w:docPartPr>
      <w:docPartBody>
        <w:p w:rsidR="00DF551F" w:rsidRDefault="00DF551F" w:rsidP="00DF551F">
          <w:pPr>
            <w:pStyle w:val="31BE29B6767945A09FC3042D72F2F7B6"/>
          </w:pPr>
          <w:r w:rsidRPr="00816EB3">
            <w:rPr>
              <w:rStyle w:val="Textodelmarcadordeposicin"/>
              <w:rFonts w:ascii="Arial" w:eastAsiaTheme="minorHAnsi" w:hAnsi="Arial" w:cs="Arial"/>
              <w:color w:val="FF8F8F"/>
            </w:rPr>
            <w:t>Diligenciar la identificación del proponente</w:t>
          </w:r>
        </w:p>
      </w:docPartBody>
    </w:docPart>
    <w:docPart>
      <w:docPartPr>
        <w:name w:val="03505771D2034A1989E7EEBCE80D61EA"/>
        <w:category>
          <w:name w:val="General"/>
          <w:gallery w:val="placeholder"/>
        </w:category>
        <w:types>
          <w:type w:val="bbPlcHdr"/>
        </w:types>
        <w:behaviors>
          <w:behavior w:val="content"/>
        </w:behaviors>
        <w:guid w:val="{95C6D05E-A5EE-4BD8-88C3-37C008995BE8}"/>
      </w:docPartPr>
      <w:docPartBody>
        <w:p w:rsidR="00DF551F" w:rsidRDefault="00DF551F" w:rsidP="00DF551F">
          <w:pPr>
            <w:pStyle w:val="03505771D2034A1989E7EEBCE80D61EA"/>
          </w:pPr>
          <w:r w:rsidRPr="00816EB3">
            <w:rPr>
              <w:rStyle w:val="Textodelmarcadordeposicin"/>
              <w:rFonts w:ascii="Arial" w:eastAsiaTheme="minorHAnsi" w:hAnsi="Arial" w:cs="Arial"/>
              <w:color w:val="FF8F8F"/>
            </w:rPr>
            <w:t>Diligenciar el nombre completo del representante legal</w:t>
          </w:r>
        </w:p>
      </w:docPartBody>
    </w:docPart>
    <w:docPart>
      <w:docPartPr>
        <w:name w:val="CBDA4B2AE20D4BCCA2347DAE9738C63D"/>
        <w:category>
          <w:name w:val="General"/>
          <w:gallery w:val="placeholder"/>
        </w:category>
        <w:types>
          <w:type w:val="bbPlcHdr"/>
        </w:types>
        <w:behaviors>
          <w:behavior w:val="content"/>
        </w:behaviors>
        <w:guid w:val="{1106ED2B-DB3F-4391-8968-B1E1E8964323}"/>
      </w:docPartPr>
      <w:docPartBody>
        <w:p w:rsidR="00DF551F" w:rsidRDefault="00DF551F" w:rsidP="00DF551F">
          <w:pPr>
            <w:pStyle w:val="CBDA4B2AE20D4BCCA2347DAE9738C63D"/>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C9C8935B9C44438AC6962AE7952C2A9"/>
        <w:category>
          <w:name w:val="General"/>
          <w:gallery w:val="placeholder"/>
        </w:category>
        <w:types>
          <w:type w:val="bbPlcHdr"/>
        </w:types>
        <w:behaviors>
          <w:behavior w:val="content"/>
        </w:behaviors>
        <w:guid w:val="{F9037D2C-EC79-4011-8897-4E4841013879}"/>
      </w:docPartPr>
      <w:docPartBody>
        <w:p w:rsidR="00DF551F" w:rsidRDefault="00DF551F" w:rsidP="00DF551F">
          <w:pPr>
            <w:pStyle w:val="7C9C8935B9C44438AC6962AE7952C2A9"/>
          </w:pPr>
          <w:r w:rsidRPr="00A70DFE">
            <w:rPr>
              <w:rStyle w:val="Textodelmarcadordeposicin"/>
              <w:rFonts w:ascii="Arial" w:hAnsi="Arial" w:cs="Arial"/>
              <w:color w:val="FF8F8F"/>
              <w:u w:val="single"/>
            </w:rPr>
            <w:t>Ciudad</w:t>
          </w:r>
        </w:p>
      </w:docPartBody>
    </w:docPart>
    <w:docPart>
      <w:docPartPr>
        <w:name w:val="0AC9084717814C9CBF50A98D2B4C7F89"/>
        <w:category>
          <w:name w:val="General"/>
          <w:gallery w:val="placeholder"/>
        </w:category>
        <w:types>
          <w:type w:val="bbPlcHdr"/>
        </w:types>
        <w:behaviors>
          <w:behavior w:val="content"/>
        </w:behaviors>
        <w:guid w:val="{8E8CF9A8-40FD-4A42-8DB9-9EF7AB856BF1}"/>
      </w:docPartPr>
      <w:docPartBody>
        <w:p w:rsidR="00DF551F" w:rsidRDefault="00DF551F" w:rsidP="00DF551F">
          <w:pPr>
            <w:pStyle w:val="0AC9084717814C9CBF50A98D2B4C7F89"/>
          </w:pPr>
          <w:r w:rsidRPr="00A70DFE">
            <w:rPr>
              <w:rStyle w:val="Textodelmarcadordeposicin"/>
              <w:rFonts w:ascii="Arial" w:hAnsi="Arial" w:cs="Arial"/>
              <w:color w:val="FF8F8F"/>
            </w:rPr>
            <w:t>seleccionar la fecha.</w:t>
          </w:r>
        </w:p>
      </w:docPartBody>
    </w:docPart>
    <w:docPart>
      <w:docPartPr>
        <w:name w:val="D46089CE60544421B89005A7670609CF"/>
        <w:category>
          <w:name w:val="General"/>
          <w:gallery w:val="placeholder"/>
        </w:category>
        <w:types>
          <w:type w:val="bbPlcHdr"/>
        </w:types>
        <w:behaviors>
          <w:behavior w:val="content"/>
        </w:behaviors>
        <w:guid w:val="{21389CA1-67B1-4870-A6FE-523306CF0AF3}"/>
      </w:docPartPr>
      <w:docPartBody>
        <w:p w:rsidR="00DF551F" w:rsidRDefault="00DF551F" w:rsidP="00DF551F">
          <w:pPr>
            <w:pStyle w:val="D46089CE60544421B89005A7670609CF"/>
          </w:pPr>
          <w:r w:rsidRPr="00A70DFE">
            <w:rPr>
              <w:rStyle w:val="Textodelmarcadordeposicin"/>
              <w:rFonts w:ascii="Arial" w:hAnsi="Arial" w:cs="Arial"/>
              <w:color w:val="FF8F8F"/>
              <w:u w:val="single"/>
            </w:rPr>
            <w:t>DILIGENCIAR LA UNIDAD A LA QUE PRESENTA LA OFERTA</w:t>
          </w:r>
        </w:p>
      </w:docPartBody>
    </w:docPart>
    <w:docPart>
      <w:docPartPr>
        <w:name w:val="140DFC541B284CB5A23752D572C459E8"/>
        <w:category>
          <w:name w:val="General"/>
          <w:gallery w:val="placeholder"/>
        </w:category>
        <w:types>
          <w:type w:val="bbPlcHdr"/>
        </w:types>
        <w:behaviors>
          <w:behavior w:val="content"/>
        </w:behaviors>
        <w:guid w:val="{2335BEFA-E039-4CE3-98E4-1D3FBC53643A}"/>
      </w:docPartPr>
      <w:docPartBody>
        <w:p w:rsidR="00DF551F" w:rsidRDefault="00DF551F" w:rsidP="00DF551F">
          <w:pPr>
            <w:pStyle w:val="140DFC541B284CB5A23752D572C459E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BB956A37D17451196F532152FEA9C8A"/>
        <w:category>
          <w:name w:val="General"/>
          <w:gallery w:val="placeholder"/>
        </w:category>
        <w:types>
          <w:type w:val="bbPlcHdr"/>
        </w:types>
        <w:behaviors>
          <w:behavior w:val="content"/>
        </w:behaviors>
        <w:guid w:val="{28369809-F734-4CC3-8B4B-A1DCA736BCED}"/>
      </w:docPartPr>
      <w:docPartBody>
        <w:p w:rsidR="00DF551F" w:rsidRDefault="00DF551F" w:rsidP="00DF551F">
          <w:pPr>
            <w:pStyle w:val="1BB956A37D17451196F532152FEA9C8A"/>
          </w:pPr>
          <w:r w:rsidRPr="00A70DFE">
            <w:rPr>
              <w:rStyle w:val="Textodelmarcadordeposicin"/>
              <w:rFonts w:ascii="Arial" w:hAnsi="Arial" w:cs="Arial"/>
              <w:color w:val="FF8F8F"/>
              <w:u w:val="single"/>
            </w:rPr>
            <w:t>Diligenciar el número del proceso</w:t>
          </w:r>
        </w:p>
      </w:docPartBody>
    </w:docPart>
    <w:docPart>
      <w:docPartPr>
        <w:name w:val="0B21C02F3BCD4968B4ED740014305407"/>
        <w:category>
          <w:name w:val="General"/>
          <w:gallery w:val="placeholder"/>
        </w:category>
        <w:types>
          <w:type w:val="bbPlcHdr"/>
        </w:types>
        <w:behaviors>
          <w:behavior w:val="content"/>
        </w:behaviors>
        <w:guid w:val="{A6718575-887B-4680-AFA6-F9E9366A2768}"/>
      </w:docPartPr>
      <w:docPartBody>
        <w:p w:rsidR="00DF551F" w:rsidRDefault="00DF551F" w:rsidP="00DF551F">
          <w:pPr>
            <w:pStyle w:val="0B21C02F3BCD4968B4ED740014305407"/>
          </w:pPr>
          <w:r w:rsidRPr="00A70DFE">
            <w:rPr>
              <w:rStyle w:val="Textodelmarcadordeposicin"/>
              <w:rFonts w:ascii="Arial" w:hAnsi="Arial" w:cs="Arial"/>
              <w:color w:val="FF8F8F"/>
              <w:u w:val="single"/>
            </w:rPr>
            <w:t>Transcribir el objeto del proceso</w:t>
          </w:r>
        </w:p>
      </w:docPartBody>
    </w:docPart>
    <w:docPart>
      <w:docPartPr>
        <w:name w:val="C9901D0775564C0FA4DC8CC17513E4A8"/>
        <w:category>
          <w:name w:val="General"/>
          <w:gallery w:val="placeholder"/>
        </w:category>
        <w:types>
          <w:type w:val="bbPlcHdr"/>
        </w:types>
        <w:behaviors>
          <w:behavior w:val="content"/>
        </w:behaviors>
        <w:guid w:val="{2AB732E0-432C-41E5-9922-A4DF5AE63265}"/>
      </w:docPartPr>
      <w:docPartBody>
        <w:p w:rsidR="00DF551F" w:rsidRDefault="00DF551F" w:rsidP="00DF551F">
          <w:pPr>
            <w:pStyle w:val="C9901D0775564C0FA4DC8CC17513E4A8"/>
          </w:pPr>
          <w:r w:rsidRPr="00816EB3">
            <w:rPr>
              <w:rStyle w:val="Textodelmarcadordeposicin"/>
              <w:rFonts w:ascii="Arial" w:eastAsiaTheme="minorHAnsi" w:hAnsi="Arial" w:cs="Arial"/>
              <w:color w:val="FF8F8F"/>
            </w:rPr>
            <w:t>Diligenciar el nombre completo del proponente</w:t>
          </w:r>
        </w:p>
      </w:docPartBody>
    </w:docPart>
    <w:docPart>
      <w:docPartPr>
        <w:name w:val="C9D3022B476B48CE9D16D46550B33A92"/>
        <w:category>
          <w:name w:val="General"/>
          <w:gallery w:val="placeholder"/>
        </w:category>
        <w:types>
          <w:type w:val="bbPlcHdr"/>
        </w:types>
        <w:behaviors>
          <w:behavior w:val="content"/>
        </w:behaviors>
        <w:guid w:val="{B08BAFB5-63FD-491A-8B35-EEE0BB0BF7E9}"/>
      </w:docPartPr>
      <w:docPartBody>
        <w:p w:rsidR="00DF551F" w:rsidRDefault="00DF551F" w:rsidP="00DF551F">
          <w:pPr>
            <w:pStyle w:val="C9D3022B476B48CE9D16D46550B33A92"/>
          </w:pPr>
          <w:r w:rsidRPr="00816EB3">
            <w:rPr>
              <w:rStyle w:val="Textodelmarcadordeposicin"/>
              <w:rFonts w:ascii="Arial" w:eastAsiaTheme="minorHAnsi" w:hAnsi="Arial" w:cs="Arial"/>
              <w:color w:val="FF8F8F"/>
            </w:rPr>
            <w:t>Diligenciar la identificación del proponente</w:t>
          </w:r>
        </w:p>
      </w:docPartBody>
    </w:docPart>
    <w:docPart>
      <w:docPartPr>
        <w:name w:val="1049C09F845B45BEB1892E542F314995"/>
        <w:category>
          <w:name w:val="General"/>
          <w:gallery w:val="placeholder"/>
        </w:category>
        <w:types>
          <w:type w:val="bbPlcHdr"/>
        </w:types>
        <w:behaviors>
          <w:behavior w:val="content"/>
        </w:behaviors>
        <w:guid w:val="{FFA9E5CB-501E-44F9-8608-A23A35D74097}"/>
      </w:docPartPr>
      <w:docPartBody>
        <w:p w:rsidR="00DF551F" w:rsidRDefault="00DF551F" w:rsidP="00DF551F">
          <w:pPr>
            <w:pStyle w:val="1049C09F845B45BEB1892E542F314995"/>
          </w:pPr>
          <w:r w:rsidRPr="00816EB3">
            <w:rPr>
              <w:rStyle w:val="Textodelmarcadordeposicin"/>
              <w:rFonts w:ascii="Arial" w:eastAsiaTheme="minorHAnsi" w:hAnsi="Arial" w:cs="Arial"/>
              <w:color w:val="FF8F8F"/>
            </w:rPr>
            <w:t>Diligenciar el nombre completo del representante legal</w:t>
          </w:r>
        </w:p>
      </w:docPartBody>
    </w:docPart>
    <w:docPart>
      <w:docPartPr>
        <w:name w:val="58477CE99E7648FB90776AC9890F0C5F"/>
        <w:category>
          <w:name w:val="General"/>
          <w:gallery w:val="placeholder"/>
        </w:category>
        <w:types>
          <w:type w:val="bbPlcHdr"/>
        </w:types>
        <w:behaviors>
          <w:behavior w:val="content"/>
        </w:behaviors>
        <w:guid w:val="{731FD406-103E-4983-99BD-2F0557117C3D}"/>
      </w:docPartPr>
      <w:docPartBody>
        <w:p w:rsidR="00DF551F" w:rsidRDefault="00DF551F" w:rsidP="00DF551F">
          <w:pPr>
            <w:pStyle w:val="58477CE99E7648FB90776AC9890F0C5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AC89AAF78234B3D9DB72E20C26D5ED7"/>
        <w:category>
          <w:name w:val="General"/>
          <w:gallery w:val="placeholder"/>
        </w:category>
        <w:types>
          <w:type w:val="bbPlcHdr"/>
        </w:types>
        <w:behaviors>
          <w:behavior w:val="content"/>
        </w:behaviors>
        <w:guid w:val="{B5A57553-E4F2-4D21-B3E6-B470E5BE8D96}"/>
      </w:docPartPr>
      <w:docPartBody>
        <w:p w:rsidR="00DF551F" w:rsidRDefault="00DF551F" w:rsidP="00DF551F">
          <w:pPr>
            <w:pStyle w:val="CAC89AAF78234B3D9DB72E20C26D5ED7"/>
          </w:pPr>
          <w:r w:rsidRPr="00816EB3">
            <w:rPr>
              <w:rStyle w:val="Textodelmarcadordeposicin"/>
              <w:rFonts w:ascii="Arial" w:eastAsiaTheme="minorHAnsi" w:hAnsi="Arial" w:cs="Arial"/>
              <w:color w:val="FF8F8F"/>
            </w:rPr>
            <w:t>Diligenciar el nombre completo del proponente</w:t>
          </w:r>
        </w:p>
      </w:docPartBody>
    </w:docPart>
    <w:docPart>
      <w:docPartPr>
        <w:name w:val="1D4EECEF0F304A70B89C50ED18E1B36B"/>
        <w:category>
          <w:name w:val="General"/>
          <w:gallery w:val="placeholder"/>
        </w:category>
        <w:types>
          <w:type w:val="bbPlcHdr"/>
        </w:types>
        <w:behaviors>
          <w:behavior w:val="content"/>
        </w:behaviors>
        <w:guid w:val="{5CB00809-2E6D-43AD-A995-5931C0837966}"/>
      </w:docPartPr>
      <w:docPartBody>
        <w:p w:rsidR="00DF551F" w:rsidRDefault="00DF551F" w:rsidP="00DF551F">
          <w:pPr>
            <w:pStyle w:val="1D4EECEF0F304A70B89C50ED18E1B36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E890E614818543F69130119FA7F941F9"/>
        <w:category>
          <w:name w:val="General"/>
          <w:gallery w:val="placeholder"/>
        </w:category>
        <w:types>
          <w:type w:val="bbPlcHdr"/>
        </w:types>
        <w:behaviors>
          <w:behavior w:val="content"/>
        </w:behaviors>
        <w:guid w:val="{3063F1FC-419E-4AD5-84AB-D99188D87C98}"/>
      </w:docPartPr>
      <w:docPartBody>
        <w:p w:rsidR="00DF551F" w:rsidRDefault="00DF551F" w:rsidP="00DF551F">
          <w:pPr>
            <w:pStyle w:val="E890E614818543F69130119FA7F941F9"/>
          </w:pPr>
          <w:r w:rsidRPr="00816EB3">
            <w:rPr>
              <w:rStyle w:val="Textodelmarcadordeposicin"/>
              <w:rFonts w:ascii="Arial" w:eastAsiaTheme="minorHAnsi" w:hAnsi="Arial" w:cs="Arial"/>
              <w:color w:val="FF8F8F"/>
            </w:rPr>
            <w:t>Diligenciar cargo</w:t>
          </w:r>
        </w:p>
      </w:docPartBody>
    </w:docPart>
    <w:docPart>
      <w:docPartPr>
        <w:name w:val="9C3E223CBEBB4E598F66CF19AE1944FA"/>
        <w:category>
          <w:name w:val="General"/>
          <w:gallery w:val="placeholder"/>
        </w:category>
        <w:types>
          <w:type w:val="bbPlcHdr"/>
        </w:types>
        <w:behaviors>
          <w:behavior w:val="content"/>
        </w:behaviors>
        <w:guid w:val="{15FACF58-2741-4BD4-9A63-7849B7438031}"/>
      </w:docPartPr>
      <w:docPartBody>
        <w:p w:rsidR="00DF551F" w:rsidRDefault="00DF551F" w:rsidP="00DF551F">
          <w:pPr>
            <w:pStyle w:val="9C3E223CBEBB4E598F66CF19AE1944FA"/>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6F518056381740449DCF2DA0E8313379"/>
        <w:category>
          <w:name w:val="General"/>
          <w:gallery w:val="placeholder"/>
        </w:category>
        <w:types>
          <w:type w:val="bbPlcHdr"/>
        </w:types>
        <w:behaviors>
          <w:behavior w:val="content"/>
        </w:behaviors>
        <w:guid w:val="{6A8BC0A4-0573-4908-9F24-5C54536E644F}"/>
      </w:docPartPr>
      <w:docPartBody>
        <w:p w:rsidR="00DF551F" w:rsidRDefault="00DF551F" w:rsidP="00DF551F">
          <w:pPr>
            <w:pStyle w:val="6F518056381740449DCF2DA0E8313379"/>
          </w:pPr>
          <w:r w:rsidRPr="00362D86">
            <w:rPr>
              <w:rStyle w:val="Textodelmarcadordeposicin"/>
              <w:rFonts w:ascii="Arial" w:hAnsi="Arial" w:cs="Arial"/>
              <w:color w:val="FF8F8F"/>
              <w:sz w:val="20"/>
              <w:szCs w:val="20"/>
              <w:u w:val="single"/>
            </w:rPr>
            <w:t>Ciudad</w:t>
          </w:r>
        </w:p>
      </w:docPartBody>
    </w:docPart>
    <w:docPart>
      <w:docPartPr>
        <w:name w:val="7BBAE7975F464B00B547B3CB34504FE9"/>
        <w:category>
          <w:name w:val="General"/>
          <w:gallery w:val="placeholder"/>
        </w:category>
        <w:types>
          <w:type w:val="bbPlcHdr"/>
        </w:types>
        <w:behaviors>
          <w:behavior w:val="content"/>
        </w:behaviors>
        <w:guid w:val="{1277BDF0-338F-44BC-8CD4-93E10D7C24E1}"/>
      </w:docPartPr>
      <w:docPartBody>
        <w:p w:rsidR="00DF551F" w:rsidRDefault="00DF551F" w:rsidP="00DF551F">
          <w:pPr>
            <w:pStyle w:val="7BBAE7975F464B00B547B3CB34504FE9"/>
          </w:pPr>
          <w:r w:rsidRPr="00362D86">
            <w:rPr>
              <w:rStyle w:val="Textodelmarcadordeposicin"/>
              <w:rFonts w:ascii="Arial" w:hAnsi="Arial" w:cs="Arial"/>
              <w:color w:val="FF8F8F"/>
              <w:sz w:val="20"/>
              <w:szCs w:val="20"/>
            </w:rPr>
            <w:t>seleccionar la fecha.</w:t>
          </w:r>
        </w:p>
      </w:docPartBody>
    </w:docPart>
    <w:docPart>
      <w:docPartPr>
        <w:name w:val="C18B20E8491A47518A882706F2D38BD1"/>
        <w:category>
          <w:name w:val="General"/>
          <w:gallery w:val="placeholder"/>
        </w:category>
        <w:types>
          <w:type w:val="bbPlcHdr"/>
        </w:types>
        <w:behaviors>
          <w:behavior w:val="content"/>
        </w:behaviors>
        <w:guid w:val="{70DEB6A5-6AEA-441E-9C49-33F992EE538B}"/>
      </w:docPartPr>
      <w:docPartBody>
        <w:p w:rsidR="00DF551F" w:rsidRDefault="00DF551F" w:rsidP="00DF551F">
          <w:pPr>
            <w:pStyle w:val="C18B20E8491A47518A882706F2D38BD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2BCE02DB03A42B79814950263D72E17"/>
        <w:category>
          <w:name w:val="General"/>
          <w:gallery w:val="placeholder"/>
        </w:category>
        <w:types>
          <w:type w:val="bbPlcHdr"/>
        </w:types>
        <w:behaviors>
          <w:behavior w:val="content"/>
        </w:behaviors>
        <w:guid w:val="{9CC4DEB5-7B64-4CEF-A8F4-6343B8FC6718}"/>
      </w:docPartPr>
      <w:docPartBody>
        <w:p w:rsidR="00DF551F" w:rsidRDefault="00DF551F" w:rsidP="00DF551F">
          <w:pPr>
            <w:pStyle w:val="D2BCE02DB03A42B79814950263D72E17"/>
          </w:pPr>
          <w:r w:rsidRPr="00816EB3">
            <w:rPr>
              <w:rStyle w:val="Textodelmarcadordeposicin"/>
              <w:rFonts w:ascii="Arial" w:eastAsiaTheme="minorHAnsi" w:hAnsi="Arial" w:cs="Arial"/>
              <w:color w:val="FF8F8F"/>
            </w:rPr>
            <w:t>Diligenciar el nombre completo del proponente</w:t>
          </w:r>
        </w:p>
      </w:docPartBody>
    </w:docPart>
    <w:docPart>
      <w:docPartPr>
        <w:name w:val="2472FEE13BD842AD95558379011D2533"/>
        <w:category>
          <w:name w:val="General"/>
          <w:gallery w:val="placeholder"/>
        </w:category>
        <w:types>
          <w:type w:val="bbPlcHdr"/>
        </w:types>
        <w:behaviors>
          <w:behavior w:val="content"/>
        </w:behaviors>
        <w:guid w:val="{B0DEAC1B-5694-4304-9A48-66EE3A129609}"/>
      </w:docPartPr>
      <w:docPartBody>
        <w:p w:rsidR="00DF551F" w:rsidRDefault="00DF551F" w:rsidP="00DF551F">
          <w:pPr>
            <w:pStyle w:val="2472FEE13BD842AD95558379011D2533"/>
          </w:pPr>
          <w:r w:rsidRPr="00816EB3">
            <w:rPr>
              <w:rStyle w:val="Textodelmarcadordeposicin"/>
              <w:rFonts w:ascii="Arial" w:eastAsiaTheme="minorHAnsi" w:hAnsi="Arial" w:cs="Arial"/>
              <w:color w:val="FF8F8F"/>
            </w:rPr>
            <w:t>Diligenciar la identificación del proponente</w:t>
          </w:r>
        </w:p>
      </w:docPartBody>
    </w:docPart>
    <w:docPart>
      <w:docPartPr>
        <w:name w:val="B7C3CEC758604BE3868CD3AE8642F184"/>
        <w:category>
          <w:name w:val="General"/>
          <w:gallery w:val="placeholder"/>
        </w:category>
        <w:types>
          <w:type w:val="bbPlcHdr"/>
        </w:types>
        <w:behaviors>
          <w:behavior w:val="content"/>
        </w:behaviors>
        <w:guid w:val="{2D7415D8-93EF-4679-A9CD-B8FF6447D3AD}"/>
      </w:docPartPr>
      <w:docPartBody>
        <w:p w:rsidR="00DF551F" w:rsidRDefault="00DF551F" w:rsidP="00DF551F">
          <w:pPr>
            <w:pStyle w:val="B7C3CEC758604BE3868CD3AE8642F184"/>
          </w:pPr>
          <w:r w:rsidRPr="00816EB3">
            <w:rPr>
              <w:rStyle w:val="Textodelmarcadordeposicin"/>
              <w:rFonts w:ascii="Arial" w:eastAsiaTheme="minorHAnsi" w:hAnsi="Arial" w:cs="Arial"/>
              <w:color w:val="FF8F8F"/>
            </w:rPr>
            <w:t>Diligenciar el nombre completo del representante legal</w:t>
          </w:r>
        </w:p>
      </w:docPartBody>
    </w:docPart>
    <w:docPart>
      <w:docPartPr>
        <w:name w:val="CCA3806765FF4DA2B191AAF936960AD2"/>
        <w:category>
          <w:name w:val="General"/>
          <w:gallery w:val="placeholder"/>
        </w:category>
        <w:types>
          <w:type w:val="bbPlcHdr"/>
        </w:types>
        <w:behaviors>
          <w:behavior w:val="content"/>
        </w:behaviors>
        <w:guid w:val="{D80FEEBE-A56E-4DD4-AA76-F0A685A84938}"/>
      </w:docPartPr>
      <w:docPartBody>
        <w:p w:rsidR="004F2C15" w:rsidRDefault="004F2C15" w:rsidP="004F2C15">
          <w:pPr>
            <w:pStyle w:val="CCA3806765FF4DA2B191AAF936960AD2"/>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50107029A0DC4FEF9AE57CF3891062E4"/>
        <w:category>
          <w:name w:val="General"/>
          <w:gallery w:val="placeholder"/>
        </w:category>
        <w:types>
          <w:type w:val="bbPlcHdr"/>
        </w:types>
        <w:behaviors>
          <w:behavior w:val="content"/>
        </w:behaviors>
        <w:guid w:val="{B5C07752-7160-417B-BD5A-EF6D4B9E953D}"/>
      </w:docPartPr>
      <w:docPartBody>
        <w:p w:rsidR="004F2C15" w:rsidRDefault="004F2C15" w:rsidP="004F2C15">
          <w:pPr>
            <w:pStyle w:val="50107029A0DC4FEF9AE57CF3891062E4"/>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A8ECC214AC3410E99FE438BE9AF452B"/>
        <w:category>
          <w:name w:val="General"/>
          <w:gallery w:val="placeholder"/>
        </w:category>
        <w:types>
          <w:type w:val="bbPlcHdr"/>
        </w:types>
        <w:behaviors>
          <w:behavior w:val="content"/>
        </w:behaviors>
        <w:guid w:val="{60DEF76C-6410-4E7F-BA28-9A9A10AE3AB3}"/>
      </w:docPartPr>
      <w:docPartBody>
        <w:p w:rsidR="004F2C15" w:rsidRDefault="004F2C15" w:rsidP="004F2C15">
          <w:pPr>
            <w:pStyle w:val="AA8ECC214AC3410E99FE438BE9AF452B"/>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20610092A396498BA8D260449E10F49C"/>
        <w:category>
          <w:name w:val="General"/>
          <w:gallery w:val="placeholder"/>
        </w:category>
        <w:types>
          <w:type w:val="bbPlcHdr"/>
        </w:types>
        <w:behaviors>
          <w:behavior w:val="content"/>
        </w:behaviors>
        <w:guid w:val="{1420FE36-3F4A-499B-8F10-CC1C4DF8BEAF}"/>
      </w:docPartPr>
      <w:docPartBody>
        <w:p w:rsidR="004F2C15" w:rsidRDefault="004F2C15" w:rsidP="004F2C15">
          <w:pPr>
            <w:pStyle w:val="20610092A396498BA8D260449E10F49C"/>
          </w:pPr>
          <w:r w:rsidRPr="00816EB3">
            <w:rPr>
              <w:rStyle w:val="Textodelmarcadordeposicin"/>
              <w:rFonts w:ascii="Arial" w:eastAsiaTheme="minorHAnsi" w:hAnsi="Arial" w:cs="Arial"/>
              <w:color w:val="FF8F8F"/>
            </w:rPr>
            <w:t>Diligenciar el nombre completo del proponente</w:t>
          </w:r>
        </w:p>
      </w:docPartBody>
    </w:docPart>
    <w:docPart>
      <w:docPartPr>
        <w:name w:val="2A0BB030DBD54D8D991D78381CCD4250"/>
        <w:category>
          <w:name w:val="General"/>
          <w:gallery w:val="placeholder"/>
        </w:category>
        <w:types>
          <w:type w:val="bbPlcHdr"/>
        </w:types>
        <w:behaviors>
          <w:behavior w:val="content"/>
        </w:behaviors>
        <w:guid w:val="{29484C57-FCFE-46CD-BEA0-00839F00BAEB}"/>
      </w:docPartPr>
      <w:docPartBody>
        <w:p w:rsidR="004F2C15" w:rsidRDefault="004F2C15" w:rsidP="004F2C15">
          <w:pPr>
            <w:pStyle w:val="2A0BB030DBD54D8D991D78381CCD4250"/>
          </w:pPr>
          <w:r w:rsidRPr="00816EB3">
            <w:rPr>
              <w:rStyle w:val="Textodelmarcadordeposicin"/>
              <w:rFonts w:ascii="Arial" w:eastAsiaTheme="minorHAnsi" w:hAnsi="Arial" w:cs="Arial"/>
              <w:color w:val="FF8F8F"/>
            </w:rPr>
            <w:t>Diligenciar la identificación del proponente</w:t>
          </w:r>
        </w:p>
      </w:docPartBody>
    </w:docPart>
    <w:docPart>
      <w:docPartPr>
        <w:name w:val="5226954C278949AD97622B8D9236051B"/>
        <w:category>
          <w:name w:val="General"/>
          <w:gallery w:val="placeholder"/>
        </w:category>
        <w:types>
          <w:type w:val="bbPlcHdr"/>
        </w:types>
        <w:behaviors>
          <w:behavior w:val="content"/>
        </w:behaviors>
        <w:guid w:val="{C7C4CE0C-9F58-477B-AA74-69DA4E0318BC}"/>
      </w:docPartPr>
      <w:docPartBody>
        <w:p w:rsidR="004F2C15" w:rsidRDefault="004F2C15" w:rsidP="004F2C15">
          <w:pPr>
            <w:pStyle w:val="5226954C278949AD97622B8D9236051B"/>
          </w:pPr>
          <w:r w:rsidRPr="00816EB3">
            <w:rPr>
              <w:rStyle w:val="Textodelmarcadordeposicin"/>
              <w:rFonts w:ascii="Arial" w:eastAsiaTheme="minorHAnsi" w:hAnsi="Arial" w:cs="Arial"/>
              <w:color w:val="FF8F8F"/>
            </w:rPr>
            <w:t>Diligenciar el nombre completo del representante legal</w:t>
          </w:r>
        </w:p>
      </w:docPartBody>
    </w:docPart>
    <w:docPart>
      <w:docPartPr>
        <w:name w:val="D92EDD75208048959F08F9015128AD0C"/>
        <w:category>
          <w:name w:val="General"/>
          <w:gallery w:val="placeholder"/>
        </w:category>
        <w:types>
          <w:type w:val="bbPlcHdr"/>
        </w:types>
        <w:behaviors>
          <w:behavior w:val="content"/>
        </w:behaviors>
        <w:guid w:val="{B3A03DC5-B96D-4EB6-B5FA-2FBCF25048F9}"/>
      </w:docPartPr>
      <w:docPartBody>
        <w:p w:rsidR="004F2C15" w:rsidRDefault="004F2C15" w:rsidP="004F2C15">
          <w:pPr>
            <w:pStyle w:val="D92EDD75208048959F08F9015128AD0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07DE43EA6C4431B8AB0DEAA482A6685"/>
        <w:category>
          <w:name w:val="General"/>
          <w:gallery w:val="placeholder"/>
        </w:category>
        <w:types>
          <w:type w:val="bbPlcHdr"/>
        </w:types>
        <w:behaviors>
          <w:behavior w:val="content"/>
        </w:behaviors>
        <w:guid w:val="{C4DFAE19-93CB-487B-9C5D-7570F26DC991}"/>
      </w:docPartPr>
      <w:docPartBody>
        <w:p w:rsidR="004F2C15" w:rsidRDefault="004F2C15" w:rsidP="004F2C15">
          <w:pPr>
            <w:pStyle w:val="D07DE43EA6C4431B8AB0DEAA482A6685"/>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ACE6D3FDD65346B6A1D03CA9D0658231"/>
        <w:category>
          <w:name w:val="General"/>
          <w:gallery w:val="placeholder"/>
        </w:category>
        <w:types>
          <w:type w:val="bbPlcHdr"/>
        </w:types>
        <w:behaviors>
          <w:behavior w:val="content"/>
        </w:behaviors>
        <w:guid w:val="{961D4FD9-9657-4842-BA8E-BA9CC0C13F7F}"/>
      </w:docPartPr>
      <w:docPartBody>
        <w:p w:rsidR="004F2C15" w:rsidRDefault="004F2C15" w:rsidP="004F2C15">
          <w:pPr>
            <w:pStyle w:val="ACE6D3FDD65346B6A1D03CA9D0658231"/>
          </w:pPr>
          <w:r w:rsidRPr="00543187">
            <w:rPr>
              <w:rStyle w:val="Textodelmarcadordeposicin"/>
              <w:rFonts w:ascii="Arial" w:eastAsiaTheme="minorHAnsi" w:hAnsi="Arial" w:cs="Arial"/>
              <w:color w:val="FF5B5B"/>
              <w:sz w:val="20"/>
              <w:szCs w:val="20"/>
            </w:rPr>
            <w:t>%.</w:t>
          </w:r>
        </w:p>
      </w:docPartBody>
    </w:docPart>
    <w:docPart>
      <w:docPartPr>
        <w:name w:val="5BBBD185BF3E4CD8BB7421FFFFDB198A"/>
        <w:category>
          <w:name w:val="General"/>
          <w:gallery w:val="placeholder"/>
        </w:category>
        <w:types>
          <w:type w:val="bbPlcHdr"/>
        </w:types>
        <w:behaviors>
          <w:behavior w:val="content"/>
        </w:behaviors>
        <w:guid w:val="{5F9ECE83-17DB-402F-BE82-67960B2948CB}"/>
      </w:docPartPr>
      <w:docPartBody>
        <w:p w:rsidR="004F2C15" w:rsidRDefault="004F2C15" w:rsidP="004F2C15">
          <w:pPr>
            <w:pStyle w:val="5BBBD185BF3E4CD8BB7421FFFFDB198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3006B8BF2FCD41FEA27DA7ECB21D1E46"/>
        <w:category>
          <w:name w:val="General"/>
          <w:gallery w:val="placeholder"/>
        </w:category>
        <w:types>
          <w:type w:val="bbPlcHdr"/>
        </w:types>
        <w:behaviors>
          <w:behavior w:val="content"/>
        </w:behaviors>
        <w:guid w:val="{E2B0A347-EFA1-4399-A74A-F145EFC7A0CE}"/>
      </w:docPartPr>
      <w:docPartBody>
        <w:p w:rsidR="004F2C15" w:rsidRDefault="004F2C15" w:rsidP="004F2C15">
          <w:pPr>
            <w:pStyle w:val="3006B8BF2FCD41FEA27DA7ECB21D1E46"/>
          </w:pPr>
          <w:r w:rsidRPr="00543187">
            <w:rPr>
              <w:rStyle w:val="Textodelmarcadordeposicin"/>
              <w:rFonts w:ascii="Arial" w:eastAsiaTheme="minorHAnsi" w:hAnsi="Arial" w:cs="Arial"/>
              <w:color w:val="FF5B5B"/>
              <w:sz w:val="20"/>
              <w:szCs w:val="20"/>
            </w:rPr>
            <w:t>%.</w:t>
          </w:r>
        </w:p>
      </w:docPartBody>
    </w:docPart>
    <w:docPart>
      <w:docPartPr>
        <w:name w:val="CD72FBEE51C24A1EAABE015E3F9A5E18"/>
        <w:category>
          <w:name w:val="General"/>
          <w:gallery w:val="placeholder"/>
        </w:category>
        <w:types>
          <w:type w:val="bbPlcHdr"/>
        </w:types>
        <w:behaviors>
          <w:behavior w:val="content"/>
        </w:behaviors>
        <w:guid w:val="{43D32155-8DC1-4692-A259-73070F51DF10}"/>
      </w:docPartPr>
      <w:docPartBody>
        <w:p w:rsidR="004F2C15" w:rsidRDefault="004F2C15" w:rsidP="004F2C15">
          <w:pPr>
            <w:pStyle w:val="CD72FBEE51C24A1EAABE015E3F9A5E18"/>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F26606E2F58453EAE1A8EB1EB7CBA2F"/>
        <w:category>
          <w:name w:val="General"/>
          <w:gallery w:val="placeholder"/>
        </w:category>
        <w:types>
          <w:type w:val="bbPlcHdr"/>
        </w:types>
        <w:behaviors>
          <w:behavior w:val="content"/>
        </w:behaviors>
        <w:guid w:val="{DF6F1810-25D4-4007-A914-CE39EF27A6CE}"/>
      </w:docPartPr>
      <w:docPartBody>
        <w:p w:rsidR="004F2C15" w:rsidRDefault="004F2C15" w:rsidP="004F2C15">
          <w:pPr>
            <w:pStyle w:val="4F26606E2F58453EAE1A8EB1EB7CBA2F"/>
          </w:pPr>
          <w:r w:rsidRPr="00543187">
            <w:rPr>
              <w:rStyle w:val="Textodelmarcadordeposicin"/>
              <w:rFonts w:ascii="Arial" w:eastAsiaTheme="minorHAnsi" w:hAnsi="Arial" w:cs="Arial"/>
              <w:color w:val="FF5B5B"/>
              <w:sz w:val="20"/>
              <w:szCs w:val="20"/>
            </w:rPr>
            <w:t>%.</w:t>
          </w:r>
        </w:p>
      </w:docPartBody>
    </w:docPart>
    <w:docPart>
      <w:docPartPr>
        <w:name w:val="DD49320B4C4547D4BA163ADAD26CC70E"/>
        <w:category>
          <w:name w:val="General"/>
          <w:gallery w:val="placeholder"/>
        </w:category>
        <w:types>
          <w:type w:val="bbPlcHdr"/>
        </w:types>
        <w:behaviors>
          <w:behavior w:val="content"/>
        </w:behaviors>
        <w:guid w:val="{A650290E-6971-45E6-9482-0F0BB3121F84}"/>
      </w:docPartPr>
      <w:docPartBody>
        <w:p w:rsidR="004F2C15" w:rsidRDefault="004F2C15" w:rsidP="004F2C15">
          <w:pPr>
            <w:pStyle w:val="DD49320B4C4547D4BA163ADAD26CC70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2AB9E9FAE714131A01C22EAC6CFF802"/>
        <w:category>
          <w:name w:val="General"/>
          <w:gallery w:val="placeholder"/>
        </w:category>
        <w:types>
          <w:type w:val="bbPlcHdr"/>
        </w:types>
        <w:behaviors>
          <w:behavior w:val="content"/>
        </w:behaviors>
        <w:guid w:val="{1111BAB4-4F63-4601-9D18-FD289E4895C6}"/>
      </w:docPartPr>
      <w:docPartBody>
        <w:p w:rsidR="004F2C15" w:rsidRDefault="004F2C15" w:rsidP="004F2C15">
          <w:pPr>
            <w:pStyle w:val="82AB9E9FAE714131A01C22EAC6CFF802"/>
          </w:pPr>
          <w:r w:rsidRPr="00543187">
            <w:rPr>
              <w:rStyle w:val="Textodelmarcadordeposicin"/>
              <w:rFonts w:ascii="Arial" w:eastAsiaTheme="minorHAnsi" w:hAnsi="Arial" w:cs="Arial"/>
              <w:color w:val="FF5B5B"/>
              <w:sz w:val="20"/>
              <w:szCs w:val="20"/>
            </w:rPr>
            <w:t>%.</w:t>
          </w:r>
        </w:p>
      </w:docPartBody>
    </w:docPart>
    <w:docPart>
      <w:docPartPr>
        <w:name w:val="E2383E2F7DFB4CD7B12734FE3567A68C"/>
        <w:category>
          <w:name w:val="General"/>
          <w:gallery w:val="placeholder"/>
        </w:category>
        <w:types>
          <w:type w:val="bbPlcHdr"/>
        </w:types>
        <w:behaviors>
          <w:behavior w:val="content"/>
        </w:behaviors>
        <w:guid w:val="{58421CB5-A3A2-4542-A1FD-DCFB95E0E8A4}"/>
      </w:docPartPr>
      <w:docPartBody>
        <w:p w:rsidR="004F2C15" w:rsidRDefault="004F2C15" w:rsidP="004F2C15">
          <w:pPr>
            <w:pStyle w:val="E2383E2F7DFB4CD7B12734FE3567A68C"/>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90D92EBF946456D9C16D479CCBCD53C"/>
        <w:category>
          <w:name w:val="General"/>
          <w:gallery w:val="placeholder"/>
        </w:category>
        <w:types>
          <w:type w:val="bbPlcHdr"/>
        </w:types>
        <w:behaviors>
          <w:behavior w:val="content"/>
        </w:behaviors>
        <w:guid w:val="{58F8D39B-35F2-401C-A9A4-28AAD88A35D0}"/>
      </w:docPartPr>
      <w:docPartBody>
        <w:p w:rsidR="004F2C15" w:rsidRDefault="004F2C15" w:rsidP="004F2C15">
          <w:pPr>
            <w:pStyle w:val="490D92EBF946456D9C16D479CCBCD53C"/>
          </w:pPr>
          <w:r w:rsidRPr="00543187">
            <w:rPr>
              <w:rStyle w:val="Textodelmarcadordeposicin"/>
              <w:rFonts w:ascii="Arial" w:eastAsiaTheme="minorHAnsi" w:hAnsi="Arial" w:cs="Arial"/>
              <w:color w:val="FF5B5B"/>
              <w:sz w:val="20"/>
              <w:szCs w:val="20"/>
            </w:rPr>
            <w:t>%.</w:t>
          </w:r>
        </w:p>
      </w:docPartBody>
    </w:docPart>
    <w:docPart>
      <w:docPartPr>
        <w:name w:val="EE7E09D836734DDBAF263B83FAD16B64"/>
        <w:category>
          <w:name w:val="General"/>
          <w:gallery w:val="placeholder"/>
        </w:category>
        <w:types>
          <w:type w:val="bbPlcHdr"/>
        </w:types>
        <w:behaviors>
          <w:behavior w:val="content"/>
        </w:behaviors>
        <w:guid w:val="{13C3E84C-7B01-485C-BC8D-6C83A07F4AE2}"/>
      </w:docPartPr>
      <w:docPartBody>
        <w:p w:rsidR="004F2C15" w:rsidRDefault="004F2C15" w:rsidP="004F2C15">
          <w:pPr>
            <w:pStyle w:val="EE7E09D836734DDBAF263B83FAD16B6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39D2650314B44C9A7A2EB63655C9D86"/>
        <w:category>
          <w:name w:val="General"/>
          <w:gallery w:val="placeholder"/>
        </w:category>
        <w:types>
          <w:type w:val="bbPlcHdr"/>
        </w:types>
        <w:behaviors>
          <w:behavior w:val="content"/>
        </w:behaviors>
        <w:guid w:val="{38410609-8B3A-40B8-8C89-95877B47A6B3}"/>
      </w:docPartPr>
      <w:docPartBody>
        <w:p w:rsidR="004F2C15" w:rsidRDefault="004F2C15" w:rsidP="004F2C15">
          <w:pPr>
            <w:pStyle w:val="D39D2650314B44C9A7A2EB63655C9D86"/>
          </w:pPr>
          <w:r w:rsidRPr="00543187">
            <w:rPr>
              <w:rStyle w:val="Textodelmarcadordeposicin"/>
              <w:rFonts w:ascii="Arial" w:eastAsiaTheme="minorHAnsi" w:hAnsi="Arial" w:cs="Arial"/>
              <w:color w:val="FF5B5B"/>
              <w:sz w:val="20"/>
              <w:szCs w:val="20"/>
            </w:rPr>
            <w:t>%.</w:t>
          </w:r>
        </w:p>
      </w:docPartBody>
    </w:docPart>
    <w:docPart>
      <w:docPartPr>
        <w:name w:val="0E9FD75C722A46939BFBD28792F7BF0F"/>
        <w:category>
          <w:name w:val="General"/>
          <w:gallery w:val="placeholder"/>
        </w:category>
        <w:types>
          <w:type w:val="bbPlcHdr"/>
        </w:types>
        <w:behaviors>
          <w:behavior w:val="content"/>
        </w:behaviors>
        <w:guid w:val="{1444AB8A-724C-4D93-99B7-099585EC85AC}"/>
      </w:docPartPr>
      <w:docPartBody>
        <w:p w:rsidR="004F2C15" w:rsidRDefault="004F2C15" w:rsidP="004F2C15">
          <w:pPr>
            <w:pStyle w:val="0E9FD75C722A46939BFBD28792F7BF0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9B9222610BE43D7912C859472461DF2"/>
        <w:category>
          <w:name w:val="General"/>
          <w:gallery w:val="placeholder"/>
        </w:category>
        <w:types>
          <w:type w:val="bbPlcHdr"/>
        </w:types>
        <w:behaviors>
          <w:behavior w:val="content"/>
        </w:behaviors>
        <w:guid w:val="{3729A6C4-8FDF-4B17-A2FC-ECA10654C7C0}"/>
      </w:docPartPr>
      <w:docPartBody>
        <w:p w:rsidR="004F2C15" w:rsidRDefault="004F2C15" w:rsidP="004F2C15">
          <w:pPr>
            <w:pStyle w:val="09B9222610BE43D7912C859472461DF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D7D931048504B57BAF20CD8D0E80862"/>
        <w:category>
          <w:name w:val="General"/>
          <w:gallery w:val="placeholder"/>
        </w:category>
        <w:types>
          <w:type w:val="bbPlcHdr"/>
        </w:types>
        <w:behaviors>
          <w:behavior w:val="content"/>
        </w:behaviors>
        <w:guid w:val="{91087550-7A6B-4528-BA1C-7A5F49BE4C54}"/>
      </w:docPartPr>
      <w:docPartBody>
        <w:p w:rsidR="004F2C15" w:rsidRDefault="004F2C15" w:rsidP="004F2C15">
          <w:pPr>
            <w:pStyle w:val="BD7D931048504B57BAF20CD8D0E8086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84F6CF0483BE43B29C1F5D523F621274"/>
        <w:category>
          <w:name w:val="General"/>
          <w:gallery w:val="placeholder"/>
        </w:category>
        <w:types>
          <w:type w:val="bbPlcHdr"/>
        </w:types>
        <w:behaviors>
          <w:behavior w:val="content"/>
        </w:behaviors>
        <w:guid w:val="{05F6E34C-C46D-4771-A0E5-B6CF7EACA7A0}"/>
      </w:docPartPr>
      <w:docPartBody>
        <w:p w:rsidR="004F2C15" w:rsidRDefault="004F2C15" w:rsidP="004F2C15">
          <w:pPr>
            <w:pStyle w:val="84F6CF0483BE43B29C1F5D523F62127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05BC3FFAE2224E1EB6A5A3CDF5860786"/>
        <w:category>
          <w:name w:val="General"/>
          <w:gallery w:val="placeholder"/>
        </w:category>
        <w:types>
          <w:type w:val="bbPlcHdr"/>
        </w:types>
        <w:behaviors>
          <w:behavior w:val="content"/>
        </w:behaviors>
        <w:guid w:val="{1EA4E0C1-825B-4315-8CAF-F848AB2C99DF}"/>
      </w:docPartPr>
      <w:docPartBody>
        <w:p w:rsidR="004F2C15" w:rsidRDefault="004F2C15" w:rsidP="004F2C15">
          <w:pPr>
            <w:pStyle w:val="05BC3FFAE2224E1EB6A5A3CDF5860786"/>
          </w:pPr>
          <w:r w:rsidRPr="000C38C2">
            <w:rPr>
              <w:rStyle w:val="Textodelmarcadordeposicin"/>
              <w:rFonts w:ascii="Arial" w:eastAsiaTheme="minorHAnsi" w:hAnsi="Arial" w:cs="Arial"/>
              <w:color w:val="FF8F8F"/>
              <w:u w:val="single"/>
            </w:rPr>
            <w:t>Diligenciar la dirección del proveedor</w:t>
          </w:r>
        </w:p>
      </w:docPartBody>
    </w:docPart>
    <w:docPart>
      <w:docPartPr>
        <w:name w:val="03FC1F0908364B9EBE7D379CE0BA197B"/>
        <w:category>
          <w:name w:val="General"/>
          <w:gallery w:val="placeholder"/>
        </w:category>
        <w:types>
          <w:type w:val="bbPlcHdr"/>
        </w:types>
        <w:behaviors>
          <w:behavior w:val="content"/>
        </w:behaviors>
        <w:guid w:val="{46001236-E938-452D-913F-6280A503B493}"/>
      </w:docPartPr>
      <w:docPartBody>
        <w:p w:rsidR="004F2C15" w:rsidRDefault="004F2C15" w:rsidP="004F2C15">
          <w:pPr>
            <w:pStyle w:val="03FC1F0908364B9EBE7D379CE0BA197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61968B6DDF44A57828E812FF4871901"/>
        <w:category>
          <w:name w:val="General"/>
          <w:gallery w:val="placeholder"/>
        </w:category>
        <w:types>
          <w:type w:val="bbPlcHdr"/>
        </w:types>
        <w:behaviors>
          <w:behavior w:val="content"/>
        </w:behaviors>
        <w:guid w:val="{C950B9EB-F7ED-41B1-8B1C-503DFB739E44}"/>
      </w:docPartPr>
      <w:docPartBody>
        <w:p w:rsidR="004F2C15" w:rsidRDefault="004F2C15" w:rsidP="004F2C15">
          <w:pPr>
            <w:pStyle w:val="461968B6DDF44A57828E812FF4871901"/>
          </w:pPr>
          <w:r w:rsidRPr="000C38C2">
            <w:rPr>
              <w:rStyle w:val="Textodelmarcadordeposicin"/>
              <w:rFonts w:eastAsiaTheme="minorHAnsi"/>
              <w:color w:val="FF8F8F"/>
              <w:u w:val="single"/>
            </w:rPr>
            <w:t>Diligenciar correo electrónico de notificaciones</w:t>
          </w:r>
        </w:p>
      </w:docPartBody>
    </w:docPart>
    <w:docPart>
      <w:docPartPr>
        <w:name w:val="00FD23BEA3014D458088A9CCC632770F"/>
        <w:category>
          <w:name w:val="General"/>
          <w:gallery w:val="placeholder"/>
        </w:category>
        <w:types>
          <w:type w:val="bbPlcHdr"/>
        </w:types>
        <w:behaviors>
          <w:behavior w:val="content"/>
        </w:behaviors>
        <w:guid w:val="{13D093C8-32A8-45FC-9158-3FAEBCE13C46}"/>
      </w:docPartPr>
      <w:docPartBody>
        <w:p w:rsidR="00956017" w:rsidRDefault="00956017" w:rsidP="00956017">
          <w:pPr>
            <w:pStyle w:val="00FD23BEA3014D458088A9CCC632770F"/>
          </w:pPr>
          <w:r w:rsidRPr="001A5D42">
            <w:rPr>
              <w:rStyle w:val="Textodelmarcadordeposicin"/>
              <w:rFonts w:ascii="Arial" w:hAnsi="Arial" w:cs="Arial"/>
              <w:color w:val="FF8F8F"/>
              <w:u w:val="single"/>
            </w:rPr>
            <w:t>Ciudad</w:t>
          </w:r>
        </w:p>
      </w:docPartBody>
    </w:docPart>
    <w:docPart>
      <w:docPartPr>
        <w:name w:val="C1D4826FE3A843768F14E692A499C714"/>
        <w:category>
          <w:name w:val="General"/>
          <w:gallery w:val="placeholder"/>
        </w:category>
        <w:types>
          <w:type w:val="bbPlcHdr"/>
        </w:types>
        <w:behaviors>
          <w:behavior w:val="content"/>
        </w:behaviors>
        <w:guid w:val="{299CD1CB-1243-4197-A239-6533E2ACD290}"/>
      </w:docPartPr>
      <w:docPartBody>
        <w:p w:rsidR="00956017" w:rsidRDefault="00956017" w:rsidP="00956017">
          <w:pPr>
            <w:pStyle w:val="C1D4826FE3A843768F14E692A499C714"/>
          </w:pPr>
          <w:r w:rsidRPr="001A5D42">
            <w:rPr>
              <w:rStyle w:val="Textodelmarcadordeposicin"/>
              <w:rFonts w:ascii="Arial" w:hAnsi="Arial" w:cs="Arial"/>
              <w:color w:val="FF8F8F"/>
            </w:rPr>
            <w:t>seleccionar la fecha.</w:t>
          </w:r>
        </w:p>
      </w:docPartBody>
    </w:docPart>
    <w:docPart>
      <w:docPartPr>
        <w:name w:val="55785FA02E984749911025A39CB1BED2"/>
        <w:category>
          <w:name w:val="General"/>
          <w:gallery w:val="placeholder"/>
        </w:category>
        <w:types>
          <w:type w:val="bbPlcHdr"/>
        </w:types>
        <w:behaviors>
          <w:behavior w:val="content"/>
        </w:behaviors>
        <w:guid w:val="{ECCFD500-7E45-43DB-919F-7B62DC155D1F}"/>
      </w:docPartPr>
      <w:docPartBody>
        <w:p w:rsidR="00956017" w:rsidRDefault="00956017" w:rsidP="00956017">
          <w:pPr>
            <w:pStyle w:val="55785FA02E984749911025A39CB1BED2"/>
          </w:pPr>
          <w:r w:rsidRPr="001A5D42">
            <w:rPr>
              <w:rStyle w:val="Textodelmarcadordeposicin"/>
              <w:rFonts w:ascii="Arial" w:hAnsi="Arial" w:cs="Arial"/>
              <w:color w:val="FF8F8F"/>
              <w:u w:val="single"/>
            </w:rPr>
            <w:t>DILIGENCIAR LA UNIDAD A LA QUE PRESENTA LA OFERTA</w:t>
          </w:r>
        </w:p>
      </w:docPartBody>
    </w:docPart>
    <w:docPart>
      <w:docPartPr>
        <w:name w:val="46CB6A37A80149009425BC2AC60E4400"/>
        <w:category>
          <w:name w:val="General"/>
          <w:gallery w:val="placeholder"/>
        </w:category>
        <w:types>
          <w:type w:val="bbPlcHdr"/>
        </w:types>
        <w:behaviors>
          <w:behavior w:val="content"/>
        </w:behaviors>
        <w:guid w:val="{F4B57411-45BE-4BA8-BA4D-86061C9E8255}"/>
      </w:docPartPr>
      <w:docPartBody>
        <w:p w:rsidR="00956017" w:rsidRDefault="00956017" w:rsidP="00956017">
          <w:pPr>
            <w:pStyle w:val="46CB6A37A80149009425BC2AC60E4400"/>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A56322026DDB4EE798AD549CAA09DE7A"/>
        <w:category>
          <w:name w:val="General"/>
          <w:gallery w:val="placeholder"/>
        </w:category>
        <w:types>
          <w:type w:val="bbPlcHdr"/>
        </w:types>
        <w:behaviors>
          <w:behavior w:val="content"/>
        </w:behaviors>
        <w:guid w:val="{7440A830-F441-4703-BFC8-96C01F557224}"/>
      </w:docPartPr>
      <w:docPartBody>
        <w:p w:rsidR="00956017" w:rsidRDefault="00956017" w:rsidP="00956017">
          <w:pPr>
            <w:pStyle w:val="A56322026DDB4EE798AD549CAA09DE7A"/>
          </w:pPr>
          <w:r w:rsidRPr="001A5D42">
            <w:rPr>
              <w:rStyle w:val="Textodelmarcadordeposicin"/>
              <w:rFonts w:ascii="Arial" w:hAnsi="Arial" w:cs="Arial"/>
              <w:color w:val="FF8F8F"/>
              <w:u w:val="single"/>
            </w:rPr>
            <w:t>Diligenciar el número del proceso</w:t>
          </w:r>
        </w:p>
      </w:docPartBody>
    </w:docPart>
    <w:docPart>
      <w:docPartPr>
        <w:name w:val="1E7B0F345D184CDEBE9CA9C249F461A5"/>
        <w:category>
          <w:name w:val="General"/>
          <w:gallery w:val="placeholder"/>
        </w:category>
        <w:types>
          <w:type w:val="bbPlcHdr"/>
        </w:types>
        <w:behaviors>
          <w:behavior w:val="content"/>
        </w:behaviors>
        <w:guid w:val="{3A1DD9EE-7B11-4305-ABB1-CDF689744141}"/>
      </w:docPartPr>
      <w:docPartBody>
        <w:p w:rsidR="00956017" w:rsidRDefault="00956017" w:rsidP="00956017">
          <w:pPr>
            <w:pStyle w:val="1E7B0F345D184CDEBE9CA9C249F461A5"/>
          </w:pPr>
          <w:r w:rsidRPr="001A5D42">
            <w:rPr>
              <w:rStyle w:val="Textodelmarcadordeposicin"/>
              <w:rFonts w:ascii="Arial" w:hAnsi="Arial" w:cs="Arial"/>
              <w:color w:val="FF8F8F"/>
              <w:u w:val="single"/>
            </w:rPr>
            <w:t>Transcribir el objeto del proceso</w:t>
          </w:r>
        </w:p>
      </w:docPartBody>
    </w:docPart>
    <w:docPart>
      <w:docPartPr>
        <w:name w:val="CDDE6355533140E5923F8C1DB37D4581"/>
        <w:category>
          <w:name w:val="General"/>
          <w:gallery w:val="placeholder"/>
        </w:category>
        <w:types>
          <w:type w:val="bbPlcHdr"/>
        </w:types>
        <w:behaviors>
          <w:behavior w:val="content"/>
        </w:behaviors>
        <w:guid w:val="{56450D6C-1EF0-434F-B695-A44452247DD0}"/>
      </w:docPartPr>
      <w:docPartBody>
        <w:p w:rsidR="00956017" w:rsidRDefault="00956017" w:rsidP="00956017">
          <w:pPr>
            <w:pStyle w:val="CDDE6355533140E5923F8C1DB37D4581"/>
          </w:pPr>
          <w:r w:rsidRPr="00280F61">
            <w:rPr>
              <w:rStyle w:val="Textodelmarcadordeposicin"/>
              <w:color w:val="FF8F8F"/>
              <w:u w:val="single"/>
            </w:rPr>
            <w:t>(nombre)(s) de la(s) persona(s) que está(n) suscribiendo la propuesta</w:t>
          </w:r>
        </w:p>
      </w:docPartBody>
    </w:docPart>
    <w:docPart>
      <w:docPartPr>
        <w:name w:val="F1B4E74A1BC04008816EA3814B174D4F"/>
        <w:category>
          <w:name w:val="General"/>
          <w:gallery w:val="placeholder"/>
        </w:category>
        <w:types>
          <w:type w:val="bbPlcHdr"/>
        </w:types>
        <w:behaviors>
          <w:behavior w:val="content"/>
        </w:behaviors>
        <w:guid w:val="{A214CD00-3C97-4B7B-AF92-5C140BA64AD0}"/>
      </w:docPartPr>
      <w:docPartBody>
        <w:p w:rsidR="00956017" w:rsidRDefault="00956017" w:rsidP="00956017">
          <w:pPr>
            <w:pStyle w:val="F1B4E74A1BC04008816EA3814B174D4F"/>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7F69965CD2BA44A29105032B2005246F"/>
        <w:category>
          <w:name w:val="General"/>
          <w:gallery w:val="placeholder"/>
        </w:category>
        <w:types>
          <w:type w:val="bbPlcHdr"/>
        </w:types>
        <w:behaviors>
          <w:behavior w:val="content"/>
        </w:behaviors>
        <w:guid w:val="{81904277-B582-4F0D-85DD-5FECAD87770B}"/>
      </w:docPartPr>
      <w:docPartBody>
        <w:p w:rsidR="00956017" w:rsidRDefault="00956017" w:rsidP="00956017">
          <w:pPr>
            <w:pStyle w:val="7F69965CD2BA44A29105032B2005246F"/>
          </w:pPr>
          <w:r w:rsidRPr="001A5D42">
            <w:rPr>
              <w:rStyle w:val="Textodelmarcadordeposicin"/>
              <w:rFonts w:ascii="Arial" w:hAnsi="Arial" w:cs="Arial"/>
              <w:color w:val="FF8F8F"/>
              <w:u w:val="single"/>
            </w:rPr>
            <w:t>Indicar el nombre del proponente de quien se actúa</w:t>
          </w:r>
        </w:p>
      </w:docPartBody>
    </w:docPart>
    <w:docPart>
      <w:docPartPr>
        <w:name w:val="B7A7333A00A9402D9110DB9FED9CE82E"/>
        <w:category>
          <w:name w:val="General"/>
          <w:gallery w:val="placeholder"/>
        </w:category>
        <w:types>
          <w:type w:val="bbPlcHdr"/>
        </w:types>
        <w:behaviors>
          <w:behavior w:val="content"/>
        </w:behaviors>
        <w:guid w:val="{5074DE12-0B50-4511-89BB-76BCE8295C77}"/>
      </w:docPartPr>
      <w:docPartBody>
        <w:p w:rsidR="00956017" w:rsidRDefault="00956017" w:rsidP="00956017">
          <w:pPr>
            <w:pStyle w:val="B7A7333A00A9402D9110DB9FED9CE82E"/>
          </w:pPr>
          <w:r w:rsidRPr="001A5D42">
            <w:rPr>
              <w:rStyle w:val="Textodelmarcadordeposicin"/>
              <w:rFonts w:ascii="Arial" w:hAnsi="Arial" w:cs="Arial"/>
              <w:color w:val="FF8F8F"/>
              <w:u w:val="single"/>
            </w:rPr>
            <w:t>Diligenciar el número del proceso</w:t>
          </w:r>
        </w:p>
      </w:docPartBody>
    </w:docPart>
    <w:docPart>
      <w:docPartPr>
        <w:name w:val="6E9808CD1C0E421E9893A82C8A403EA9"/>
        <w:category>
          <w:name w:val="General"/>
          <w:gallery w:val="placeholder"/>
        </w:category>
        <w:types>
          <w:type w:val="bbPlcHdr"/>
        </w:types>
        <w:behaviors>
          <w:behavior w:val="content"/>
        </w:behaviors>
        <w:guid w:val="{371E1BED-6121-409E-9902-E22268A1BEEF}"/>
      </w:docPartPr>
      <w:docPartBody>
        <w:p w:rsidR="00956017" w:rsidRDefault="00956017" w:rsidP="00956017">
          <w:pPr>
            <w:pStyle w:val="6E9808CD1C0E421E9893A82C8A403EA9"/>
          </w:pPr>
          <w:r w:rsidRPr="001A5D42">
            <w:rPr>
              <w:rStyle w:val="Textodelmarcadordeposicin"/>
              <w:rFonts w:ascii="Arial" w:hAnsi="Arial" w:cs="Arial"/>
              <w:color w:val="FF8F8F"/>
              <w:u w:val="single"/>
            </w:rPr>
            <w:t>DILIGENCIAR LA UNIDAD A LA QUE PRESENTA LA OFERTA</w:t>
          </w:r>
        </w:p>
      </w:docPartBody>
    </w:docPart>
    <w:docPart>
      <w:docPartPr>
        <w:name w:val="0F2F96A3156749368EBC2F332725FFD0"/>
        <w:category>
          <w:name w:val="General"/>
          <w:gallery w:val="placeholder"/>
        </w:category>
        <w:types>
          <w:type w:val="bbPlcHdr"/>
        </w:types>
        <w:behaviors>
          <w:behavior w:val="content"/>
        </w:behaviors>
        <w:guid w:val="{4320894C-46CD-4DD3-AD38-4C9E6E4FB912}"/>
      </w:docPartPr>
      <w:docPartBody>
        <w:p w:rsidR="00956017" w:rsidRDefault="00956017" w:rsidP="00956017">
          <w:pPr>
            <w:pStyle w:val="0F2F96A3156749368EBC2F332725FFD0"/>
          </w:pPr>
          <w:r w:rsidRPr="001A5D42">
            <w:rPr>
              <w:rStyle w:val="Textodelmarcadordeposicin"/>
              <w:rFonts w:ascii="Arial" w:hAnsi="Arial" w:cs="Arial"/>
              <w:color w:val="FF8F8F"/>
              <w:u w:val="single"/>
            </w:rPr>
            <w:t>Transcribir el objeto del proceso</w:t>
          </w:r>
        </w:p>
      </w:docPartBody>
    </w:docPart>
    <w:docPart>
      <w:docPartPr>
        <w:name w:val="F0808B142D5146FA990E5B8D3546A301"/>
        <w:category>
          <w:name w:val="General"/>
          <w:gallery w:val="placeholder"/>
        </w:category>
        <w:types>
          <w:type w:val="bbPlcHdr"/>
        </w:types>
        <w:behaviors>
          <w:behavior w:val="content"/>
        </w:behaviors>
        <w:guid w:val="{555FBE05-1866-4A4E-9266-AF875941B1C4}"/>
      </w:docPartPr>
      <w:docPartBody>
        <w:p w:rsidR="00956017" w:rsidRDefault="00956017" w:rsidP="00956017">
          <w:pPr>
            <w:pStyle w:val="F0808B142D5146FA990E5B8D3546A301"/>
          </w:pPr>
          <w:r w:rsidRPr="00B14F92">
            <w:rPr>
              <w:rStyle w:val="Textodelmarcadordeposicin"/>
              <w:rFonts w:ascii="Arial" w:hAnsi="Arial" w:cs="Arial"/>
              <w:color w:val="FF8F8F"/>
              <w:u w:val="single"/>
            </w:rPr>
            <w:t>Transcribir el objeto del proceso</w:t>
          </w:r>
        </w:p>
      </w:docPartBody>
    </w:docPart>
    <w:docPart>
      <w:docPartPr>
        <w:name w:val="3F646B4F583F4BE9978A88F8B9047EB7"/>
        <w:category>
          <w:name w:val="General"/>
          <w:gallery w:val="placeholder"/>
        </w:category>
        <w:types>
          <w:type w:val="bbPlcHdr"/>
        </w:types>
        <w:behaviors>
          <w:behavior w:val="content"/>
        </w:behaviors>
        <w:guid w:val="{E95D5BF3-4F9C-4AE6-BC6B-49BDF29DAC4E}"/>
      </w:docPartPr>
      <w:docPartBody>
        <w:p w:rsidR="00956017" w:rsidRDefault="00956017" w:rsidP="00956017">
          <w:pPr>
            <w:pStyle w:val="3F646B4F583F4BE9978A88F8B9047EB7"/>
          </w:pPr>
          <w:r w:rsidRPr="001A5D42">
            <w:rPr>
              <w:rStyle w:val="Textodelmarcadordeposicin"/>
              <w:rFonts w:ascii="Arial" w:hAnsi="Arial" w:cs="Arial"/>
              <w:color w:val="FF8F8F"/>
              <w:u w:val="single"/>
            </w:rPr>
            <w:t>DILIGENCIAR LA UNIDAD A LA QUE PRESENTA LA OFERTA</w:t>
          </w:r>
        </w:p>
      </w:docPartBody>
    </w:docPart>
    <w:docPart>
      <w:docPartPr>
        <w:name w:val="FC542D2EA6154E9E99AFB46C3F4AC482"/>
        <w:category>
          <w:name w:val="General"/>
          <w:gallery w:val="placeholder"/>
        </w:category>
        <w:types>
          <w:type w:val="bbPlcHdr"/>
        </w:types>
        <w:behaviors>
          <w:behavior w:val="content"/>
        </w:behaviors>
        <w:guid w:val="{4BA7D85A-AAB7-4A2F-890A-76C29119B8FC}"/>
      </w:docPartPr>
      <w:docPartBody>
        <w:p w:rsidR="00956017" w:rsidRDefault="00956017" w:rsidP="00956017">
          <w:pPr>
            <w:pStyle w:val="FC542D2EA6154E9E99AFB46C3F4AC482"/>
          </w:pPr>
          <w:r w:rsidRPr="001A5D42">
            <w:rPr>
              <w:rStyle w:val="Textodelmarcadordeposicin"/>
              <w:rFonts w:ascii="Arial" w:hAnsi="Arial" w:cs="Arial"/>
              <w:color w:val="FF8F8F"/>
              <w:u w:val="single"/>
            </w:rPr>
            <w:t>DILIGENCIAR LA UNIDAD A LA QUE PRESENTA LA OFERTA</w:t>
          </w:r>
        </w:p>
      </w:docPartBody>
    </w:docPart>
    <w:docPart>
      <w:docPartPr>
        <w:name w:val="86BCD518E8B54785865F5C48CAC83006"/>
        <w:category>
          <w:name w:val="General"/>
          <w:gallery w:val="placeholder"/>
        </w:category>
        <w:types>
          <w:type w:val="bbPlcHdr"/>
        </w:types>
        <w:behaviors>
          <w:behavior w:val="content"/>
        </w:behaviors>
        <w:guid w:val="{B33B4C07-1914-4856-9879-069CF4ACAB2B}"/>
      </w:docPartPr>
      <w:docPartBody>
        <w:p w:rsidR="00956017" w:rsidRDefault="00956017" w:rsidP="00956017">
          <w:pPr>
            <w:pStyle w:val="86BCD518E8B54785865F5C48CAC83006"/>
          </w:pPr>
          <w:r w:rsidRPr="001A5D42">
            <w:rPr>
              <w:rStyle w:val="Textodelmarcadordeposicin"/>
              <w:rFonts w:ascii="Arial" w:hAnsi="Arial" w:cs="Arial"/>
              <w:color w:val="FF8F8F"/>
              <w:u w:val="single"/>
            </w:rPr>
            <w:t>DILIGENCIAR LA UNIDAD A LA QUE PRESENTA LA OFERTA</w:t>
          </w:r>
        </w:p>
      </w:docPartBody>
    </w:docPart>
    <w:docPart>
      <w:docPartPr>
        <w:name w:val="04C3EB3288D544F1B90C97DA351F9F9E"/>
        <w:category>
          <w:name w:val="General"/>
          <w:gallery w:val="placeholder"/>
        </w:category>
        <w:types>
          <w:type w:val="bbPlcHdr"/>
        </w:types>
        <w:behaviors>
          <w:behavior w:val="content"/>
        </w:behaviors>
        <w:guid w:val="{1BD2D519-1B89-4CB1-91C0-A5B4F3C00D52}"/>
      </w:docPartPr>
      <w:docPartBody>
        <w:p w:rsidR="00956017" w:rsidRDefault="00956017" w:rsidP="00956017">
          <w:pPr>
            <w:pStyle w:val="04C3EB3288D544F1B90C97DA351F9F9E"/>
          </w:pPr>
          <w:r w:rsidRPr="001A5D42">
            <w:rPr>
              <w:rStyle w:val="Textodelmarcadordeposicin"/>
              <w:rFonts w:ascii="Arial" w:hAnsi="Arial" w:cs="Arial"/>
              <w:color w:val="FF8F8F"/>
              <w:u w:val="single"/>
            </w:rPr>
            <w:t>DILIGENCIAR LA UNIDAD A LA QUE PRESENTA LA OFERTA</w:t>
          </w:r>
        </w:p>
      </w:docPartBody>
    </w:docPart>
    <w:docPart>
      <w:docPartPr>
        <w:name w:val="C1BE9D3ECED14A8C93AFCAE1FD64D260"/>
        <w:category>
          <w:name w:val="General"/>
          <w:gallery w:val="placeholder"/>
        </w:category>
        <w:types>
          <w:type w:val="bbPlcHdr"/>
        </w:types>
        <w:behaviors>
          <w:behavior w:val="content"/>
        </w:behaviors>
        <w:guid w:val="{3EB67428-34FF-4E72-A36B-10DB35D8C8AA}"/>
      </w:docPartPr>
      <w:docPartBody>
        <w:p w:rsidR="00956017" w:rsidRDefault="00956017" w:rsidP="00956017">
          <w:pPr>
            <w:pStyle w:val="C1BE9D3ECED14A8C93AFCAE1FD64D260"/>
          </w:pPr>
          <w:r w:rsidRPr="001A5D42">
            <w:rPr>
              <w:rStyle w:val="Textodelmarcadordeposicin"/>
              <w:rFonts w:ascii="Arial" w:hAnsi="Arial" w:cs="Arial"/>
              <w:color w:val="FF8F8F"/>
              <w:u w:val="single"/>
            </w:rPr>
            <w:t>DILIGENCIAR LA UNIDAD A LA QUE PRESENTA LA OFERTA</w:t>
          </w:r>
        </w:p>
      </w:docPartBody>
    </w:docPart>
    <w:docPart>
      <w:docPartPr>
        <w:name w:val="1E05277180544125BAEA71A5030F0577"/>
        <w:category>
          <w:name w:val="General"/>
          <w:gallery w:val="placeholder"/>
        </w:category>
        <w:types>
          <w:type w:val="bbPlcHdr"/>
        </w:types>
        <w:behaviors>
          <w:behavior w:val="content"/>
        </w:behaviors>
        <w:guid w:val="{28D6CB6E-B8E7-4C99-A690-89CEAF3E15DE}"/>
      </w:docPartPr>
      <w:docPartBody>
        <w:p w:rsidR="00956017" w:rsidRDefault="00956017" w:rsidP="00956017">
          <w:pPr>
            <w:pStyle w:val="1E05277180544125BAEA71A5030F0577"/>
          </w:pPr>
          <w:r w:rsidRPr="001A5D42">
            <w:rPr>
              <w:rStyle w:val="Textodelmarcadordeposicin"/>
              <w:rFonts w:ascii="Arial" w:hAnsi="Arial" w:cs="Arial"/>
              <w:color w:val="FF8F8F"/>
              <w:u w:val="single"/>
            </w:rPr>
            <w:t>DILIGENCIAR LA UNIDAD A LA QUE PRESENTA LA OFERTA</w:t>
          </w:r>
        </w:p>
      </w:docPartBody>
    </w:docPart>
    <w:docPart>
      <w:docPartPr>
        <w:name w:val="4DD4CAEB8286421DB069CEC9CFF513F6"/>
        <w:category>
          <w:name w:val="General"/>
          <w:gallery w:val="placeholder"/>
        </w:category>
        <w:types>
          <w:type w:val="bbPlcHdr"/>
        </w:types>
        <w:behaviors>
          <w:behavior w:val="content"/>
        </w:behaviors>
        <w:guid w:val="{268C7DA2-6A32-44D9-B263-A72AEF77DAFE}"/>
      </w:docPartPr>
      <w:docPartBody>
        <w:p w:rsidR="00956017" w:rsidRDefault="00956017" w:rsidP="00956017">
          <w:pPr>
            <w:pStyle w:val="4DD4CAEB8286421DB069CEC9CFF513F6"/>
          </w:pPr>
          <w:r w:rsidRPr="001A5D42">
            <w:rPr>
              <w:rStyle w:val="Textodelmarcadordeposicin"/>
              <w:rFonts w:ascii="Arial" w:hAnsi="Arial" w:cs="Arial"/>
              <w:color w:val="FF8F8F"/>
              <w:u w:val="single"/>
            </w:rPr>
            <w:t>DILIGENCIAR LA UNIDAD A LA QUE PRESENTA LA OFERTA</w:t>
          </w:r>
        </w:p>
      </w:docPartBody>
    </w:docPart>
    <w:docPart>
      <w:docPartPr>
        <w:name w:val="D9B5D3AB150747E1A40566536610E671"/>
        <w:category>
          <w:name w:val="General"/>
          <w:gallery w:val="placeholder"/>
        </w:category>
        <w:types>
          <w:type w:val="bbPlcHdr"/>
        </w:types>
        <w:behaviors>
          <w:behavior w:val="content"/>
        </w:behaviors>
        <w:guid w:val="{492D086D-94D5-4862-9EDB-5EF898E9B83A}"/>
      </w:docPartPr>
      <w:docPartBody>
        <w:p w:rsidR="00956017" w:rsidRDefault="00956017" w:rsidP="00956017">
          <w:pPr>
            <w:pStyle w:val="D9B5D3AB150747E1A40566536610E671"/>
          </w:pPr>
          <w:r w:rsidRPr="001A5D42">
            <w:rPr>
              <w:rStyle w:val="Textodelmarcadordeposicin"/>
              <w:rFonts w:ascii="Arial" w:hAnsi="Arial" w:cs="Arial"/>
              <w:color w:val="FF8F8F"/>
              <w:u w:val="single"/>
            </w:rPr>
            <w:t>DILIGENCIAR LA UNIDAD A LA QUE PRESENTA LA OFERTA</w:t>
          </w:r>
        </w:p>
      </w:docPartBody>
    </w:docPart>
    <w:docPart>
      <w:docPartPr>
        <w:name w:val="E15E686FDD0E4C448E2096990DDF44AD"/>
        <w:category>
          <w:name w:val="General"/>
          <w:gallery w:val="placeholder"/>
        </w:category>
        <w:types>
          <w:type w:val="bbPlcHdr"/>
        </w:types>
        <w:behaviors>
          <w:behavior w:val="content"/>
        </w:behaviors>
        <w:guid w:val="{057E74A5-E4A6-47F3-A88E-8373303ADED9}"/>
      </w:docPartPr>
      <w:docPartBody>
        <w:p w:rsidR="00956017" w:rsidRDefault="00956017" w:rsidP="00956017">
          <w:pPr>
            <w:pStyle w:val="E15E686FDD0E4C448E2096990DDF44AD"/>
          </w:pPr>
          <w:r w:rsidRPr="001A5D42">
            <w:rPr>
              <w:rStyle w:val="Textodelmarcadordeposicin"/>
              <w:rFonts w:ascii="Arial" w:hAnsi="Arial" w:cs="Arial"/>
              <w:color w:val="FF8F8F"/>
              <w:u w:val="single"/>
            </w:rPr>
            <w:t>Diligenciar el nombre completo del proponente</w:t>
          </w:r>
        </w:p>
      </w:docPartBody>
    </w:docPart>
    <w:docPart>
      <w:docPartPr>
        <w:name w:val="016FC6A279984BBA87CFAB079767C203"/>
        <w:category>
          <w:name w:val="General"/>
          <w:gallery w:val="placeholder"/>
        </w:category>
        <w:types>
          <w:type w:val="bbPlcHdr"/>
        </w:types>
        <w:behaviors>
          <w:behavior w:val="content"/>
        </w:behaviors>
        <w:guid w:val="{241C85A9-FF4D-4701-83AE-E1335AD3FF76}"/>
      </w:docPartPr>
      <w:docPartBody>
        <w:p w:rsidR="00956017" w:rsidRDefault="00956017" w:rsidP="00956017">
          <w:pPr>
            <w:pStyle w:val="016FC6A279984BBA87CFAB079767C203"/>
          </w:pPr>
          <w:r w:rsidRPr="001A5D42">
            <w:rPr>
              <w:rStyle w:val="Textodelmarcadordeposicin"/>
              <w:rFonts w:ascii="Arial" w:hAnsi="Arial" w:cs="Arial"/>
              <w:color w:val="FF8F8F"/>
              <w:u w:val="single"/>
            </w:rPr>
            <w:t>Diligenciar la identificación del proponente</w:t>
          </w:r>
        </w:p>
      </w:docPartBody>
    </w:docPart>
    <w:docPart>
      <w:docPartPr>
        <w:name w:val="745EEA04F08448FBBC995909AF228E64"/>
        <w:category>
          <w:name w:val="General"/>
          <w:gallery w:val="placeholder"/>
        </w:category>
        <w:types>
          <w:type w:val="bbPlcHdr"/>
        </w:types>
        <w:behaviors>
          <w:behavior w:val="content"/>
        </w:behaviors>
        <w:guid w:val="{898811FE-646D-47DD-B513-38ABE9B24FE4}"/>
      </w:docPartPr>
      <w:docPartBody>
        <w:p w:rsidR="00956017" w:rsidRDefault="00956017" w:rsidP="00956017">
          <w:pPr>
            <w:pStyle w:val="745EEA04F08448FBBC995909AF228E64"/>
          </w:pPr>
          <w:r w:rsidRPr="001A5D42">
            <w:rPr>
              <w:rStyle w:val="Textodelmarcadordeposicin"/>
              <w:rFonts w:ascii="Arial" w:hAnsi="Arial" w:cs="Arial"/>
              <w:color w:val="FF8F8F"/>
              <w:u w:val="single"/>
            </w:rPr>
            <w:t>Diligenciar el nombre completo del representante legal</w:t>
          </w:r>
        </w:p>
      </w:docPartBody>
    </w:docPart>
    <w:docPart>
      <w:docPartPr>
        <w:name w:val="0C96B7D9A60540889F12CF508B2BA420"/>
        <w:category>
          <w:name w:val="General"/>
          <w:gallery w:val="placeholder"/>
        </w:category>
        <w:types>
          <w:type w:val="bbPlcHdr"/>
        </w:types>
        <w:behaviors>
          <w:behavior w:val="content"/>
        </w:behaviors>
        <w:guid w:val="{31E0C2EB-0C74-4A72-A313-0E19F6A43739}"/>
      </w:docPartPr>
      <w:docPartBody>
        <w:p w:rsidR="00956017" w:rsidRDefault="00956017" w:rsidP="00956017">
          <w:pPr>
            <w:pStyle w:val="0C96B7D9A60540889F12CF508B2BA420"/>
          </w:pPr>
          <w:r w:rsidRPr="001A5D42">
            <w:rPr>
              <w:rStyle w:val="Textodelmarcadordeposicin"/>
              <w:rFonts w:ascii="Arial" w:hAnsi="Arial" w:cs="Arial"/>
              <w:color w:val="FF8F8F"/>
              <w:u w:val="single"/>
            </w:rPr>
            <w:t>Diligenciar el documento de identificación del representante legal</w:t>
          </w:r>
        </w:p>
      </w:docPartBody>
    </w:docPart>
    <w:docPart>
      <w:docPartPr>
        <w:name w:val="D2EDED9140764A08B996D01404EAD492"/>
        <w:category>
          <w:name w:val="General"/>
          <w:gallery w:val="placeholder"/>
        </w:category>
        <w:types>
          <w:type w:val="bbPlcHdr"/>
        </w:types>
        <w:behaviors>
          <w:behavior w:val="content"/>
        </w:behaviors>
        <w:guid w:val="{CD5CEBC7-7433-43FB-9FB0-B19F5260C1AC}"/>
      </w:docPartPr>
      <w:docPartBody>
        <w:p w:rsidR="00956017" w:rsidRDefault="00956017" w:rsidP="00956017">
          <w:pPr>
            <w:pStyle w:val="D2EDED9140764A08B996D01404EAD492"/>
          </w:pPr>
          <w:r w:rsidRPr="001A5D42">
            <w:rPr>
              <w:rStyle w:val="Textodelmarcadordeposicin"/>
              <w:rFonts w:ascii="Arial" w:hAnsi="Arial" w:cs="Arial"/>
              <w:color w:val="FF8F8F"/>
              <w:u w:val="single"/>
            </w:rPr>
            <w:t>Diligenciar la dirección del proveedor</w:t>
          </w:r>
        </w:p>
      </w:docPartBody>
    </w:docPart>
    <w:docPart>
      <w:docPartPr>
        <w:name w:val="6A8D60FC6BA24E098CA37D627BA27DD6"/>
        <w:category>
          <w:name w:val="General"/>
          <w:gallery w:val="placeholder"/>
        </w:category>
        <w:types>
          <w:type w:val="bbPlcHdr"/>
        </w:types>
        <w:behaviors>
          <w:behavior w:val="content"/>
        </w:behaviors>
        <w:guid w:val="{116B58D8-A11B-4146-AD1A-055233B67568}"/>
      </w:docPartPr>
      <w:docPartBody>
        <w:p w:rsidR="00956017" w:rsidRDefault="00956017" w:rsidP="00956017">
          <w:pPr>
            <w:pStyle w:val="6A8D60FC6BA24E098CA37D627BA27DD6"/>
          </w:pPr>
          <w:r w:rsidRPr="000D290B">
            <w:rPr>
              <w:rStyle w:val="Textodelmarcadordeposicin"/>
              <w:rFonts w:ascii="Arial" w:hAnsi="Arial" w:cs="Arial"/>
              <w:color w:val="FF8F8F"/>
              <w:u w:val="single"/>
            </w:rPr>
            <w:t>Ciudad</w:t>
          </w:r>
        </w:p>
      </w:docPartBody>
    </w:docPart>
    <w:docPart>
      <w:docPartPr>
        <w:name w:val="4E588385DDB44E3AAD03FE8A36C57E89"/>
        <w:category>
          <w:name w:val="General"/>
          <w:gallery w:val="placeholder"/>
        </w:category>
        <w:types>
          <w:type w:val="bbPlcHdr"/>
        </w:types>
        <w:behaviors>
          <w:behavior w:val="content"/>
        </w:behaviors>
        <w:guid w:val="{58F4E79E-B526-4C77-87E3-6466A09AB5A7}"/>
      </w:docPartPr>
      <w:docPartBody>
        <w:p w:rsidR="00956017" w:rsidRDefault="00956017" w:rsidP="00956017">
          <w:pPr>
            <w:pStyle w:val="4E588385DDB44E3AAD03FE8A36C57E89"/>
          </w:pPr>
          <w:r w:rsidRPr="000D290B">
            <w:rPr>
              <w:rStyle w:val="Textodelmarcadordeposicin"/>
              <w:rFonts w:ascii="Arial" w:hAnsi="Arial" w:cs="Arial"/>
              <w:color w:val="FF8F8F"/>
            </w:rPr>
            <w:t>seleccionar la fecha.</w:t>
          </w:r>
        </w:p>
      </w:docPartBody>
    </w:docPart>
    <w:docPart>
      <w:docPartPr>
        <w:name w:val="AF465955C20C4968922A42A7F70E8BC1"/>
        <w:category>
          <w:name w:val="General"/>
          <w:gallery w:val="placeholder"/>
        </w:category>
        <w:types>
          <w:type w:val="bbPlcHdr"/>
        </w:types>
        <w:behaviors>
          <w:behavior w:val="content"/>
        </w:behaviors>
        <w:guid w:val="{2C31C61B-B821-4B4A-A15D-6A3A79A013E9}"/>
      </w:docPartPr>
      <w:docPartBody>
        <w:p w:rsidR="00956017" w:rsidRDefault="00956017" w:rsidP="00956017">
          <w:pPr>
            <w:pStyle w:val="AF465955C20C4968922A42A7F70E8BC1"/>
          </w:pPr>
          <w:r w:rsidRPr="000D290B">
            <w:rPr>
              <w:rStyle w:val="Textodelmarcadordeposicin"/>
              <w:rFonts w:ascii="Arial" w:hAnsi="Arial" w:cs="Arial"/>
              <w:color w:val="FF8F8F"/>
              <w:u w:val="single"/>
            </w:rPr>
            <w:t>DILIGENCIAR LA UNIDAD A LA QUE PRESENTA LA OFERTA</w:t>
          </w:r>
        </w:p>
      </w:docPartBody>
    </w:docPart>
    <w:docPart>
      <w:docPartPr>
        <w:name w:val="A0DA4CF930074BB58177ADDD2F65C1D3"/>
        <w:category>
          <w:name w:val="General"/>
          <w:gallery w:val="placeholder"/>
        </w:category>
        <w:types>
          <w:type w:val="bbPlcHdr"/>
        </w:types>
        <w:behaviors>
          <w:behavior w:val="content"/>
        </w:behaviors>
        <w:guid w:val="{E1485858-7B97-4AD2-8D67-6E74FF32294A}"/>
      </w:docPartPr>
      <w:docPartBody>
        <w:p w:rsidR="00956017" w:rsidRDefault="00956017" w:rsidP="00956017">
          <w:pPr>
            <w:pStyle w:val="A0DA4CF930074BB58177ADDD2F65C1D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44E5C0434914813B0E8D75855CD401C"/>
        <w:category>
          <w:name w:val="General"/>
          <w:gallery w:val="placeholder"/>
        </w:category>
        <w:types>
          <w:type w:val="bbPlcHdr"/>
        </w:types>
        <w:behaviors>
          <w:behavior w:val="content"/>
        </w:behaviors>
        <w:guid w:val="{19712F6C-7F29-42BC-9A9A-C37FA8950562}"/>
      </w:docPartPr>
      <w:docPartBody>
        <w:p w:rsidR="00956017" w:rsidRDefault="00956017" w:rsidP="00956017">
          <w:pPr>
            <w:pStyle w:val="744E5C0434914813B0E8D75855CD401C"/>
          </w:pPr>
          <w:r w:rsidRPr="000D290B">
            <w:rPr>
              <w:rStyle w:val="Textodelmarcadordeposicin"/>
              <w:rFonts w:ascii="Arial" w:hAnsi="Arial" w:cs="Arial"/>
              <w:color w:val="FF8F8F"/>
              <w:u w:val="single"/>
            </w:rPr>
            <w:t>Diligenciar el número del proceso</w:t>
          </w:r>
        </w:p>
      </w:docPartBody>
    </w:docPart>
    <w:docPart>
      <w:docPartPr>
        <w:name w:val="089916E1550B4B0AA4391F5F1D068311"/>
        <w:category>
          <w:name w:val="General"/>
          <w:gallery w:val="placeholder"/>
        </w:category>
        <w:types>
          <w:type w:val="bbPlcHdr"/>
        </w:types>
        <w:behaviors>
          <w:behavior w:val="content"/>
        </w:behaviors>
        <w:guid w:val="{3843BFFC-6191-403C-88FC-DFFB1384C49E}"/>
      </w:docPartPr>
      <w:docPartBody>
        <w:p w:rsidR="00956017" w:rsidRDefault="00956017" w:rsidP="00956017">
          <w:pPr>
            <w:pStyle w:val="089916E1550B4B0AA4391F5F1D068311"/>
          </w:pPr>
          <w:r w:rsidRPr="000D290B">
            <w:rPr>
              <w:rStyle w:val="Textodelmarcadordeposicin"/>
              <w:rFonts w:ascii="Arial" w:hAnsi="Arial" w:cs="Arial"/>
              <w:color w:val="FF8F8F"/>
              <w:u w:val="single"/>
            </w:rPr>
            <w:t>Transcribir el objeto del proceso</w:t>
          </w:r>
        </w:p>
      </w:docPartBody>
    </w:docPart>
    <w:docPart>
      <w:docPartPr>
        <w:name w:val="3E30CD1C24F64D27B4220F0CD8D52F5E"/>
        <w:category>
          <w:name w:val="General"/>
          <w:gallery w:val="placeholder"/>
        </w:category>
        <w:types>
          <w:type w:val="bbPlcHdr"/>
        </w:types>
        <w:behaviors>
          <w:behavior w:val="content"/>
        </w:behaviors>
        <w:guid w:val="{D052DC0B-3E10-4B7B-9CAD-7981BC2B24DF}"/>
      </w:docPartPr>
      <w:docPartBody>
        <w:p w:rsidR="00956017" w:rsidRDefault="00956017" w:rsidP="00956017">
          <w:pPr>
            <w:pStyle w:val="3E30CD1C24F64D27B4220F0CD8D52F5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7909E84F956494AAD21F3CAD9E8CE2A"/>
        <w:category>
          <w:name w:val="General"/>
          <w:gallery w:val="placeholder"/>
        </w:category>
        <w:types>
          <w:type w:val="bbPlcHdr"/>
        </w:types>
        <w:behaviors>
          <w:behavior w:val="content"/>
        </w:behaviors>
        <w:guid w:val="{B70411FE-D996-43D4-92A5-7830B0DF9F2F}"/>
      </w:docPartPr>
      <w:docPartBody>
        <w:p w:rsidR="00956017" w:rsidRDefault="00956017" w:rsidP="00956017">
          <w:pPr>
            <w:pStyle w:val="F7909E84F956494AAD21F3CAD9E8CE2A"/>
          </w:pPr>
          <w:r w:rsidRPr="000D290B">
            <w:rPr>
              <w:rStyle w:val="Textodelmarcadordeposicin"/>
              <w:rFonts w:eastAsiaTheme="minorHAnsi"/>
              <w:color w:val="FF8F8F"/>
              <w:u w:val="single"/>
            </w:rPr>
            <w:t>Domicilio de la persona firmante</w:t>
          </w:r>
        </w:p>
      </w:docPartBody>
    </w:docPart>
    <w:docPart>
      <w:docPartPr>
        <w:name w:val="3FEBA5C0A94E4A138C5920AE2374F491"/>
        <w:category>
          <w:name w:val="General"/>
          <w:gallery w:val="placeholder"/>
        </w:category>
        <w:types>
          <w:type w:val="bbPlcHdr"/>
        </w:types>
        <w:behaviors>
          <w:behavior w:val="content"/>
        </w:behaviors>
        <w:guid w:val="{C8D5C707-02D6-40EA-9283-7826B25C855A}"/>
      </w:docPartPr>
      <w:docPartBody>
        <w:p w:rsidR="00956017" w:rsidRDefault="00956017" w:rsidP="00956017">
          <w:pPr>
            <w:pStyle w:val="3FEBA5C0A94E4A138C5920AE2374F491"/>
          </w:pPr>
          <w:r w:rsidRPr="000D290B">
            <w:rPr>
              <w:rStyle w:val="Textodelmarcadordeposicin"/>
              <w:rFonts w:eastAsiaTheme="minorHAnsi"/>
              <w:color w:val="FF8F8F"/>
              <w:u w:val="single"/>
            </w:rPr>
            <w:t>Documento de identificación de la persona firmante y lugar de expedición</w:t>
          </w:r>
        </w:p>
      </w:docPartBody>
    </w:docPart>
    <w:docPart>
      <w:docPartPr>
        <w:name w:val="C36B189245194CC38F4012277D518F39"/>
        <w:category>
          <w:name w:val="General"/>
          <w:gallery w:val="placeholder"/>
        </w:category>
        <w:types>
          <w:type w:val="bbPlcHdr"/>
        </w:types>
        <w:behaviors>
          <w:behavior w:val="content"/>
        </w:behaviors>
        <w:guid w:val="{36BC0FA1-8F62-4313-A79E-C7D2881198EF}"/>
      </w:docPartPr>
      <w:docPartBody>
        <w:p w:rsidR="00956017" w:rsidRDefault="00956017" w:rsidP="00956017">
          <w:pPr>
            <w:pStyle w:val="C36B189245194CC38F4012277D518F39"/>
          </w:pPr>
          <w:r w:rsidRPr="000D290B">
            <w:rPr>
              <w:rStyle w:val="Textodelmarcadordeposicin"/>
              <w:rFonts w:eastAsiaTheme="minorHAnsi"/>
              <w:color w:val="FF8F8F"/>
              <w:u w:val="single"/>
            </w:rPr>
            <w:t>Seleccionar la opción correspondiente</w:t>
          </w:r>
        </w:p>
      </w:docPartBody>
    </w:docPart>
    <w:docPart>
      <w:docPartPr>
        <w:name w:val="B9BBF0979EA74FC2BAA599D77CB2BB47"/>
        <w:category>
          <w:name w:val="General"/>
          <w:gallery w:val="placeholder"/>
        </w:category>
        <w:types>
          <w:type w:val="bbPlcHdr"/>
        </w:types>
        <w:behaviors>
          <w:behavior w:val="content"/>
        </w:behaviors>
        <w:guid w:val="{AB811453-EA03-4F83-B6A1-F7096503551D}"/>
      </w:docPartPr>
      <w:docPartBody>
        <w:p w:rsidR="00956017" w:rsidRDefault="00956017" w:rsidP="00956017">
          <w:pPr>
            <w:pStyle w:val="B9BBF0979EA74FC2BAA599D77CB2BB47"/>
          </w:pPr>
          <w:r w:rsidRPr="000D290B">
            <w:rPr>
              <w:rStyle w:val="Textodelmarcadordeposicin"/>
              <w:rFonts w:ascii="Arial" w:hAnsi="Arial" w:cs="Arial"/>
              <w:color w:val="FF8F8F"/>
              <w:u w:val="single"/>
            </w:rPr>
            <w:t>Elegir la modalidad de contratación</w:t>
          </w:r>
        </w:p>
      </w:docPartBody>
    </w:docPart>
    <w:docPart>
      <w:docPartPr>
        <w:name w:val="91291A7DCF564413973D4874D1D81A42"/>
        <w:category>
          <w:name w:val="General"/>
          <w:gallery w:val="placeholder"/>
        </w:category>
        <w:types>
          <w:type w:val="bbPlcHdr"/>
        </w:types>
        <w:behaviors>
          <w:behavior w:val="content"/>
        </w:behaviors>
        <w:guid w:val="{647BB2D7-0323-411B-BDA1-F6D421771CA5}"/>
      </w:docPartPr>
      <w:docPartBody>
        <w:p w:rsidR="00956017" w:rsidRDefault="00956017" w:rsidP="00956017">
          <w:pPr>
            <w:pStyle w:val="91291A7DCF564413973D4874D1D81A4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6C445A89D8549EEBA6672A1BE822A98"/>
        <w:category>
          <w:name w:val="General"/>
          <w:gallery w:val="placeholder"/>
        </w:category>
        <w:types>
          <w:type w:val="bbPlcHdr"/>
        </w:types>
        <w:behaviors>
          <w:behavior w:val="content"/>
        </w:behaviors>
        <w:guid w:val="{EA4376AF-2842-4036-8E77-25C469B29E38}"/>
      </w:docPartPr>
      <w:docPartBody>
        <w:p w:rsidR="00956017" w:rsidRDefault="00956017" w:rsidP="00956017">
          <w:pPr>
            <w:pStyle w:val="66C445A89D8549EEBA6672A1BE822A98"/>
          </w:pPr>
          <w:r w:rsidRPr="00B14F92">
            <w:rPr>
              <w:rStyle w:val="Textodelmarcadordeposicin"/>
              <w:rFonts w:ascii="Arial" w:hAnsi="Arial" w:cs="Arial"/>
              <w:color w:val="FF8F8F"/>
              <w:u w:val="single"/>
            </w:rPr>
            <w:t>Transcribir el objeto del proceso</w:t>
          </w:r>
        </w:p>
      </w:docPartBody>
    </w:docPart>
    <w:docPart>
      <w:docPartPr>
        <w:name w:val="6F9FAECA4F4242BCB6F921878E4DF1C6"/>
        <w:category>
          <w:name w:val="General"/>
          <w:gallery w:val="placeholder"/>
        </w:category>
        <w:types>
          <w:type w:val="bbPlcHdr"/>
        </w:types>
        <w:behaviors>
          <w:behavior w:val="content"/>
        </w:behaviors>
        <w:guid w:val="{9E48ED49-B37A-46F5-B1D6-58947BA39201}"/>
      </w:docPartPr>
      <w:docPartBody>
        <w:p w:rsidR="00956017" w:rsidRDefault="00956017" w:rsidP="00956017">
          <w:pPr>
            <w:pStyle w:val="6F9FAECA4F4242BCB6F921878E4DF1C6"/>
          </w:pPr>
          <w:r w:rsidRPr="000C3723">
            <w:rPr>
              <w:rStyle w:val="Textodelmarcadordeposicin"/>
              <w:rFonts w:ascii="Arial" w:hAnsi="Arial" w:cs="Arial"/>
              <w:color w:val="FF8F8F"/>
              <w:sz w:val="20"/>
              <w:szCs w:val="20"/>
              <w:u w:val="single"/>
            </w:rPr>
            <w:t>Ciudad</w:t>
          </w:r>
        </w:p>
      </w:docPartBody>
    </w:docPart>
    <w:docPart>
      <w:docPartPr>
        <w:name w:val="CEFB125F61144ABB8C1EB4A602782162"/>
        <w:category>
          <w:name w:val="General"/>
          <w:gallery w:val="placeholder"/>
        </w:category>
        <w:types>
          <w:type w:val="bbPlcHdr"/>
        </w:types>
        <w:behaviors>
          <w:behavior w:val="content"/>
        </w:behaviors>
        <w:guid w:val="{AF58E735-C6AE-4B27-92F2-550807E060A9}"/>
      </w:docPartPr>
      <w:docPartBody>
        <w:p w:rsidR="00956017" w:rsidRDefault="00956017" w:rsidP="00956017">
          <w:pPr>
            <w:pStyle w:val="CEFB125F61144ABB8C1EB4A602782162"/>
          </w:pPr>
          <w:r w:rsidRPr="000C3723">
            <w:rPr>
              <w:rStyle w:val="Textodelmarcadordeposicin"/>
              <w:rFonts w:ascii="Arial" w:hAnsi="Arial" w:cs="Arial"/>
              <w:color w:val="FF8F8F"/>
              <w:sz w:val="20"/>
              <w:szCs w:val="20"/>
            </w:rPr>
            <w:t>seleccionar la fecha.</w:t>
          </w:r>
        </w:p>
      </w:docPartBody>
    </w:docPart>
    <w:docPart>
      <w:docPartPr>
        <w:name w:val="FA019B6445744CE9B90924201729C136"/>
        <w:category>
          <w:name w:val="General"/>
          <w:gallery w:val="placeholder"/>
        </w:category>
        <w:types>
          <w:type w:val="bbPlcHdr"/>
        </w:types>
        <w:behaviors>
          <w:behavior w:val="content"/>
        </w:behaviors>
        <w:guid w:val="{891E4BE6-A4C4-4223-9934-D7E42F2A119D}"/>
      </w:docPartPr>
      <w:docPartBody>
        <w:p w:rsidR="00956017" w:rsidRDefault="00956017" w:rsidP="00956017">
          <w:pPr>
            <w:pStyle w:val="FA019B6445744CE9B90924201729C136"/>
          </w:pPr>
          <w:r w:rsidRPr="001A5D42">
            <w:rPr>
              <w:rStyle w:val="Textodelmarcadordeposicin"/>
              <w:rFonts w:ascii="Arial" w:hAnsi="Arial" w:cs="Arial"/>
              <w:color w:val="FF8F8F"/>
              <w:u w:val="single"/>
            </w:rPr>
            <w:t>DILIGENCIAR LA UNIDAD A LA QUE PRESENTA LA OFERTA</w:t>
          </w:r>
        </w:p>
      </w:docPartBody>
    </w:docPart>
    <w:docPart>
      <w:docPartPr>
        <w:name w:val="66BF1FD422B14A5E9EDAD76FA04971E4"/>
        <w:category>
          <w:name w:val="General"/>
          <w:gallery w:val="placeholder"/>
        </w:category>
        <w:types>
          <w:type w:val="bbPlcHdr"/>
        </w:types>
        <w:behaviors>
          <w:behavior w:val="content"/>
        </w:behaviors>
        <w:guid w:val="{52DB1012-3EB2-432F-A3C6-00E7B56FA1EF}"/>
      </w:docPartPr>
      <w:docPartBody>
        <w:p w:rsidR="00956017" w:rsidRDefault="00956017" w:rsidP="00956017">
          <w:pPr>
            <w:pStyle w:val="66BF1FD422B14A5E9EDAD76FA04971E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E583EDB1E8F466F8E4562A4EBD0D97D"/>
        <w:category>
          <w:name w:val="General"/>
          <w:gallery w:val="placeholder"/>
        </w:category>
        <w:types>
          <w:type w:val="bbPlcHdr"/>
        </w:types>
        <w:behaviors>
          <w:behavior w:val="content"/>
        </w:behaviors>
        <w:guid w:val="{B24AEE37-9ED8-4C35-A884-44A0C5632918}"/>
      </w:docPartPr>
      <w:docPartBody>
        <w:p w:rsidR="00956017" w:rsidRDefault="00956017" w:rsidP="00956017">
          <w:pPr>
            <w:pStyle w:val="CE583EDB1E8F466F8E4562A4EBD0D97D"/>
          </w:pPr>
          <w:r>
            <w:rPr>
              <w:rStyle w:val="Textodelmarcadordeposicin"/>
              <w:rFonts w:ascii="Arial" w:hAnsi="Arial" w:cs="Arial"/>
              <w:color w:val="FF8F8F"/>
              <w:sz w:val="20"/>
              <w:szCs w:val="20"/>
              <w:u w:val="single"/>
            </w:rPr>
            <w:t>Diligenciar el número del proceso</w:t>
          </w:r>
        </w:p>
      </w:docPartBody>
    </w:docPart>
    <w:docPart>
      <w:docPartPr>
        <w:name w:val="845DE5980ED54D21842406F99C069CAD"/>
        <w:category>
          <w:name w:val="General"/>
          <w:gallery w:val="placeholder"/>
        </w:category>
        <w:types>
          <w:type w:val="bbPlcHdr"/>
        </w:types>
        <w:behaviors>
          <w:behavior w:val="content"/>
        </w:behaviors>
        <w:guid w:val="{A92A2FD0-96F2-4A74-90E9-86900A411554}"/>
      </w:docPartPr>
      <w:docPartBody>
        <w:p w:rsidR="00956017" w:rsidRDefault="00956017" w:rsidP="00956017">
          <w:pPr>
            <w:pStyle w:val="845DE5980ED54D21842406F99C069CAD"/>
          </w:pPr>
          <w:r>
            <w:rPr>
              <w:rStyle w:val="Textodelmarcadordeposicin"/>
              <w:rFonts w:ascii="Arial" w:hAnsi="Arial" w:cs="Arial"/>
              <w:color w:val="FF8F8F"/>
              <w:sz w:val="20"/>
              <w:szCs w:val="20"/>
              <w:u w:val="single"/>
            </w:rPr>
            <w:t>Transcribir el objeto del proceso</w:t>
          </w:r>
        </w:p>
      </w:docPartBody>
    </w:docPart>
    <w:docPart>
      <w:docPartPr>
        <w:name w:val="82D13A9568CB462BBBDBE623D5A6CC10"/>
        <w:category>
          <w:name w:val="General"/>
          <w:gallery w:val="placeholder"/>
        </w:category>
        <w:types>
          <w:type w:val="bbPlcHdr"/>
        </w:types>
        <w:behaviors>
          <w:behavior w:val="content"/>
        </w:behaviors>
        <w:guid w:val="{0453FD52-B04B-42B8-AA32-6470B6B2285C}"/>
      </w:docPartPr>
      <w:docPartBody>
        <w:p w:rsidR="00956017" w:rsidRDefault="00956017" w:rsidP="00956017">
          <w:pPr>
            <w:pStyle w:val="82D13A9568CB462BBBDBE623D5A6CC1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9B81439E69944BAA143D6525DB30EE2"/>
        <w:category>
          <w:name w:val="General"/>
          <w:gallery w:val="placeholder"/>
        </w:category>
        <w:types>
          <w:type w:val="bbPlcHdr"/>
        </w:types>
        <w:behaviors>
          <w:behavior w:val="content"/>
        </w:behaviors>
        <w:guid w:val="{04AF2702-900F-469D-9872-5C6CBA97AFCE}"/>
      </w:docPartPr>
      <w:docPartBody>
        <w:p w:rsidR="00956017" w:rsidRDefault="00956017" w:rsidP="00956017">
          <w:pPr>
            <w:pStyle w:val="79B81439E69944BAA143D6525DB30EE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9E90D5B7F924CEABB4A91E3158F51B9"/>
        <w:category>
          <w:name w:val="General"/>
          <w:gallery w:val="placeholder"/>
        </w:category>
        <w:types>
          <w:type w:val="bbPlcHdr"/>
        </w:types>
        <w:behaviors>
          <w:behavior w:val="content"/>
        </w:behaviors>
        <w:guid w:val="{77410430-7729-42CB-8D3F-3DFF01B81A32}"/>
      </w:docPartPr>
      <w:docPartBody>
        <w:p w:rsidR="00956017" w:rsidRDefault="00956017" w:rsidP="00956017">
          <w:pPr>
            <w:pStyle w:val="09E90D5B7F924CEABB4A91E3158F51B9"/>
          </w:pPr>
          <w:r>
            <w:rPr>
              <w:rStyle w:val="Textodelmarcadordeposicin"/>
              <w:rFonts w:ascii="Arial" w:hAnsi="Arial" w:cs="Arial"/>
              <w:color w:val="FF8F8F"/>
              <w:sz w:val="20"/>
              <w:szCs w:val="20"/>
              <w:u w:val="single"/>
            </w:rPr>
            <w:t>Documentos de identificación y lugar de expedición</w:t>
          </w:r>
        </w:p>
      </w:docPartBody>
    </w:docPart>
    <w:docPart>
      <w:docPartPr>
        <w:name w:val="32DD0764EC95485E964A7F897F506EB3"/>
        <w:category>
          <w:name w:val="General"/>
          <w:gallery w:val="placeholder"/>
        </w:category>
        <w:types>
          <w:type w:val="bbPlcHdr"/>
        </w:types>
        <w:behaviors>
          <w:behavior w:val="content"/>
        </w:behaviors>
        <w:guid w:val="{D1DB0CE2-FE28-4801-A7F4-2AAC8A2B85F1}"/>
      </w:docPartPr>
      <w:docPartBody>
        <w:p w:rsidR="00CA21CD" w:rsidRDefault="00956017" w:rsidP="00956017">
          <w:pPr>
            <w:pStyle w:val="32DD0764EC95485E964A7F897F506EB3"/>
          </w:pPr>
          <w:r w:rsidRPr="000C3723">
            <w:rPr>
              <w:rStyle w:val="Textodelmarcadordeposicin"/>
              <w:rFonts w:ascii="Arial" w:hAnsi="Arial" w:cs="Arial"/>
              <w:color w:val="FF8F8F"/>
              <w:sz w:val="20"/>
              <w:szCs w:val="20"/>
              <w:u w:val="single"/>
            </w:rPr>
            <w:t>Ciudad</w:t>
          </w:r>
        </w:p>
      </w:docPartBody>
    </w:docPart>
    <w:docPart>
      <w:docPartPr>
        <w:name w:val="45B842D3A09248AAAD090D1D9D1DF260"/>
        <w:category>
          <w:name w:val="General"/>
          <w:gallery w:val="placeholder"/>
        </w:category>
        <w:types>
          <w:type w:val="bbPlcHdr"/>
        </w:types>
        <w:behaviors>
          <w:behavior w:val="content"/>
        </w:behaviors>
        <w:guid w:val="{0A14EC64-C45E-4A52-998B-AC5851AF0A80}"/>
      </w:docPartPr>
      <w:docPartBody>
        <w:p w:rsidR="00CA21CD" w:rsidRDefault="00956017" w:rsidP="00956017">
          <w:pPr>
            <w:pStyle w:val="45B842D3A09248AAAD090D1D9D1DF260"/>
          </w:pPr>
          <w:r w:rsidRPr="000C3723">
            <w:rPr>
              <w:rStyle w:val="Textodelmarcadordeposicin"/>
              <w:rFonts w:ascii="Arial" w:hAnsi="Arial" w:cs="Arial"/>
              <w:color w:val="FF8F8F"/>
              <w:sz w:val="20"/>
              <w:szCs w:val="20"/>
            </w:rPr>
            <w:t>seleccionar la fecha.</w:t>
          </w:r>
        </w:p>
      </w:docPartBody>
    </w:docPart>
    <w:docPart>
      <w:docPartPr>
        <w:name w:val="5A10750E2EC84B9685AC855A8CD8CD75"/>
        <w:category>
          <w:name w:val="General"/>
          <w:gallery w:val="placeholder"/>
        </w:category>
        <w:types>
          <w:type w:val="bbPlcHdr"/>
        </w:types>
        <w:behaviors>
          <w:behavior w:val="content"/>
        </w:behaviors>
        <w:guid w:val="{4C7E4559-C83F-4EE1-B98F-4CBAEB99D2EB}"/>
      </w:docPartPr>
      <w:docPartBody>
        <w:p w:rsidR="00CA21CD" w:rsidRDefault="00956017" w:rsidP="00956017">
          <w:pPr>
            <w:pStyle w:val="5A10750E2EC84B9685AC855A8CD8CD75"/>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9F54632EB23740A686317A988294A87C"/>
        <w:category>
          <w:name w:val="General"/>
          <w:gallery w:val="placeholder"/>
        </w:category>
        <w:types>
          <w:type w:val="bbPlcHdr"/>
        </w:types>
        <w:behaviors>
          <w:behavior w:val="content"/>
        </w:behaviors>
        <w:guid w:val="{04F4AFEE-C4D5-4EAF-A0D9-57FBB3F686F5}"/>
      </w:docPartPr>
      <w:docPartBody>
        <w:p w:rsidR="00CA21CD" w:rsidRDefault="00956017" w:rsidP="00956017">
          <w:pPr>
            <w:pStyle w:val="9F54632EB23740A686317A988294A87C"/>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469DB91328BC4FC399616E37B666D75E"/>
        <w:category>
          <w:name w:val="General"/>
          <w:gallery w:val="placeholder"/>
        </w:category>
        <w:types>
          <w:type w:val="bbPlcHdr"/>
        </w:types>
        <w:behaviors>
          <w:behavior w:val="content"/>
        </w:behaviors>
        <w:guid w:val="{6B30E00A-07F3-46C0-B163-6D2E0592BC5C}"/>
      </w:docPartPr>
      <w:docPartBody>
        <w:p w:rsidR="00CA21CD" w:rsidRDefault="00956017" w:rsidP="00956017">
          <w:pPr>
            <w:pStyle w:val="469DB91328BC4FC399616E37B666D75E"/>
          </w:pPr>
          <w:r w:rsidRPr="000C3723">
            <w:rPr>
              <w:rStyle w:val="Textodelmarcadordeposicin"/>
              <w:rFonts w:ascii="Arial" w:hAnsi="Arial" w:cs="Arial"/>
              <w:color w:val="FF8F8F"/>
              <w:sz w:val="20"/>
              <w:szCs w:val="20"/>
              <w:u w:val="single"/>
            </w:rPr>
            <w:t>Diligenciar el número del proceso</w:t>
          </w:r>
        </w:p>
      </w:docPartBody>
    </w:docPart>
    <w:docPart>
      <w:docPartPr>
        <w:name w:val="12A9F218F65A4108AA1D4A45260E51D5"/>
        <w:category>
          <w:name w:val="General"/>
          <w:gallery w:val="placeholder"/>
        </w:category>
        <w:types>
          <w:type w:val="bbPlcHdr"/>
        </w:types>
        <w:behaviors>
          <w:behavior w:val="content"/>
        </w:behaviors>
        <w:guid w:val="{D4EB1463-2A32-4421-98E1-FBE5D825E96A}"/>
      </w:docPartPr>
      <w:docPartBody>
        <w:p w:rsidR="00CA21CD" w:rsidRDefault="00956017" w:rsidP="00956017">
          <w:pPr>
            <w:pStyle w:val="12A9F218F65A4108AA1D4A45260E51D5"/>
          </w:pPr>
          <w:r>
            <w:rPr>
              <w:rStyle w:val="Textodelmarcadordeposicin"/>
              <w:rFonts w:ascii="Arial" w:hAnsi="Arial" w:cs="Arial"/>
              <w:color w:val="FF8F8F"/>
              <w:sz w:val="20"/>
              <w:szCs w:val="20"/>
              <w:u w:val="single"/>
            </w:rPr>
            <w:t>Transcribir el objeto del proceso</w:t>
          </w:r>
        </w:p>
      </w:docPartBody>
    </w:docPart>
    <w:docPart>
      <w:docPartPr>
        <w:name w:val="02B7AA11584A4E42B644BB7F140B8D1D"/>
        <w:category>
          <w:name w:val="General"/>
          <w:gallery w:val="placeholder"/>
        </w:category>
        <w:types>
          <w:type w:val="bbPlcHdr"/>
        </w:types>
        <w:behaviors>
          <w:behavior w:val="content"/>
        </w:behaviors>
        <w:guid w:val="{58FF1C03-43FD-49CE-8748-F8E42B7408A1}"/>
      </w:docPartPr>
      <w:docPartBody>
        <w:p w:rsidR="00CA21CD" w:rsidRDefault="00956017" w:rsidP="00956017">
          <w:pPr>
            <w:pStyle w:val="02B7AA11584A4E42B644BB7F140B8D1D"/>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256AC0CA4AF24354B171F318B4253734"/>
        <w:category>
          <w:name w:val="General"/>
          <w:gallery w:val="placeholder"/>
        </w:category>
        <w:types>
          <w:type w:val="bbPlcHdr"/>
        </w:types>
        <w:behaviors>
          <w:behavior w:val="content"/>
        </w:behaviors>
        <w:guid w:val="{C6A88688-F90C-446E-93E5-A18377417B7F}"/>
      </w:docPartPr>
      <w:docPartBody>
        <w:p w:rsidR="00CA21CD" w:rsidRDefault="00956017" w:rsidP="00956017">
          <w:pPr>
            <w:pStyle w:val="256AC0CA4AF24354B171F318B4253734"/>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2AFFF966A66D4B23AF0DAF0C174D6229"/>
        <w:category>
          <w:name w:val="General"/>
          <w:gallery w:val="placeholder"/>
        </w:category>
        <w:types>
          <w:type w:val="bbPlcHdr"/>
        </w:types>
        <w:behaviors>
          <w:behavior w:val="content"/>
        </w:behaviors>
        <w:guid w:val="{0F18DDFE-41F9-4E8C-983C-8917076B1352}"/>
      </w:docPartPr>
      <w:docPartBody>
        <w:p w:rsidR="00CA21CD" w:rsidRDefault="00956017" w:rsidP="00956017">
          <w:pPr>
            <w:pStyle w:val="2AFFF966A66D4B23AF0DAF0C174D6229"/>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24AA642800FF455EA5B4DCB29ECD887B"/>
        <w:category>
          <w:name w:val="General"/>
          <w:gallery w:val="placeholder"/>
        </w:category>
        <w:types>
          <w:type w:val="bbPlcHdr"/>
        </w:types>
        <w:behaviors>
          <w:behavior w:val="content"/>
        </w:behaviors>
        <w:guid w:val="{8BE7538E-6CA3-4E94-A468-0C20959D196E}"/>
      </w:docPartPr>
      <w:docPartBody>
        <w:p w:rsidR="00CA21CD" w:rsidRDefault="00956017" w:rsidP="00956017">
          <w:pPr>
            <w:pStyle w:val="24AA642800FF455EA5B4DCB29ECD887B"/>
          </w:pPr>
          <w:r w:rsidRPr="001A5D42">
            <w:rPr>
              <w:rStyle w:val="Textodelmarcadordeposicin"/>
              <w:rFonts w:ascii="Arial" w:hAnsi="Arial" w:cs="Arial"/>
              <w:color w:val="FF8F8F"/>
              <w:u w:val="single"/>
            </w:rPr>
            <w:t>DILIGENCIAR LA UNIDAD A LA QUE PRESENTA LA OFERTA</w:t>
          </w:r>
        </w:p>
      </w:docPartBody>
    </w:docPart>
    <w:docPart>
      <w:docPartPr>
        <w:name w:val="4D68617E8F1649CAB28608F94145A4A6"/>
        <w:category>
          <w:name w:val="General"/>
          <w:gallery w:val="placeholder"/>
        </w:category>
        <w:types>
          <w:type w:val="bbPlcHdr"/>
        </w:types>
        <w:behaviors>
          <w:behavior w:val="content"/>
        </w:behaviors>
        <w:guid w:val="{E35A7E22-3754-412A-A1C8-13BA80319E9C}"/>
      </w:docPartPr>
      <w:docPartBody>
        <w:p w:rsidR="00CA21CD" w:rsidRDefault="00956017" w:rsidP="00956017">
          <w:pPr>
            <w:pStyle w:val="4D68617E8F1649CAB28608F94145A4A6"/>
          </w:pPr>
          <w:r w:rsidRPr="001A5D42">
            <w:rPr>
              <w:rStyle w:val="Textodelmarcadordeposicin"/>
              <w:rFonts w:ascii="Arial" w:hAnsi="Arial" w:cs="Arial"/>
              <w:color w:val="FF8F8F"/>
              <w:u w:val="single"/>
            </w:rPr>
            <w:t>DILIGENCIAR LA UNIDAD A LA QUE PRESENTA LA OFERTA</w:t>
          </w:r>
        </w:p>
      </w:docPartBody>
    </w:docPart>
    <w:docPart>
      <w:docPartPr>
        <w:name w:val="C4E51AE385DA421BB10AA2914D56FEA1"/>
        <w:category>
          <w:name w:val="General"/>
          <w:gallery w:val="placeholder"/>
        </w:category>
        <w:types>
          <w:type w:val="bbPlcHdr"/>
        </w:types>
        <w:behaviors>
          <w:behavior w:val="content"/>
        </w:behaviors>
        <w:guid w:val="{5BBC7A55-CB6D-4BA0-BDEE-00559E37657F}"/>
      </w:docPartPr>
      <w:docPartBody>
        <w:p w:rsidR="00CA21CD" w:rsidRDefault="00956017" w:rsidP="00956017">
          <w:pPr>
            <w:pStyle w:val="C4E51AE385DA421BB10AA2914D56FEA1"/>
          </w:pPr>
          <w:r w:rsidRPr="00A70DFE">
            <w:rPr>
              <w:rStyle w:val="Textodelmarcadordeposicin"/>
              <w:rFonts w:ascii="Arial" w:hAnsi="Arial" w:cs="Arial"/>
              <w:color w:val="FF8F8F"/>
              <w:u w:val="single"/>
            </w:rPr>
            <w:t>Ciudad</w:t>
          </w:r>
        </w:p>
      </w:docPartBody>
    </w:docPart>
    <w:docPart>
      <w:docPartPr>
        <w:name w:val="E84D1C1155CD4FBBA5B545E245F0AAFF"/>
        <w:category>
          <w:name w:val="General"/>
          <w:gallery w:val="placeholder"/>
        </w:category>
        <w:types>
          <w:type w:val="bbPlcHdr"/>
        </w:types>
        <w:behaviors>
          <w:behavior w:val="content"/>
        </w:behaviors>
        <w:guid w:val="{7BB9AD57-1BC9-47E1-90A3-0BC61DD72373}"/>
      </w:docPartPr>
      <w:docPartBody>
        <w:p w:rsidR="00CA21CD" w:rsidRDefault="00956017" w:rsidP="00956017">
          <w:pPr>
            <w:pStyle w:val="E84D1C1155CD4FBBA5B545E245F0AAFF"/>
          </w:pPr>
          <w:r w:rsidRPr="00A70DFE">
            <w:rPr>
              <w:rStyle w:val="Textodelmarcadordeposicin"/>
              <w:rFonts w:ascii="Arial" w:hAnsi="Arial" w:cs="Arial"/>
              <w:color w:val="FF8F8F"/>
            </w:rPr>
            <w:t>seleccionar la fecha.</w:t>
          </w:r>
        </w:p>
      </w:docPartBody>
    </w:docPart>
    <w:docPart>
      <w:docPartPr>
        <w:name w:val="52BF838157AC4454AC9F411C2A1FA166"/>
        <w:category>
          <w:name w:val="General"/>
          <w:gallery w:val="placeholder"/>
        </w:category>
        <w:types>
          <w:type w:val="bbPlcHdr"/>
        </w:types>
        <w:behaviors>
          <w:behavior w:val="content"/>
        </w:behaviors>
        <w:guid w:val="{3A7A4BFD-0328-499C-A679-E51D1648B8F2}"/>
      </w:docPartPr>
      <w:docPartBody>
        <w:p w:rsidR="00CA21CD" w:rsidRDefault="00956017" w:rsidP="00956017">
          <w:pPr>
            <w:pStyle w:val="52BF838157AC4454AC9F411C2A1FA166"/>
          </w:pPr>
          <w:r w:rsidRPr="001A5D42">
            <w:rPr>
              <w:rStyle w:val="Textodelmarcadordeposicin"/>
              <w:rFonts w:ascii="Arial" w:hAnsi="Arial" w:cs="Arial"/>
              <w:color w:val="FF8F8F"/>
              <w:u w:val="single"/>
            </w:rPr>
            <w:t>DILIGENCIAR LA UNIDAD A LA QUE PRESENTA LA OFERTA</w:t>
          </w:r>
        </w:p>
      </w:docPartBody>
    </w:docPart>
    <w:docPart>
      <w:docPartPr>
        <w:name w:val="AEE8C99B4533451FA327032EE79BDE41"/>
        <w:category>
          <w:name w:val="General"/>
          <w:gallery w:val="placeholder"/>
        </w:category>
        <w:types>
          <w:type w:val="bbPlcHdr"/>
        </w:types>
        <w:behaviors>
          <w:behavior w:val="content"/>
        </w:behaviors>
        <w:guid w:val="{55C616A7-0166-4432-BF29-96218E80B3C0}"/>
      </w:docPartPr>
      <w:docPartBody>
        <w:p w:rsidR="00CA21CD" w:rsidRDefault="00956017" w:rsidP="00956017">
          <w:pPr>
            <w:pStyle w:val="AEE8C99B4533451FA327032EE79BDE4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A6F73321CCD4577AA49B5C813B4475F"/>
        <w:category>
          <w:name w:val="General"/>
          <w:gallery w:val="placeholder"/>
        </w:category>
        <w:types>
          <w:type w:val="bbPlcHdr"/>
        </w:types>
        <w:behaviors>
          <w:behavior w:val="content"/>
        </w:behaviors>
        <w:guid w:val="{1BF5354C-4085-40FA-9733-4C3BA2F0AC09}"/>
      </w:docPartPr>
      <w:docPartBody>
        <w:p w:rsidR="00CA21CD" w:rsidRDefault="00956017" w:rsidP="00956017">
          <w:pPr>
            <w:pStyle w:val="6A6F73321CCD4577AA49B5C813B4475F"/>
          </w:pPr>
          <w:r w:rsidRPr="00A70DFE">
            <w:rPr>
              <w:rStyle w:val="Textodelmarcadordeposicin"/>
              <w:rFonts w:ascii="Arial" w:hAnsi="Arial" w:cs="Arial"/>
              <w:color w:val="FF8F8F"/>
              <w:u w:val="single"/>
            </w:rPr>
            <w:t>Diligenciar el número del proceso</w:t>
          </w:r>
        </w:p>
      </w:docPartBody>
    </w:docPart>
    <w:docPart>
      <w:docPartPr>
        <w:name w:val="9D2F3990D06D4714A092BDF3EF1C2E09"/>
        <w:category>
          <w:name w:val="General"/>
          <w:gallery w:val="placeholder"/>
        </w:category>
        <w:types>
          <w:type w:val="bbPlcHdr"/>
        </w:types>
        <w:behaviors>
          <w:behavior w:val="content"/>
        </w:behaviors>
        <w:guid w:val="{316A78E8-0191-43CF-A86E-8A44EB310480}"/>
      </w:docPartPr>
      <w:docPartBody>
        <w:p w:rsidR="00CA21CD" w:rsidRDefault="00956017" w:rsidP="00956017">
          <w:pPr>
            <w:pStyle w:val="9D2F3990D06D4714A092BDF3EF1C2E09"/>
          </w:pPr>
          <w:r>
            <w:rPr>
              <w:rStyle w:val="Textodelmarcadordeposicin"/>
              <w:rFonts w:ascii="Arial" w:hAnsi="Arial" w:cs="Arial"/>
              <w:color w:val="FF8F8F"/>
              <w:sz w:val="20"/>
              <w:szCs w:val="20"/>
              <w:u w:val="single"/>
            </w:rPr>
            <w:t>Transcribir el objeto del proceso</w:t>
          </w:r>
        </w:p>
      </w:docPartBody>
    </w:docPart>
    <w:docPart>
      <w:docPartPr>
        <w:name w:val="1A39478C80E849B8B6A6EE52A02FF311"/>
        <w:category>
          <w:name w:val="General"/>
          <w:gallery w:val="placeholder"/>
        </w:category>
        <w:types>
          <w:type w:val="bbPlcHdr"/>
        </w:types>
        <w:behaviors>
          <w:behavior w:val="content"/>
        </w:behaviors>
        <w:guid w:val="{972D38A8-7A33-49B2-B867-C15BEC6E51C4}"/>
      </w:docPartPr>
      <w:docPartBody>
        <w:p w:rsidR="00CA21CD" w:rsidRDefault="00956017" w:rsidP="00956017">
          <w:pPr>
            <w:pStyle w:val="1A39478C80E849B8B6A6EE52A02FF31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9A619BB9B004934943AAF7B6C4CC683"/>
        <w:category>
          <w:name w:val="General"/>
          <w:gallery w:val="placeholder"/>
        </w:category>
        <w:types>
          <w:type w:val="bbPlcHdr"/>
        </w:types>
        <w:behaviors>
          <w:behavior w:val="content"/>
        </w:behaviors>
        <w:guid w:val="{282C9952-1955-4D62-8944-47ED102AC44A}"/>
      </w:docPartPr>
      <w:docPartBody>
        <w:p w:rsidR="00CA21CD" w:rsidRDefault="00956017" w:rsidP="00956017">
          <w:pPr>
            <w:pStyle w:val="29A619BB9B004934943AAF7B6C4CC68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999FCAE8F604DDFB0132205105A8F1D"/>
        <w:category>
          <w:name w:val="General"/>
          <w:gallery w:val="placeholder"/>
        </w:category>
        <w:types>
          <w:type w:val="bbPlcHdr"/>
        </w:types>
        <w:behaviors>
          <w:behavior w:val="content"/>
        </w:behaviors>
        <w:guid w:val="{79154177-95D6-47BE-99F7-CFABB9FA38D4}"/>
      </w:docPartPr>
      <w:docPartBody>
        <w:p w:rsidR="00CA21CD" w:rsidRDefault="00956017" w:rsidP="00956017">
          <w:pPr>
            <w:pStyle w:val="9999FCAE8F604DDFB0132205105A8F1D"/>
          </w:pPr>
          <w:r w:rsidRPr="00A70DFE">
            <w:rPr>
              <w:rStyle w:val="Textodelmarcadordeposicin"/>
              <w:rFonts w:ascii="Arial" w:hAnsi="Arial" w:cs="Arial"/>
              <w:color w:val="FF8F8F"/>
              <w:u w:val="single"/>
            </w:rPr>
            <w:t>Documentos de identificación y lugar de expedición</w:t>
          </w:r>
        </w:p>
      </w:docPartBody>
    </w:docPart>
    <w:docPart>
      <w:docPartPr>
        <w:name w:val="84F0FB3AE8FF4777A1C39DE924DB8331"/>
        <w:category>
          <w:name w:val="General"/>
          <w:gallery w:val="placeholder"/>
        </w:category>
        <w:types>
          <w:type w:val="bbPlcHdr"/>
        </w:types>
        <w:behaviors>
          <w:behavior w:val="content"/>
        </w:behaviors>
        <w:guid w:val="{2DA3908A-BEDA-4BD5-81F2-52F9CE276BD7}"/>
      </w:docPartPr>
      <w:docPartBody>
        <w:p w:rsidR="00CA21CD" w:rsidRDefault="00956017" w:rsidP="00956017">
          <w:pPr>
            <w:pStyle w:val="84F0FB3AE8FF4777A1C39DE924DB8331"/>
          </w:pPr>
          <w:r w:rsidRPr="00A70DFE">
            <w:rPr>
              <w:rStyle w:val="Textodelmarcadordeposicin"/>
              <w:rFonts w:ascii="Arial" w:hAnsi="Arial" w:cs="Arial"/>
              <w:color w:val="FF8F8F"/>
              <w:u w:val="single"/>
            </w:rPr>
            <w:t>DILIGENCIAR LA UNIDAD A LA QUE PRESENTA LA OFERTA</w:t>
          </w:r>
        </w:p>
      </w:docPartBody>
    </w:docPart>
    <w:docPart>
      <w:docPartPr>
        <w:name w:val="DD7BC20D5225426B8F3DDA943C4EA292"/>
        <w:category>
          <w:name w:val="General"/>
          <w:gallery w:val="placeholder"/>
        </w:category>
        <w:types>
          <w:type w:val="bbPlcHdr"/>
        </w:types>
        <w:behaviors>
          <w:behavior w:val="content"/>
        </w:behaviors>
        <w:guid w:val="{D9C7AD9F-631B-456F-AD08-A8B10C333211}"/>
      </w:docPartPr>
      <w:docPartBody>
        <w:p w:rsidR="00CA21CD" w:rsidRDefault="00956017" w:rsidP="00956017">
          <w:pPr>
            <w:pStyle w:val="DD7BC20D5225426B8F3DDA943C4EA292"/>
          </w:pPr>
          <w:r w:rsidRPr="00A70DFE">
            <w:rPr>
              <w:rStyle w:val="Textodelmarcadordeposicin"/>
              <w:rFonts w:ascii="Arial" w:hAnsi="Arial" w:cs="Arial"/>
              <w:color w:val="FF8F8F"/>
              <w:u w:val="single"/>
            </w:rPr>
            <w:t>DILIGENCIAR LA UNIDAD A LA QUE PRESENTA LA OFERTA</w:t>
          </w:r>
        </w:p>
      </w:docPartBody>
    </w:docPart>
    <w:docPart>
      <w:docPartPr>
        <w:name w:val="0C45B348817448FAA2B6C645F9DFD3E4"/>
        <w:category>
          <w:name w:val="General"/>
          <w:gallery w:val="placeholder"/>
        </w:category>
        <w:types>
          <w:type w:val="bbPlcHdr"/>
        </w:types>
        <w:behaviors>
          <w:behavior w:val="content"/>
        </w:behaviors>
        <w:guid w:val="{DB9370E9-1236-4ED9-B788-6E16396A9D36}"/>
      </w:docPartPr>
      <w:docPartBody>
        <w:p w:rsidR="00CA21CD" w:rsidRDefault="00956017" w:rsidP="00956017">
          <w:pPr>
            <w:pStyle w:val="0C45B348817448FAA2B6C645F9DFD3E4"/>
          </w:pPr>
          <w:r w:rsidRPr="00362D86">
            <w:rPr>
              <w:rStyle w:val="Textodelmarcadordeposicin"/>
              <w:rFonts w:ascii="Arial" w:hAnsi="Arial" w:cs="Arial"/>
              <w:color w:val="FF8F8F"/>
              <w:sz w:val="20"/>
              <w:szCs w:val="20"/>
              <w:u w:val="single"/>
            </w:rPr>
            <w:t>Ciudad</w:t>
          </w:r>
        </w:p>
      </w:docPartBody>
    </w:docPart>
    <w:docPart>
      <w:docPartPr>
        <w:name w:val="BAD2CCFF9238480B8FC678775A97F1EA"/>
        <w:category>
          <w:name w:val="General"/>
          <w:gallery w:val="placeholder"/>
        </w:category>
        <w:types>
          <w:type w:val="bbPlcHdr"/>
        </w:types>
        <w:behaviors>
          <w:behavior w:val="content"/>
        </w:behaviors>
        <w:guid w:val="{A22B1389-3991-4C5A-B70E-EC1AB9E0633C}"/>
      </w:docPartPr>
      <w:docPartBody>
        <w:p w:rsidR="00CA21CD" w:rsidRDefault="00956017" w:rsidP="00956017">
          <w:pPr>
            <w:pStyle w:val="BAD2CCFF9238480B8FC678775A97F1EA"/>
          </w:pPr>
          <w:r w:rsidRPr="00362D86">
            <w:rPr>
              <w:rStyle w:val="Textodelmarcadordeposicin"/>
              <w:rFonts w:ascii="Arial" w:hAnsi="Arial" w:cs="Arial"/>
              <w:color w:val="FF8F8F"/>
              <w:sz w:val="20"/>
              <w:szCs w:val="20"/>
            </w:rPr>
            <w:t>seleccionar la fecha.</w:t>
          </w:r>
        </w:p>
      </w:docPartBody>
    </w:docPart>
    <w:docPart>
      <w:docPartPr>
        <w:name w:val="4AE7E9DF6EF341288E4B51A9A5EE4920"/>
        <w:category>
          <w:name w:val="General"/>
          <w:gallery w:val="placeholder"/>
        </w:category>
        <w:types>
          <w:type w:val="bbPlcHdr"/>
        </w:types>
        <w:behaviors>
          <w:behavior w:val="content"/>
        </w:behaviors>
        <w:guid w:val="{609F2953-7811-4097-97BF-45B8497BB548}"/>
      </w:docPartPr>
      <w:docPartBody>
        <w:p w:rsidR="00CA21CD" w:rsidRDefault="00956017" w:rsidP="00956017">
          <w:pPr>
            <w:pStyle w:val="4AE7E9DF6EF341288E4B51A9A5EE49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6BB60F97552470B9BA5ABCC46B36B07"/>
        <w:category>
          <w:name w:val="General"/>
          <w:gallery w:val="placeholder"/>
        </w:category>
        <w:types>
          <w:type w:val="bbPlcHdr"/>
        </w:types>
        <w:behaviors>
          <w:behavior w:val="content"/>
        </w:behaviors>
        <w:guid w:val="{1E98BB81-265F-4619-B15F-DBC4BB918C13}"/>
      </w:docPartPr>
      <w:docPartBody>
        <w:p w:rsidR="00CA21CD" w:rsidRDefault="00956017" w:rsidP="00956017">
          <w:pPr>
            <w:pStyle w:val="E6BB60F97552470B9BA5ABCC46B36B07"/>
          </w:pPr>
          <w:r w:rsidRPr="00A70DFE">
            <w:rPr>
              <w:rStyle w:val="Textodelmarcadordeposicin"/>
              <w:rFonts w:ascii="Arial" w:hAnsi="Arial" w:cs="Arial"/>
              <w:color w:val="FF8F8F"/>
              <w:u w:val="single"/>
            </w:rPr>
            <w:t>Diligenciar el número del proceso</w:t>
          </w:r>
        </w:p>
      </w:docPartBody>
    </w:docPart>
    <w:docPart>
      <w:docPartPr>
        <w:name w:val="873F6B83340848F19345CED0A4704465"/>
        <w:category>
          <w:name w:val="General"/>
          <w:gallery w:val="placeholder"/>
        </w:category>
        <w:types>
          <w:type w:val="bbPlcHdr"/>
        </w:types>
        <w:behaviors>
          <w:behavior w:val="content"/>
        </w:behaviors>
        <w:guid w:val="{50D0480B-EFD3-4298-B5BD-AB08447EF242}"/>
      </w:docPartPr>
      <w:docPartBody>
        <w:p w:rsidR="00CA21CD" w:rsidRDefault="00956017" w:rsidP="00956017">
          <w:pPr>
            <w:pStyle w:val="873F6B83340848F19345CED0A4704465"/>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50402020203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CC9"/>
    <w:rsid w:val="00017230"/>
    <w:rsid w:val="000D0493"/>
    <w:rsid w:val="001523F1"/>
    <w:rsid w:val="002014A9"/>
    <w:rsid w:val="00285855"/>
    <w:rsid w:val="00335426"/>
    <w:rsid w:val="003947F5"/>
    <w:rsid w:val="003E7090"/>
    <w:rsid w:val="004C4CBC"/>
    <w:rsid w:val="004D590A"/>
    <w:rsid w:val="004D708C"/>
    <w:rsid w:val="004F2C15"/>
    <w:rsid w:val="004F6CC9"/>
    <w:rsid w:val="00514E8A"/>
    <w:rsid w:val="00595EDA"/>
    <w:rsid w:val="006B5131"/>
    <w:rsid w:val="007129B7"/>
    <w:rsid w:val="007876B1"/>
    <w:rsid w:val="00816837"/>
    <w:rsid w:val="00881A98"/>
    <w:rsid w:val="00956017"/>
    <w:rsid w:val="00986A0F"/>
    <w:rsid w:val="009B44B3"/>
    <w:rsid w:val="00A041E7"/>
    <w:rsid w:val="00A13884"/>
    <w:rsid w:val="00A950D5"/>
    <w:rsid w:val="00B06C66"/>
    <w:rsid w:val="00B21D86"/>
    <w:rsid w:val="00B2288F"/>
    <w:rsid w:val="00B9176E"/>
    <w:rsid w:val="00C928AA"/>
    <w:rsid w:val="00CA21CD"/>
    <w:rsid w:val="00CC3E7A"/>
    <w:rsid w:val="00CE2C19"/>
    <w:rsid w:val="00DB14BB"/>
    <w:rsid w:val="00DF551F"/>
    <w:rsid w:val="00E01D79"/>
    <w:rsid w:val="00E270F5"/>
    <w:rsid w:val="00F36C60"/>
    <w:rsid w:val="00F85040"/>
    <w:rsid w:val="00F875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56017"/>
    <w:rPr>
      <w:color w:val="808080"/>
    </w:rPr>
  </w:style>
  <w:style w:type="paragraph" w:customStyle="1" w:styleId="EB06ACD4A06A4D058E8AE9815B19696D">
    <w:name w:val="EB06ACD4A06A4D058E8AE9815B19696D"/>
    <w:rsid w:val="004F6CC9"/>
  </w:style>
  <w:style w:type="paragraph" w:customStyle="1" w:styleId="B83043991EAA4B5FABEF5C4222603628">
    <w:name w:val="B83043991EAA4B5FABEF5C4222603628"/>
    <w:rsid w:val="004F6CC9"/>
  </w:style>
  <w:style w:type="paragraph" w:customStyle="1" w:styleId="D253E692BADF44F2B5AAC3D38354BEFE">
    <w:name w:val="D253E692BADF44F2B5AAC3D38354BEFE"/>
    <w:rsid w:val="004F6CC9"/>
  </w:style>
  <w:style w:type="paragraph" w:customStyle="1" w:styleId="37865A71A956407EA5EC4DEDB2E5830C">
    <w:name w:val="37865A71A956407EA5EC4DEDB2E5830C"/>
    <w:rsid w:val="004F6CC9"/>
  </w:style>
  <w:style w:type="paragraph" w:customStyle="1" w:styleId="206216406E874B49A4581D40D786D9C8">
    <w:name w:val="206216406E874B49A4581D40D786D9C8"/>
    <w:rsid w:val="004F6CC9"/>
  </w:style>
  <w:style w:type="paragraph" w:customStyle="1" w:styleId="21E68963D1B24201AFCF500E89349189">
    <w:name w:val="21E68963D1B24201AFCF500E89349189"/>
    <w:rsid w:val="004F6CC9"/>
  </w:style>
  <w:style w:type="paragraph" w:customStyle="1" w:styleId="CACF576B3C064CA987BEAC42E14083D6">
    <w:name w:val="CACF576B3C064CA987BEAC42E14083D6"/>
    <w:rsid w:val="004F6CC9"/>
  </w:style>
  <w:style w:type="paragraph" w:customStyle="1" w:styleId="8115387783AC48EBADCC96E03246A278">
    <w:name w:val="8115387783AC48EBADCC96E03246A278"/>
    <w:rsid w:val="004F6CC9"/>
  </w:style>
  <w:style w:type="paragraph" w:customStyle="1" w:styleId="929345300700443197F7804BF596F91E">
    <w:name w:val="929345300700443197F7804BF596F91E"/>
    <w:rsid w:val="004F6CC9"/>
  </w:style>
  <w:style w:type="paragraph" w:customStyle="1" w:styleId="B7CEEB7D9DA4415CADB5069F5473949C">
    <w:name w:val="B7CEEB7D9DA4415CADB5069F5473949C"/>
    <w:rsid w:val="004F6CC9"/>
  </w:style>
  <w:style w:type="paragraph" w:customStyle="1" w:styleId="468C83582A0F41938A0100189E87E6D6">
    <w:name w:val="468C83582A0F41938A0100189E87E6D6"/>
    <w:rsid w:val="004F6CC9"/>
  </w:style>
  <w:style w:type="paragraph" w:customStyle="1" w:styleId="2765B7BFE2A4491897D4B4683585858A">
    <w:name w:val="2765B7BFE2A4491897D4B4683585858A"/>
    <w:rsid w:val="004F6CC9"/>
  </w:style>
  <w:style w:type="paragraph" w:customStyle="1" w:styleId="EC0CE754E723453CAC54EFE09E37E1A8">
    <w:name w:val="EC0CE754E723453CAC54EFE09E37E1A8"/>
    <w:rsid w:val="004F6CC9"/>
  </w:style>
  <w:style w:type="paragraph" w:customStyle="1" w:styleId="23CE366C5B78461586F33D9D02E20E4C">
    <w:name w:val="23CE366C5B78461586F33D9D02E20E4C"/>
    <w:rsid w:val="004F6CC9"/>
  </w:style>
  <w:style w:type="paragraph" w:customStyle="1" w:styleId="3350B32F28984F49943A098A4DCB6FD5">
    <w:name w:val="3350B32F28984F49943A098A4DCB6FD5"/>
    <w:rsid w:val="004F6CC9"/>
  </w:style>
  <w:style w:type="paragraph" w:customStyle="1" w:styleId="8E9B49BBF997437E9C21103049E0173A">
    <w:name w:val="8E9B49BBF997437E9C21103049E0173A"/>
    <w:rsid w:val="004F6CC9"/>
  </w:style>
  <w:style w:type="paragraph" w:customStyle="1" w:styleId="0A229FED5CD04DC28AE92DEE32DA41C3">
    <w:name w:val="0A229FED5CD04DC28AE92DEE32DA41C3"/>
    <w:rsid w:val="004F6CC9"/>
  </w:style>
  <w:style w:type="paragraph" w:customStyle="1" w:styleId="2CAA5B9554C44CF2B09F969E42EE8299">
    <w:name w:val="2CAA5B9554C44CF2B09F969E42EE8299"/>
    <w:rsid w:val="004F6CC9"/>
  </w:style>
  <w:style w:type="paragraph" w:customStyle="1" w:styleId="FB6FB52EF64A4C578FB41CE28671D67B">
    <w:name w:val="FB6FB52EF64A4C578FB41CE28671D67B"/>
    <w:rsid w:val="004F6CC9"/>
  </w:style>
  <w:style w:type="paragraph" w:customStyle="1" w:styleId="9584F3358ECC4CB197BFA6C7D8EEB385">
    <w:name w:val="9584F3358ECC4CB197BFA6C7D8EEB385"/>
    <w:rsid w:val="004F6CC9"/>
  </w:style>
  <w:style w:type="paragraph" w:customStyle="1" w:styleId="4A6C8DB481DD417981563EB1D14E9F9C">
    <w:name w:val="4A6C8DB481DD417981563EB1D14E9F9C"/>
    <w:rsid w:val="004F6CC9"/>
  </w:style>
  <w:style w:type="paragraph" w:customStyle="1" w:styleId="82BC054B98CF4082888DB67B705FCAEA">
    <w:name w:val="82BC054B98CF4082888DB67B705FCAEA"/>
    <w:rsid w:val="004F6CC9"/>
  </w:style>
  <w:style w:type="paragraph" w:customStyle="1" w:styleId="29509BD1EB884ACAAEB01B3B0CC3F717">
    <w:name w:val="29509BD1EB884ACAAEB01B3B0CC3F717"/>
    <w:rsid w:val="004F6CC9"/>
  </w:style>
  <w:style w:type="paragraph" w:customStyle="1" w:styleId="830F1E86234347F8B6515C0B174CA7A5">
    <w:name w:val="830F1E86234347F8B6515C0B174CA7A5"/>
    <w:rsid w:val="004F6CC9"/>
  </w:style>
  <w:style w:type="paragraph" w:customStyle="1" w:styleId="CEEC761F6C03471FB8F9E4EC51A5B547">
    <w:name w:val="CEEC761F6C03471FB8F9E4EC51A5B547"/>
    <w:rsid w:val="004F6CC9"/>
  </w:style>
  <w:style w:type="paragraph" w:customStyle="1" w:styleId="280EF11FF0F241499C1362738B982C64">
    <w:name w:val="280EF11FF0F241499C1362738B982C64"/>
    <w:rsid w:val="004F6CC9"/>
  </w:style>
  <w:style w:type="paragraph" w:customStyle="1" w:styleId="F6D800CB08914F4DB22ADA7D61997E9A">
    <w:name w:val="F6D800CB08914F4DB22ADA7D61997E9A"/>
    <w:rsid w:val="004F6CC9"/>
  </w:style>
  <w:style w:type="paragraph" w:customStyle="1" w:styleId="913B682687134744B521A2AED36211CA">
    <w:name w:val="913B682687134744B521A2AED36211CA"/>
    <w:rsid w:val="004F6CC9"/>
  </w:style>
  <w:style w:type="paragraph" w:customStyle="1" w:styleId="504330E761DD444A9A710778F3108A28">
    <w:name w:val="504330E761DD444A9A710778F3108A28"/>
    <w:rsid w:val="004F6CC9"/>
  </w:style>
  <w:style w:type="paragraph" w:customStyle="1" w:styleId="9890B556EEAE4693B5FCEE2AEAC7DC8C">
    <w:name w:val="9890B556EEAE4693B5FCEE2AEAC7DC8C"/>
    <w:rsid w:val="00881A98"/>
  </w:style>
  <w:style w:type="paragraph" w:customStyle="1" w:styleId="C17E3841C9B0455293E3A5FC0DE73ABA">
    <w:name w:val="C17E3841C9B0455293E3A5FC0DE73ABA"/>
    <w:rsid w:val="00881A98"/>
  </w:style>
  <w:style w:type="paragraph" w:customStyle="1" w:styleId="B09F3ADD4BFE4220BC2878F8A78CFEE3">
    <w:name w:val="B09F3ADD4BFE4220BC2878F8A78CFEE3"/>
    <w:rsid w:val="00881A98"/>
  </w:style>
  <w:style w:type="paragraph" w:customStyle="1" w:styleId="FCA318EEAE494E8A93F8B67F160CEBBC">
    <w:name w:val="FCA318EEAE494E8A93F8B67F160CEBBC"/>
    <w:rsid w:val="00881A98"/>
  </w:style>
  <w:style w:type="paragraph" w:customStyle="1" w:styleId="7E3F28B5E2CA492F86609DE980B843D9">
    <w:name w:val="7E3F28B5E2CA492F86609DE980B843D9"/>
    <w:rsid w:val="00881A98"/>
  </w:style>
  <w:style w:type="paragraph" w:customStyle="1" w:styleId="EA72798075464EE7B8D7A66BAA27B5FB">
    <w:name w:val="EA72798075464EE7B8D7A66BAA27B5FB"/>
    <w:rsid w:val="00881A98"/>
  </w:style>
  <w:style w:type="paragraph" w:customStyle="1" w:styleId="5CB6C2540A2C496299FB3A7991BB59F0">
    <w:name w:val="5CB6C2540A2C496299FB3A7991BB59F0"/>
    <w:rsid w:val="00881A98"/>
  </w:style>
  <w:style w:type="paragraph" w:customStyle="1" w:styleId="BEF1E07FDA0145B8ABABD779CCA44465">
    <w:name w:val="BEF1E07FDA0145B8ABABD779CCA44465"/>
    <w:rsid w:val="00881A98"/>
  </w:style>
  <w:style w:type="paragraph" w:customStyle="1" w:styleId="8032748A40D94CB7A8DDDEE7CD19C4E3">
    <w:name w:val="8032748A40D94CB7A8DDDEE7CD19C4E3"/>
    <w:rsid w:val="00881A98"/>
  </w:style>
  <w:style w:type="paragraph" w:customStyle="1" w:styleId="B863880218C74560A126861CF4D66AD4">
    <w:name w:val="B863880218C74560A126861CF4D66AD4"/>
    <w:rsid w:val="00881A98"/>
  </w:style>
  <w:style w:type="paragraph" w:customStyle="1" w:styleId="27644C076E2D4035BF75EC182E2610E5">
    <w:name w:val="27644C076E2D4035BF75EC182E2610E5"/>
    <w:rsid w:val="00881A98"/>
  </w:style>
  <w:style w:type="paragraph" w:customStyle="1" w:styleId="3A7F088049DD46028C70807BC0693F78">
    <w:name w:val="3A7F088049DD46028C70807BC0693F78"/>
    <w:rsid w:val="00881A98"/>
  </w:style>
  <w:style w:type="paragraph" w:customStyle="1" w:styleId="6AE4B3C7A9BD4F37B22E5705A0914BE7">
    <w:name w:val="6AE4B3C7A9BD4F37B22E5705A0914BE7"/>
    <w:rsid w:val="00881A98"/>
  </w:style>
  <w:style w:type="paragraph" w:customStyle="1" w:styleId="D04A5924C7744ED2ADB41FC87706A5B8">
    <w:name w:val="D04A5924C7744ED2ADB41FC87706A5B8"/>
    <w:rsid w:val="00881A98"/>
  </w:style>
  <w:style w:type="paragraph" w:customStyle="1" w:styleId="17C1CF07BB1B4029A0A303AFA0FFF172">
    <w:name w:val="17C1CF07BB1B4029A0A303AFA0FFF172"/>
    <w:rsid w:val="00881A98"/>
  </w:style>
  <w:style w:type="paragraph" w:customStyle="1" w:styleId="BC2DCA5E67804D2E82771295A2FCDED6">
    <w:name w:val="BC2DCA5E67804D2E82771295A2FCDED6"/>
    <w:rsid w:val="00881A98"/>
  </w:style>
  <w:style w:type="paragraph" w:customStyle="1" w:styleId="45E6F98681EE4FEDA7E26C2389AFC2DD">
    <w:name w:val="45E6F98681EE4FEDA7E26C2389AFC2DD"/>
    <w:rsid w:val="00881A98"/>
  </w:style>
  <w:style w:type="paragraph" w:customStyle="1" w:styleId="456294B7A8584C66BF2DB89A01ECB04E">
    <w:name w:val="456294B7A8584C66BF2DB89A01ECB04E"/>
    <w:rsid w:val="00881A98"/>
  </w:style>
  <w:style w:type="paragraph" w:customStyle="1" w:styleId="E145B4900CD94593A0471CD9E74F5BC8">
    <w:name w:val="E145B4900CD94593A0471CD9E74F5BC8"/>
    <w:rsid w:val="00881A98"/>
  </w:style>
  <w:style w:type="paragraph" w:customStyle="1" w:styleId="79E13E13CC6B43CE81750E50C94086F0">
    <w:name w:val="79E13E13CC6B43CE81750E50C94086F0"/>
    <w:rsid w:val="00881A98"/>
  </w:style>
  <w:style w:type="paragraph" w:customStyle="1" w:styleId="7E89D4F7A876404E81A1D412A5C4EEF0">
    <w:name w:val="7E89D4F7A876404E81A1D412A5C4EEF0"/>
    <w:rsid w:val="00881A98"/>
  </w:style>
  <w:style w:type="paragraph" w:customStyle="1" w:styleId="D2209907E8734B039937AAE0770703C4">
    <w:name w:val="D2209907E8734B039937AAE0770703C4"/>
    <w:rsid w:val="00881A98"/>
  </w:style>
  <w:style w:type="paragraph" w:customStyle="1" w:styleId="8FE70B829D414F6EB96D64C23D07562E">
    <w:name w:val="8FE70B829D414F6EB96D64C23D07562E"/>
    <w:rsid w:val="00881A98"/>
  </w:style>
  <w:style w:type="paragraph" w:customStyle="1" w:styleId="FA46171011934C7586000637A4D84E59">
    <w:name w:val="FA46171011934C7586000637A4D84E59"/>
    <w:rsid w:val="00881A98"/>
  </w:style>
  <w:style w:type="paragraph" w:customStyle="1" w:styleId="2962772E640147AC8F83577C821570BE">
    <w:name w:val="2962772E640147AC8F83577C821570BE"/>
    <w:rsid w:val="00881A98"/>
  </w:style>
  <w:style w:type="paragraph" w:customStyle="1" w:styleId="A28245554513496BA81F23D440C290F4">
    <w:name w:val="A28245554513496BA81F23D440C290F4"/>
    <w:rsid w:val="00881A98"/>
  </w:style>
  <w:style w:type="paragraph" w:customStyle="1" w:styleId="B11A68165DB6485BBA31FD86EA8FCFF9">
    <w:name w:val="B11A68165DB6485BBA31FD86EA8FCFF9"/>
    <w:rsid w:val="00881A98"/>
  </w:style>
  <w:style w:type="paragraph" w:customStyle="1" w:styleId="25818438EF374F688C3871360C0AC04D">
    <w:name w:val="25818438EF374F688C3871360C0AC04D"/>
    <w:rsid w:val="00881A98"/>
  </w:style>
  <w:style w:type="paragraph" w:customStyle="1" w:styleId="45CEBCA9613B41479E0119E7B17B62F9">
    <w:name w:val="45CEBCA9613B41479E0119E7B17B62F9"/>
    <w:rsid w:val="00881A98"/>
  </w:style>
  <w:style w:type="paragraph" w:customStyle="1" w:styleId="E4DF0E8148C14ED0BCCA4FFC791042CC">
    <w:name w:val="E4DF0E8148C14ED0BCCA4FFC791042CC"/>
    <w:rsid w:val="00881A98"/>
  </w:style>
  <w:style w:type="paragraph" w:customStyle="1" w:styleId="0B81AA823D684DAAB8427ECCCDCD6834">
    <w:name w:val="0B81AA823D684DAAB8427ECCCDCD6834"/>
    <w:rsid w:val="00881A98"/>
  </w:style>
  <w:style w:type="paragraph" w:customStyle="1" w:styleId="653EA0C2C7964A7D95FC67149E53501D">
    <w:name w:val="653EA0C2C7964A7D95FC67149E53501D"/>
    <w:rsid w:val="00881A98"/>
  </w:style>
  <w:style w:type="paragraph" w:customStyle="1" w:styleId="FA754FDF891F48568ADCF6DBE6E9F3EB">
    <w:name w:val="FA754FDF891F48568ADCF6DBE6E9F3EB"/>
    <w:rsid w:val="00881A98"/>
  </w:style>
  <w:style w:type="paragraph" w:customStyle="1" w:styleId="F8697E7E25A445AB8C389C3577A09FF9">
    <w:name w:val="F8697E7E25A445AB8C389C3577A09FF9"/>
    <w:rsid w:val="00881A98"/>
  </w:style>
  <w:style w:type="paragraph" w:customStyle="1" w:styleId="00B6DF2618014110874337A0B3880C76">
    <w:name w:val="00B6DF2618014110874337A0B3880C76"/>
    <w:rsid w:val="00881A98"/>
  </w:style>
  <w:style w:type="paragraph" w:customStyle="1" w:styleId="624A0755B8C544C8A8D4FA0CBD2D045C">
    <w:name w:val="624A0755B8C544C8A8D4FA0CBD2D045C"/>
    <w:rsid w:val="00881A98"/>
  </w:style>
  <w:style w:type="paragraph" w:customStyle="1" w:styleId="8CB022F534A74114BC7F0F24B0B7A4F2">
    <w:name w:val="8CB022F534A74114BC7F0F24B0B7A4F2"/>
    <w:rsid w:val="00881A98"/>
  </w:style>
  <w:style w:type="paragraph" w:customStyle="1" w:styleId="2355DE04B3C24EFCB7D4DAE786A5D6B5">
    <w:name w:val="2355DE04B3C24EFCB7D4DAE786A5D6B5"/>
    <w:rsid w:val="00881A98"/>
  </w:style>
  <w:style w:type="paragraph" w:customStyle="1" w:styleId="A5CBF32A2B2C4403B3F4C8A078FC11B4">
    <w:name w:val="A5CBF32A2B2C4403B3F4C8A078FC11B4"/>
    <w:rsid w:val="00881A98"/>
  </w:style>
  <w:style w:type="paragraph" w:customStyle="1" w:styleId="9E198724335E411B9827BC9EE1D74DC9">
    <w:name w:val="9E198724335E411B9827BC9EE1D74DC9"/>
    <w:rsid w:val="00881A98"/>
  </w:style>
  <w:style w:type="paragraph" w:customStyle="1" w:styleId="31BEE49023EE49E89DFDB76E664C128E">
    <w:name w:val="31BEE49023EE49E89DFDB76E664C128E"/>
    <w:rsid w:val="00881A98"/>
  </w:style>
  <w:style w:type="paragraph" w:customStyle="1" w:styleId="1C337E2B36EF4B32ABF76CF2E305D445">
    <w:name w:val="1C337E2B36EF4B32ABF76CF2E305D445"/>
    <w:rsid w:val="00881A98"/>
  </w:style>
  <w:style w:type="paragraph" w:customStyle="1" w:styleId="DFA9FF924F9B4F1E94442F3E5CA25579">
    <w:name w:val="DFA9FF924F9B4F1E94442F3E5CA25579"/>
    <w:rsid w:val="00881A98"/>
  </w:style>
  <w:style w:type="paragraph" w:customStyle="1" w:styleId="622597F07C9348F8BCBC6D3F4E31C86E">
    <w:name w:val="622597F07C9348F8BCBC6D3F4E31C86E"/>
    <w:rsid w:val="00881A98"/>
  </w:style>
  <w:style w:type="paragraph" w:customStyle="1" w:styleId="55295C87EEB84573B29FC487F72F8FFE">
    <w:name w:val="55295C87EEB84573B29FC487F72F8FFE"/>
    <w:rsid w:val="00881A98"/>
  </w:style>
  <w:style w:type="paragraph" w:customStyle="1" w:styleId="A22F7384E2194D3A926D5BF51D8C0B96">
    <w:name w:val="A22F7384E2194D3A926D5BF51D8C0B96"/>
    <w:rsid w:val="00881A98"/>
  </w:style>
  <w:style w:type="paragraph" w:customStyle="1" w:styleId="A262EE08A09C4D03A2E00FE2CA79D592">
    <w:name w:val="A262EE08A09C4D03A2E00FE2CA79D592"/>
    <w:rsid w:val="00881A98"/>
  </w:style>
  <w:style w:type="paragraph" w:customStyle="1" w:styleId="76A5CA939AEA40EF8F7CBD3901EA857B">
    <w:name w:val="76A5CA939AEA40EF8F7CBD3901EA857B"/>
    <w:rsid w:val="00881A98"/>
  </w:style>
  <w:style w:type="paragraph" w:customStyle="1" w:styleId="99D1265AEB6747579528F0762EDB1C66">
    <w:name w:val="99D1265AEB6747579528F0762EDB1C66"/>
    <w:rsid w:val="00881A98"/>
  </w:style>
  <w:style w:type="paragraph" w:customStyle="1" w:styleId="617ABBDDCD00444CB65CF6F27A64512A">
    <w:name w:val="617ABBDDCD00444CB65CF6F27A64512A"/>
    <w:rsid w:val="00881A98"/>
  </w:style>
  <w:style w:type="paragraph" w:customStyle="1" w:styleId="AAE81C77A9B4454CAB85063996282FA1">
    <w:name w:val="AAE81C77A9B4454CAB85063996282FA1"/>
    <w:rsid w:val="00881A98"/>
  </w:style>
  <w:style w:type="paragraph" w:customStyle="1" w:styleId="3DAFF0CCB2B24C5FAD4A69B87BC1B64D">
    <w:name w:val="3DAFF0CCB2B24C5FAD4A69B87BC1B64D"/>
    <w:rsid w:val="00881A98"/>
  </w:style>
  <w:style w:type="paragraph" w:customStyle="1" w:styleId="26743658430F49CEA32673A58BBE7579">
    <w:name w:val="26743658430F49CEA32673A58BBE7579"/>
    <w:rsid w:val="00881A98"/>
  </w:style>
  <w:style w:type="paragraph" w:customStyle="1" w:styleId="CE6B58CE86DD473A904E4A9866815C0E">
    <w:name w:val="CE6B58CE86DD473A904E4A9866815C0E"/>
    <w:rsid w:val="00881A98"/>
  </w:style>
  <w:style w:type="paragraph" w:customStyle="1" w:styleId="FE04DF0FDE6F4DFD80A875A8F77B5362">
    <w:name w:val="FE04DF0FDE6F4DFD80A875A8F77B5362"/>
    <w:rsid w:val="00881A98"/>
  </w:style>
  <w:style w:type="paragraph" w:customStyle="1" w:styleId="EA867A4207D34287B33B8B6CA0F5D493">
    <w:name w:val="EA867A4207D34287B33B8B6CA0F5D493"/>
    <w:rsid w:val="00881A98"/>
  </w:style>
  <w:style w:type="paragraph" w:customStyle="1" w:styleId="278F6E157BB848A5A91A4249F7CD4D57">
    <w:name w:val="278F6E157BB848A5A91A4249F7CD4D57"/>
    <w:rsid w:val="00881A98"/>
  </w:style>
  <w:style w:type="paragraph" w:customStyle="1" w:styleId="D3DEF023B2E9432AB4E56132AC441D21">
    <w:name w:val="D3DEF023B2E9432AB4E56132AC441D21"/>
    <w:rsid w:val="00881A98"/>
  </w:style>
  <w:style w:type="paragraph" w:customStyle="1" w:styleId="0CAA2A8E7AB4414382D57CDB73A46E48">
    <w:name w:val="0CAA2A8E7AB4414382D57CDB73A46E48"/>
    <w:rsid w:val="00881A98"/>
  </w:style>
  <w:style w:type="paragraph" w:customStyle="1" w:styleId="399893E4F4CA4569AF28927DAC884DC1">
    <w:name w:val="399893E4F4CA4569AF28927DAC884DC1"/>
    <w:rsid w:val="00881A98"/>
  </w:style>
  <w:style w:type="paragraph" w:customStyle="1" w:styleId="5488E802A841497EB6CE6EB6681FFAEE">
    <w:name w:val="5488E802A841497EB6CE6EB6681FFAEE"/>
    <w:rsid w:val="00881A98"/>
  </w:style>
  <w:style w:type="paragraph" w:customStyle="1" w:styleId="F73E805CA80E4572A239B507F8A496F3">
    <w:name w:val="F73E805CA80E4572A239B507F8A496F3"/>
    <w:rsid w:val="00881A98"/>
  </w:style>
  <w:style w:type="paragraph" w:customStyle="1" w:styleId="F06CA86DCD4B4CCD924116C49CE4D135">
    <w:name w:val="F06CA86DCD4B4CCD924116C49CE4D135"/>
    <w:rsid w:val="00881A98"/>
  </w:style>
  <w:style w:type="paragraph" w:customStyle="1" w:styleId="3C2B969529D6459DB2178615E9C7A6DE">
    <w:name w:val="3C2B969529D6459DB2178615E9C7A6DE"/>
    <w:rsid w:val="00881A98"/>
  </w:style>
  <w:style w:type="paragraph" w:customStyle="1" w:styleId="11EE1C5CB850401097D497410F8DBFEC">
    <w:name w:val="11EE1C5CB850401097D497410F8DBFEC"/>
    <w:rsid w:val="00881A98"/>
  </w:style>
  <w:style w:type="paragraph" w:customStyle="1" w:styleId="6103177EDBBC49858D339580B7118DC2">
    <w:name w:val="6103177EDBBC49858D339580B7118DC2"/>
    <w:rsid w:val="00881A98"/>
  </w:style>
  <w:style w:type="paragraph" w:customStyle="1" w:styleId="C3DD7A43B9EF488AA129738DFB35CBC0">
    <w:name w:val="C3DD7A43B9EF488AA129738DFB35CBC0"/>
    <w:rsid w:val="00881A98"/>
  </w:style>
  <w:style w:type="paragraph" w:customStyle="1" w:styleId="858D06536A4845D48C1FDCE75C55C67C">
    <w:name w:val="858D06536A4845D48C1FDCE75C55C67C"/>
    <w:rsid w:val="00881A98"/>
  </w:style>
  <w:style w:type="paragraph" w:customStyle="1" w:styleId="94BCE65B7DC9486582F66C674B82971B">
    <w:name w:val="94BCE65B7DC9486582F66C674B82971B"/>
    <w:rsid w:val="00881A98"/>
  </w:style>
  <w:style w:type="paragraph" w:customStyle="1" w:styleId="3453D6E1AF4B487487FDFEF21DA9EF94">
    <w:name w:val="3453D6E1AF4B487487FDFEF21DA9EF94"/>
    <w:rsid w:val="00881A98"/>
  </w:style>
  <w:style w:type="paragraph" w:customStyle="1" w:styleId="F209D84002B84C7BB4E2756A988CC553">
    <w:name w:val="F209D84002B84C7BB4E2756A988CC553"/>
    <w:rsid w:val="00881A98"/>
  </w:style>
  <w:style w:type="paragraph" w:customStyle="1" w:styleId="9617135834144B19BD3556B42C346F8E">
    <w:name w:val="9617135834144B19BD3556B42C346F8E"/>
    <w:rsid w:val="00881A98"/>
  </w:style>
  <w:style w:type="paragraph" w:customStyle="1" w:styleId="E197AB16600E4C6B98ED3DF96B291D1F">
    <w:name w:val="E197AB16600E4C6B98ED3DF96B291D1F"/>
    <w:rsid w:val="00881A98"/>
  </w:style>
  <w:style w:type="paragraph" w:customStyle="1" w:styleId="9CF674B3191C40B986E7F3115B82D8F3">
    <w:name w:val="9CF674B3191C40B986E7F3115B82D8F3"/>
    <w:rsid w:val="00881A98"/>
  </w:style>
  <w:style w:type="paragraph" w:customStyle="1" w:styleId="145D518ADA344EDBBD8BC4DBD5B65E36">
    <w:name w:val="145D518ADA344EDBBD8BC4DBD5B65E36"/>
    <w:rsid w:val="00881A98"/>
  </w:style>
  <w:style w:type="paragraph" w:customStyle="1" w:styleId="3BB457735E244CA78B3002040471B8C7">
    <w:name w:val="3BB457735E244CA78B3002040471B8C7"/>
    <w:rsid w:val="00881A98"/>
  </w:style>
  <w:style w:type="paragraph" w:customStyle="1" w:styleId="87D251AC06B74BA8AC920409E8E0870A">
    <w:name w:val="87D251AC06B74BA8AC920409E8E0870A"/>
    <w:rsid w:val="00881A98"/>
  </w:style>
  <w:style w:type="paragraph" w:customStyle="1" w:styleId="84488899250944D7A6E7E1AAAF936F5F">
    <w:name w:val="84488899250944D7A6E7E1AAAF936F5F"/>
    <w:rsid w:val="00881A98"/>
  </w:style>
  <w:style w:type="paragraph" w:customStyle="1" w:styleId="0AC6F5C9B8144D519182BCA7617772BC">
    <w:name w:val="0AC6F5C9B8144D519182BCA7617772BC"/>
    <w:rsid w:val="00881A98"/>
  </w:style>
  <w:style w:type="paragraph" w:customStyle="1" w:styleId="DB177B050C6D45008C6A7C198368A8B9">
    <w:name w:val="DB177B050C6D45008C6A7C198368A8B9"/>
    <w:rsid w:val="00881A98"/>
  </w:style>
  <w:style w:type="paragraph" w:customStyle="1" w:styleId="307A073483154E7E860A8B9E2376A001">
    <w:name w:val="307A073483154E7E860A8B9E2376A001"/>
    <w:rsid w:val="00881A98"/>
  </w:style>
  <w:style w:type="paragraph" w:customStyle="1" w:styleId="9CB6333A24FB46DB80103721C69257E8">
    <w:name w:val="9CB6333A24FB46DB80103721C69257E8"/>
    <w:rsid w:val="00881A98"/>
  </w:style>
  <w:style w:type="paragraph" w:customStyle="1" w:styleId="F3A1E1E1D1C741BB8B2D25F5A5133AB6">
    <w:name w:val="F3A1E1E1D1C741BB8B2D25F5A5133AB6"/>
    <w:rsid w:val="00881A98"/>
  </w:style>
  <w:style w:type="paragraph" w:customStyle="1" w:styleId="A65D5E01033743119CEFEE7427AA3141">
    <w:name w:val="A65D5E01033743119CEFEE7427AA3141"/>
    <w:rsid w:val="00881A98"/>
  </w:style>
  <w:style w:type="paragraph" w:customStyle="1" w:styleId="065A71023C954561969A9487322A986B">
    <w:name w:val="065A71023C954561969A9487322A986B"/>
    <w:rsid w:val="00881A98"/>
  </w:style>
  <w:style w:type="paragraph" w:customStyle="1" w:styleId="B961A0B2B889458F9C30513D2A5E4B3C">
    <w:name w:val="B961A0B2B889458F9C30513D2A5E4B3C"/>
    <w:rsid w:val="00881A98"/>
  </w:style>
  <w:style w:type="paragraph" w:customStyle="1" w:styleId="C2B6E8058AAA4998915AFD5C3F7373C4">
    <w:name w:val="C2B6E8058AAA4998915AFD5C3F7373C4"/>
    <w:rsid w:val="00881A98"/>
  </w:style>
  <w:style w:type="paragraph" w:customStyle="1" w:styleId="C37458D248084CC497F266658831FD8A">
    <w:name w:val="C37458D248084CC497F266658831FD8A"/>
    <w:rsid w:val="00881A98"/>
  </w:style>
  <w:style w:type="paragraph" w:customStyle="1" w:styleId="FF670D66C0414BE49870B5C736139F42">
    <w:name w:val="FF670D66C0414BE49870B5C736139F42"/>
    <w:rsid w:val="00881A98"/>
  </w:style>
  <w:style w:type="paragraph" w:customStyle="1" w:styleId="9AEE9039EEA7404D89573A65A7D1A3D3">
    <w:name w:val="9AEE9039EEA7404D89573A65A7D1A3D3"/>
    <w:rsid w:val="00881A98"/>
  </w:style>
  <w:style w:type="paragraph" w:customStyle="1" w:styleId="2E8218A1D085443DA27ACD3E78A442EC">
    <w:name w:val="2E8218A1D085443DA27ACD3E78A442EC"/>
    <w:rsid w:val="00881A98"/>
  </w:style>
  <w:style w:type="paragraph" w:customStyle="1" w:styleId="30BBB25F85BC43229C89409451EC9442">
    <w:name w:val="30BBB25F85BC43229C89409451EC9442"/>
    <w:rsid w:val="00881A98"/>
  </w:style>
  <w:style w:type="paragraph" w:customStyle="1" w:styleId="35C45EE4F7DF40CDA818B694BE7552C6">
    <w:name w:val="35C45EE4F7DF40CDA818B694BE7552C6"/>
    <w:rsid w:val="00881A98"/>
  </w:style>
  <w:style w:type="paragraph" w:customStyle="1" w:styleId="74EA63C10EEB408288127AE82A43B9A3">
    <w:name w:val="74EA63C10EEB408288127AE82A43B9A3"/>
    <w:rsid w:val="00881A98"/>
  </w:style>
  <w:style w:type="paragraph" w:customStyle="1" w:styleId="4F4EE47CB3334EC983CECD8279204C12">
    <w:name w:val="4F4EE47CB3334EC983CECD8279204C12"/>
    <w:rsid w:val="00881A98"/>
  </w:style>
  <w:style w:type="paragraph" w:customStyle="1" w:styleId="CBB05F2B09854DDAB2FB79F006A20FD1">
    <w:name w:val="CBB05F2B09854DDAB2FB79F006A20FD1"/>
    <w:rsid w:val="00881A98"/>
  </w:style>
  <w:style w:type="paragraph" w:customStyle="1" w:styleId="A9D0C4825811430BB1F54EDA041B21C8">
    <w:name w:val="A9D0C4825811430BB1F54EDA041B21C8"/>
    <w:rsid w:val="00881A98"/>
  </w:style>
  <w:style w:type="paragraph" w:customStyle="1" w:styleId="8B8ECBD850E94941930B5B8565FF0D48">
    <w:name w:val="8B8ECBD850E94941930B5B8565FF0D48"/>
    <w:rsid w:val="00881A98"/>
  </w:style>
  <w:style w:type="paragraph" w:customStyle="1" w:styleId="1C6CE0AF5F374F1A81E8427B8F73A470">
    <w:name w:val="1C6CE0AF5F374F1A81E8427B8F73A470"/>
    <w:rsid w:val="00881A98"/>
  </w:style>
  <w:style w:type="paragraph" w:customStyle="1" w:styleId="A13A235787B74B4CA4B7C15B0FC8CFB0">
    <w:name w:val="A13A235787B74B4CA4B7C15B0FC8CFB0"/>
    <w:rsid w:val="00881A98"/>
  </w:style>
  <w:style w:type="paragraph" w:customStyle="1" w:styleId="EDB10810EAD2484D8DD5A294E757B437">
    <w:name w:val="EDB10810EAD2484D8DD5A294E757B437"/>
    <w:rsid w:val="00881A98"/>
  </w:style>
  <w:style w:type="paragraph" w:customStyle="1" w:styleId="E4036B5A76954CA199DB29FF7CAA7C08">
    <w:name w:val="E4036B5A76954CA199DB29FF7CAA7C08"/>
    <w:rsid w:val="00881A98"/>
  </w:style>
  <w:style w:type="paragraph" w:customStyle="1" w:styleId="74E866EECCC846558CDBE551CED0C9C1">
    <w:name w:val="74E866EECCC846558CDBE551CED0C9C1"/>
    <w:rsid w:val="00881A98"/>
  </w:style>
  <w:style w:type="paragraph" w:customStyle="1" w:styleId="5E7C442A90EA49989F5082710D1259AD">
    <w:name w:val="5E7C442A90EA49989F5082710D1259AD"/>
    <w:rsid w:val="00881A98"/>
  </w:style>
  <w:style w:type="paragraph" w:customStyle="1" w:styleId="54DE00931EE64AE4AE4F300D7AB1E4E6">
    <w:name w:val="54DE00931EE64AE4AE4F300D7AB1E4E6"/>
    <w:rsid w:val="00881A98"/>
  </w:style>
  <w:style w:type="paragraph" w:customStyle="1" w:styleId="D8E6754C30044030B1D381FF4D5996A8">
    <w:name w:val="D8E6754C30044030B1D381FF4D5996A8"/>
    <w:rsid w:val="00881A98"/>
  </w:style>
  <w:style w:type="paragraph" w:customStyle="1" w:styleId="894882D2E2C9411F92138885BECC8885">
    <w:name w:val="894882D2E2C9411F92138885BECC8885"/>
    <w:rsid w:val="00881A98"/>
  </w:style>
  <w:style w:type="paragraph" w:customStyle="1" w:styleId="51985C7038C64BD5917CB9160C483294">
    <w:name w:val="51985C7038C64BD5917CB9160C483294"/>
    <w:rsid w:val="00881A98"/>
  </w:style>
  <w:style w:type="paragraph" w:customStyle="1" w:styleId="9809E3E6E7B34B6DA260E15C313CAF5C">
    <w:name w:val="9809E3E6E7B34B6DA260E15C313CAF5C"/>
    <w:rsid w:val="00881A98"/>
  </w:style>
  <w:style w:type="paragraph" w:customStyle="1" w:styleId="3DAF22187ADD40BC9C420B15D3946D62">
    <w:name w:val="3DAF22187ADD40BC9C420B15D3946D62"/>
    <w:rsid w:val="00881A98"/>
  </w:style>
  <w:style w:type="paragraph" w:customStyle="1" w:styleId="5A35548E7FC04DEAA80D35EC77510F2F">
    <w:name w:val="5A35548E7FC04DEAA80D35EC77510F2F"/>
    <w:rsid w:val="00881A98"/>
  </w:style>
  <w:style w:type="paragraph" w:customStyle="1" w:styleId="EC642E4AFE0E42139AE4D7B6336A17C6">
    <w:name w:val="EC642E4AFE0E42139AE4D7B6336A17C6"/>
    <w:rsid w:val="00881A98"/>
  </w:style>
  <w:style w:type="paragraph" w:customStyle="1" w:styleId="80157D189E124663A9D8BD5F659DF8DE">
    <w:name w:val="80157D189E124663A9D8BD5F659DF8DE"/>
    <w:rsid w:val="00881A98"/>
  </w:style>
  <w:style w:type="paragraph" w:customStyle="1" w:styleId="D517B18D44194F8192EBD08F377B107A">
    <w:name w:val="D517B18D44194F8192EBD08F377B107A"/>
    <w:rsid w:val="00881A98"/>
  </w:style>
  <w:style w:type="paragraph" w:customStyle="1" w:styleId="1316F550F77C4C9F9AF699B3EAA3F8A6">
    <w:name w:val="1316F550F77C4C9F9AF699B3EAA3F8A6"/>
    <w:rsid w:val="00881A98"/>
  </w:style>
  <w:style w:type="paragraph" w:customStyle="1" w:styleId="F0178D88AAD346B0BC84BDBD0EC1625E">
    <w:name w:val="F0178D88AAD346B0BC84BDBD0EC1625E"/>
    <w:rsid w:val="00881A98"/>
  </w:style>
  <w:style w:type="paragraph" w:customStyle="1" w:styleId="7C7E98B8F4034979B84D6BA51D334BD2">
    <w:name w:val="7C7E98B8F4034979B84D6BA51D334BD2"/>
    <w:rsid w:val="00881A98"/>
  </w:style>
  <w:style w:type="paragraph" w:customStyle="1" w:styleId="15F06C18E80E4BEE995DD28793FDC620">
    <w:name w:val="15F06C18E80E4BEE995DD28793FDC620"/>
    <w:rsid w:val="00881A98"/>
  </w:style>
  <w:style w:type="paragraph" w:customStyle="1" w:styleId="E00582BE768D4C589EEAA751411C81C8">
    <w:name w:val="E00582BE768D4C589EEAA751411C81C8"/>
    <w:rsid w:val="00881A98"/>
  </w:style>
  <w:style w:type="paragraph" w:customStyle="1" w:styleId="09BE5935A5384829ABD7302D82E4E1C0">
    <w:name w:val="09BE5935A5384829ABD7302D82E4E1C0"/>
    <w:rsid w:val="00881A98"/>
  </w:style>
  <w:style w:type="paragraph" w:customStyle="1" w:styleId="57CEB37F278D4080ACE752174814E5C7">
    <w:name w:val="57CEB37F278D4080ACE752174814E5C7"/>
    <w:rsid w:val="00881A98"/>
  </w:style>
  <w:style w:type="paragraph" w:customStyle="1" w:styleId="5220A6E090C9436E899E621F37579834">
    <w:name w:val="5220A6E090C9436E899E621F37579834"/>
    <w:rsid w:val="00881A98"/>
  </w:style>
  <w:style w:type="paragraph" w:customStyle="1" w:styleId="989F70B60EB14C66B63C613C1E95F022">
    <w:name w:val="989F70B60EB14C66B63C613C1E95F022"/>
    <w:rsid w:val="00881A98"/>
  </w:style>
  <w:style w:type="paragraph" w:customStyle="1" w:styleId="899D10E03E23454AA3754C680F94AE8A">
    <w:name w:val="899D10E03E23454AA3754C680F94AE8A"/>
    <w:rsid w:val="00881A98"/>
  </w:style>
  <w:style w:type="paragraph" w:customStyle="1" w:styleId="67C84976B3954FEB8836898019B4EAF2">
    <w:name w:val="67C84976B3954FEB8836898019B4EAF2"/>
    <w:rsid w:val="00881A98"/>
  </w:style>
  <w:style w:type="paragraph" w:customStyle="1" w:styleId="9EC0604FD79F4ADB9854E4E2110B144A">
    <w:name w:val="9EC0604FD79F4ADB9854E4E2110B144A"/>
    <w:rsid w:val="00881A98"/>
  </w:style>
  <w:style w:type="paragraph" w:customStyle="1" w:styleId="1C6F9475DDA34F9E879DC9607767003C">
    <w:name w:val="1C6F9475DDA34F9E879DC9607767003C"/>
    <w:rsid w:val="00881A98"/>
  </w:style>
  <w:style w:type="paragraph" w:customStyle="1" w:styleId="A642B11FA8DC45E5861442B823FDA410">
    <w:name w:val="A642B11FA8DC45E5861442B823FDA410"/>
    <w:rsid w:val="00881A98"/>
  </w:style>
  <w:style w:type="paragraph" w:customStyle="1" w:styleId="B23CD1B8EC2D4698A338A109D14479C8">
    <w:name w:val="B23CD1B8EC2D4698A338A109D14479C8"/>
    <w:rsid w:val="00881A98"/>
  </w:style>
  <w:style w:type="paragraph" w:customStyle="1" w:styleId="0379725803714A228D97465D50768174">
    <w:name w:val="0379725803714A228D97465D50768174"/>
    <w:rsid w:val="00881A98"/>
  </w:style>
  <w:style w:type="paragraph" w:customStyle="1" w:styleId="CD9B583A3C9E4E64B8BCBF50C1F3FCCB">
    <w:name w:val="CD9B583A3C9E4E64B8BCBF50C1F3FCCB"/>
    <w:rsid w:val="00881A98"/>
  </w:style>
  <w:style w:type="paragraph" w:customStyle="1" w:styleId="C1B0EE6E1BE04D5093E3CDC4C1DCF6A0">
    <w:name w:val="C1B0EE6E1BE04D5093E3CDC4C1DCF6A0"/>
    <w:rsid w:val="00881A98"/>
  </w:style>
  <w:style w:type="paragraph" w:customStyle="1" w:styleId="4D1B07B3F76A49A3AF9120273579F08F">
    <w:name w:val="4D1B07B3F76A49A3AF9120273579F08F"/>
    <w:rsid w:val="00881A98"/>
  </w:style>
  <w:style w:type="paragraph" w:customStyle="1" w:styleId="EB82880ED8424C99927B035BF4C71209">
    <w:name w:val="EB82880ED8424C99927B035BF4C71209"/>
    <w:rsid w:val="00881A98"/>
  </w:style>
  <w:style w:type="paragraph" w:customStyle="1" w:styleId="C015FE8E3E504B4CBCAC00E131ACC609">
    <w:name w:val="C015FE8E3E504B4CBCAC00E131ACC609"/>
    <w:rsid w:val="00881A98"/>
  </w:style>
  <w:style w:type="paragraph" w:customStyle="1" w:styleId="699517733D3041BD92AB29D4F07C01D8">
    <w:name w:val="699517733D3041BD92AB29D4F07C01D8"/>
    <w:rsid w:val="00881A98"/>
  </w:style>
  <w:style w:type="paragraph" w:customStyle="1" w:styleId="2DF4274CC7304E61BDF7265CEC57554A">
    <w:name w:val="2DF4274CC7304E61BDF7265CEC57554A"/>
    <w:rsid w:val="00881A98"/>
  </w:style>
  <w:style w:type="paragraph" w:customStyle="1" w:styleId="ECE63BE4858F47DCBC2E5E1FC3898CEA">
    <w:name w:val="ECE63BE4858F47DCBC2E5E1FC3898CEA"/>
    <w:rsid w:val="00881A98"/>
  </w:style>
  <w:style w:type="paragraph" w:customStyle="1" w:styleId="28C5CFA317BD488FAA195C173C2F4D82">
    <w:name w:val="28C5CFA317BD488FAA195C173C2F4D82"/>
    <w:rsid w:val="00881A98"/>
  </w:style>
  <w:style w:type="paragraph" w:customStyle="1" w:styleId="6E603B6E042447F581D867FCA47A8989">
    <w:name w:val="6E603B6E042447F581D867FCA47A8989"/>
    <w:rsid w:val="00881A98"/>
  </w:style>
  <w:style w:type="paragraph" w:customStyle="1" w:styleId="B527A018DBB0439A8118FF94218CA787">
    <w:name w:val="B527A018DBB0439A8118FF94218CA787"/>
    <w:rsid w:val="00881A98"/>
  </w:style>
  <w:style w:type="paragraph" w:customStyle="1" w:styleId="9157A0F37D1041D19CC2DE00BABD899D">
    <w:name w:val="9157A0F37D1041D19CC2DE00BABD899D"/>
    <w:rsid w:val="00881A98"/>
  </w:style>
  <w:style w:type="paragraph" w:customStyle="1" w:styleId="5B80444586724E318341E95836E05938">
    <w:name w:val="5B80444586724E318341E95836E05938"/>
    <w:rsid w:val="00881A98"/>
  </w:style>
  <w:style w:type="paragraph" w:customStyle="1" w:styleId="D0840850F35649A2827BDD98587460F4">
    <w:name w:val="D0840850F35649A2827BDD98587460F4"/>
    <w:rsid w:val="00881A98"/>
  </w:style>
  <w:style w:type="paragraph" w:customStyle="1" w:styleId="063C06ADF320458680146791763204A8">
    <w:name w:val="063C06ADF320458680146791763204A8"/>
    <w:rsid w:val="00881A98"/>
  </w:style>
  <w:style w:type="paragraph" w:customStyle="1" w:styleId="15A512A9C3EE4CB2AECBD6248206A081">
    <w:name w:val="15A512A9C3EE4CB2AECBD6248206A081"/>
    <w:rsid w:val="00881A98"/>
  </w:style>
  <w:style w:type="paragraph" w:customStyle="1" w:styleId="1B8089A27512444499343918EECB46CF">
    <w:name w:val="1B8089A27512444499343918EECB46CF"/>
    <w:rsid w:val="00881A98"/>
  </w:style>
  <w:style w:type="paragraph" w:customStyle="1" w:styleId="C5BC56F17BAD43E3B8FB84FAE1ED9F5C">
    <w:name w:val="C5BC56F17BAD43E3B8FB84FAE1ED9F5C"/>
    <w:rsid w:val="00881A98"/>
  </w:style>
  <w:style w:type="paragraph" w:customStyle="1" w:styleId="450A97D724DF454EBB895DC8C3E0A364">
    <w:name w:val="450A97D724DF454EBB895DC8C3E0A364"/>
    <w:rsid w:val="00881A98"/>
  </w:style>
  <w:style w:type="paragraph" w:customStyle="1" w:styleId="118A5609CC0B48AB80F227FF4FC5B8CB">
    <w:name w:val="118A5609CC0B48AB80F227FF4FC5B8CB"/>
    <w:rsid w:val="00881A98"/>
  </w:style>
  <w:style w:type="paragraph" w:customStyle="1" w:styleId="DC132A52582246F8A31587A491C53962">
    <w:name w:val="DC132A52582246F8A31587A491C53962"/>
    <w:rsid w:val="00881A98"/>
  </w:style>
  <w:style w:type="paragraph" w:customStyle="1" w:styleId="C6191C369A9543C0AB7E00A504E30B20">
    <w:name w:val="C6191C369A9543C0AB7E00A504E30B20"/>
    <w:rsid w:val="00881A98"/>
  </w:style>
  <w:style w:type="paragraph" w:customStyle="1" w:styleId="807B4A7C635A4FC98A299EA736C7A078">
    <w:name w:val="807B4A7C635A4FC98A299EA736C7A078"/>
    <w:rsid w:val="00881A98"/>
  </w:style>
  <w:style w:type="paragraph" w:customStyle="1" w:styleId="AC734CBFA0A94F8C8C36341B78C399CF">
    <w:name w:val="AC734CBFA0A94F8C8C36341B78C399CF"/>
    <w:rsid w:val="00881A98"/>
  </w:style>
  <w:style w:type="paragraph" w:customStyle="1" w:styleId="04C0C6E0C0C84C24AEDD68A1ED1E6804">
    <w:name w:val="04C0C6E0C0C84C24AEDD68A1ED1E6804"/>
    <w:rsid w:val="00881A98"/>
  </w:style>
  <w:style w:type="paragraph" w:customStyle="1" w:styleId="517D0215DFD34387B35F121C3C006B4B">
    <w:name w:val="517D0215DFD34387B35F121C3C006B4B"/>
    <w:rsid w:val="00881A98"/>
  </w:style>
  <w:style w:type="paragraph" w:customStyle="1" w:styleId="AE032CD735334E05B60DA2055A6BA1DA">
    <w:name w:val="AE032CD735334E05B60DA2055A6BA1DA"/>
    <w:rsid w:val="00881A98"/>
  </w:style>
  <w:style w:type="paragraph" w:customStyle="1" w:styleId="0AF3437B0BD74FA795AF8882C76FB3E3">
    <w:name w:val="0AF3437B0BD74FA795AF8882C76FB3E3"/>
    <w:rsid w:val="00881A98"/>
  </w:style>
  <w:style w:type="paragraph" w:customStyle="1" w:styleId="0517244DD7454DBF955856FB41E52F2A">
    <w:name w:val="0517244DD7454DBF955856FB41E52F2A"/>
    <w:rsid w:val="00881A98"/>
  </w:style>
  <w:style w:type="paragraph" w:customStyle="1" w:styleId="FCDB6B54D6BC48008D9A1E826BFCB8FF">
    <w:name w:val="FCDB6B54D6BC48008D9A1E826BFCB8FF"/>
    <w:rsid w:val="00881A98"/>
  </w:style>
  <w:style w:type="paragraph" w:customStyle="1" w:styleId="3283948B36B846B9853760E4E951B9D1">
    <w:name w:val="3283948B36B846B9853760E4E951B9D1"/>
    <w:rsid w:val="00881A98"/>
  </w:style>
  <w:style w:type="paragraph" w:customStyle="1" w:styleId="0F444C6D250F42F5BF78C2D0601B8A26">
    <w:name w:val="0F444C6D250F42F5BF78C2D0601B8A26"/>
    <w:rsid w:val="00881A98"/>
  </w:style>
  <w:style w:type="paragraph" w:customStyle="1" w:styleId="9C414D911E2A43ECB063ACB8F9815846">
    <w:name w:val="9C414D911E2A43ECB063ACB8F9815846"/>
    <w:rsid w:val="00881A98"/>
  </w:style>
  <w:style w:type="paragraph" w:customStyle="1" w:styleId="07088A41A9FD4921B25865A0796BE54C">
    <w:name w:val="07088A41A9FD4921B25865A0796BE54C"/>
    <w:rsid w:val="00881A98"/>
  </w:style>
  <w:style w:type="paragraph" w:customStyle="1" w:styleId="D21F0BF9B43E4289950D8D85D500631B">
    <w:name w:val="D21F0BF9B43E4289950D8D85D500631B"/>
    <w:rsid w:val="00881A98"/>
  </w:style>
  <w:style w:type="paragraph" w:customStyle="1" w:styleId="FE46654987AC4BB2AB0E10199A2B2759">
    <w:name w:val="FE46654987AC4BB2AB0E10199A2B2759"/>
    <w:rsid w:val="00881A98"/>
  </w:style>
  <w:style w:type="paragraph" w:customStyle="1" w:styleId="2FCB65A9095443BC94742F2C7F864526">
    <w:name w:val="2FCB65A9095443BC94742F2C7F864526"/>
    <w:rsid w:val="00881A98"/>
  </w:style>
  <w:style w:type="paragraph" w:customStyle="1" w:styleId="A9C7BD5C4F9D49D6BF2708450038C282">
    <w:name w:val="A9C7BD5C4F9D49D6BF2708450038C282"/>
    <w:rsid w:val="00881A98"/>
  </w:style>
  <w:style w:type="paragraph" w:customStyle="1" w:styleId="DBB7B71D10FD4B4BB160FD40B05C9972">
    <w:name w:val="DBB7B71D10FD4B4BB160FD40B05C9972"/>
    <w:rsid w:val="00881A98"/>
  </w:style>
  <w:style w:type="paragraph" w:customStyle="1" w:styleId="928FFFAFF3EF426781D24C15FC80110B">
    <w:name w:val="928FFFAFF3EF426781D24C15FC80110B"/>
    <w:rsid w:val="00881A98"/>
  </w:style>
  <w:style w:type="paragraph" w:customStyle="1" w:styleId="6BEDEF31AC6B473C952CA64FB0A9CD69">
    <w:name w:val="6BEDEF31AC6B473C952CA64FB0A9CD69"/>
    <w:rsid w:val="00881A98"/>
  </w:style>
  <w:style w:type="paragraph" w:customStyle="1" w:styleId="7B9E1D6509644CF88E76B6A2722A7F44">
    <w:name w:val="7B9E1D6509644CF88E76B6A2722A7F44"/>
    <w:rsid w:val="00881A98"/>
  </w:style>
  <w:style w:type="paragraph" w:customStyle="1" w:styleId="0949BE2470CC4D959753550BBD86B462">
    <w:name w:val="0949BE2470CC4D959753550BBD86B462"/>
    <w:rsid w:val="00881A98"/>
  </w:style>
  <w:style w:type="paragraph" w:customStyle="1" w:styleId="DB7A0EE605AF417CA3F6550AFFD4CEF7">
    <w:name w:val="DB7A0EE605AF417CA3F6550AFFD4CEF7"/>
    <w:rsid w:val="00881A98"/>
  </w:style>
  <w:style w:type="paragraph" w:customStyle="1" w:styleId="ACF0D26CF14648B2BFE5B0EBA47E02E9">
    <w:name w:val="ACF0D26CF14648B2BFE5B0EBA47E02E9"/>
    <w:rsid w:val="00881A98"/>
  </w:style>
  <w:style w:type="paragraph" w:customStyle="1" w:styleId="6CA5F26A352243EEA6AF907F3D1DA41F">
    <w:name w:val="6CA5F26A352243EEA6AF907F3D1DA41F"/>
    <w:rsid w:val="00881A98"/>
  </w:style>
  <w:style w:type="paragraph" w:customStyle="1" w:styleId="C794BA4C8EB74580876D7930D8FAE8F4">
    <w:name w:val="C794BA4C8EB74580876D7930D8FAE8F4"/>
    <w:rsid w:val="00881A98"/>
  </w:style>
  <w:style w:type="paragraph" w:customStyle="1" w:styleId="A0A79A3DBD8841EEA6A9167A791D0535">
    <w:name w:val="A0A79A3DBD8841EEA6A9167A791D0535"/>
    <w:rsid w:val="00881A98"/>
  </w:style>
  <w:style w:type="paragraph" w:customStyle="1" w:styleId="E4EB64897C1F42E1A8669DE09FC3E280">
    <w:name w:val="E4EB64897C1F42E1A8669DE09FC3E280"/>
    <w:rsid w:val="00881A98"/>
  </w:style>
  <w:style w:type="paragraph" w:customStyle="1" w:styleId="D5C2AF928CBA4965BDEABDA880EEC568">
    <w:name w:val="D5C2AF928CBA4965BDEABDA880EEC568"/>
    <w:rsid w:val="00881A98"/>
  </w:style>
  <w:style w:type="paragraph" w:customStyle="1" w:styleId="06A1250A3F0C45C599E908BE380B4661">
    <w:name w:val="06A1250A3F0C45C599E908BE380B4661"/>
    <w:rsid w:val="00881A98"/>
  </w:style>
  <w:style w:type="paragraph" w:customStyle="1" w:styleId="5B76A6A83AAF4D218E188729813A2F98">
    <w:name w:val="5B76A6A83AAF4D218E188729813A2F98"/>
    <w:rsid w:val="00881A98"/>
  </w:style>
  <w:style w:type="paragraph" w:customStyle="1" w:styleId="BDA7A715B95B45E58488615E0E1BE9A3">
    <w:name w:val="BDA7A715B95B45E58488615E0E1BE9A3"/>
    <w:rsid w:val="00881A98"/>
  </w:style>
  <w:style w:type="paragraph" w:customStyle="1" w:styleId="C2EF18D71C5746F7BD7F5536F49ACC36">
    <w:name w:val="C2EF18D71C5746F7BD7F5536F49ACC36"/>
    <w:rsid w:val="00881A98"/>
  </w:style>
  <w:style w:type="paragraph" w:customStyle="1" w:styleId="6615B3B7E1664A27AA4B6424AB7F9767">
    <w:name w:val="6615B3B7E1664A27AA4B6424AB7F9767"/>
    <w:rsid w:val="00881A98"/>
  </w:style>
  <w:style w:type="paragraph" w:customStyle="1" w:styleId="AA385559FC934AA7AB9CC90E6033B04B">
    <w:name w:val="AA385559FC934AA7AB9CC90E6033B04B"/>
    <w:rsid w:val="00881A98"/>
  </w:style>
  <w:style w:type="paragraph" w:customStyle="1" w:styleId="51BDF95051A241DCBF1A0CCA71A9DF9C">
    <w:name w:val="51BDF95051A241DCBF1A0CCA71A9DF9C"/>
    <w:rsid w:val="00881A98"/>
  </w:style>
  <w:style w:type="paragraph" w:customStyle="1" w:styleId="61DB280BF2494F5F9FBFB3AC27B23783">
    <w:name w:val="61DB280BF2494F5F9FBFB3AC27B23783"/>
    <w:rsid w:val="00881A98"/>
  </w:style>
  <w:style w:type="paragraph" w:customStyle="1" w:styleId="06D371776F8D490F89114C11BCE0A73D">
    <w:name w:val="06D371776F8D490F89114C11BCE0A73D"/>
    <w:rsid w:val="00881A98"/>
  </w:style>
  <w:style w:type="paragraph" w:customStyle="1" w:styleId="92F2123E80FC403CB8304E176B8D919A">
    <w:name w:val="92F2123E80FC403CB8304E176B8D919A"/>
    <w:rsid w:val="00881A98"/>
  </w:style>
  <w:style w:type="paragraph" w:customStyle="1" w:styleId="5982468086714214A84EA663285AF1EC">
    <w:name w:val="5982468086714214A84EA663285AF1EC"/>
    <w:rsid w:val="00881A98"/>
  </w:style>
  <w:style w:type="paragraph" w:customStyle="1" w:styleId="DFF30002BBC14F6B91F61989B25C8DF9">
    <w:name w:val="DFF30002BBC14F6B91F61989B25C8DF9"/>
    <w:rsid w:val="00881A98"/>
  </w:style>
  <w:style w:type="paragraph" w:customStyle="1" w:styleId="4BE6FEC0FDB944E1BE9ED1BDFBF7AE70">
    <w:name w:val="4BE6FEC0FDB944E1BE9ED1BDFBF7AE70"/>
    <w:rsid w:val="00881A98"/>
  </w:style>
  <w:style w:type="paragraph" w:customStyle="1" w:styleId="13AE48ADC0C4422D9973F19E02BE8CE6">
    <w:name w:val="13AE48ADC0C4422D9973F19E02BE8CE6"/>
    <w:rsid w:val="00881A98"/>
  </w:style>
  <w:style w:type="paragraph" w:customStyle="1" w:styleId="C426398F572D49A1B6442481195B2FDE">
    <w:name w:val="C426398F572D49A1B6442481195B2FDE"/>
    <w:rsid w:val="00881A98"/>
  </w:style>
  <w:style w:type="paragraph" w:customStyle="1" w:styleId="DB671FD467864C53BA19E95FA20C9DD7">
    <w:name w:val="DB671FD467864C53BA19E95FA20C9DD7"/>
    <w:rsid w:val="00881A98"/>
  </w:style>
  <w:style w:type="paragraph" w:customStyle="1" w:styleId="BC9BBFE1A9DA42C4BAA7EC3EB150BCB0">
    <w:name w:val="BC9BBFE1A9DA42C4BAA7EC3EB150BCB0"/>
    <w:rsid w:val="00881A98"/>
  </w:style>
  <w:style w:type="paragraph" w:customStyle="1" w:styleId="CDC8D26BA1064AF1B4C8319BF0BCAF79">
    <w:name w:val="CDC8D26BA1064AF1B4C8319BF0BCAF79"/>
    <w:rsid w:val="00881A98"/>
  </w:style>
  <w:style w:type="paragraph" w:customStyle="1" w:styleId="4BC7230DBDFE41F5B05E0A667340BC64">
    <w:name w:val="4BC7230DBDFE41F5B05E0A667340BC64"/>
    <w:rsid w:val="00881A98"/>
  </w:style>
  <w:style w:type="paragraph" w:customStyle="1" w:styleId="0E7A1B6DBE7C48B091966CC86EAE2A99">
    <w:name w:val="0E7A1B6DBE7C48B091966CC86EAE2A99"/>
    <w:rsid w:val="00881A98"/>
  </w:style>
  <w:style w:type="paragraph" w:customStyle="1" w:styleId="BDA9D54909F64180B46FAE42F556EA6E">
    <w:name w:val="BDA9D54909F64180B46FAE42F556EA6E"/>
    <w:rsid w:val="00881A98"/>
  </w:style>
  <w:style w:type="paragraph" w:customStyle="1" w:styleId="618FDFECF52645439CC121FD50DAE828">
    <w:name w:val="618FDFECF52645439CC121FD50DAE828"/>
    <w:rsid w:val="00881A98"/>
  </w:style>
  <w:style w:type="paragraph" w:customStyle="1" w:styleId="7CE0015B266A4930B75BEC3F292DE7D1">
    <w:name w:val="7CE0015B266A4930B75BEC3F292DE7D1"/>
    <w:rsid w:val="00881A98"/>
  </w:style>
  <w:style w:type="paragraph" w:customStyle="1" w:styleId="252BCF2C59FA4B61A1E911266BC9A643">
    <w:name w:val="252BCF2C59FA4B61A1E911266BC9A643"/>
    <w:rsid w:val="00881A98"/>
  </w:style>
  <w:style w:type="paragraph" w:customStyle="1" w:styleId="A5853918FFB44A10B9864682F5632F89">
    <w:name w:val="A5853918FFB44A10B9864682F5632F89"/>
    <w:rsid w:val="00881A98"/>
  </w:style>
  <w:style w:type="paragraph" w:customStyle="1" w:styleId="3C86206FC93F428E85E8C84CDF9501F2">
    <w:name w:val="3C86206FC93F428E85E8C84CDF9501F2"/>
    <w:rsid w:val="00881A98"/>
  </w:style>
  <w:style w:type="paragraph" w:customStyle="1" w:styleId="B4DF75D2B1F440158FF6A90B98AC0858">
    <w:name w:val="B4DF75D2B1F440158FF6A90B98AC0858"/>
    <w:rsid w:val="00881A98"/>
  </w:style>
  <w:style w:type="paragraph" w:customStyle="1" w:styleId="A0F12C961A474FB5A2792083A1F3D689">
    <w:name w:val="A0F12C961A474FB5A2792083A1F3D689"/>
    <w:rsid w:val="00881A98"/>
  </w:style>
  <w:style w:type="paragraph" w:customStyle="1" w:styleId="32F2E9CB53B4422BA328DD765ECD33F9">
    <w:name w:val="32F2E9CB53B4422BA328DD765ECD33F9"/>
    <w:rsid w:val="00881A98"/>
  </w:style>
  <w:style w:type="paragraph" w:customStyle="1" w:styleId="B3022901EFFA4DB0867A1F2C76661A6F">
    <w:name w:val="B3022901EFFA4DB0867A1F2C76661A6F"/>
    <w:rsid w:val="00881A98"/>
  </w:style>
  <w:style w:type="paragraph" w:customStyle="1" w:styleId="672BA2C794024D07A6F451F1DF30F279">
    <w:name w:val="672BA2C794024D07A6F451F1DF30F279"/>
    <w:rsid w:val="00881A98"/>
  </w:style>
  <w:style w:type="paragraph" w:customStyle="1" w:styleId="DA8B260FBA33475FAD0D0E70D7BF516A">
    <w:name w:val="DA8B260FBA33475FAD0D0E70D7BF516A"/>
    <w:rsid w:val="00881A98"/>
  </w:style>
  <w:style w:type="paragraph" w:customStyle="1" w:styleId="F140C78E0D6249C68AAE574780AC1354">
    <w:name w:val="F140C78E0D6249C68AAE574780AC1354"/>
    <w:rsid w:val="00881A98"/>
  </w:style>
  <w:style w:type="paragraph" w:customStyle="1" w:styleId="DB4CD36BD95140CCA8DB00B586AD6851">
    <w:name w:val="DB4CD36BD95140CCA8DB00B586AD6851"/>
    <w:rsid w:val="00881A98"/>
  </w:style>
  <w:style w:type="paragraph" w:customStyle="1" w:styleId="42606794ED194819B11DA34687FB4094">
    <w:name w:val="42606794ED194819B11DA34687FB4094"/>
    <w:rsid w:val="00881A98"/>
  </w:style>
  <w:style w:type="paragraph" w:customStyle="1" w:styleId="558F3475F5B448D1AEE12C874B2FC038">
    <w:name w:val="558F3475F5B448D1AEE12C874B2FC038"/>
    <w:rsid w:val="00881A98"/>
  </w:style>
  <w:style w:type="paragraph" w:customStyle="1" w:styleId="E2E98AD9E85F437695891C2D7E1389EE">
    <w:name w:val="E2E98AD9E85F437695891C2D7E1389EE"/>
    <w:rsid w:val="00881A98"/>
  </w:style>
  <w:style w:type="paragraph" w:customStyle="1" w:styleId="F753704040EA48958032A69B081F1C65">
    <w:name w:val="F753704040EA48958032A69B081F1C65"/>
    <w:rsid w:val="00881A98"/>
  </w:style>
  <w:style w:type="paragraph" w:customStyle="1" w:styleId="F50E976C81024ED3883443343D8EC9E1">
    <w:name w:val="F50E976C81024ED3883443343D8EC9E1"/>
    <w:rsid w:val="00881A98"/>
  </w:style>
  <w:style w:type="paragraph" w:customStyle="1" w:styleId="899E7BDD4B214660B8CD23C7825BC92A">
    <w:name w:val="899E7BDD4B214660B8CD23C7825BC92A"/>
    <w:rsid w:val="00881A98"/>
  </w:style>
  <w:style w:type="paragraph" w:customStyle="1" w:styleId="9E4F94C720E04E00A04F92636F4C38FE">
    <w:name w:val="9E4F94C720E04E00A04F92636F4C38FE"/>
    <w:rsid w:val="00881A98"/>
  </w:style>
  <w:style w:type="paragraph" w:customStyle="1" w:styleId="46CA1E9575C046208440EB4096769699">
    <w:name w:val="46CA1E9575C046208440EB4096769699"/>
    <w:rsid w:val="00881A98"/>
  </w:style>
  <w:style w:type="paragraph" w:customStyle="1" w:styleId="DF95EB4008F74AB88FE4382D9C3EBDEC">
    <w:name w:val="DF95EB4008F74AB88FE4382D9C3EBDEC"/>
    <w:rsid w:val="00881A98"/>
  </w:style>
  <w:style w:type="paragraph" w:customStyle="1" w:styleId="9E101753EBA049DE9F90D113877C1143">
    <w:name w:val="9E101753EBA049DE9F90D113877C1143"/>
    <w:rsid w:val="00881A98"/>
  </w:style>
  <w:style w:type="paragraph" w:customStyle="1" w:styleId="BA87543C62D544FDA2B1C0B38D0C7803">
    <w:name w:val="BA87543C62D544FDA2B1C0B38D0C7803"/>
    <w:rsid w:val="00881A98"/>
  </w:style>
  <w:style w:type="paragraph" w:customStyle="1" w:styleId="4E1342E2DF574A99A797028A56CFDC0E">
    <w:name w:val="4E1342E2DF574A99A797028A56CFDC0E"/>
    <w:rsid w:val="00881A98"/>
  </w:style>
  <w:style w:type="paragraph" w:customStyle="1" w:styleId="C04D076EA48C49B590C857F6CC800A24">
    <w:name w:val="C04D076EA48C49B590C857F6CC800A24"/>
    <w:rsid w:val="00881A98"/>
  </w:style>
  <w:style w:type="paragraph" w:customStyle="1" w:styleId="CBC71F2D4CAB47FB95206776278A86E8">
    <w:name w:val="CBC71F2D4CAB47FB95206776278A86E8"/>
    <w:rsid w:val="00881A98"/>
  </w:style>
  <w:style w:type="paragraph" w:customStyle="1" w:styleId="98F684A39BE2409B84D89FD7CF18C837">
    <w:name w:val="98F684A39BE2409B84D89FD7CF18C837"/>
    <w:rsid w:val="00881A98"/>
  </w:style>
  <w:style w:type="paragraph" w:customStyle="1" w:styleId="6F6013F1D56D4603928C53C355B15D73">
    <w:name w:val="6F6013F1D56D4603928C53C355B15D73"/>
    <w:rsid w:val="00881A98"/>
  </w:style>
  <w:style w:type="paragraph" w:customStyle="1" w:styleId="989714EAB8FA4BB9B89AF7460DAA6BED">
    <w:name w:val="989714EAB8FA4BB9B89AF7460DAA6BED"/>
    <w:rsid w:val="00881A98"/>
  </w:style>
  <w:style w:type="paragraph" w:customStyle="1" w:styleId="5136655AF07B4BFBBF6BC5B6BB602521">
    <w:name w:val="5136655AF07B4BFBBF6BC5B6BB602521"/>
    <w:rsid w:val="00881A98"/>
  </w:style>
  <w:style w:type="paragraph" w:customStyle="1" w:styleId="56318D6A4104449DB34E39FF8AC668B6">
    <w:name w:val="56318D6A4104449DB34E39FF8AC668B6"/>
    <w:rsid w:val="00881A98"/>
  </w:style>
  <w:style w:type="paragraph" w:customStyle="1" w:styleId="EB6EB6D7C7DF4E6B98648345CCF539FF">
    <w:name w:val="EB6EB6D7C7DF4E6B98648345CCF539FF"/>
    <w:rsid w:val="00881A98"/>
  </w:style>
  <w:style w:type="paragraph" w:customStyle="1" w:styleId="7960EA0ED88A4F4490E6BB08B3F27C4F">
    <w:name w:val="7960EA0ED88A4F4490E6BB08B3F27C4F"/>
    <w:rsid w:val="00881A98"/>
  </w:style>
  <w:style w:type="paragraph" w:customStyle="1" w:styleId="F114EE989BD44233BABE869387F6F18D">
    <w:name w:val="F114EE989BD44233BABE869387F6F18D"/>
    <w:rsid w:val="00881A98"/>
  </w:style>
  <w:style w:type="paragraph" w:customStyle="1" w:styleId="6B09BF2821E742789E1DC2B13EDC7F83">
    <w:name w:val="6B09BF2821E742789E1DC2B13EDC7F83"/>
    <w:rsid w:val="00881A98"/>
  </w:style>
  <w:style w:type="paragraph" w:customStyle="1" w:styleId="1A79F9AD6B3542009D8B45B9B41E757D">
    <w:name w:val="1A79F9AD6B3542009D8B45B9B41E757D"/>
    <w:rsid w:val="00881A98"/>
  </w:style>
  <w:style w:type="paragraph" w:customStyle="1" w:styleId="DF153C5F60AC43DCAB27CD0FCB879F55">
    <w:name w:val="DF153C5F60AC43DCAB27CD0FCB879F55"/>
    <w:rsid w:val="00881A98"/>
  </w:style>
  <w:style w:type="paragraph" w:customStyle="1" w:styleId="40EF641D3B964614B6D3093A84863297">
    <w:name w:val="40EF641D3B964614B6D3093A84863297"/>
    <w:rsid w:val="00881A98"/>
  </w:style>
  <w:style w:type="paragraph" w:customStyle="1" w:styleId="84FED459F0194249AF59BC8749DA10E1">
    <w:name w:val="84FED459F0194249AF59BC8749DA10E1"/>
    <w:rsid w:val="00881A98"/>
  </w:style>
  <w:style w:type="paragraph" w:customStyle="1" w:styleId="951F5FAB12A54DB68EC3EA388C7CD612">
    <w:name w:val="951F5FAB12A54DB68EC3EA388C7CD612"/>
    <w:rsid w:val="00881A98"/>
  </w:style>
  <w:style w:type="paragraph" w:customStyle="1" w:styleId="DB7822ABDEFC4259BA041071027A1E9A">
    <w:name w:val="DB7822ABDEFC4259BA041071027A1E9A"/>
    <w:rsid w:val="00881A98"/>
  </w:style>
  <w:style w:type="paragraph" w:customStyle="1" w:styleId="F2BC31FA95F94986B33350AC822ED7D9">
    <w:name w:val="F2BC31FA95F94986B33350AC822ED7D9"/>
    <w:rsid w:val="00881A98"/>
  </w:style>
  <w:style w:type="paragraph" w:customStyle="1" w:styleId="70275369B3CC47A683205804FB488B1B">
    <w:name w:val="70275369B3CC47A683205804FB488B1B"/>
    <w:rsid w:val="00881A98"/>
  </w:style>
  <w:style w:type="paragraph" w:customStyle="1" w:styleId="DC17C4FDEBE74100AD31966BC3208538">
    <w:name w:val="DC17C4FDEBE74100AD31966BC3208538"/>
    <w:rsid w:val="00881A98"/>
  </w:style>
  <w:style w:type="paragraph" w:customStyle="1" w:styleId="C5CBA269A62049F5A2B14EE5F8541751">
    <w:name w:val="C5CBA269A62049F5A2B14EE5F8541751"/>
    <w:rsid w:val="00881A98"/>
  </w:style>
  <w:style w:type="paragraph" w:customStyle="1" w:styleId="40EFF21D52C64AFBA918F069816610DF">
    <w:name w:val="40EFF21D52C64AFBA918F069816610DF"/>
    <w:rsid w:val="00881A98"/>
  </w:style>
  <w:style w:type="paragraph" w:customStyle="1" w:styleId="3E044DD452F2408E939CE4A3B24CF735">
    <w:name w:val="3E044DD452F2408E939CE4A3B24CF735"/>
    <w:rsid w:val="00881A98"/>
  </w:style>
  <w:style w:type="paragraph" w:customStyle="1" w:styleId="98D18A0647D249AFA44A8C753052BCE0">
    <w:name w:val="98D18A0647D249AFA44A8C753052BCE0"/>
    <w:rsid w:val="00881A98"/>
  </w:style>
  <w:style w:type="paragraph" w:customStyle="1" w:styleId="A67D025FB7DC455F90DACE470134556A">
    <w:name w:val="A67D025FB7DC455F90DACE470134556A"/>
    <w:rsid w:val="00881A98"/>
  </w:style>
  <w:style w:type="paragraph" w:customStyle="1" w:styleId="60876BB6A14246B38E620C0E15899ABB">
    <w:name w:val="60876BB6A14246B38E620C0E15899ABB"/>
    <w:rsid w:val="00881A98"/>
  </w:style>
  <w:style w:type="paragraph" w:customStyle="1" w:styleId="72E663AAFC8E49E89D1BF5F4CC31F35F">
    <w:name w:val="72E663AAFC8E49E89D1BF5F4CC31F35F"/>
    <w:rsid w:val="00881A98"/>
  </w:style>
  <w:style w:type="paragraph" w:customStyle="1" w:styleId="E1AD838B8E5B4CC1A05EC07647603B1B">
    <w:name w:val="E1AD838B8E5B4CC1A05EC07647603B1B"/>
    <w:rsid w:val="00881A98"/>
  </w:style>
  <w:style w:type="paragraph" w:customStyle="1" w:styleId="E07878695FE04D798192A68FDCE3C550">
    <w:name w:val="E07878695FE04D798192A68FDCE3C550"/>
    <w:rsid w:val="00881A98"/>
  </w:style>
  <w:style w:type="paragraph" w:customStyle="1" w:styleId="6873F47E864441CA8DAF51CD766458C4">
    <w:name w:val="6873F47E864441CA8DAF51CD766458C4"/>
    <w:rsid w:val="00881A98"/>
  </w:style>
  <w:style w:type="paragraph" w:customStyle="1" w:styleId="CDBDEA0B07DC410FBB276818E232F850">
    <w:name w:val="CDBDEA0B07DC410FBB276818E232F850"/>
    <w:rsid w:val="00881A98"/>
  </w:style>
  <w:style w:type="paragraph" w:customStyle="1" w:styleId="CCB0B68454984FA69AB57482282343FE">
    <w:name w:val="CCB0B68454984FA69AB57482282343FE"/>
    <w:rsid w:val="00881A98"/>
  </w:style>
  <w:style w:type="paragraph" w:customStyle="1" w:styleId="44B3EC020B8A43919394D35932EAB00F">
    <w:name w:val="44B3EC020B8A43919394D35932EAB00F"/>
    <w:rsid w:val="00881A98"/>
  </w:style>
  <w:style w:type="paragraph" w:customStyle="1" w:styleId="F3A6C6CDA63E4C71ADDD69654327C31F">
    <w:name w:val="F3A6C6CDA63E4C71ADDD69654327C31F"/>
    <w:rsid w:val="00881A98"/>
  </w:style>
  <w:style w:type="paragraph" w:customStyle="1" w:styleId="36A5593DC04645058AECFEB41E662EE9">
    <w:name w:val="36A5593DC04645058AECFEB41E662EE9"/>
    <w:rsid w:val="00881A98"/>
  </w:style>
  <w:style w:type="paragraph" w:customStyle="1" w:styleId="2E0102838C9443FA8A57E68585B6A397">
    <w:name w:val="2E0102838C9443FA8A57E68585B6A397"/>
    <w:rsid w:val="00881A98"/>
  </w:style>
  <w:style w:type="paragraph" w:customStyle="1" w:styleId="717C6AA52343463A953DB62FFBCD406D">
    <w:name w:val="717C6AA52343463A953DB62FFBCD406D"/>
    <w:rsid w:val="00881A98"/>
  </w:style>
  <w:style w:type="paragraph" w:customStyle="1" w:styleId="08C0D75B9D8B4D17BF0666B374559568">
    <w:name w:val="08C0D75B9D8B4D17BF0666B374559568"/>
    <w:rsid w:val="00881A98"/>
  </w:style>
  <w:style w:type="paragraph" w:customStyle="1" w:styleId="625883FF9BC54FBD80B341BF603F1941">
    <w:name w:val="625883FF9BC54FBD80B341BF603F1941"/>
    <w:rsid w:val="00881A98"/>
  </w:style>
  <w:style w:type="paragraph" w:customStyle="1" w:styleId="534557E531824FD5BA829D07F5742AF7">
    <w:name w:val="534557E531824FD5BA829D07F5742AF7"/>
    <w:rsid w:val="00881A98"/>
  </w:style>
  <w:style w:type="paragraph" w:customStyle="1" w:styleId="5FB7250EB03F44E08DF56BCC45793753">
    <w:name w:val="5FB7250EB03F44E08DF56BCC45793753"/>
    <w:rsid w:val="00881A98"/>
  </w:style>
  <w:style w:type="paragraph" w:customStyle="1" w:styleId="01C377AF491F46839EC882F59BE9A9F1">
    <w:name w:val="01C377AF491F46839EC882F59BE9A9F1"/>
    <w:rsid w:val="00881A98"/>
  </w:style>
  <w:style w:type="paragraph" w:customStyle="1" w:styleId="F597151BEE4F4DE99C9A1D449F379B95">
    <w:name w:val="F597151BEE4F4DE99C9A1D449F379B95"/>
    <w:rsid w:val="00881A98"/>
  </w:style>
  <w:style w:type="paragraph" w:customStyle="1" w:styleId="43FF17588FC7469FB2E4C4B34C8BC85D">
    <w:name w:val="43FF17588FC7469FB2E4C4B34C8BC85D"/>
    <w:rsid w:val="00881A98"/>
  </w:style>
  <w:style w:type="paragraph" w:customStyle="1" w:styleId="2021AB393B1C4B8FB37932277AA920F8">
    <w:name w:val="2021AB393B1C4B8FB37932277AA920F8"/>
    <w:rsid w:val="00881A98"/>
  </w:style>
  <w:style w:type="paragraph" w:customStyle="1" w:styleId="29E480D1AFBF4D6DB24445EF28F235BF">
    <w:name w:val="29E480D1AFBF4D6DB24445EF28F235BF"/>
    <w:rsid w:val="00881A98"/>
  </w:style>
  <w:style w:type="paragraph" w:customStyle="1" w:styleId="04A8EF477E054A778F6D15E5A0EEC72E">
    <w:name w:val="04A8EF477E054A778F6D15E5A0EEC72E"/>
    <w:rsid w:val="00881A98"/>
  </w:style>
  <w:style w:type="paragraph" w:customStyle="1" w:styleId="8A6D13D0407D425CB8F91BCA15EADA5F">
    <w:name w:val="8A6D13D0407D425CB8F91BCA15EADA5F"/>
    <w:rsid w:val="00881A98"/>
  </w:style>
  <w:style w:type="paragraph" w:customStyle="1" w:styleId="C1CAAF53B4D642D3BBECEB219278FDC7">
    <w:name w:val="C1CAAF53B4D642D3BBECEB219278FDC7"/>
    <w:rsid w:val="00881A98"/>
  </w:style>
  <w:style w:type="paragraph" w:customStyle="1" w:styleId="253DB34E808D4780AA27D071825DE284">
    <w:name w:val="253DB34E808D4780AA27D071825DE284"/>
    <w:rsid w:val="00881A98"/>
  </w:style>
  <w:style w:type="paragraph" w:customStyle="1" w:styleId="972570F679A0451EAEC81D2F149F9CF8">
    <w:name w:val="972570F679A0451EAEC81D2F149F9CF8"/>
    <w:rsid w:val="00881A98"/>
  </w:style>
  <w:style w:type="paragraph" w:customStyle="1" w:styleId="54FABD8798A9450D895E56341A7F0F93">
    <w:name w:val="54FABD8798A9450D895E56341A7F0F93"/>
    <w:rsid w:val="00881A98"/>
  </w:style>
  <w:style w:type="paragraph" w:customStyle="1" w:styleId="C850FB296C094FBFB4A49D9463C438D1">
    <w:name w:val="C850FB296C094FBFB4A49D9463C438D1"/>
    <w:rsid w:val="00881A98"/>
  </w:style>
  <w:style w:type="paragraph" w:customStyle="1" w:styleId="F06BA303933F475D9DE99AACB89564D2">
    <w:name w:val="F06BA303933F475D9DE99AACB89564D2"/>
    <w:rsid w:val="00881A98"/>
  </w:style>
  <w:style w:type="paragraph" w:customStyle="1" w:styleId="A6A4EFE7E49E4F9E8A4D88448EE9A9D7">
    <w:name w:val="A6A4EFE7E49E4F9E8A4D88448EE9A9D7"/>
    <w:rsid w:val="00881A98"/>
  </w:style>
  <w:style w:type="paragraph" w:customStyle="1" w:styleId="09EB96AA64AD49928D56FD84CA75324A">
    <w:name w:val="09EB96AA64AD49928D56FD84CA75324A"/>
    <w:rsid w:val="00881A98"/>
  </w:style>
  <w:style w:type="paragraph" w:customStyle="1" w:styleId="DC8A592E264D46689B037437E1377FE8">
    <w:name w:val="DC8A592E264D46689B037437E1377FE8"/>
    <w:rsid w:val="00881A98"/>
  </w:style>
  <w:style w:type="paragraph" w:customStyle="1" w:styleId="EEC95D8DFAE74E22985B310E5CE9AAA4">
    <w:name w:val="EEC95D8DFAE74E22985B310E5CE9AAA4"/>
    <w:rsid w:val="00881A98"/>
  </w:style>
  <w:style w:type="paragraph" w:customStyle="1" w:styleId="AB29A67334C5440BA5F484639298A42C">
    <w:name w:val="AB29A67334C5440BA5F484639298A42C"/>
    <w:rsid w:val="00881A98"/>
  </w:style>
  <w:style w:type="paragraph" w:customStyle="1" w:styleId="91F3420E562A4DA68E21D745AF912878">
    <w:name w:val="91F3420E562A4DA68E21D745AF912878"/>
    <w:rsid w:val="00881A98"/>
  </w:style>
  <w:style w:type="paragraph" w:customStyle="1" w:styleId="AD7CD98AA36E45C591CDF27E227001C9">
    <w:name w:val="AD7CD98AA36E45C591CDF27E227001C9"/>
    <w:rsid w:val="00881A98"/>
  </w:style>
  <w:style w:type="paragraph" w:customStyle="1" w:styleId="9E7CA18CFA5F4B348B861C50C3819D24">
    <w:name w:val="9E7CA18CFA5F4B348B861C50C3819D24"/>
    <w:rsid w:val="00881A98"/>
  </w:style>
  <w:style w:type="paragraph" w:customStyle="1" w:styleId="1C1E5A46DCB14056B161F9ACA81D57AE">
    <w:name w:val="1C1E5A46DCB14056B161F9ACA81D57AE"/>
    <w:rsid w:val="00881A98"/>
  </w:style>
  <w:style w:type="paragraph" w:customStyle="1" w:styleId="0B088B9B555D464DB32D624C9F517EDF">
    <w:name w:val="0B088B9B555D464DB32D624C9F517EDF"/>
    <w:rsid w:val="00881A98"/>
  </w:style>
  <w:style w:type="paragraph" w:customStyle="1" w:styleId="A1953DCA02D14CD49089848EA12C3C6D">
    <w:name w:val="A1953DCA02D14CD49089848EA12C3C6D"/>
    <w:rsid w:val="00881A98"/>
  </w:style>
  <w:style w:type="paragraph" w:customStyle="1" w:styleId="96E5004B9E4B4AC987ED6FF32B40CE65">
    <w:name w:val="96E5004B9E4B4AC987ED6FF32B40CE65"/>
    <w:rsid w:val="00881A98"/>
  </w:style>
  <w:style w:type="paragraph" w:customStyle="1" w:styleId="2CC10E9AD5E140C8855CDA2AA886E27E">
    <w:name w:val="2CC10E9AD5E140C8855CDA2AA886E27E"/>
    <w:rsid w:val="00881A98"/>
  </w:style>
  <w:style w:type="paragraph" w:customStyle="1" w:styleId="6BABEDE5BBFE449DADB9C3D7E6B4492F">
    <w:name w:val="6BABEDE5BBFE449DADB9C3D7E6B4492F"/>
    <w:rsid w:val="00881A98"/>
  </w:style>
  <w:style w:type="paragraph" w:customStyle="1" w:styleId="8F7230F36E1A416396EE2F5C83FE3B6B">
    <w:name w:val="8F7230F36E1A416396EE2F5C83FE3B6B"/>
    <w:rsid w:val="00881A98"/>
  </w:style>
  <w:style w:type="paragraph" w:customStyle="1" w:styleId="1CA3224925CC4F57BDE0744F08F75ACD">
    <w:name w:val="1CA3224925CC4F57BDE0744F08F75ACD"/>
    <w:rsid w:val="00881A98"/>
  </w:style>
  <w:style w:type="paragraph" w:customStyle="1" w:styleId="513C16BC3FA343AC9348AEB0F64CA4C0">
    <w:name w:val="513C16BC3FA343AC9348AEB0F64CA4C0"/>
    <w:rsid w:val="00881A98"/>
  </w:style>
  <w:style w:type="paragraph" w:customStyle="1" w:styleId="7D38CC8F442346A1801B9F9A0173E828">
    <w:name w:val="7D38CC8F442346A1801B9F9A0173E828"/>
    <w:rsid w:val="00881A98"/>
  </w:style>
  <w:style w:type="paragraph" w:customStyle="1" w:styleId="B6A9E2B6EFEA41B3983DD0A3C6667315">
    <w:name w:val="B6A9E2B6EFEA41B3983DD0A3C6667315"/>
    <w:rsid w:val="00881A98"/>
  </w:style>
  <w:style w:type="paragraph" w:customStyle="1" w:styleId="904C5D5624EC42BF848EB632058436ED">
    <w:name w:val="904C5D5624EC42BF848EB632058436ED"/>
    <w:rsid w:val="00881A98"/>
  </w:style>
  <w:style w:type="paragraph" w:customStyle="1" w:styleId="E2D930A084FF4FD490C42F51D55D2A09">
    <w:name w:val="E2D930A084FF4FD490C42F51D55D2A09"/>
    <w:rsid w:val="00881A98"/>
  </w:style>
  <w:style w:type="paragraph" w:customStyle="1" w:styleId="B3A4DBE8C46C4820AA970CFEB4BB635A">
    <w:name w:val="B3A4DBE8C46C4820AA970CFEB4BB635A"/>
    <w:rsid w:val="00881A98"/>
  </w:style>
  <w:style w:type="paragraph" w:customStyle="1" w:styleId="14622F98899847379A6ED56DF0BBA4F4">
    <w:name w:val="14622F98899847379A6ED56DF0BBA4F4"/>
    <w:rsid w:val="00881A98"/>
  </w:style>
  <w:style w:type="paragraph" w:customStyle="1" w:styleId="5081917F1745489FB5B0985606FDD702">
    <w:name w:val="5081917F1745489FB5B0985606FDD702"/>
    <w:rsid w:val="00881A98"/>
  </w:style>
  <w:style w:type="paragraph" w:customStyle="1" w:styleId="9DFB5CA1DF69498B915970DF234098AA">
    <w:name w:val="9DFB5CA1DF69498B915970DF234098AA"/>
    <w:rsid w:val="00881A98"/>
  </w:style>
  <w:style w:type="paragraph" w:customStyle="1" w:styleId="64B9FA2F10F44C288713FD0742C8E502">
    <w:name w:val="64B9FA2F10F44C288713FD0742C8E502"/>
    <w:rsid w:val="00881A98"/>
  </w:style>
  <w:style w:type="paragraph" w:customStyle="1" w:styleId="1543F02ACA7447918F3B64C38320938F">
    <w:name w:val="1543F02ACA7447918F3B64C38320938F"/>
    <w:rsid w:val="00881A98"/>
  </w:style>
  <w:style w:type="paragraph" w:customStyle="1" w:styleId="DF43358FAF214095BCB0103AF2BF9344">
    <w:name w:val="DF43358FAF214095BCB0103AF2BF9344"/>
    <w:rsid w:val="00881A98"/>
  </w:style>
  <w:style w:type="paragraph" w:customStyle="1" w:styleId="8F4AA7B8530640219DCA4BA4627761D3">
    <w:name w:val="8F4AA7B8530640219DCA4BA4627761D3"/>
    <w:rsid w:val="00881A98"/>
  </w:style>
  <w:style w:type="paragraph" w:customStyle="1" w:styleId="294AA3D26E4047AEA85D6BE3D276F51E">
    <w:name w:val="294AA3D26E4047AEA85D6BE3D276F51E"/>
    <w:rsid w:val="00881A98"/>
  </w:style>
  <w:style w:type="paragraph" w:customStyle="1" w:styleId="0EB4A63A4B4C42DD9C944A968527913D">
    <w:name w:val="0EB4A63A4B4C42DD9C944A968527913D"/>
    <w:rsid w:val="00881A98"/>
  </w:style>
  <w:style w:type="paragraph" w:customStyle="1" w:styleId="4331F1564921490DAE5A3B651E8AFEA7">
    <w:name w:val="4331F1564921490DAE5A3B651E8AFEA7"/>
    <w:rsid w:val="00881A98"/>
  </w:style>
  <w:style w:type="paragraph" w:customStyle="1" w:styleId="8BE3AA35A8834FE8999B5F39B6E3677E">
    <w:name w:val="8BE3AA35A8834FE8999B5F39B6E3677E"/>
    <w:rsid w:val="00881A98"/>
  </w:style>
  <w:style w:type="paragraph" w:customStyle="1" w:styleId="5373E0949D8F4A84A4F9D42EFD373820">
    <w:name w:val="5373E0949D8F4A84A4F9D42EFD373820"/>
    <w:rsid w:val="00881A98"/>
  </w:style>
  <w:style w:type="paragraph" w:customStyle="1" w:styleId="FCD84EC1432B450C94336D2227DDA40E">
    <w:name w:val="FCD84EC1432B450C94336D2227DDA40E"/>
    <w:rsid w:val="00881A98"/>
  </w:style>
  <w:style w:type="paragraph" w:customStyle="1" w:styleId="40BA4D5697ED44C2A6AB5677E0DD7F71">
    <w:name w:val="40BA4D5697ED44C2A6AB5677E0DD7F71"/>
    <w:rsid w:val="00881A98"/>
  </w:style>
  <w:style w:type="paragraph" w:customStyle="1" w:styleId="BCC44A40C87E493280E41DD63EE77C25">
    <w:name w:val="BCC44A40C87E493280E41DD63EE77C25"/>
    <w:rsid w:val="00881A98"/>
  </w:style>
  <w:style w:type="paragraph" w:customStyle="1" w:styleId="3139C6055F354925AFC242B9AB21490D">
    <w:name w:val="3139C6055F354925AFC242B9AB21490D"/>
    <w:rsid w:val="00881A98"/>
  </w:style>
  <w:style w:type="paragraph" w:customStyle="1" w:styleId="4EE330D620CF4F4C9830446CD4835F12">
    <w:name w:val="4EE330D620CF4F4C9830446CD4835F12"/>
    <w:rsid w:val="00881A98"/>
  </w:style>
  <w:style w:type="paragraph" w:customStyle="1" w:styleId="FEF0C5AE8A00441F8B7D25C230679B17">
    <w:name w:val="FEF0C5AE8A00441F8B7D25C230679B17"/>
    <w:rsid w:val="00881A98"/>
  </w:style>
  <w:style w:type="paragraph" w:customStyle="1" w:styleId="834F430BE7C24B639D4CA1346452E9D3">
    <w:name w:val="834F430BE7C24B639D4CA1346452E9D3"/>
    <w:rsid w:val="00881A98"/>
  </w:style>
  <w:style w:type="paragraph" w:customStyle="1" w:styleId="0B0BCBE76171400BBFC714C7A75046CC">
    <w:name w:val="0B0BCBE76171400BBFC714C7A75046CC"/>
    <w:rsid w:val="00881A98"/>
  </w:style>
  <w:style w:type="paragraph" w:customStyle="1" w:styleId="B0A92CA41CE8415893EC77D61C979297">
    <w:name w:val="B0A92CA41CE8415893EC77D61C979297"/>
    <w:rsid w:val="00881A98"/>
  </w:style>
  <w:style w:type="paragraph" w:customStyle="1" w:styleId="04CE7222FBA2472F94BB61473A0239B9">
    <w:name w:val="04CE7222FBA2472F94BB61473A0239B9"/>
    <w:rsid w:val="00881A98"/>
  </w:style>
  <w:style w:type="paragraph" w:customStyle="1" w:styleId="E0D9D88FC4D04743919785B33A5DD5DA">
    <w:name w:val="E0D9D88FC4D04743919785B33A5DD5DA"/>
    <w:rsid w:val="00881A98"/>
  </w:style>
  <w:style w:type="paragraph" w:customStyle="1" w:styleId="9E6D584ACB6E4F8DA85B3783336C991F">
    <w:name w:val="9E6D584ACB6E4F8DA85B3783336C991F"/>
    <w:rsid w:val="00881A98"/>
  </w:style>
  <w:style w:type="paragraph" w:customStyle="1" w:styleId="8903A98D612F4097A917908349D46688">
    <w:name w:val="8903A98D612F4097A917908349D46688"/>
    <w:rsid w:val="00881A98"/>
  </w:style>
  <w:style w:type="paragraph" w:customStyle="1" w:styleId="51D2E71453BD49878500CCBB432C038F">
    <w:name w:val="51D2E71453BD49878500CCBB432C038F"/>
    <w:rsid w:val="00881A98"/>
  </w:style>
  <w:style w:type="paragraph" w:customStyle="1" w:styleId="8500B88B122E4AAB920C303714EF09E9">
    <w:name w:val="8500B88B122E4AAB920C303714EF09E9"/>
    <w:rsid w:val="00881A98"/>
  </w:style>
  <w:style w:type="paragraph" w:customStyle="1" w:styleId="5D50244BE46A4BFBB73380E217802757">
    <w:name w:val="5D50244BE46A4BFBB73380E217802757"/>
    <w:rsid w:val="00881A98"/>
  </w:style>
  <w:style w:type="paragraph" w:customStyle="1" w:styleId="3B126D51BB5646B988273C0B5BD36D9C">
    <w:name w:val="3B126D51BB5646B988273C0B5BD36D9C"/>
    <w:rsid w:val="00881A98"/>
  </w:style>
  <w:style w:type="paragraph" w:customStyle="1" w:styleId="DC687D3BEC5E4EDFBA2B2B2407D521F2">
    <w:name w:val="DC687D3BEC5E4EDFBA2B2B2407D521F2"/>
    <w:rsid w:val="00881A98"/>
  </w:style>
  <w:style w:type="paragraph" w:customStyle="1" w:styleId="B6696DAC2EB043D5ACBE50C14ED9B953">
    <w:name w:val="B6696DAC2EB043D5ACBE50C14ED9B953"/>
    <w:rsid w:val="00881A98"/>
  </w:style>
  <w:style w:type="paragraph" w:customStyle="1" w:styleId="92DCA3B3380A403A8D672CA146513506">
    <w:name w:val="92DCA3B3380A403A8D672CA146513506"/>
    <w:rsid w:val="00881A98"/>
  </w:style>
  <w:style w:type="paragraph" w:customStyle="1" w:styleId="62F96EB5529343319452B38EE04DE0BD">
    <w:name w:val="62F96EB5529343319452B38EE04DE0BD"/>
    <w:rsid w:val="00881A98"/>
  </w:style>
  <w:style w:type="paragraph" w:customStyle="1" w:styleId="AFC64E9040D14F4FAC7C8D07A49B1443">
    <w:name w:val="AFC64E9040D14F4FAC7C8D07A49B1443"/>
    <w:rsid w:val="00881A98"/>
  </w:style>
  <w:style w:type="paragraph" w:customStyle="1" w:styleId="CC377805A5CD4B0C99CB3E7FE4593420">
    <w:name w:val="CC377805A5CD4B0C99CB3E7FE4593420"/>
    <w:rsid w:val="00881A98"/>
  </w:style>
  <w:style w:type="paragraph" w:customStyle="1" w:styleId="89A1DB7B51224B3FB00825BAFD840F5F">
    <w:name w:val="89A1DB7B51224B3FB00825BAFD840F5F"/>
    <w:rsid w:val="00881A98"/>
  </w:style>
  <w:style w:type="paragraph" w:customStyle="1" w:styleId="653697F11654448C95A92F6D55F52ECE">
    <w:name w:val="653697F11654448C95A92F6D55F52ECE"/>
    <w:rsid w:val="00881A98"/>
  </w:style>
  <w:style w:type="paragraph" w:customStyle="1" w:styleId="C8938042CE504C808C55EEEE76993C96">
    <w:name w:val="C8938042CE504C808C55EEEE76993C96"/>
    <w:rsid w:val="00881A98"/>
  </w:style>
  <w:style w:type="paragraph" w:customStyle="1" w:styleId="CFAF9E95D97240B0AE00917A6CCFF11F">
    <w:name w:val="CFAF9E95D97240B0AE00917A6CCFF11F"/>
    <w:rsid w:val="00881A98"/>
  </w:style>
  <w:style w:type="paragraph" w:customStyle="1" w:styleId="909D9EC539FE485B9B6B3BE7355BD0FD">
    <w:name w:val="909D9EC539FE485B9B6B3BE7355BD0FD"/>
    <w:rsid w:val="00881A98"/>
  </w:style>
  <w:style w:type="paragraph" w:customStyle="1" w:styleId="92954BC11B4B46D1BF68815AB321F160">
    <w:name w:val="92954BC11B4B46D1BF68815AB321F160"/>
    <w:rsid w:val="00881A98"/>
  </w:style>
  <w:style w:type="paragraph" w:customStyle="1" w:styleId="C8817706196547DC89DE72F026DC56F4">
    <w:name w:val="C8817706196547DC89DE72F026DC56F4"/>
    <w:rsid w:val="00881A98"/>
  </w:style>
  <w:style w:type="paragraph" w:customStyle="1" w:styleId="B2DCEF7172F94A1583C405F088F821FD">
    <w:name w:val="B2DCEF7172F94A1583C405F088F821FD"/>
    <w:rsid w:val="00881A98"/>
  </w:style>
  <w:style w:type="paragraph" w:customStyle="1" w:styleId="FB8C14F64BA141EABB8C24A29217B475">
    <w:name w:val="FB8C14F64BA141EABB8C24A29217B475"/>
    <w:rsid w:val="00881A98"/>
  </w:style>
  <w:style w:type="paragraph" w:customStyle="1" w:styleId="015EFF37FEA84005AF5FCBFA831D94FC">
    <w:name w:val="015EFF37FEA84005AF5FCBFA831D94FC"/>
    <w:rsid w:val="00881A98"/>
  </w:style>
  <w:style w:type="paragraph" w:customStyle="1" w:styleId="DAACF0914F9A4E81AE092AF58B20D920">
    <w:name w:val="DAACF0914F9A4E81AE092AF58B20D920"/>
    <w:rsid w:val="00881A98"/>
  </w:style>
  <w:style w:type="paragraph" w:customStyle="1" w:styleId="EF5E230FFF164745AABD356F5F618DA7">
    <w:name w:val="EF5E230FFF164745AABD356F5F618DA7"/>
    <w:rsid w:val="00881A98"/>
  </w:style>
  <w:style w:type="paragraph" w:customStyle="1" w:styleId="072540037AB24D7EBFA6F8E4F1451939">
    <w:name w:val="072540037AB24D7EBFA6F8E4F1451939"/>
    <w:rsid w:val="00881A98"/>
  </w:style>
  <w:style w:type="paragraph" w:customStyle="1" w:styleId="F9F52D1A381348A8809D465F77E340A7">
    <w:name w:val="F9F52D1A381348A8809D465F77E340A7"/>
    <w:rsid w:val="00881A98"/>
  </w:style>
  <w:style w:type="paragraph" w:customStyle="1" w:styleId="B4E40B6E16834839B8D945CFF8FA20A5">
    <w:name w:val="B4E40B6E16834839B8D945CFF8FA20A5"/>
    <w:rsid w:val="00881A98"/>
  </w:style>
  <w:style w:type="paragraph" w:customStyle="1" w:styleId="FDB76B7A98BF40CF888679657FB9EC53">
    <w:name w:val="FDB76B7A98BF40CF888679657FB9EC53"/>
    <w:rsid w:val="00881A98"/>
  </w:style>
  <w:style w:type="paragraph" w:customStyle="1" w:styleId="2A7C5BE4CB6C407686C5D9AEE790A794">
    <w:name w:val="2A7C5BE4CB6C407686C5D9AEE790A794"/>
    <w:rsid w:val="00881A98"/>
  </w:style>
  <w:style w:type="paragraph" w:customStyle="1" w:styleId="736058B2194E4F978B6E4B454F6AE4CF">
    <w:name w:val="736058B2194E4F978B6E4B454F6AE4CF"/>
    <w:rsid w:val="00881A98"/>
  </w:style>
  <w:style w:type="paragraph" w:customStyle="1" w:styleId="9B1CE90388B44668B6350C64DFB611A1">
    <w:name w:val="9B1CE90388B44668B6350C64DFB611A1"/>
    <w:rsid w:val="00881A98"/>
  </w:style>
  <w:style w:type="paragraph" w:customStyle="1" w:styleId="F86DBF7D86A545E3BA7B2CE0557E25CA">
    <w:name w:val="F86DBF7D86A545E3BA7B2CE0557E25CA"/>
    <w:rsid w:val="00881A98"/>
  </w:style>
  <w:style w:type="paragraph" w:customStyle="1" w:styleId="DFABE7F0CD004BFB863A2F9236AD9AC6">
    <w:name w:val="DFABE7F0CD004BFB863A2F9236AD9AC6"/>
    <w:rsid w:val="00881A98"/>
  </w:style>
  <w:style w:type="paragraph" w:customStyle="1" w:styleId="48999AA8FF73496381CD73E647068B6E">
    <w:name w:val="48999AA8FF73496381CD73E647068B6E"/>
    <w:rsid w:val="00881A98"/>
  </w:style>
  <w:style w:type="paragraph" w:customStyle="1" w:styleId="2C1CAD5F232F4827B0616EEA5C410D2F">
    <w:name w:val="2C1CAD5F232F4827B0616EEA5C410D2F"/>
    <w:rsid w:val="00881A98"/>
  </w:style>
  <w:style w:type="paragraph" w:customStyle="1" w:styleId="A5A5D7581CB64518B82870448BC73297">
    <w:name w:val="A5A5D7581CB64518B82870448BC73297"/>
    <w:rsid w:val="00881A98"/>
  </w:style>
  <w:style w:type="paragraph" w:customStyle="1" w:styleId="7E5BFB7A42F040D18B7858589AD7A346">
    <w:name w:val="7E5BFB7A42F040D18B7858589AD7A346"/>
    <w:rsid w:val="00881A98"/>
  </w:style>
  <w:style w:type="paragraph" w:customStyle="1" w:styleId="9127551FAB8C4565B5509D4FA09D7F72">
    <w:name w:val="9127551FAB8C4565B5509D4FA09D7F72"/>
    <w:rsid w:val="00881A98"/>
  </w:style>
  <w:style w:type="paragraph" w:customStyle="1" w:styleId="30358397B06F4C27A3E1CB9071B2EC9B">
    <w:name w:val="30358397B06F4C27A3E1CB9071B2EC9B"/>
    <w:rsid w:val="00881A98"/>
  </w:style>
  <w:style w:type="paragraph" w:customStyle="1" w:styleId="7CBBE458EBBB4EAA8B9B462AFA795F1A">
    <w:name w:val="7CBBE458EBBB4EAA8B9B462AFA795F1A"/>
    <w:rsid w:val="00881A98"/>
  </w:style>
  <w:style w:type="paragraph" w:customStyle="1" w:styleId="A75295EDC40940FFBD272AEEC4921C1D">
    <w:name w:val="A75295EDC40940FFBD272AEEC4921C1D"/>
    <w:rsid w:val="00881A98"/>
  </w:style>
  <w:style w:type="paragraph" w:customStyle="1" w:styleId="3417E84E4CA84AFC83D41F04E4A44E5F">
    <w:name w:val="3417E84E4CA84AFC83D41F04E4A44E5F"/>
    <w:rsid w:val="00881A98"/>
  </w:style>
  <w:style w:type="paragraph" w:customStyle="1" w:styleId="14252CEF5ECF4B7A9A1E57621A4CD35B">
    <w:name w:val="14252CEF5ECF4B7A9A1E57621A4CD35B"/>
    <w:rsid w:val="00881A98"/>
  </w:style>
  <w:style w:type="paragraph" w:customStyle="1" w:styleId="E57163BC197047299CD769E0436E2C77">
    <w:name w:val="E57163BC197047299CD769E0436E2C77"/>
    <w:rsid w:val="00881A98"/>
  </w:style>
  <w:style w:type="paragraph" w:customStyle="1" w:styleId="522E3D39F23840B4819275B8B0C23D69">
    <w:name w:val="522E3D39F23840B4819275B8B0C23D69"/>
    <w:rsid w:val="00881A98"/>
  </w:style>
  <w:style w:type="paragraph" w:customStyle="1" w:styleId="4CA002922F954836A70C374EA97A0292">
    <w:name w:val="4CA002922F954836A70C374EA97A0292"/>
    <w:rsid w:val="00881A98"/>
  </w:style>
  <w:style w:type="paragraph" w:customStyle="1" w:styleId="52FDE5DFF42F4A059464D99178A1DE53">
    <w:name w:val="52FDE5DFF42F4A059464D99178A1DE53"/>
    <w:rsid w:val="00881A98"/>
  </w:style>
  <w:style w:type="paragraph" w:customStyle="1" w:styleId="F2F33DF573324AF4BBF65653D2D9AFB4">
    <w:name w:val="F2F33DF573324AF4BBF65653D2D9AFB4"/>
    <w:rsid w:val="00881A98"/>
  </w:style>
  <w:style w:type="paragraph" w:customStyle="1" w:styleId="025C14CD8E744BA9971869C41D702595">
    <w:name w:val="025C14CD8E744BA9971869C41D702595"/>
    <w:rsid w:val="00881A98"/>
  </w:style>
  <w:style w:type="paragraph" w:customStyle="1" w:styleId="F4217EC4BA854D16A18ADBBA0A885A9C">
    <w:name w:val="F4217EC4BA854D16A18ADBBA0A885A9C"/>
    <w:rsid w:val="00881A98"/>
  </w:style>
  <w:style w:type="paragraph" w:customStyle="1" w:styleId="E755D023237242ADB7B43CCB20FE3F7B">
    <w:name w:val="E755D023237242ADB7B43CCB20FE3F7B"/>
    <w:rsid w:val="00881A98"/>
  </w:style>
  <w:style w:type="paragraph" w:customStyle="1" w:styleId="7DC00A5EE96641F6A479FF946F0469C0">
    <w:name w:val="7DC00A5EE96641F6A479FF946F0469C0"/>
    <w:rsid w:val="00881A98"/>
  </w:style>
  <w:style w:type="paragraph" w:customStyle="1" w:styleId="B6B2B50D11624F34943495BD67ABA3ED">
    <w:name w:val="B6B2B50D11624F34943495BD67ABA3ED"/>
    <w:rsid w:val="00881A98"/>
  </w:style>
  <w:style w:type="paragraph" w:customStyle="1" w:styleId="365D63F51421406890D67BD31A77DC10">
    <w:name w:val="365D63F51421406890D67BD31A77DC10"/>
    <w:rsid w:val="00881A98"/>
  </w:style>
  <w:style w:type="paragraph" w:customStyle="1" w:styleId="8F751097EA184FF4B471BB71B571E0B3">
    <w:name w:val="8F751097EA184FF4B471BB71B571E0B3"/>
    <w:rsid w:val="00881A98"/>
  </w:style>
  <w:style w:type="paragraph" w:customStyle="1" w:styleId="E699754CEA6C42E7AA75C2F0E432BBB1">
    <w:name w:val="E699754CEA6C42E7AA75C2F0E432BBB1"/>
    <w:rsid w:val="00881A98"/>
  </w:style>
  <w:style w:type="paragraph" w:customStyle="1" w:styleId="1A324FF482BE414EAB5BEE16A7816D60">
    <w:name w:val="1A324FF482BE414EAB5BEE16A7816D60"/>
    <w:rsid w:val="00881A98"/>
  </w:style>
  <w:style w:type="paragraph" w:customStyle="1" w:styleId="79ADC968CCF44892863CA2E45A41F27C">
    <w:name w:val="79ADC968CCF44892863CA2E45A41F27C"/>
    <w:rsid w:val="00881A98"/>
  </w:style>
  <w:style w:type="paragraph" w:customStyle="1" w:styleId="1EB75C92A37C4CAAA0DA520CD37BA7FF">
    <w:name w:val="1EB75C92A37C4CAAA0DA520CD37BA7FF"/>
    <w:rsid w:val="00881A98"/>
  </w:style>
  <w:style w:type="paragraph" w:customStyle="1" w:styleId="17C57E0D6E004F1CAFB7277977E2E76B">
    <w:name w:val="17C57E0D6E004F1CAFB7277977E2E76B"/>
    <w:rsid w:val="00881A98"/>
  </w:style>
  <w:style w:type="paragraph" w:customStyle="1" w:styleId="9E14CAB200A744478A3028852820E6DE">
    <w:name w:val="9E14CAB200A744478A3028852820E6DE"/>
    <w:rsid w:val="00881A98"/>
  </w:style>
  <w:style w:type="paragraph" w:customStyle="1" w:styleId="9B57052BB0B94906B3B6DAF3EA95D58C">
    <w:name w:val="9B57052BB0B94906B3B6DAF3EA95D58C"/>
    <w:rsid w:val="00881A98"/>
  </w:style>
  <w:style w:type="paragraph" w:customStyle="1" w:styleId="CA017DEE343C4D178E8F77159E482434">
    <w:name w:val="CA017DEE343C4D178E8F77159E482434"/>
    <w:rsid w:val="00881A98"/>
  </w:style>
  <w:style w:type="paragraph" w:customStyle="1" w:styleId="40EE6D8F06EF4907B50E1BC9EF019AE3">
    <w:name w:val="40EE6D8F06EF4907B50E1BC9EF019AE3"/>
    <w:rsid w:val="00881A98"/>
  </w:style>
  <w:style w:type="paragraph" w:customStyle="1" w:styleId="98B3C948058C4E06BFF6D8C609920601">
    <w:name w:val="98B3C948058C4E06BFF6D8C609920601"/>
    <w:rsid w:val="00881A98"/>
  </w:style>
  <w:style w:type="paragraph" w:customStyle="1" w:styleId="05F457F6FA66437E8AC797122568E032">
    <w:name w:val="05F457F6FA66437E8AC797122568E032"/>
    <w:rsid w:val="00881A98"/>
  </w:style>
  <w:style w:type="paragraph" w:customStyle="1" w:styleId="3A947A0CE2E84D24A1BE9C923C47F1C1">
    <w:name w:val="3A947A0CE2E84D24A1BE9C923C47F1C1"/>
    <w:rsid w:val="00881A98"/>
  </w:style>
  <w:style w:type="paragraph" w:customStyle="1" w:styleId="024B47163FEC48ED971C96BF8B00B862">
    <w:name w:val="024B47163FEC48ED971C96BF8B00B862"/>
    <w:rsid w:val="00881A98"/>
  </w:style>
  <w:style w:type="paragraph" w:customStyle="1" w:styleId="1B2C25D612B74982A563666C8DCAA2A0">
    <w:name w:val="1B2C25D612B74982A563666C8DCAA2A0"/>
    <w:rsid w:val="00881A98"/>
  </w:style>
  <w:style w:type="paragraph" w:customStyle="1" w:styleId="40AC5E3033934332A14880A899BB9AF6">
    <w:name w:val="40AC5E3033934332A14880A899BB9AF6"/>
    <w:rsid w:val="00881A98"/>
  </w:style>
  <w:style w:type="paragraph" w:customStyle="1" w:styleId="691BD947D4184E2CBCC22438B91B380E">
    <w:name w:val="691BD947D4184E2CBCC22438B91B380E"/>
    <w:rsid w:val="00881A98"/>
  </w:style>
  <w:style w:type="paragraph" w:customStyle="1" w:styleId="320017A20B2C41509458649ED3ABEB36">
    <w:name w:val="320017A20B2C41509458649ED3ABEB36"/>
    <w:rsid w:val="00881A98"/>
  </w:style>
  <w:style w:type="paragraph" w:customStyle="1" w:styleId="004A4EFEF24C444BBFF504AC8C232F70">
    <w:name w:val="004A4EFEF24C444BBFF504AC8C232F70"/>
    <w:rsid w:val="00881A98"/>
  </w:style>
  <w:style w:type="paragraph" w:customStyle="1" w:styleId="F0EC24D80358415A8E8909E8E0E70D0E">
    <w:name w:val="F0EC24D80358415A8E8909E8E0E70D0E"/>
    <w:rsid w:val="00881A98"/>
  </w:style>
  <w:style w:type="paragraph" w:customStyle="1" w:styleId="E95AE30FCFD9491E879A50FFC43D0439">
    <w:name w:val="E95AE30FCFD9491E879A50FFC43D0439"/>
    <w:rsid w:val="00881A98"/>
  </w:style>
  <w:style w:type="paragraph" w:customStyle="1" w:styleId="0847DEC2CE504D2181447AAF4C526578">
    <w:name w:val="0847DEC2CE504D2181447AAF4C526578"/>
    <w:rsid w:val="00881A98"/>
  </w:style>
  <w:style w:type="paragraph" w:customStyle="1" w:styleId="52D7F0B042E04DF0837BC5A9D7269EDB">
    <w:name w:val="52D7F0B042E04DF0837BC5A9D7269EDB"/>
    <w:rsid w:val="00881A98"/>
  </w:style>
  <w:style w:type="paragraph" w:customStyle="1" w:styleId="FFAAB91005984C9AA0990C3A22C98D82">
    <w:name w:val="FFAAB91005984C9AA0990C3A22C98D82"/>
    <w:rsid w:val="00881A98"/>
  </w:style>
  <w:style w:type="paragraph" w:customStyle="1" w:styleId="8925DA13E0314300B90135C3E8B70000">
    <w:name w:val="8925DA13E0314300B90135C3E8B70000"/>
    <w:rsid w:val="00881A98"/>
  </w:style>
  <w:style w:type="paragraph" w:customStyle="1" w:styleId="DD2E31969A67496091CB692C7DB8085E">
    <w:name w:val="DD2E31969A67496091CB692C7DB8085E"/>
    <w:rsid w:val="00881A98"/>
  </w:style>
  <w:style w:type="paragraph" w:customStyle="1" w:styleId="CFF6A37069174E18B4E0DA02F04AE759">
    <w:name w:val="CFF6A37069174E18B4E0DA02F04AE759"/>
    <w:rsid w:val="00881A98"/>
  </w:style>
  <w:style w:type="paragraph" w:customStyle="1" w:styleId="9040AA3852444EFB87E264867D885F90">
    <w:name w:val="9040AA3852444EFB87E264867D885F90"/>
    <w:rsid w:val="00881A98"/>
  </w:style>
  <w:style w:type="paragraph" w:customStyle="1" w:styleId="C653D34620D9440DA52C3472F2280524">
    <w:name w:val="C653D34620D9440DA52C3472F2280524"/>
    <w:rsid w:val="00881A98"/>
  </w:style>
  <w:style w:type="paragraph" w:customStyle="1" w:styleId="156FDF5664D344C2A1F68EB3BD04E77D">
    <w:name w:val="156FDF5664D344C2A1F68EB3BD04E77D"/>
    <w:rsid w:val="00881A98"/>
  </w:style>
  <w:style w:type="paragraph" w:customStyle="1" w:styleId="4AF2886DF74E43E987ADC59E24C0623A">
    <w:name w:val="4AF2886DF74E43E987ADC59E24C0623A"/>
    <w:rsid w:val="00881A98"/>
  </w:style>
  <w:style w:type="paragraph" w:customStyle="1" w:styleId="443F4FABEB4F4290A6A31F69AB988B18">
    <w:name w:val="443F4FABEB4F4290A6A31F69AB988B18"/>
    <w:rsid w:val="00881A98"/>
  </w:style>
  <w:style w:type="paragraph" w:customStyle="1" w:styleId="F8F1E30786A344FAACD929B22D9686A6">
    <w:name w:val="F8F1E30786A344FAACD929B22D9686A6"/>
    <w:rsid w:val="00881A98"/>
  </w:style>
  <w:style w:type="paragraph" w:customStyle="1" w:styleId="B7A385E49D7D4F4E925E436F01045991">
    <w:name w:val="B7A385E49D7D4F4E925E436F01045991"/>
    <w:rsid w:val="00881A98"/>
  </w:style>
  <w:style w:type="paragraph" w:customStyle="1" w:styleId="2D0712C5B3FB4505AD6CAB549686BEA6">
    <w:name w:val="2D0712C5B3FB4505AD6CAB549686BEA6"/>
    <w:rsid w:val="00881A98"/>
  </w:style>
  <w:style w:type="paragraph" w:customStyle="1" w:styleId="76E1B2DAFA00468AAE5F84E5FBA10CCA">
    <w:name w:val="76E1B2DAFA00468AAE5F84E5FBA10CCA"/>
    <w:rsid w:val="00881A98"/>
  </w:style>
  <w:style w:type="paragraph" w:customStyle="1" w:styleId="BAA4DA4934144158894E672809E32E89">
    <w:name w:val="BAA4DA4934144158894E672809E32E89"/>
    <w:rsid w:val="00881A98"/>
  </w:style>
  <w:style w:type="paragraph" w:customStyle="1" w:styleId="B3FE01FD441F49C2BB89555F539429EE">
    <w:name w:val="B3FE01FD441F49C2BB89555F539429EE"/>
    <w:rsid w:val="00881A98"/>
  </w:style>
  <w:style w:type="paragraph" w:customStyle="1" w:styleId="25E6C7291A7E4F62BB0DB5CF20BB3A75">
    <w:name w:val="25E6C7291A7E4F62BB0DB5CF20BB3A75"/>
    <w:rsid w:val="00881A98"/>
  </w:style>
  <w:style w:type="paragraph" w:customStyle="1" w:styleId="D4BDD9BDBE1B47D391EDCEDDABBB1328">
    <w:name w:val="D4BDD9BDBE1B47D391EDCEDDABBB1328"/>
    <w:rsid w:val="00881A98"/>
  </w:style>
  <w:style w:type="paragraph" w:customStyle="1" w:styleId="17CE07D2D09F43DE9C70F5FDC54C0773">
    <w:name w:val="17CE07D2D09F43DE9C70F5FDC54C0773"/>
    <w:rsid w:val="00881A98"/>
  </w:style>
  <w:style w:type="paragraph" w:customStyle="1" w:styleId="722B9E85E3B7408192914CB73BD36D28">
    <w:name w:val="722B9E85E3B7408192914CB73BD36D28"/>
    <w:rsid w:val="00881A98"/>
  </w:style>
  <w:style w:type="paragraph" w:customStyle="1" w:styleId="E71B6E0681594FEE806A0A633A3E26F8">
    <w:name w:val="E71B6E0681594FEE806A0A633A3E26F8"/>
    <w:rsid w:val="00881A98"/>
  </w:style>
  <w:style w:type="paragraph" w:customStyle="1" w:styleId="F8474EB22E3B470AB2932D98A4095CC1">
    <w:name w:val="F8474EB22E3B470AB2932D98A4095CC1"/>
    <w:rsid w:val="00881A98"/>
  </w:style>
  <w:style w:type="paragraph" w:customStyle="1" w:styleId="FA1B07BFA05747A3BFA6A0381827D012">
    <w:name w:val="FA1B07BFA05747A3BFA6A0381827D012"/>
    <w:rsid w:val="00881A98"/>
  </w:style>
  <w:style w:type="paragraph" w:customStyle="1" w:styleId="9083366830C34D909EC3724687636A27">
    <w:name w:val="9083366830C34D909EC3724687636A27"/>
    <w:rsid w:val="00881A98"/>
  </w:style>
  <w:style w:type="paragraph" w:customStyle="1" w:styleId="996B6831CD95478486BB7BC0A9F691BC">
    <w:name w:val="996B6831CD95478486BB7BC0A9F691BC"/>
    <w:rsid w:val="00881A98"/>
  </w:style>
  <w:style w:type="paragraph" w:customStyle="1" w:styleId="E1FA4A11EE2048DC821D9DB1DC0400C9">
    <w:name w:val="E1FA4A11EE2048DC821D9DB1DC0400C9"/>
    <w:rsid w:val="00881A98"/>
  </w:style>
  <w:style w:type="paragraph" w:customStyle="1" w:styleId="FE5EC704B2A24A0082AE3BAB60B0EDD0">
    <w:name w:val="FE5EC704B2A24A0082AE3BAB60B0EDD0"/>
    <w:rsid w:val="00881A98"/>
  </w:style>
  <w:style w:type="paragraph" w:customStyle="1" w:styleId="95D4F7A5C6BD41049D5D5954B210821F">
    <w:name w:val="95D4F7A5C6BD41049D5D5954B210821F"/>
    <w:rsid w:val="00881A98"/>
  </w:style>
  <w:style w:type="paragraph" w:customStyle="1" w:styleId="893E368B7D2C4CFF9A9936B617761DE3">
    <w:name w:val="893E368B7D2C4CFF9A9936B617761DE3"/>
    <w:rsid w:val="00881A98"/>
  </w:style>
  <w:style w:type="paragraph" w:customStyle="1" w:styleId="8C73DBF32F4B4968804136FAD7DAA91F">
    <w:name w:val="8C73DBF32F4B4968804136FAD7DAA91F"/>
    <w:rsid w:val="00881A98"/>
  </w:style>
  <w:style w:type="paragraph" w:customStyle="1" w:styleId="EC597D6CD2174CC1ABC1B2DC91941901">
    <w:name w:val="EC597D6CD2174CC1ABC1B2DC91941901"/>
    <w:rsid w:val="00881A98"/>
  </w:style>
  <w:style w:type="paragraph" w:customStyle="1" w:styleId="F80FB6E2355F4D5E84BEFC8B8C223BDD">
    <w:name w:val="F80FB6E2355F4D5E84BEFC8B8C223BDD"/>
    <w:rsid w:val="00881A98"/>
  </w:style>
  <w:style w:type="paragraph" w:customStyle="1" w:styleId="D35C18A508114084A9F2EEC9403F8AAA">
    <w:name w:val="D35C18A508114084A9F2EEC9403F8AAA"/>
    <w:rsid w:val="00881A98"/>
  </w:style>
  <w:style w:type="paragraph" w:customStyle="1" w:styleId="ABFFE58080AD40BD930311EAA59A3DCE">
    <w:name w:val="ABFFE58080AD40BD930311EAA59A3DCE"/>
    <w:rsid w:val="00881A98"/>
  </w:style>
  <w:style w:type="paragraph" w:customStyle="1" w:styleId="9AA7EACD7DDF47B3A455C4759BA964EC">
    <w:name w:val="9AA7EACD7DDF47B3A455C4759BA964EC"/>
    <w:rsid w:val="00881A98"/>
  </w:style>
  <w:style w:type="paragraph" w:customStyle="1" w:styleId="9B637BD6E9094796846AD8F6DB1528BA">
    <w:name w:val="9B637BD6E9094796846AD8F6DB1528BA"/>
    <w:rsid w:val="00881A98"/>
  </w:style>
  <w:style w:type="paragraph" w:customStyle="1" w:styleId="C451300A65704947A7D97FEBE17F83E8">
    <w:name w:val="C451300A65704947A7D97FEBE17F83E8"/>
    <w:rsid w:val="00881A98"/>
  </w:style>
  <w:style w:type="paragraph" w:customStyle="1" w:styleId="1A948209B77C43D5BB76A2A494A174FE">
    <w:name w:val="1A948209B77C43D5BB76A2A494A174FE"/>
    <w:rsid w:val="00881A98"/>
  </w:style>
  <w:style w:type="paragraph" w:customStyle="1" w:styleId="7E5D81F6EAC048DB8D1C8839E85EF385">
    <w:name w:val="7E5D81F6EAC048DB8D1C8839E85EF385"/>
    <w:rsid w:val="00881A98"/>
  </w:style>
  <w:style w:type="paragraph" w:customStyle="1" w:styleId="7737E0C1DD9D409983DADE2C7D8634E5">
    <w:name w:val="7737E0C1DD9D409983DADE2C7D8634E5"/>
    <w:rsid w:val="00881A98"/>
  </w:style>
  <w:style w:type="paragraph" w:customStyle="1" w:styleId="E119B334708C40D89983EC4BBB4471B2">
    <w:name w:val="E119B334708C40D89983EC4BBB4471B2"/>
    <w:rsid w:val="00881A98"/>
  </w:style>
  <w:style w:type="paragraph" w:customStyle="1" w:styleId="16E0961DB5284874824C71F9F30046A9">
    <w:name w:val="16E0961DB5284874824C71F9F30046A9"/>
    <w:rsid w:val="00881A98"/>
  </w:style>
  <w:style w:type="paragraph" w:customStyle="1" w:styleId="E3E7A3FDA65649EE9F568A0DE1D81D04">
    <w:name w:val="E3E7A3FDA65649EE9F568A0DE1D81D04"/>
    <w:rsid w:val="00881A98"/>
  </w:style>
  <w:style w:type="paragraph" w:customStyle="1" w:styleId="A5EE2BBEFC3F4BC781122BC89E939EE5">
    <w:name w:val="A5EE2BBEFC3F4BC781122BC89E939EE5"/>
    <w:rsid w:val="00881A98"/>
  </w:style>
  <w:style w:type="paragraph" w:customStyle="1" w:styleId="A52B3E34397D4E4F96CF71403D7EA197">
    <w:name w:val="A52B3E34397D4E4F96CF71403D7EA197"/>
    <w:rsid w:val="00881A98"/>
  </w:style>
  <w:style w:type="paragraph" w:customStyle="1" w:styleId="72513F1ACD604FA09C395E88EAD999E3">
    <w:name w:val="72513F1ACD604FA09C395E88EAD999E3"/>
    <w:rsid w:val="00881A98"/>
  </w:style>
  <w:style w:type="paragraph" w:customStyle="1" w:styleId="0D2A3E2422004B05BCEE9C5EC9D35802">
    <w:name w:val="0D2A3E2422004B05BCEE9C5EC9D35802"/>
    <w:rsid w:val="00881A98"/>
  </w:style>
  <w:style w:type="paragraph" w:customStyle="1" w:styleId="16DA2CCEF52F48C3A43565C1B18361BC">
    <w:name w:val="16DA2CCEF52F48C3A43565C1B18361BC"/>
    <w:rsid w:val="00881A98"/>
  </w:style>
  <w:style w:type="paragraph" w:customStyle="1" w:styleId="6AB3B50CBBCA4CE0AE86222850498205">
    <w:name w:val="6AB3B50CBBCA4CE0AE86222850498205"/>
    <w:rsid w:val="00881A98"/>
  </w:style>
  <w:style w:type="paragraph" w:customStyle="1" w:styleId="9E164B549D3B456A94316E403655A310">
    <w:name w:val="9E164B549D3B456A94316E403655A310"/>
    <w:rsid w:val="00881A98"/>
  </w:style>
  <w:style w:type="paragraph" w:customStyle="1" w:styleId="4B1907F708D645709FCB6229F9805710">
    <w:name w:val="4B1907F708D645709FCB6229F9805710"/>
    <w:rsid w:val="00881A98"/>
  </w:style>
  <w:style w:type="paragraph" w:customStyle="1" w:styleId="2B3B3513336C44139B00FD731CA1C4A2">
    <w:name w:val="2B3B3513336C44139B00FD731CA1C4A2"/>
    <w:rsid w:val="00881A98"/>
  </w:style>
  <w:style w:type="paragraph" w:customStyle="1" w:styleId="81739FEEF2334B2D9707CDF43EA8985A">
    <w:name w:val="81739FEEF2334B2D9707CDF43EA8985A"/>
    <w:rsid w:val="00881A98"/>
  </w:style>
  <w:style w:type="paragraph" w:customStyle="1" w:styleId="245639946C9847B8887F0EC03945A34F">
    <w:name w:val="245639946C9847B8887F0EC03945A34F"/>
    <w:rsid w:val="00881A98"/>
  </w:style>
  <w:style w:type="paragraph" w:customStyle="1" w:styleId="D90F3A4EFD434859908BA1F8109568C5">
    <w:name w:val="D90F3A4EFD434859908BA1F8109568C5"/>
    <w:rsid w:val="00881A98"/>
  </w:style>
  <w:style w:type="paragraph" w:customStyle="1" w:styleId="A9EBF95C3ACD42D2979AC78AC3A6DD62">
    <w:name w:val="A9EBF95C3ACD42D2979AC78AC3A6DD62"/>
    <w:rsid w:val="00881A98"/>
  </w:style>
  <w:style w:type="paragraph" w:customStyle="1" w:styleId="71531B12AC6240E5B4F9F1B8B0250577">
    <w:name w:val="71531B12AC6240E5B4F9F1B8B0250577"/>
    <w:rsid w:val="00881A98"/>
  </w:style>
  <w:style w:type="paragraph" w:customStyle="1" w:styleId="7E85096126064F5C990EC119AF112EB8">
    <w:name w:val="7E85096126064F5C990EC119AF112EB8"/>
    <w:rsid w:val="00881A98"/>
  </w:style>
  <w:style w:type="paragraph" w:customStyle="1" w:styleId="D3AB8A6C6C814247B505B32AFC5C9F96">
    <w:name w:val="D3AB8A6C6C814247B505B32AFC5C9F96"/>
    <w:rsid w:val="00881A98"/>
  </w:style>
  <w:style w:type="paragraph" w:customStyle="1" w:styleId="3708EB27507D42A0B206CC4B4B9503FB">
    <w:name w:val="3708EB27507D42A0B206CC4B4B9503FB"/>
    <w:rsid w:val="00881A98"/>
  </w:style>
  <w:style w:type="paragraph" w:customStyle="1" w:styleId="A48EB940058A46D48F7787F6694EB748">
    <w:name w:val="A48EB940058A46D48F7787F6694EB748"/>
    <w:rsid w:val="00881A98"/>
  </w:style>
  <w:style w:type="paragraph" w:customStyle="1" w:styleId="F9152BD20EB046DA8AF159D02B533720">
    <w:name w:val="F9152BD20EB046DA8AF159D02B533720"/>
    <w:rsid w:val="00881A98"/>
  </w:style>
  <w:style w:type="paragraph" w:customStyle="1" w:styleId="FF551FA2C17647199FC37C3BAEFFC229">
    <w:name w:val="FF551FA2C17647199FC37C3BAEFFC229"/>
    <w:rsid w:val="00881A98"/>
  </w:style>
  <w:style w:type="paragraph" w:customStyle="1" w:styleId="7F2FB304CD084EF79B21BFDD252F04E0">
    <w:name w:val="7F2FB304CD084EF79B21BFDD252F04E0"/>
    <w:rsid w:val="00881A98"/>
  </w:style>
  <w:style w:type="paragraph" w:customStyle="1" w:styleId="C23F9820107947EEBC8AC25D094FC062">
    <w:name w:val="C23F9820107947EEBC8AC25D094FC062"/>
    <w:rsid w:val="00881A98"/>
  </w:style>
  <w:style w:type="paragraph" w:customStyle="1" w:styleId="91B30CCF9A3E4559BD73970EE0F55351">
    <w:name w:val="91B30CCF9A3E4559BD73970EE0F55351"/>
    <w:rsid w:val="00B9176E"/>
    <w:pPr>
      <w:spacing w:after="160" w:line="259" w:lineRule="auto"/>
    </w:pPr>
  </w:style>
  <w:style w:type="paragraph" w:customStyle="1" w:styleId="E6AA52B92B56432397C8FF5771AC5B72">
    <w:name w:val="E6AA52B92B56432397C8FF5771AC5B72"/>
    <w:rsid w:val="00B9176E"/>
    <w:pPr>
      <w:spacing w:after="160" w:line="259" w:lineRule="auto"/>
    </w:pPr>
  </w:style>
  <w:style w:type="paragraph" w:customStyle="1" w:styleId="6130D51501AF483AAEF04DEC5AA01FBB">
    <w:name w:val="6130D51501AF483AAEF04DEC5AA01FBB"/>
    <w:rsid w:val="00B9176E"/>
    <w:pPr>
      <w:spacing w:after="160" w:line="259" w:lineRule="auto"/>
    </w:pPr>
  </w:style>
  <w:style w:type="paragraph" w:customStyle="1" w:styleId="D5C5AB9AFD8B4611847DD8F59C8C7441">
    <w:name w:val="D5C5AB9AFD8B4611847DD8F59C8C7441"/>
    <w:rsid w:val="00B9176E"/>
    <w:pPr>
      <w:spacing w:after="160" w:line="259" w:lineRule="auto"/>
    </w:pPr>
  </w:style>
  <w:style w:type="paragraph" w:customStyle="1" w:styleId="333A38F1A68D417FA4F487C63A2BDC66">
    <w:name w:val="333A38F1A68D417FA4F487C63A2BDC66"/>
    <w:rsid w:val="00B9176E"/>
    <w:pPr>
      <w:spacing w:after="160" w:line="259" w:lineRule="auto"/>
    </w:pPr>
  </w:style>
  <w:style w:type="paragraph" w:customStyle="1" w:styleId="4B2DAAF901CE493B8B4953FCD0FB9CB2">
    <w:name w:val="4B2DAAF901CE493B8B4953FCD0FB9CB2"/>
    <w:rsid w:val="00B9176E"/>
    <w:pPr>
      <w:spacing w:after="160" w:line="259" w:lineRule="auto"/>
    </w:pPr>
  </w:style>
  <w:style w:type="paragraph" w:customStyle="1" w:styleId="BC99002713E8453A9FCDF0F07E459001">
    <w:name w:val="BC99002713E8453A9FCDF0F07E459001"/>
    <w:rsid w:val="00B9176E"/>
    <w:pPr>
      <w:spacing w:after="160" w:line="259" w:lineRule="auto"/>
    </w:pPr>
  </w:style>
  <w:style w:type="paragraph" w:customStyle="1" w:styleId="F804DF0D4F244D7BBA14FFBA694B6755">
    <w:name w:val="F804DF0D4F244D7BBA14FFBA694B6755"/>
    <w:rsid w:val="00B9176E"/>
    <w:pPr>
      <w:spacing w:after="160" w:line="259" w:lineRule="auto"/>
    </w:pPr>
  </w:style>
  <w:style w:type="paragraph" w:customStyle="1" w:styleId="B5CD00FF52CF46E4977F52EDFD96DD91">
    <w:name w:val="B5CD00FF52CF46E4977F52EDFD96DD91"/>
    <w:rsid w:val="00B9176E"/>
    <w:pPr>
      <w:spacing w:after="160" w:line="259" w:lineRule="auto"/>
    </w:pPr>
  </w:style>
  <w:style w:type="paragraph" w:customStyle="1" w:styleId="C71B26F1EA0144D3B38CAA888CA98184">
    <w:name w:val="C71B26F1EA0144D3B38CAA888CA98184"/>
    <w:rsid w:val="00B9176E"/>
    <w:pPr>
      <w:spacing w:after="160" w:line="259" w:lineRule="auto"/>
    </w:pPr>
  </w:style>
  <w:style w:type="paragraph" w:customStyle="1" w:styleId="9BB09A3F050D4EAFABFF970ACF4AE9D8">
    <w:name w:val="9BB09A3F050D4EAFABFF970ACF4AE9D8"/>
    <w:rsid w:val="00B9176E"/>
    <w:pPr>
      <w:spacing w:after="160" w:line="259" w:lineRule="auto"/>
    </w:pPr>
  </w:style>
  <w:style w:type="paragraph" w:customStyle="1" w:styleId="D2F08058E1A24B3B8DB60839E3509829">
    <w:name w:val="D2F08058E1A24B3B8DB60839E3509829"/>
    <w:rsid w:val="00B9176E"/>
    <w:pPr>
      <w:spacing w:after="160" w:line="259" w:lineRule="auto"/>
    </w:pPr>
  </w:style>
  <w:style w:type="paragraph" w:customStyle="1" w:styleId="CFB4A16F20564AB1BDDC33F566AADE69">
    <w:name w:val="CFB4A16F20564AB1BDDC33F566AADE69"/>
    <w:rsid w:val="00B9176E"/>
    <w:pPr>
      <w:spacing w:after="160" w:line="259" w:lineRule="auto"/>
    </w:pPr>
  </w:style>
  <w:style w:type="paragraph" w:customStyle="1" w:styleId="602AE1F85AAE46138419C0227CDE0526">
    <w:name w:val="602AE1F85AAE46138419C0227CDE0526"/>
    <w:rsid w:val="00B9176E"/>
    <w:pPr>
      <w:spacing w:after="160" w:line="259" w:lineRule="auto"/>
    </w:pPr>
  </w:style>
  <w:style w:type="paragraph" w:customStyle="1" w:styleId="446333877BAD4B79B1017E78254A6CA0">
    <w:name w:val="446333877BAD4B79B1017E78254A6CA0"/>
    <w:rsid w:val="00B9176E"/>
    <w:pPr>
      <w:spacing w:after="160" w:line="259" w:lineRule="auto"/>
    </w:pPr>
  </w:style>
  <w:style w:type="paragraph" w:customStyle="1" w:styleId="D73AD15D3070482D8DC7F2A96BB4592F">
    <w:name w:val="D73AD15D3070482D8DC7F2A96BB4592F"/>
    <w:rsid w:val="00B9176E"/>
    <w:pPr>
      <w:spacing w:after="160" w:line="259" w:lineRule="auto"/>
    </w:pPr>
  </w:style>
  <w:style w:type="paragraph" w:customStyle="1" w:styleId="AA89EEA0534C433E920DFA2B9E758D80">
    <w:name w:val="AA89EEA0534C433E920DFA2B9E758D80"/>
    <w:rsid w:val="00B9176E"/>
    <w:pPr>
      <w:spacing w:after="160" w:line="259" w:lineRule="auto"/>
    </w:pPr>
  </w:style>
  <w:style w:type="paragraph" w:customStyle="1" w:styleId="BCF7198BCAC24880898C0D852B8D2C79">
    <w:name w:val="BCF7198BCAC24880898C0D852B8D2C79"/>
    <w:rsid w:val="00B9176E"/>
    <w:pPr>
      <w:spacing w:after="160" w:line="259" w:lineRule="auto"/>
    </w:pPr>
  </w:style>
  <w:style w:type="paragraph" w:customStyle="1" w:styleId="1D8937AA026B47E9B57F8400A2C5B979">
    <w:name w:val="1D8937AA026B47E9B57F8400A2C5B979"/>
    <w:rsid w:val="00B9176E"/>
    <w:pPr>
      <w:spacing w:after="160" w:line="259" w:lineRule="auto"/>
    </w:pPr>
  </w:style>
  <w:style w:type="paragraph" w:customStyle="1" w:styleId="4064885C398944D4B0E46B3ECDB69475">
    <w:name w:val="4064885C398944D4B0E46B3ECDB69475"/>
    <w:rsid w:val="00B9176E"/>
    <w:pPr>
      <w:spacing w:after="160" w:line="259" w:lineRule="auto"/>
    </w:pPr>
  </w:style>
  <w:style w:type="paragraph" w:customStyle="1" w:styleId="35E8EF9669924B4E8D5F539F2D452C18">
    <w:name w:val="35E8EF9669924B4E8D5F539F2D452C18"/>
    <w:rsid w:val="00B9176E"/>
    <w:pPr>
      <w:spacing w:after="160" w:line="259" w:lineRule="auto"/>
    </w:pPr>
  </w:style>
  <w:style w:type="paragraph" w:customStyle="1" w:styleId="0F6BA068ACC74090990E4F9A9FBC8CB5">
    <w:name w:val="0F6BA068ACC74090990E4F9A9FBC8CB5"/>
    <w:rsid w:val="00B9176E"/>
    <w:pPr>
      <w:spacing w:after="160" w:line="259" w:lineRule="auto"/>
    </w:pPr>
  </w:style>
  <w:style w:type="paragraph" w:customStyle="1" w:styleId="F311FD42EFB7430AB872C56347486CC2">
    <w:name w:val="F311FD42EFB7430AB872C56347486CC2"/>
    <w:rsid w:val="00B9176E"/>
    <w:pPr>
      <w:spacing w:after="160" w:line="259" w:lineRule="auto"/>
    </w:pPr>
  </w:style>
  <w:style w:type="paragraph" w:customStyle="1" w:styleId="D12B39CFCA1C4628B5B05F37894D410A">
    <w:name w:val="D12B39CFCA1C4628B5B05F37894D410A"/>
    <w:rsid w:val="00B9176E"/>
    <w:pPr>
      <w:spacing w:after="160" w:line="259" w:lineRule="auto"/>
    </w:pPr>
  </w:style>
  <w:style w:type="paragraph" w:customStyle="1" w:styleId="D8C3E37E61E94F0AB6A1E05E3A93EA52">
    <w:name w:val="D8C3E37E61E94F0AB6A1E05E3A93EA52"/>
    <w:rsid w:val="00B9176E"/>
    <w:pPr>
      <w:spacing w:after="160" w:line="259" w:lineRule="auto"/>
    </w:pPr>
  </w:style>
  <w:style w:type="paragraph" w:customStyle="1" w:styleId="722FEE8C1D624DF492C2649506F95A99">
    <w:name w:val="722FEE8C1D624DF492C2649506F95A99"/>
    <w:rsid w:val="00B9176E"/>
    <w:pPr>
      <w:spacing w:after="160" w:line="259" w:lineRule="auto"/>
    </w:pPr>
  </w:style>
  <w:style w:type="paragraph" w:customStyle="1" w:styleId="E9C35C9F49324E8AB97FF8D6B1B596E2">
    <w:name w:val="E9C35C9F49324E8AB97FF8D6B1B596E2"/>
    <w:rsid w:val="00B9176E"/>
    <w:pPr>
      <w:spacing w:after="160" w:line="259" w:lineRule="auto"/>
    </w:pPr>
  </w:style>
  <w:style w:type="paragraph" w:customStyle="1" w:styleId="68D42A96E1B64563ACFC53873453B389">
    <w:name w:val="68D42A96E1B64563ACFC53873453B389"/>
    <w:rsid w:val="00B9176E"/>
    <w:pPr>
      <w:spacing w:after="160" w:line="259" w:lineRule="auto"/>
    </w:pPr>
  </w:style>
  <w:style w:type="paragraph" w:customStyle="1" w:styleId="5090E2A3FDD74F93851FC64CE46676DD">
    <w:name w:val="5090E2A3FDD74F93851FC64CE46676DD"/>
    <w:rsid w:val="00B9176E"/>
    <w:pPr>
      <w:spacing w:after="160" w:line="259" w:lineRule="auto"/>
    </w:pPr>
  </w:style>
  <w:style w:type="paragraph" w:customStyle="1" w:styleId="97E7379E4E5C44D28904AF9BE6143683">
    <w:name w:val="97E7379E4E5C44D28904AF9BE6143683"/>
    <w:rsid w:val="00B9176E"/>
    <w:pPr>
      <w:spacing w:after="160" w:line="259" w:lineRule="auto"/>
    </w:pPr>
  </w:style>
  <w:style w:type="paragraph" w:customStyle="1" w:styleId="1109B5A5C5A24B78AC44E82E24FF02B6">
    <w:name w:val="1109B5A5C5A24B78AC44E82E24FF02B6"/>
    <w:rsid w:val="00B9176E"/>
    <w:pPr>
      <w:spacing w:after="160" w:line="259" w:lineRule="auto"/>
    </w:pPr>
  </w:style>
  <w:style w:type="paragraph" w:customStyle="1" w:styleId="E7341B5BCABE4EE1956C3182404E5AAA">
    <w:name w:val="E7341B5BCABE4EE1956C3182404E5AAA"/>
    <w:rsid w:val="00B9176E"/>
    <w:pPr>
      <w:spacing w:after="160" w:line="259" w:lineRule="auto"/>
    </w:pPr>
  </w:style>
  <w:style w:type="paragraph" w:customStyle="1" w:styleId="C4C62BC83F12452EA88EE13048731B62">
    <w:name w:val="C4C62BC83F12452EA88EE13048731B62"/>
    <w:rsid w:val="00B9176E"/>
    <w:pPr>
      <w:spacing w:after="160" w:line="259" w:lineRule="auto"/>
    </w:pPr>
  </w:style>
  <w:style w:type="paragraph" w:customStyle="1" w:styleId="9FB884B797D84F838155B0575FD5A393">
    <w:name w:val="9FB884B797D84F838155B0575FD5A393"/>
    <w:rsid w:val="00B9176E"/>
    <w:pPr>
      <w:spacing w:after="160" w:line="259" w:lineRule="auto"/>
    </w:pPr>
  </w:style>
  <w:style w:type="paragraph" w:customStyle="1" w:styleId="E536203D85814AD9B93F922CB8C04AAA">
    <w:name w:val="E536203D85814AD9B93F922CB8C04AAA"/>
    <w:rsid w:val="00B9176E"/>
    <w:pPr>
      <w:spacing w:after="160" w:line="259" w:lineRule="auto"/>
    </w:pPr>
  </w:style>
  <w:style w:type="paragraph" w:customStyle="1" w:styleId="DFE4A8AABBF9418DB8D7DB96CD5D185B">
    <w:name w:val="DFE4A8AABBF9418DB8D7DB96CD5D185B"/>
    <w:rsid w:val="00B9176E"/>
    <w:pPr>
      <w:spacing w:after="160" w:line="259" w:lineRule="auto"/>
    </w:pPr>
  </w:style>
  <w:style w:type="paragraph" w:customStyle="1" w:styleId="490B5FDC4FD047E3A6D864259A72AA3B">
    <w:name w:val="490B5FDC4FD047E3A6D864259A72AA3B"/>
    <w:rsid w:val="00B9176E"/>
    <w:pPr>
      <w:spacing w:after="160" w:line="259" w:lineRule="auto"/>
    </w:pPr>
  </w:style>
  <w:style w:type="paragraph" w:customStyle="1" w:styleId="AE7852790E5A4A8B81E33171E46192DE">
    <w:name w:val="AE7852790E5A4A8B81E33171E46192DE"/>
    <w:rsid w:val="00B9176E"/>
    <w:pPr>
      <w:spacing w:after="160" w:line="259" w:lineRule="auto"/>
    </w:pPr>
  </w:style>
  <w:style w:type="paragraph" w:customStyle="1" w:styleId="A8EF774DA377428DA18BE7F48DBE2498">
    <w:name w:val="A8EF774DA377428DA18BE7F48DBE2498"/>
    <w:rsid w:val="00B9176E"/>
    <w:pPr>
      <w:spacing w:after="160" w:line="259" w:lineRule="auto"/>
    </w:pPr>
  </w:style>
  <w:style w:type="paragraph" w:customStyle="1" w:styleId="DDDDC1274A604D38A672581A89173B01">
    <w:name w:val="DDDDC1274A604D38A672581A89173B01"/>
    <w:rsid w:val="00B9176E"/>
    <w:pPr>
      <w:spacing w:after="160" w:line="259" w:lineRule="auto"/>
    </w:pPr>
  </w:style>
  <w:style w:type="paragraph" w:customStyle="1" w:styleId="B8D83D3DD5164171B5609AC54CB0142C">
    <w:name w:val="B8D83D3DD5164171B5609AC54CB0142C"/>
    <w:rsid w:val="00B9176E"/>
    <w:pPr>
      <w:spacing w:after="160" w:line="259" w:lineRule="auto"/>
    </w:pPr>
  </w:style>
  <w:style w:type="paragraph" w:customStyle="1" w:styleId="CA3DF2495CB44D9097E1A9BF91AC7BE9">
    <w:name w:val="CA3DF2495CB44D9097E1A9BF91AC7BE9"/>
    <w:rsid w:val="00B9176E"/>
    <w:pPr>
      <w:spacing w:after="160" w:line="259" w:lineRule="auto"/>
    </w:pPr>
  </w:style>
  <w:style w:type="paragraph" w:customStyle="1" w:styleId="ECBB46B2B7D54F3F8DFC3E19E5F72E21">
    <w:name w:val="ECBB46B2B7D54F3F8DFC3E19E5F72E21"/>
    <w:rsid w:val="00B9176E"/>
    <w:pPr>
      <w:spacing w:after="160" w:line="259" w:lineRule="auto"/>
    </w:pPr>
  </w:style>
  <w:style w:type="paragraph" w:customStyle="1" w:styleId="0B40F495E29A492999912D31C88FCCC2">
    <w:name w:val="0B40F495E29A492999912D31C88FCCC2"/>
    <w:rsid w:val="00B9176E"/>
    <w:pPr>
      <w:spacing w:after="160" w:line="259" w:lineRule="auto"/>
    </w:pPr>
  </w:style>
  <w:style w:type="paragraph" w:customStyle="1" w:styleId="85A4B9FB65AE46C9A8ED63B8224C41F3">
    <w:name w:val="85A4B9FB65AE46C9A8ED63B8224C41F3"/>
    <w:rsid w:val="00B9176E"/>
    <w:pPr>
      <w:spacing w:after="160" w:line="259" w:lineRule="auto"/>
    </w:pPr>
  </w:style>
  <w:style w:type="paragraph" w:customStyle="1" w:styleId="C2DA2C352ABC4349B597F386335D0654">
    <w:name w:val="C2DA2C352ABC4349B597F386335D0654"/>
    <w:rsid w:val="00B9176E"/>
    <w:pPr>
      <w:spacing w:after="160" w:line="259" w:lineRule="auto"/>
    </w:pPr>
  </w:style>
  <w:style w:type="paragraph" w:customStyle="1" w:styleId="ED87469A07B6487DB84F0C8A5D531EC7">
    <w:name w:val="ED87469A07B6487DB84F0C8A5D531EC7"/>
    <w:rsid w:val="00B9176E"/>
    <w:pPr>
      <w:spacing w:after="160" w:line="259" w:lineRule="auto"/>
    </w:pPr>
  </w:style>
  <w:style w:type="paragraph" w:customStyle="1" w:styleId="A46B7E75D5F24384A3711B5003B133A5">
    <w:name w:val="A46B7E75D5F24384A3711B5003B133A5"/>
    <w:rsid w:val="00B9176E"/>
    <w:pPr>
      <w:spacing w:after="160" w:line="259" w:lineRule="auto"/>
    </w:pPr>
  </w:style>
  <w:style w:type="paragraph" w:customStyle="1" w:styleId="BF08C8D96C3A4F1CABE90EC8F512B3E8">
    <w:name w:val="BF08C8D96C3A4F1CABE90EC8F512B3E8"/>
    <w:rsid w:val="00B9176E"/>
    <w:pPr>
      <w:spacing w:after="160" w:line="259" w:lineRule="auto"/>
    </w:pPr>
  </w:style>
  <w:style w:type="paragraph" w:customStyle="1" w:styleId="49189EE2B4BD49BDBFB14B621EF57954">
    <w:name w:val="49189EE2B4BD49BDBFB14B621EF57954"/>
    <w:rsid w:val="00B9176E"/>
    <w:pPr>
      <w:spacing w:after="160" w:line="259" w:lineRule="auto"/>
    </w:pPr>
  </w:style>
  <w:style w:type="paragraph" w:customStyle="1" w:styleId="23AB89ADD3BB4946B3C34E49DB63C479">
    <w:name w:val="23AB89ADD3BB4946B3C34E49DB63C479"/>
    <w:rsid w:val="00B9176E"/>
    <w:pPr>
      <w:spacing w:after="160" w:line="259" w:lineRule="auto"/>
    </w:pPr>
  </w:style>
  <w:style w:type="paragraph" w:customStyle="1" w:styleId="7D6F9D3D9415473F8F3F3DA77E35A3D7">
    <w:name w:val="7D6F9D3D9415473F8F3F3DA77E35A3D7"/>
    <w:rsid w:val="00B9176E"/>
    <w:pPr>
      <w:spacing w:after="160" w:line="259" w:lineRule="auto"/>
    </w:pPr>
  </w:style>
  <w:style w:type="paragraph" w:customStyle="1" w:styleId="212A947396CB4AD99C8DD16A843F491D">
    <w:name w:val="212A947396CB4AD99C8DD16A843F491D"/>
    <w:rsid w:val="00B9176E"/>
    <w:pPr>
      <w:spacing w:after="160" w:line="259" w:lineRule="auto"/>
    </w:pPr>
  </w:style>
  <w:style w:type="paragraph" w:customStyle="1" w:styleId="B8E6F02595044B9A8C2B6527671EA1CD">
    <w:name w:val="B8E6F02595044B9A8C2B6527671EA1CD"/>
    <w:rsid w:val="00B9176E"/>
    <w:pPr>
      <w:spacing w:after="160" w:line="259" w:lineRule="auto"/>
    </w:pPr>
  </w:style>
  <w:style w:type="paragraph" w:customStyle="1" w:styleId="5C61123474E2421E9B4F0356C76106E9">
    <w:name w:val="5C61123474E2421E9B4F0356C76106E9"/>
    <w:rsid w:val="00B9176E"/>
    <w:pPr>
      <w:spacing w:after="160" w:line="259" w:lineRule="auto"/>
    </w:pPr>
  </w:style>
  <w:style w:type="paragraph" w:customStyle="1" w:styleId="B810F1EB09A84471B31C69DF3E8EC64A">
    <w:name w:val="B810F1EB09A84471B31C69DF3E8EC64A"/>
    <w:rsid w:val="00B9176E"/>
    <w:pPr>
      <w:spacing w:after="160" w:line="259" w:lineRule="auto"/>
    </w:pPr>
  </w:style>
  <w:style w:type="paragraph" w:customStyle="1" w:styleId="4C260FFFB759436F9BC99CC2902ABB33">
    <w:name w:val="4C260FFFB759436F9BC99CC2902ABB33"/>
    <w:rsid w:val="00B9176E"/>
    <w:pPr>
      <w:spacing w:after="160" w:line="259" w:lineRule="auto"/>
    </w:pPr>
  </w:style>
  <w:style w:type="paragraph" w:customStyle="1" w:styleId="8BA99F5623E7475399EB7EB2ABE7B000">
    <w:name w:val="8BA99F5623E7475399EB7EB2ABE7B000"/>
    <w:rsid w:val="00B9176E"/>
    <w:pPr>
      <w:spacing w:after="160" w:line="259" w:lineRule="auto"/>
    </w:pPr>
  </w:style>
  <w:style w:type="paragraph" w:customStyle="1" w:styleId="0FD7E80112A54896BDC3CD5F1557745D">
    <w:name w:val="0FD7E80112A54896BDC3CD5F1557745D"/>
    <w:rsid w:val="00B9176E"/>
    <w:pPr>
      <w:spacing w:after="160" w:line="259" w:lineRule="auto"/>
    </w:pPr>
  </w:style>
  <w:style w:type="paragraph" w:customStyle="1" w:styleId="5E801A6722E846C186CB96D13C5F0E39">
    <w:name w:val="5E801A6722E846C186CB96D13C5F0E39"/>
    <w:rsid w:val="00B9176E"/>
    <w:pPr>
      <w:spacing w:after="160" w:line="259" w:lineRule="auto"/>
    </w:pPr>
  </w:style>
  <w:style w:type="paragraph" w:customStyle="1" w:styleId="78E8EC0D6CD545ABBD2422CF31BD4E44">
    <w:name w:val="78E8EC0D6CD545ABBD2422CF31BD4E44"/>
    <w:rsid w:val="00B9176E"/>
    <w:pPr>
      <w:spacing w:after="160" w:line="259" w:lineRule="auto"/>
    </w:pPr>
  </w:style>
  <w:style w:type="paragraph" w:customStyle="1" w:styleId="80D3F055562344C9BAD3998542C33B3A">
    <w:name w:val="80D3F055562344C9BAD3998542C33B3A"/>
    <w:rsid w:val="00B9176E"/>
    <w:pPr>
      <w:spacing w:after="160" w:line="259" w:lineRule="auto"/>
    </w:pPr>
  </w:style>
  <w:style w:type="paragraph" w:customStyle="1" w:styleId="0F14F5452FC24BC48D2C6712E978585F">
    <w:name w:val="0F14F5452FC24BC48D2C6712E978585F"/>
    <w:rsid w:val="00B9176E"/>
    <w:pPr>
      <w:spacing w:after="160" w:line="259" w:lineRule="auto"/>
    </w:pPr>
  </w:style>
  <w:style w:type="paragraph" w:customStyle="1" w:styleId="3A570AA1C2B4405890AE3BE56D0208F0">
    <w:name w:val="3A570AA1C2B4405890AE3BE56D0208F0"/>
    <w:rsid w:val="00B9176E"/>
    <w:pPr>
      <w:spacing w:after="160" w:line="259" w:lineRule="auto"/>
    </w:pPr>
  </w:style>
  <w:style w:type="paragraph" w:customStyle="1" w:styleId="983B34B8F9704C2389428C5C217E367F">
    <w:name w:val="983B34B8F9704C2389428C5C217E367F"/>
    <w:rsid w:val="00B9176E"/>
    <w:pPr>
      <w:spacing w:after="160" w:line="259" w:lineRule="auto"/>
    </w:pPr>
  </w:style>
  <w:style w:type="paragraph" w:customStyle="1" w:styleId="D819165C0AE949E0AD730F3E046FC522">
    <w:name w:val="D819165C0AE949E0AD730F3E046FC522"/>
    <w:rsid w:val="00B9176E"/>
    <w:pPr>
      <w:spacing w:after="160" w:line="259" w:lineRule="auto"/>
    </w:pPr>
  </w:style>
  <w:style w:type="paragraph" w:customStyle="1" w:styleId="65348B2E3B224E25BAE2CEABD39E6F54">
    <w:name w:val="65348B2E3B224E25BAE2CEABD39E6F54"/>
    <w:rsid w:val="00B9176E"/>
    <w:pPr>
      <w:spacing w:after="160" w:line="259" w:lineRule="auto"/>
    </w:pPr>
  </w:style>
  <w:style w:type="paragraph" w:customStyle="1" w:styleId="3390BD7524D6449880DC1E2CBCB0BD57">
    <w:name w:val="3390BD7524D6449880DC1E2CBCB0BD57"/>
    <w:rsid w:val="00B9176E"/>
    <w:pPr>
      <w:spacing w:after="160" w:line="259" w:lineRule="auto"/>
    </w:pPr>
  </w:style>
  <w:style w:type="paragraph" w:customStyle="1" w:styleId="7B101C384E7C475EB819B980DFF3FDAE">
    <w:name w:val="7B101C384E7C475EB819B980DFF3FDAE"/>
    <w:rsid w:val="00B9176E"/>
    <w:pPr>
      <w:spacing w:after="160" w:line="259" w:lineRule="auto"/>
    </w:pPr>
  </w:style>
  <w:style w:type="paragraph" w:customStyle="1" w:styleId="AF6E46F654B6496DA50C315CD187E129">
    <w:name w:val="AF6E46F654B6496DA50C315CD187E129"/>
    <w:rsid w:val="00B9176E"/>
    <w:pPr>
      <w:spacing w:after="160" w:line="259" w:lineRule="auto"/>
    </w:pPr>
  </w:style>
  <w:style w:type="paragraph" w:customStyle="1" w:styleId="C3F57E86913B47DFA350813A3A29AD20">
    <w:name w:val="C3F57E86913B47DFA350813A3A29AD20"/>
    <w:rsid w:val="00B9176E"/>
    <w:pPr>
      <w:spacing w:after="160" w:line="259" w:lineRule="auto"/>
    </w:pPr>
  </w:style>
  <w:style w:type="paragraph" w:customStyle="1" w:styleId="68AF520D33EF418581D4588749DE767E">
    <w:name w:val="68AF520D33EF418581D4588749DE767E"/>
    <w:rsid w:val="00B9176E"/>
    <w:pPr>
      <w:spacing w:after="160" w:line="259" w:lineRule="auto"/>
    </w:pPr>
  </w:style>
  <w:style w:type="paragraph" w:customStyle="1" w:styleId="A837794E38DE427683DB243406235829">
    <w:name w:val="A837794E38DE427683DB243406235829"/>
    <w:rsid w:val="00B9176E"/>
    <w:pPr>
      <w:spacing w:after="160" w:line="259" w:lineRule="auto"/>
    </w:pPr>
  </w:style>
  <w:style w:type="paragraph" w:customStyle="1" w:styleId="6ECD755540534692973E844E14B377ED">
    <w:name w:val="6ECD755540534692973E844E14B377ED"/>
    <w:rsid w:val="00B9176E"/>
    <w:pPr>
      <w:spacing w:after="160" w:line="259" w:lineRule="auto"/>
    </w:pPr>
  </w:style>
  <w:style w:type="paragraph" w:customStyle="1" w:styleId="B5B0C58DA0EB4C1886E57DAB03716FC3">
    <w:name w:val="B5B0C58DA0EB4C1886E57DAB03716FC3"/>
    <w:rsid w:val="00B9176E"/>
    <w:pPr>
      <w:spacing w:after="160" w:line="259" w:lineRule="auto"/>
    </w:pPr>
  </w:style>
  <w:style w:type="paragraph" w:customStyle="1" w:styleId="A300466CAB36452096E1FF0B9FD07FCE">
    <w:name w:val="A300466CAB36452096E1FF0B9FD07FCE"/>
    <w:rsid w:val="00B9176E"/>
    <w:pPr>
      <w:spacing w:after="160" w:line="259" w:lineRule="auto"/>
    </w:pPr>
  </w:style>
  <w:style w:type="paragraph" w:customStyle="1" w:styleId="081AF9AD8EE84B08862D3F5A11BED6CA">
    <w:name w:val="081AF9AD8EE84B08862D3F5A11BED6CA"/>
    <w:rsid w:val="00B9176E"/>
    <w:pPr>
      <w:spacing w:after="160" w:line="259" w:lineRule="auto"/>
    </w:pPr>
  </w:style>
  <w:style w:type="paragraph" w:customStyle="1" w:styleId="DFF9591AF57A4BF58995DDB6B5740EA0">
    <w:name w:val="DFF9591AF57A4BF58995DDB6B5740EA0"/>
    <w:rsid w:val="00B9176E"/>
    <w:pPr>
      <w:spacing w:after="160" w:line="259" w:lineRule="auto"/>
    </w:pPr>
  </w:style>
  <w:style w:type="paragraph" w:customStyle="1" w:styleId="B208EB5141A64049A55BAB0F0B654DD3">
    <w:name w:val="B208EB5141A64049A55BAB0F0B654DD3"/>
    <w:rsid w:val="00B9176E"/>
    <w:pPr>
      <w:spacing w:after="160" w:line="259" w:lineRule="auto"/>
    </w:pPr>
  </w:style>
  <w:style w:type="paragraph" w:customStyle="1" w:styleId="BCDBB409775A406A975293493953B8C6">
    <w:name w:val="BCDBB409775A406A975293493953B8C6"/>
    <w:rsid w:val="00B9176E"/>
    <w:pPr>
      <w:spacing w:after="160" w:line="259" w:lineRule="auto"/>
    </w:pPr>
  </w:style>
  <w:style w:type="paragraph" w:customStyle="1" w:styleId="5C6BAEC785C944D89CE442D61681539A">
    <w:name w:val="5C6BAEC785C944D89CE442D61681539A"/>
    <w:rsid w:val="00B9176E"/>
    <w:pPr>
      <w:spacing w:after="160" w:line="259" w:lineRule="auto"/>
    </w:pPr>
  </w:style>
  <w:style w:type="paragraph" w:customStyle="1" w:styleId="FFD0D9315C754D1E9B1D2DBD760F0B87">
    <w:name w:val="FFD0D9315C754D1E9B1D2DBD760F0B87"/>
    <w:rsid w:val="00B9176E"/>
    <w:pPr>
      <w:spacing w:after="160" w:line="259" w:lineRule="auto"/>
    </w:pPr>
  </w:style>
  <w:style w:type="paragraph" w:customStyle="1" w:styleId="35DCCA462D464A14A53CAE771535092B">
    <w:name w:val="35DCCA462D464A14A53CAE771535092B"/>
    <w:rsid w:val="00B9176E"/>
    <w:pPr>
      <w:spacing w:after="160" w:line="259" w:lineRule="auto"/>
    </w:pPr>
  </w:style>
  <w:style w:type="paragraph" w:customStyle="1" w:styleId="3155EAAEA7ED443DAA335569C272A510">
    <w:name w:val="3155EAAEA7ED443DAA335569C272A510"/>
    <w:rsid w:val="00B9176E"/>
    <w:pPr>
      <w:spacing w:after="160" w:line="259" w:lineRule="auto"/>
    </w:pPr>
  </w:style>
  <w:style w:type="paragraph" w:customStyle="1" w:styleId="E30D6630EA3142A493ED7815A083E1BD">
    <w:name w:val="E30D6630EA3142A493ED7815A083E1BD"/>
    <w:rsid w:val="00B9176E"/>
    <w:pPr>
      <w:spacing w:after="160" w:line="259" w:lineRule="auto"/>
    </w:pPr>
  </w:style>
  <w:style w:type="paragraph" w:customStyle="1" w:styleId="7AD618CA2ED54A008037CC1AF8645772">
    <w:name w:val="7AD618CA2ED54A008037CC1AF8645772"/>
    <w:rsid w:val="00B9176E"/>
    <w:pPr>
      <w:spacing w:after="160" w:line="259" w:lineRule="auto"/>
    </w:pPr>
  </w:style>
  <w:style w:type="paragraph" w:customStyle="1" w:styleId="E85AB7476E8A409DAAA7078F561F8BED">
    <w:name w:val="E85AB7476E8A409DAAA7078F561F8BED"/>
    <w:rsid w:val="00B9176E"/>
    <w:pPr>
      <w:spacing w:after="160" w:line="259" w:lineRule="auto"/>
    </w:pPr>
  </w:style>
  <w:style w:type="paragraph" w:customStyle="1" w:styleId="1EF14C00EED74716ADCF8D4604BA4ACF">
    <w:name w:val="1EF14C00EED74716ADCF8D4604BA4ACF"/>
    <w:rsid w:val="00B9176E"/>
    <w:pPr>
      <w:spacing w:after="160" w:line="259" w:lineRule="auto"/>
    </w:pPr>
  </w:style>
  <w:style w:type="paragraph" w:customStyle="1" w:styleId="63F5888CBEA94077AF4C880CE719BA7C">
    <w:name w:val="63F5888CBEA94077AF4C880CE719BA7C"/>
    <w:rsid w:val="00B9176E"/>
    <w:pPr>
      <w:spacing w:after="160" w:line="259" w:lineRule="auto"/>
    </w:pPr>
  </w:style>
  <w:style w:type="paragraph" w:customStyle="1" w:styleId="3869786A840846FAACB238EB7655844B">
    <w:name w:val="3869786A840846FAACB238EB7655844B"/>
    <w:rsid w:val="00B9176E"/>
    <w:pPr>
      <w:spacing w:after="160" w:line="259" w:lineRule="auto"/>
    </w:pPr>
  </w:style>
  <w:style w:type="paragraph" w:customStyle="1" w:styleId="88D8AACAF6C9458EAD437D0CFB15EDAF">
    <w:name w:val="88D8AACAF6C9458EAD437D0CFB15EDAF"/>
    <w:rsid w:val="00B9176E"/>
    <w:pPr>
      <w:spacing w:after="160" w:line="259" w:lineRule="auto"/>
    </w:pPr>
  </w:style>
  <w:style w:type="paragraph" w:customStyle="1" w:styleId="22225FF295634177AAFE278C49C7F632">
    <w:name w:val="22225FF295634177AAFE278C49C7F632"/>
    <w:rsid w:val="00B9176E"/>
    <w:pPr>
      <w:spacing w:after="160" w:line="259" w:lineRule="auto"/>
    </w:pPr>
  </w:style>
  <w:style w:type="paragraph" w:customStyle="1" w:styleId="5A739C93A8324F3FA4746A987CA5ADF2">
    <w:name w:val="5A739C93A8324F3FA4746A987CA5ADF2"/>
    <w:rsid w:val="00B9176E"/>
    <w:pPr>
      <w:spacing w:after="160" w:line="259" w:lineRule="auto"/>
    </w:pPr>
  </w:style>
  <w:style w:type="paragraph" w:customStyle="1" w:styleId="891B4A85B895494591CB07A54A78C5D3">
    <w:name w:val="891B4A85B895494591CB07A54A78C5D3"/>
    <w:rsid w:val="00B9176E"/>
    <w:pPr>
      <w:spacing w:after="160" w:line="259" w:lineRule="auto"/>
    </w:pPr>
  </w:style>
  <w:style w:type="paragraph" w:customStyle="1" w:styleId="F9CFE9DCCD8145DEB4376043DC77FE21">
    <w:name w:val="F9CFE9DCCD8145DEB4376043DC77FE21"/>
    <w:rsid w:val="00B9176E"/>
    <w:pPr>
      <w:spacing w:after="160" w:line="259" w:lineRule="auto"/>
    </w:pPr>
  </w:style>
  <w:style w:type="paragraph" w:customStyle="1" w:styleId="9BF6B04050574288B8C60CFA8BC4A1FD">
    <w:name w:val="9BF6B04050574288B8C60CFA8BC4A1FD"/>
    <w:rsid w:val="00B9176E"/>
    <w:pPr>
      <w:spacing w:after="160" w:line="259" w:lineRule="auto"/>
    </w:pPr>
  </w:style>
  <w:style w:type="paragraph" w:customStyle="1" w:styleId="B2DF86C28D2E4BD5ADFB3123C8DB90FD">
    <w:name w:val="B2DF86C28D2E4BD5ADFB3123C8DB90FD"/>
    <w:rsid w:val="00B9176E"/>
    <w:pPr>
      <w:spacing w:after="160" w:line="259" w:lineRule="auto"/>
    </w:pPr>
  </w:style>
  <w:style w:type="paragraph" w:customStyle="1" w:styleId="2C6CD73B542F4D0B8B676E94A8E3EA91">
    <w:name w:val="2C6CD73B542F4D0B8B676E94A8E3EA91"/>
    <w:rsid w:val="00B9176E"/>
    <w:pPr>
      <w:spacing w:after="160" w:line="259" w:lineRule="auto"/>
    </w:pPr>
  </w:style>
  <w:style w:type="paragraph" w:customStyle="1" w:styleId="32DA764987E7418BBA680F1023E4EF1A">
    <w:name w:val="32DA764987E7418BBA680F1023E4EF1A"/>
    <w:rsid w:val="00B9176E"/>
    <w:pPr>
      <w:spacing w:after="160" w:line="259" w:lineRule="auto"/>
    </w:pPr>
  </w:style>
  <w:style w:type="paragraph" w:customStyle="1" w:styleId="DDE9549F126D4C3BBDB184D3DD9FD99D">
    <w:name w:val="DDE9549F126D4C3BBDB184D3DD9FD99D"/>
    <w:rsid w:val="00B9176E"/>
    <w:pPr>
      <w:spacing w:after="160" w:line="259" w:lineRule="auto"/>
    </w:pPr>
  </w:style>
  <w:style w:type="paragraph" w:customStyle="1" w:styleId="429507C40A5C49358F6915E7D7BDFCB0">
    <w:name w:val="429507C40A5C49358F6915E7D7BDFCB0"/>
    <w:rsid w:val="00B9176E"/>
    <w:pPr>
      <w:spacing w:after="160" w:line="259" w:lineRule="auto"/>
    </w:pPr>
  </w:style>
  <w:style w:type="paragraph" w:customStyle="1" w:styleId="A0A8402A1B3441FA9A4B5F02006BE5E9">
    <w:name w:val="A0A8402A1B3441FA9A4B5F02006BE5E9"/>
    <w:rsid w:val="00B9176E"/>
    <w:pPr>
      <w:spacing w:after="160" w:line="259" w:lineRule="auto"/>
    </w:pPr>
  </w:style>
  <w:style w:type="paragraph" w:customStyle="1" w:styleId="822C0AF68F29459EB7D28959D5701A70">
    <w:name w:val="822C0AF68F29459EB7D28959D5701A70"/>
    <w:rsid w:val="00B9176E"/>
    <w:pPr>
      <w:spacing w:after="160" w:line="259" w:lineRule="auto"/>
    </w:pPr>
  </w:style>
  <w:style w:type="paragraph" w:customStyle="1" w:styleId="3BBC09C297704A8DA856A22B3D0318A8">
    <w:name w:val="3BBC09C297704A8DA856A22B3D0318A8"/>
    <w:rsid w:val="00B9176E"/>
    <w:pPr>
      <w:spacing w:after="160" w:line="259" w:lineRule="auto"/>
    </w:pPr>
  </w:style>
  <w:style w:type="paragraph" w:customStyle="1" w:styleId="16E65DFD1E5C47EAB80EC47C194835B1">
    <w:name w:val="16E65DFD1E5C47EAB80EC47C194835B1"/>
    <w:rsid w:val="00B9176E"/>
    <w:pPr>
      <w:spacing w:after="160" w:line="259" w:lineRule="auto"/>
    </w:pPr>
  </w:style>
  <w:style w:type="paragraph" w:customStyle="1" w:styleId="FFF3F5DABD2B45CFA2DA27FE36244FC9">
    <w:name w:val="FFF3F5DABD2B45CFA2DA27FE36244FC9"/>
    <w:rsid w:val="00B9176E"/>
    <w:pPr>
      <w:spacing w:after="160" w:line="259" w:lineRule="auto"/>
    </w:pPr>
  </w:style>
  <w:style w:type="paragraph" w:customStyle="1" w:styleId="1F7B3C83029E4E52B486B4C71B97A4B6">
    <w:name w:val="1F7B3C83029E4E52B486B4C71B97A4B6"/>
    <w:rsid w:val="00B9176E"/>
    <w:pPr>
      <w:spacing w:after="160" w:line="259" w:lineRule="auto"/>
    </w:pPr>
  </w:style>
  <w:style w:type="paragraph" w:customStyle="1" w:styleId="D75C6EB8147D4302A11EB9D2B001E552">
    <w:name w:val="D75C6EB8147D4302A11EB9D2B001E552"/>
    <w:rsid w:val="00B9176E"/>
    <w:pPr>
      <w:spacing w:after="160" w:line="259" w:lineRule="auto"/>
    </w:pPr>
  </w:style>
  <w:style w:type="paragraph" w:customStyle="1" w:styleId="D5C72B7AA5724C9886329C8DAB0ACA4E">
    <w:name w:val="D5C72B7AA5724C9886329C8DAB0ACA4E"/>
    <w:rsid w:val="00B9176E"/>
    <w:pPr>
      <w:spacing w:after="160" w:line="259" w:lineRule="auto"/>
    </w:pPr>
  </w:style>
  <w:style w:type="paragraph" w:customStyle="1" w:styleId="7D3955C8030A4556AC7330763306EFD2">
    <w:name w:val="7D3955C8030A4556AC7330763306EFD2"/>
    <w:rsid w:val="00B9176E"/>
    <w:pPr>
      <w:spacing w:after="160" w:line="259" w:lineRule="auto"/>
    </w:pPr>
  </w:style>
  <w:style w:type="paragraph" w:customStyle="1" w:styleId="7BC7321C46B34F6DA77489020DB864AA">
    <w:name w:val="7BC7321C46B34F6DA77489020DB864AA"/>
    <w:rsid w:val="00B9176E"/>
    <w:pPr>
      <w:spacing w:after="160" w:line="259" w:lineRule="auto"/>
    </w:pPr>
  </w:style>
  <w:style w:type="paragraph" w:customStyle="1" w:styleId="92B562C66EF24E0391FFDF8B69AFB8C7">
    <w:name w:val="92B562C66EF24E0391FFDF8B69AFB8C7"/>
    <w:rsid w:val="00B9176E"/>
    <w:pPr>
      <w:spacing w:after="160" w:line="259" w:lineRule="auto"/>
    </w:pPr>
  </w:style>
  <w:style w:type="paragraph" w:customStyle="1" w:styleId="967D94757418424C89816F9A81E60643">
    <w:name w:val="967D94757418424C89816F9A81E60643"/>
    <w:rsid w:val="00B9176E"/>
    <w:pPr>
      <w:spacing w:after="160" w:line="259" w:lineRule="auto"/>
    </w:pPr>
  </w:style>
  <w:style w:type="paragraph" w:customStyle="1" w:styleId="C47C7332D3194F14BA0EDEEFFEFD64E5">
    <w:name w:val="C47C7332D3194F14BA0EDEEFFEFD64E5"/>
    <w:rsid w:val="00B9176E"/>
    <w:pPr>
      <w:spacing w:after="160" w:line="259" w:lineRule="auto"/>
    </w:pPr>
  </w:style>
  <w:style w:type="paragraph" w:customStyle="1" w:styleId="679F4DC88B5A4BFF9AC606DF5B0B6568">
    <w:name w:val="679F4DC88B5A4BFF9AC606DF5B0B6568"/>
    <w:rsid w:val="00B9176E"/>
    <w:pPr>
      <w:spacing w:after="160" w:line="259" w:lineRule="auto"/>
    </w:pPr>
  </w:style>
  <w:style w:type="paragraph" w:customStyle="1" w:styleId="4600AA917A34488E8C0B7169418EBCE2">
    <w:name w:val="4600AA917A34488E8C0B7169418EBCE2"/>
    <w:rsid w:val="00B9176E"/>
    <w:pPr>
      <w:spacing w:after="160" w:line="259" w:lineRule="auto"/>
    </w:pPr>
  </w:style>
  <w:style w:type="paragraph" w:customStyle="1" w:styleId="AEE3D6223BF84A8D97665275853EDC4F">
    <w:name w:val="AEE3D6223BF84A8D97665275853EDC4F"/>
    <w:rsid w:val="00B9176E"/>
    <w:pPr>
      <w:spacing w:after="160" w:line="259" w:lineRule="auto"/>
    </w:pPr>
  </w:style>
  <w:style w:type="paragraph" w:customStyle="1" w:styleId="BBF90AB241E04D2B996161F422C25B85">
    <w:name w:val="BBF90AB241E04D2B996161F422C25B85"/>
    <w:rsid w:val="00B9176E"/>
    <w:pPr>
      <w:spacing w:after="160" w:line="259" w:lineRule="auto"/>
    </w:pPr>
  </w:style>
  <w:style w:type="paragraph" w:customStyle="1" w:styleId="EC9AF57EC76F4778ADE6B4357C13CFEE">
    <w:name w:val="EC9AF57EC76F4778ADE6B4357C13CFEE"/>
    <w:rsid w:val="00B9176E"/>
    <w:pPr>
      <w:spacing w:after="160" w:line="259" w:lineRule="auto"/>
    </w:pPr>
  </w:style>
  <w:style w:type="paragraph" w:customStyle="1" w:styleId="A7AD9E1B8BB242C19DBB39FCF403BDAF">
    <w:name w:val="A7AD9E1B8BB242C19DBB39FCF403BDAF"/>
    <w:rsid w:val="00B9176E"/>
    <w:pPr>
      <w:spacing w:after="160" w:line="259" w:lineRule="auto"/>
    </w:pPr>
  </w:style>
  <w:style w:type="paragraph" w:customStyle="1" w:styleId="2A3B3CC5C8B3486F9325ACAA553F34F5">
    <w:name w:val="2A3B3CC5C8B3486F9325ACAA553F34F5"/>
    <w:rsid w:val="00B9176E"/>
    <w:pPr>
      <w:spacing w:after="160" w:line="259" w:lineRule="auto"/>
    </w:pPr>
  </w:style>
  <w:style w:type="paragraph" w:customStyle="1" w:styleId="3A09740721794A98AC8B4064517E0573">
    <w:name w:val="3A09740721794A98AC8B4064517E0573"/>
    <w:rsid w:val="00B9176E"/>
    <w:pPr>
      <w:spacing w:after="160" w:line="259" w:lineRule="auto"/>
    </w:pPr>
  </w:style>
  <w:style w:type="paragraph" w:customStyle="1" w:styleId="65A767AFD59148C0B12F4DEC8F28C779">
    <w:name w:val="65A767AFD59148C0B12F4DEC8F28C779"/>
    <w:rsid w:val="00B9176E"/>
    <w:pPr>
      <w:spacing w:after="160" w:line="259" w:lineRule="auto"/>
    </w:pPr>
  </w:style>
  <w:style w:type="paragraph" w:customStyle="1" w:styleId="9242F18AD24E491E9153DF705EDE6A48">
    <w:name w:val="9242F18AD24E491E9153DF705EDE6A48"/>
    <w:rsid w:val="00B9176E"/>
    <w:pPr>
      <w:spacing w:after="160" w:line="259" w:lineRule="auto"/>
    </w:pPr>
  </w:style>
  <w:style w:type="paragraph" w:customStyle="1" w:styleId="9E2013C5B48347EDBEFA13F6D9DD77B0">
    <w:name w:val="9E2013C5B48347EDBEFA13F6D9DD77B0"/>
    <w:rsid w:val="00B9176E"/>
    <w:pPr>
      <w:spacing w:after="160" w:line="259" w:lineRule="auto"/>
    </w:pPr>
  </w:style>
  <w:style w:type="paragraph" w:customStyle="1" w:styleId="D0184AF00C4249A0ABF6F77471F9D326">
    <w:name w:val="D0184AF00C4249A0ABF6F77471F9D326"/>
    <w:rsid w:val="00B9176E"/>
    <w:pPr>
      <w:spacing w:after="160" w:line="259" w:lineRule="auto"/>
    </w:pPr>
  </w:style>
  <w:style w:type="paragraph" w:customStyle="1" w:styleId="164EFBDA110C48D688CBED1CBF181908">
    <w:name w:val="164EFBDA110C48D688CBED1CBF181908"/>
    <w:rsid w:val="00B9176E"/>
    <w:pPr>
      <w:spacing w:after="160" w:line="259" w:lineRule="auto"/>
    </w:pPr>
  </w:style>
  <w:style w:type="paragraph" w:customStyle="1" w:styleId="CA981EC7EC4E47FF857385BFA16A27DC">
    <w:name w:val="CA981EC7EC4E47FF857385BFA16A27DC"/>
    <w:rsid w:val="00B9176E"/>
    <w:pPr>
      <w:spacing w:after="160" w:line="259" w:lineRule="auto"/>
    </w:pPr>
  </w:style>
  <w:style w:type="paragraph" w:customStyle="1" w:styleId="8F2E38C5D9C643BA974E25BA56ED4D2C">
    <w:name w:val="8F2E38C5D9C643BA974E25BA56ED4D2C"/>
    <w:rsid w:val="00B9176E"/>
    <w:pPr>
      <w:spacing w:after="160" w:line="259" w:lineRule="auto"/>
    </w:pPr>
  </w:style>
  <w:style w:type="paragraph" w:customStyle="1" w:styleId="A155F913A8B641DF8A3C424416B1A6AA">
    <w:name w:val="A155F913A8B641DF8A3C424416B1A6AA"/>
    <w:rsid w:val="00B9176E"/>
    <w:pPr>
      <w:spacing w:after="160" w:line="259" w:lineRule="auto"/>
    </w:pPr>
  </w:style>
  <w:style w:type="paragraph" w:customStyle="1" w:styleId="210327BA4FB84D089BA3E105F1F7DD5C">
    <w:name w:val="210327BA4FB84D089BA3E105F1F7DD5C"/>
    <w:rsid w:val="00B9176E"/>
    <w:pPr>
      <w:spacing w:after="160" w:line="259" w:lineRule="auto"/>
    </w:pPr>
  </w:style>
  <w:style w:type="paragraph" w:customStyle="1" w:styleId="F10527B1BA0F4537AC84267653A29777">
    <w:name w:val="F10527B1BA0F4537AC84267653A29777"/>
    <w:rsid w:val="00B9176E"/>
    <w:pPr>
      <w:spacing w:after="160" w:line="259" w:lineRule="auto"/>
    </w:pPr>
  </w:style>
  <w:style w:type="paragraph" w:customStyle="1" w:styleId="389CABBD2EB3403DB7E3241EF9B175F4">
    <w:name w:val="389CABBD2EB3403DB7E3241EF9B175F4"/>
    <w:rsid w:val="00B9176E"/>
    <w:pPr>
      <w:spacing w:after="160" w:line="259" w:lineRule="auto"/>
    </w:pPr>
  </w:style>
  <w:style w:type="paragraph" w:customStyle="1" w:styleId="7D33404897054530AE2DE8C825F4D8D7">
    <w:name w:val="7D33404897054530AE2DE8C825F4D8D7"/>
    <w:rsid w:val="00B9176E"/>
    <w:pPr>
      <w:spacing w:after="160" w:line="259" w:lineRule="auto"/>
    </w:pPr>
  </w:style>
  <w:style w:type="paragraph" w:customStyle="1" w:styleId="330AD351A3D64C329CDB682A5CDE56E4">
    <w:name w:val="330AD351A3D64C329CDB682A5CDE56E4"/>
    <w:rsid w:val="00B9176E"/>
    <w:pPr>
      <w:spacing w:after="160" w:line="259" w:lineRule="auto"/>
    </w:pPr>
  </w:style>
  <w:style w:type="paragraph" w:customStyle="1" w:styleId="A68660B6589046328DC454246E80D5BA">
    <w:name w:val="A68660B6589046328DC454246E80D5BA"/>
    <w:rsid w:val="00B9176E"/>
    <w:pPr>
      <w:spacing w:after="160" w:line="259" w:lineRule="auto"/>
    </w:pPr>
  </w:style>
  <w:style w:type="paragraph" w:customStyle="1" w:styleId="C9A1C11D05764610A610750CE1625951">
    <w:name w:val="C9A1C11D05764610A610750CE1625951"/>
    <w:rsid w:val="00B9176E"/>
    <w:pPr>
      <w:spacing w:after="160" w:line="259" w:lineRule="auto"/>
    </w:pPr>
  </w:style>
  <w:style w:type="paragraph" w:customStyle="1" w:styleId="DAE481042BD743BF8446BA9FD97F4274">
    <w:name w:val="DAE481042BD743BF8446BA9FD97F4274"/>
    <w:rsid w:val="00B9176E"/>
    <w:pPr>
      <w:spacing w:after="160" w:line="259" w:lineRule="auto"/>
    </w:pPr>
  </w:style>
  <w:style w:type="paragraph" w:customStyle="1" w:styleId="69EEBBD8C2AA420DAE9F1EA09DAC89A6">
    <w:name w:val="69EEBBD8C2AA420DAE9F1EA09DAC89A6"/>
    <w:rsid w:val="00B9176E"/>
    <w:pPr>
      <w:spacing w:after="160" w:line="259" w:lineRule="auto"/>
    </w:pPr>
  </w:style>
  <w:style w:type="paragraph" w:customStyle="1" w:styleId="53C219C860B74F49B0B590B7FE219658">
    <w:name w:val="53C219C860B74F49B0B590B7FE219658"/>
    <w:rsid w:val="00B9176E"/>
    <w:pPr>
      <w:spacing w:after="160" w:line="259" w:lineRule="auto"/>
    </w:pPr>
  </w:style>
  <w:style w:type="paragraph" w:customStyle="1" w:styleId="59A5F04CCEBD4A6898232DE02B37C4CB">
    <w:name w:val="59A5F04CCEBD4A6898232DE02B37C4CB"/>
    <w:rsid w:val="00B9176E"/>
    <w:pPr>
      <w:spacing w:after="160" w:line="259" w:lineRule="auto"/>
    </w:pPr>
  </w:style>
  <w:style w:type="paragraph" w:customStyle="1" w:styleId="F7D2011F7B7B4CB4902BCCF8F6FCAE15">
    <w:name w:val="F7D2011F7B7B4CB4902BCCF8F6FCAE15"/>
    <w:rsid w:val="00B9176E"/>
    <w:pPr>
      <w:spacing w:after="160" w:line="259" w:lineRule="auto"/>
    </w:pPr>
  </w:style>
  <w:style w:type="paragraph" w:customStyle="1" w:styleId="C84C28C85B30402ABDEB6A8032EF4F2A">
    <w:name w:val="C84C28C85B30402ABDEB6A8032EF4F2A"/>
    <w:rsid w:val="00B9176E"/>
    <w:pPr>
      <w:spacing w:after="160" w:line="259" w:lineRule="auto"/>
    </w:pPr>
  </w:style>
  <w:style w:type="paragraph" w:customStyle="1" w:styleId="D005FA56D6C540FA9B704ED36D9EAA22">
    <w:name w:val="D005FA56D6C540FA9B704ED36D9EAA22"/>
    <w:rsid w:val="00B9176E"/>
    <w:pPr>
      <w:spacing w:after="160" w:line="259" w:lineRule="auto"/>
    </w:pPr>
  </w:style>
  <w:style w:type="paragraph" w:customStyle="1" w:styleId="D11D880F29A84DD7A561B434C635DDB7">
    <w:name w:val="D11D880F29A84DD7A561B434C635DDB7"/>
    <w:rsid w:val="00B9176E"/>
    <w:pPr>
      <w:spacing w:after="160" w:line="259" w:lineRule="auto"/>
    </w:pPr>
  </w:style>
  <w:style w:type="paragraph" w:customStyle="1" w:styleId="66FEB23B8BC846F5A52946905339583F">
    <w:name w:val="66FEB23B8BC846F5A52946905339583F"/>
    <w:rsid w:val="00B9176E"/>
    <w:pPr>
      <w:spacing w:after="160" w:line="259" w:lineRule="auto"/>
    </w:pPr>
  </w:style>
  <w:style w:type="paragraph" w:customStyle="1" w:styleId="618D10AF55414C58AF0E7EC9B385A6E4">
    <w:name w:val="618D10AF55414C58AF0E7EC9B385A6E4"/>
    <w:rsid w:val="00B9176E"/>
    <w:pPr>
      <w:spacing w:after="160" w:line="259" w:lineRule="auto"/>
    </w:pPr>
  </w:style>
  <w:style w:type="paragraph" w:customStyle="1" w:styleId="6B02A621025E497A8616195578BD5D8E">
    <w:name w:val="6B02A621025E497A8616195578BD5D8E"/>
    <w:rsid w:val="00B9176E"/>
    <w:pPr>
      <w:spacing w:after="160" w:line="259" w:lineRule="auto"/>
    </w:pPr>
  </w:style>
  <w:style w:type="paragraph" w:customStyle="1" w:styleId="AB30528D96ED4992BF1BC072C7B74857">
    <w:name w:val="AB30528D96ED4992BF1BC072C7B74857"/>
    <w:rsid w:val="00B9176E"/>
    <w:pPr>
      <w:spacing w:after="160" w:line="259" w:lineRule="auto"/>
    </w:pPr>
  </w:style>
  <w:style w:type="paragraph" w:customStyle="1" w:styleId="B91E044564524E359FB70396ABE8B697">
    <w:name w:val="B91E044564524E359FB70396ABE8B697"/>
    <w:rsid w:val="00B9176E"/>
    <w:pPr>
      <w:spacing w:after="160" w:line="259" w:lineRule="auto"/>
    </w:pPr>
  </w:style>
  <w:style w:type="paragraph" w:customStyle="1" w:styleId="14F4A3C95AEE4145A80BCB76419D8D9E">
    <w:name w:val="14F4A3C95AEE4145A80BCB76419D8D9E"/>
    <w:rsid w:val="00B9176E"/>
    <w:pPr>
      <w:spacing w:after="160" w:line="259" w:lineRule="auto"/>
    </w:pPr>
  </w:style>
  <w:style w:type="paragraph" w:customStyle="1" w:styleId="F04C726002E54120A34B1B6FF787A021">
    <w:name w:val="F04C726002E54120A34B1B6FF787A021"/>
    <w:rsid w:val="00B9176E"/>
    <w:pPr>
      <w:spacing w:after="160" w:line="259" w:lineRule="auto"/>
    </w:pPr>
  </w:style>
  <w:style w:type="paragraph" w:customStyle="1" w:styleId="7085219AAE794D7FB4835FA2E8F311D2">
    <w:name w:val="7085219AAE794D7FB4835FA2E8F311D2"/>
    <w:rsid w:val="00B9176E"/>
    <w:pPr>
      <w:spacing w:after="160" w:line="259" w:lineRule="auto"/>
    </w:pPr>
  </w:style>
  <w:style w:type="paragraph" w:customStyle="1" w:styleId="2689D7EC9CA44D8C8F7A8965B0CE9AB9">
    <w:name w:val="2689D7EC9CA44D8C8F7A8965B0CE9AB9"/>
    <w:rsid w:val="00B9176E"/>
    <w:pPr>
      <w:spacing w:after="160" w:line="259" w:lineRule="auto"/>
    </w:pPr>
  </w:style>
  <w:style w:type="paragraph" w:customStyle="1" w:styleId="77F85B296B994769B6952CB8D32E1DCD">
    <w:name w:val="77F85B296B994769B6952CB8D32E1DCD"/>
    <w:rsid w:val="00B9176E"/>
    <w:pPr>
      <w:spacing w:after="160" w:line="259" w:lineRule="auto"/>
    </w:pPr>
  </w:style>
  <w:style w:type="paragraph" w:customStyle="1" w:styleId="26B5D5AAEB74443E82ED3AA2CAF9E674">
    <w:name w:val="26B5D5AAEB74443E82ED3AA2CAF9E674"/>
    <w:rsid w:val="00B9176E"/>
    <w:pPr>
      <w:spacing w:after="160" w:line="259" w:lineRule="auto"/>
    </w:pPr>
  </w:style>
  <w:style w:type="paragraph" w:customStyle="1" w:styleId="FA8304B6DDC3483AA5B83B86EA359C3C">
    <w:name w:val="FA8304B6DDC3483AA5B83B86EA359C3C"/>
    <w:rsid w:val="00B9176E"/>
    <w:pPr>
      <w:spacing w:after="160" w:line="259" w:lineRule="auto"/>
    </w:pPr>
  </w:style>
  <w:style w:type="paragraph" w:customStyle="1" w:styleId="A8B0395A75D441A7B712823BF12B02F6">
    <w:name w:val="A8B0395A75D441A7B712823BF12B02F6"/>
    <w:rsid w:val="00B9176E"/>
    <w:pPr>
      <w:spacing w:after="160" w:line="259" w:lineRule="auto"/>
    </w:pPr>
  </w:style>
  <w:style w:type="paragraph" w:customStyle="1" w:styleId="3E873452B3B84C298193AF763657E7D1">
    <w:name w:val="3E873452B3B84C298193AF763657E7D1"/>
    <w:rsid w:val="00B9176E"/>
    <w:pPr>
      <w:spacing w:after="160" w:line="259" w:lineRule="auto"/>
    </w:pPr>
  </w:style>
  <w:style w:type="paragraph" w:customStyle="1" w:styleId="C157027BC74546748FE0682EDBD473E9">
    <w:name w:val="C157027BC74546748FE0682EDBD473E9"/>
    <w:rsid w:val="00B9176E"/>
    <w:pPr>
      <w:spacing w:after="160" w:line="259" w:lineRule="auto"/>
    </w:pPr>
  </w:style>
  <w:style w:type="paragraph" w:customStyle="1" w:styleId="16BBE25FF838412483C3DF04192B0331">
    <w:name w:val="16BBE25FF838412483C3DF04192B0331"/>
    <w:rsid w:val="00B9176E"/>
    <w:pPr>
      <w:spacing w:after="160" w:line="259" w:lineRule="auto"/>
    </w:pPr>
  </w:style>
  <w:style w:type="paragraph" w:customStyle="1" w:styleId="B681E51F957E469BAD9DC3B7FEF2024D">
    <w:name w:val="B681E51F957E469BAD9DC3B7FEF2024D"/>
    <w:rsid w:val="00B9176E"/>
    <w:pPr>
      <w:spacing w:after="160" w:line="259" w:lineRule="auto"/>
    </w:pPr>
  </w:style>
  <w:style w:type="paragraph" w:customStyle="1" w:styleId="C6C9C5ECF88146C49501308444BAD7AD">
    <w:name w:val="C6C9C5ECF88146C49501308444BAD7AD"/>
    <w:rsid w:val="00B9176E"/>
    <w:pPr>
      <w:spacing w:after="160" w:line="259" w:lineRule="auto"/>
    </w:pPr>
  </w:style>
  <w:style w:type="paragraph" w:customStyle="1" w:styleId="642E0B4B6D7A49FEBF6EB2B644E00A93">
    <w:name w:val="642E0B4B6D7A49FEBF6EB2B644E00A93"/>
    <w:rsid w:val="00B9176E"/>
    <w:pPr>
      <w:spacing w:after="160" w:line="259" w:lineRule="auto"/>
    </w:pPr>
  </w:style>
  <w:style w:type="paragraph" w:customStyle="1" w:styleId="FA476CA6A8E14B42B10DCD1A1E4E7EFE">
    <w:name w:val="FA476CA6A8E14B42B10DCD1A1E4E7EFE"/>
    <w:rsid w:val="00B9176E"/>
    <w:pPr>
      <w:spacing w:after="160" w:line="259" w:lineRule="auto"/>
    </w:pPr>
  </w:style>
  <w:style w:type="paragraph" w:customStyle="1" w:styleId="743AD798E51848F6920E3BAE57D89CFF">
    <w:name w:val="743AD798E51848F6920E3BAE57D89CFF"/>
    <w:rsid w:val="00B9176E"/>
    <w:pPr>
      <w:spacing w:after="160" w:line="259" w:lineRule="auto"/>
    </w:pPr>
  </w:style>
  <w:style w:type="paragraph" w:customStyle="1" w:styleId="3AF7735F7B8540F3B29FB31C14F0C6DF">
    <w:name w:val="3AF7735F7B8540F3B29FB31C14F0C6DF"/>
    <w:rsid w:val="00B9176E"/>
    <w:pPr>
      <w:spacing w:after="160" w:line="259" w:lineRule="auto"/>
    </w:pPr>
  </w:style>
  <w:style w:type="paragraph" w:customStyle="1" w:styleId="43C4BABF09C94B078A3D73DA7AE29548">
    <w:name w:val="43C4BABF09C94B078A3D73DA7AE29548"/>
    <w:rsid w:val="00B9176E"/>
    <w:pPr>
      <w:spacing w:after="160" w:line="259" w:lineRule="auto"/>
    </w:pPr>
  </w:style>
  <w:style w:type="paragraph" w:customStyle="1" w:styleId="303618436F264B54B4CE959F387C1C15">
    <w:name w:val="303618436F264B54B4CE959F387C1C15"/>
    <w:rsid w:val="00B9176E"/>
    <w:pPr>
      <w:spacing w:after="160" w:line="259" w:lineRule="auto"/>
    </w:pPr>
  </w:style>
  <w:style w:type="paragraph" w:customStyle="1" w:styleId="AC0479BF70F6485BA56ECA8F406F42D5">
    <w:name w:val="AC0479BF70F6485BA56ECA8F406F42D5"/>
    <w:rsid w:val="00B9176E"/>
    <w:pPr>
      <w:spacing w:after="160" w:line="259" w:lineRule="auto"/>
    </w:pPr>
  </w:style>
  <w:style w:type="paragraph" w:customStyle="1" w:styleId="3A9FE1BD7BF549939DE7FB6AE81CFA05">
    <w:name w:val="3A9FE1BD7BF549939DE7FB6AE81CFA05"/>
    <w:rsid w:val="00B9176E"/>
    <w:pPr>
      <w:spacing w:after="160" w:line="259" w:lineRule="auto"/>
    </w:pPr>
  </w:style>
  <w:style w:type="paragraph" w:customStyle="1" w:styleId="B5B97AE59C8C49F889576E2BA1B72053">
    <w:name w:val="B5B97AE59C8C49F889576E2BA1B72053"/>
    <w:rsid w:val="00B9176E"/>
    <w:pPr>
      <w:spacing w:after="160" w:line="259" w:lineRule="auto"/>
    </w:pPr>
  </w:style>
  <w:style w:type="paragraph" w:customStyle="1" w:styleId="4DCA8767860F405DBDFFC43D4B9050E7">
    <w:name w:val="4DCA8767860F405DBDFFC43D4B9050E7"/>
    <w:rsid w:val="00B9176E"/>
    <w:pPr>
      <w:spacing w:after="160" w:line="259" w:lineRule="auto"/>
    </w:pPr>
  </w:style>
  <w:style w:type="paragraph" w:customStyle="1" w:styleId="BFEE84B5ACDC48559AC2D6EBADFF8DF9">
    <w:name w:val="BFEE84B5ACDC48559AC2D6EBADFF8DF9"/>
    <w:rsid w:val="00B9176E"/>
    <w:pPr>
      <w:spacing w:after="160" w:line="259" w:lineRule="auto"/>
    </w:pPr>
  </w:style>
  <w:style w:type="paragraph" w:customStyle="1" w:styleId="68E944E006E341F3B5C3FE960B6AAF6D">
    <w:name w:val="68E944E006E341F3B5C3FE960B6AAF6D"/>
    <w:rsid w:val="00B9176E"/>
    <w:pPr>
      <w:spacing w:after="160" w:line="259" w:lineRule="auto"/>
    </w:pPr>
  </w:style>
  <w:style w:type="paragraph" w:customStyle="1" w:styleId="EDAFB01A951942F18DA1B7C7E2D44713">
    <w:name w:val="EDAFB01A951942F18DA1B7C7E2D44713"/>
    <w:rsid w:val="00B9176E"/>
    <w:pPr>
      <w:spacing w:after="160" w:line="259" w:lineRule="auto"/>
    </w:pPr>
  </w:style>
  <w:style w:type="paragraph" w:customStyle="1" w:styleId="2E9402F58DF848E3B1E7D9BCB968273C">
    <w:name w:val="2E9402F58DF848E3B1E7D9BCB968273C"/>
    <w:rsid w:val="00B9176E"/>
    <w:pPr>
      <w:spacing w:after="160" w:line="259" w:lineRule="auto"/>
    </w:pPr>
  </w:style>
  <w:style w:type="paragraph" w:customStyle="1" w:styleId="22CF0E6345F746BCA7BEE43AAAA5F90B">
    <w:name w:val="22CF0E6345F746BCA7BEE43AAAA5F90B"/>
    <w:rsid w:val="00B9176E"/>
    <w:pPr>
      <w:spacing w:after="160" w:line="259" w:lineRule="auto"/>
    </w:pPr>
  </w:style>
  <w:style w:type="paragraph" w:customStyle="1" w:styleId="A56694A7CCD94A7691AA9BC0B66BC0C0">
    <w:name w:val="A56694A7CCD94A7691AA9BC0B66BC0C0"/>
    <w:rsid w:val="00B9176E"/>
    <w:pPr>
      <w:spacing w:after="160" w:line="259" w:lineRule="auto"/>
    </w:pPr>
  </w:style>
  <w:style w:type="paragraph" w:customStyle="1" w:styleId="EAB5BA7B39114131B51E85E47D597DDB">
    <w:name w:val="EAB5BA7B39114131B51E85E47D597DDB"/>
    <w:rsid w:val="00B9176E"/>
    <w:pPr>
      <w:spacing w:after="160" w:line="259" w:lineRule="auto"/>
    </w:pPr>
  </w:style>
  <w:style w:type="paragraph" w:customStyle="1" w:styleId="89D0B182DA244A288F104836A821C917">
    <w:name w:val="89D0B182DA244A288F104836A821C917"/>
    <w:rsid w:val="00B9176E"/>
    <w:pPr>
      <w:spacing w:after="160" w:line="259" w:lineRule="auto"/>
    </w:pPr>
  </w:style>
  <w:style w:type="paragraph" w:customStyle="1" w:styleId="436DEE2B4D4F47BD82C94809EA7A7D2D">
    <w:name w:val="436DEE2B4D4F47BD82C94809EA7A7D2D"/>
    <w:rsid w:val="00B9176E"/>
    <w:pPr>
      <w:spacing w:after="160" w:line="259" w:lineRule="auto"/>
    </w:pPr>
  </w:style>
  <w:style w:type="paragraph" w:customStyle="1" w:styleId="6EBF7DA6E40B49CB92D3CB0C621CB8B4">
    <w:name w:val="6EBF7DA6E40B49CB92D3CB0C621CB8B4"/>
    <w:rsid w:val="00B9176E"/>
    <w:pPr>
      <w:spacing w:after="160" w:line="259" w:lineRule="auto"/>
    </w:pPr>
  </w:style>
  <w:style w:type="paragraph" w:customStyle="1" w:styleId="282B2A327903425BBC98D33A99DAFD9C">
    <w:name w:val="282B2A327903425BBC98D33A99DAFD9C"/>
    <w:rsid w:val="00B9176E"/>
    <w:pPr>
      <w:spacing w:after="160" w:line="259" w:lineRule="auto"/>
    </w:pPr>
  </w:style>
  <w:style w:type="paragraph" w:customStyle="1" w:styleId="8A770C65C4924EB487FA28AB0933C7CE">
    <w:name w:val="8A770C65C4924EB487FA28AB0933C7CE"/>
    <w:rsid w:val="00B9176E"/>
    <w:pPr>
      <w:spacing w:after="160" w:line="259" w:lineRule="auto"/>
    </w:pPr>
  </w:style>
  <w:style w:type="paragraph" w:customStyle="1" w:styleId="775027A6924B465F9055740D2BA925E3">
    <w:name w:val="775027A6924B465F9055740D2BA925E3"/>
    <w:rsid w:val="00B9176E"/>
    <w:pPr>
      <w:spacing w:after="160" w:line="259" w:lineRule="auto"/>
    </w:pPr>
  </w:style>
  <w:style w:type="paragraph" w:customStyle="1" w:styleId="C8122DA9A78942D0A3C98D4C946BB74B">
    <w:name w:val="C8122DA9A78942D0A3C98D4C946BB74B"/>
    <w:rsid w:val="00B9176E"/>
    <w:pPr>
      <w:spacing w:after="160" w:line="259" w:lineRule="auto"/>
    </w:pPr>
  </w:style>
  <w:style w:type="paragraph" w:customStyle="1" w:styleId="6BF9A3523027484E9B7C761B8C25E619">
    <w:name w:val="6BF9A3523027484E9B7C761B8C25E619"/>
    <w:rsid w:val="00B9176E"/>
    <w:pPr>
      <w:spacing w:after="160" w:line="259" w:lineRule="auto"/>
    </w:pPr>
  </w:style>
  <w:style w:type="paragraph" w:customStyle="1" w:styleId="015B366F1DD44B69A08230BDE7A8E9F1">
    <w:name w:val="015B366F1DD44B69A08230BDE7A8E9F1"/>
    <w:rsid w:val="00B9176E"/>
    <w:pPr>
      <w:spacing w:after="160" w:line="259" w:lineRule="auto"/>
    </w:pPr>
  </w:style>
  <w:style w:type="paragraph" w:customStyle="1" w:styleId="E77A0A4BEF434166B53BB255CE77DE96">
    <w:name w:val="E77A0A4BEF434166B53BB255CE77DE96"/>
    <w:rsid w:val="00B9176E"/>
    <w:pPr>
      <w:spacing w:after="160" w:line="259" w:lineRule="auto"/>
    </w:pPr>
  </w:style>
  <w:style w:type="paragraph" w:customStyle="1" w:styleId="1E27074D14714092AD3D31B38E19702D">
    <w:name w:val="1E27074D14714092AD3D31B38E19702D"/>
    <w:rsid w:val="00B9176E"/>
    <w:pPr>
      <w:spacing w:after="160" w:line="259" w:lineRule="auto"/>
    </w:pPr>
  </w:style>
  <w:style w:type="paragraph" w:customStyle="1" w:styleId="06D4BBEB794D4F359916388D8AC14709">
    <w:name w:val="06D4BBEB794D4F359916388D8AC14709"/>
    <w:rsid w:val="00B9176E"/>
    <w:pPr>
      <w:spacing w:after="160" w:line="259" w:lineRule="auto"/>
    </w:pPr>
  </w:style>
  <w:style w:type="paragraph" w:customStyle="1" w:styleId="2BD3EEAD22BA47C1B0C610D969C29E5E">
    <w:name w:val="2BD3EEAD22BA47C1B0C610D969C29E5E"/>
    <w:rsid w:val="00B9176E"/>
    <w:pPr>
      <w:spacing w:after="160" w:line="259" w:lineRule="auto"/>
    </w:pPr>
  </w:style>
  <w:style w:type="paragraph" w:customStyle="1" w:styleId="2B827C05FE2146A79E4D60DB2A4C9E82">
    <w:name w:val="2B827C05FE2146A79E4D60DB2A4C9E82"/>
    <w:rsid w:val="00B9176E"/>
    <w:pPr>
      <w:spacing w:after="160" w:line="259" w:lineRule="auto"/>
    </w:pPr>
  </w:style>
  <w:style w:type="paragraph" w:customStyle="1" w:styleId="F39CB3D3B9FD4064B4FD096EC5628A4A">
    <w:name w:val="F39CB3D3B9FD4064B4FD096EC5628A4A"/>
    <w:rsid w:val="00B9176E"/>
    <w:pPr>
      <w:spacing w:after="160" w:line="259" w:lineRule="auto"/>
    </w:pPr>
  </w:style>
  <w:style w:type="paragraph" w:customStyle="1" w:styleId="AB4EBD3DCBCC4B43B6D4E4AD55E921C5">
    <w:name w:val="AB4EBD3DCBCC4B43B6D4E4AD55E921C5"/>
    <w:rsid w:val="00B9176E"/>
    <w:pPr>
      <w:spacing w:after="160" w:line="259" w:lineRule="auto"/>
    </w:pPr>
  </w:style>
  <w:style w:type="paragraph" w:customStyle="1" w:styleId="8B24F4DE12FB4594B9E923CE24805182">
    <w:name w:val="8B24F4DE12FB4594B9E923CE24805182"/>
    <w:rsid w:val="00B9176E"/>
    <w:pPr>
      <w:spacing w:after="160" w:line="259" w:lineRule="auto"/>
    </w:pPr>
  </w:style>
  <w:style w:type="paragraph" w:customStyle="1" w:styleId="1B7B9D6BBB1D45B2B205451A26B37330">
    <w:name w:val="1B7B9D6BBB1D45B2B205451A26B37330"/>
    <w:rsid w:val="00B9176E"/>
    <w:pPr>
      <w:spacing w:after="160" w:line="259" w:lineRule="auto"/>
    </w:pPr>
  </w:style>
  <w:style w:type="paragraph" w:customStyle="1" w:styleId="08F513EF0E7E44EA850B368944E08E68">
    <w:name w:val="08F513EF0E7E44EA850B368944E08E68"/>
    <w:rsid w:val="00B9176E"/>
    <w:pPr>
      <w:spacing w:after="160" w:line="259" w:lineRule="auto"/>
    </w:pPr>
  </w:style>
  <w:style w:type="paragraph" w:customStyle="1" w:styleId="0E42DD8531214BDBB22C8D8DEAAB76CC">
    <w:name w:val="0E42DD8531214BDBB22C8D8DEAAB76CC"/>
    <w:rsid w:val="00B9176E"/>
    <w:pPr>
      <w:spacing w:after="160" w:line="259" w:lineRule="auto"/>
    </w:pPr>
  </w:style>
  <w:style w:type="paragraph" w:customStyle="1" w:styleId="A6412835815D4EBFBCD822BB3E6045FA">
    <w:name w:val="A6412835815D4EBFBCD822BB3E6045FA"/>
    <w:rsid w:val="00B9176E"/>
    <w:pPr>
      <w:spacing w:after="160" w:line="259" w:lineRule="auto"/>
    </w:pPr>
  </w:style>
  <w:style w:type="paragraph" w:customStyle="1" w:styleId="EEB4E769CFCF4EA39EB3E74B5FA52D38">
    <w:name w:val="EEB4E769CFCF4EA39EB3E74B5FA52D38"/>
    <w:rsid w:val="00B9176E"/>
    <w:pPr>
      <w:spacing w:after="160" w:line="259" w:lineRule="auto"/>
    </w:pPr>
  </w:style>
  <w:style w:type="paragraph" w:customStyle="1" w:styleId="4393570F5FEB41AAA5C26B80382FA25A">
    <w:name w:val="4393570F5FEB41AAA5C26B80382FA25A"/>
    <w:rsid w:val="00B9176E"/>
    <w:pPr>
      <w:spacing w:after="160" w:line="259" w:lineRule="auto"/>
    </w:pPr>
  </w:style>
  <w:style w:type="paragraph" w:customStyle="1" w:styleId="5D6D8B4EB59B44C3B7806C116B893188">
    <w:name w:val="5D6D8B4EB59B44C3B7806C116B893188"/>
    <w:rsid w:val="00B9176E"/>
    <w:pPr>
      <w:spacing w:after="160" w:line="259" w:lineRule="auto"/>
    </w:pPr>
  </w:style>
  <w:style w:type="paragraph" w:customStyle="1" w:styleId="D58F6D45E1C54DCBAD6315C81BDFE247">
    <w:name w:val="D58F6D45E1C54DCBAD6315C81BDFE247"/>
    <w:rsid w:val="00B9176E"/>
    <w:pPr>
      <w:spacing w:after="160" w:line="259" w:lineRule="auto"/>
    </w:pPr>
  </w:style>
  <w:style w:type="paragraph" w:customStyle="1" w:styleId="D5CC630F3EA44D948F8B8D475E3C9A9E">
    <w:name w:val="D5CC630F3EA44D948F8B8D475E3C9A9E"/>
    <w:rsid w:val="00B9176E"/>
    <w:pPr>
      <w:spacing w:after="160" w:line="259" w:lineRule="auto"/>
    </w:pPr>
  </w:style>
  <w:style w:type="paragraph" w:customStyle="1" w:styleId="E43691EBD7794D88A1DB2F8BFDA77E45">
    <w:name w:val="E43691EBD7794D88A1DB2F8BFDA77E45"/>
    <w:rsid w:val="00B9176E"/>
    <w:pPr>
      <w:spacing w:after="160" w:line="259" w:lineRule="auto"/>
    </w:pPr>
  </w:style>
  <w:style w:type="paragraph" w:customStyle="1" w:styleId="A4D1AF77A7AE46A5969730A073E22BA3">
    <w:name w:val="A4D1AF77A7AE46A5969730A073E22BA3"/>
    <w:rsid w:val="00B9176E"/>
    <w:pPr>
      <w:spacing w:after="160" w:line="259" w:lineRule="auto"/>
    </w:pPr>
  </w:style>
  <w:style w:type="paragraph" w:customStyle="1" w:styleId="DF6E277CE0CF42A091E2038533B3BE78">
    <w:name w:val="DF6E277CE0CF42A091E2038533B3BE78"/>
    <w:rsid w:val="00B9176E"/>
    <w:pPr>
      <w:spacing w:after="160" w:line="259" w:lineRule="auto"/>
    </w:pPr>
  </w:style>
  <w:style w:type="paragraph" w:customStyle="1" w:styleId="86A6D3615CF24B1890793C2316322551">
    <w:name w:val="86A6D3615CF24B1890793C2316322551"/>
    <w:rsid w:val="00B9176E"/>
    <w:pPr>
      <w:spacing w:after="160" w:line="259" w:lineRule="auto"/>
    </w:pPr>
  </w:style>
  <w:style w:type="paragraph" w:customStyle="1" w:styleId="6880EB22403A409BA5C66EFCC4D2CD8C">
    <w:name w:val="6880EB22403A409BA5C66EFCC4D2CD8C"/>
    <w:rsid w:val="00B9176E"/>
    <w:pPr>
      <w:spacing w:after="160" w:line="259" w:lineRule="auto"/>
    </w:pPr>
  </w:style>
  <w:style w:type="paragraph" w:customStyle="1" w:styleId="B42A58ECD4B847D5A81F6AB6DD5669F8">
    <w:name w:val="B42A58ECD4B847D5A81F6AB6DD5669F8"/>
    <w:rsid w:val="00B9176E"/>
    <w:pPr>
      <w:spacing w:after="160" w:line="259" w:lineRule="auto"/>
    </w:pPr>
  </w:style>
  <w:style w:type="paragraph" w:customStyle="1" w:styleId="05BDE274EBDB4F059AEA4F399BF53018">
    <w:name w:val="05BDE274EBDB4F059AEA4F399BF53018"/>
    <w:rsid w:val="00B9176E"/>
    <w:pPr>
      <w:spacing w:after="160" w:line="259" w:lineRule="auto"/>
    </w:pPr>
  </w:style>
  <w:style w:type="paragraph" w:customStyle="1" w:styleId="264D10F7AE6F47969CBF367B54CD9B5F">
    <w:name w:val="264D10F7AE6F47969CBF367B54CD9B5F"/>
    <w:rsid w:val="00B9176E"/>
    <w:pPr>
      <w:spacing w:after="160" w:line="259" w:lineRule="auto"/>
    </w:pPr>
  </w:style>
  <w:style w:type="paragraph" w:customStyle="1" w:styleId="2BEC3941DD1A4C0B87B4F60CA49C05A2">
    <w:name w:val="2BEC3941DD1A4C0B87B4F60CA49C05A2"/>
    <w:rsid w:val="00B9176E"/>
    <w:pPr>
      <w:spacing w:after="160" w:line="259" w:lineRule="auto"/>
    </w:pPr>
  </w:style>
  <w:style w:type="paragraph" w:customStyle="1" w:styleId="CE3EC9312C3345688D1FA90BB9430A85">
    <w:name w:val="CE3EC9312C3345688D1FA90BB9430A85"/>
    <w:rsid w:val="00B9176E"/>
    <w:pPr>
      <w:spacing w:after="160" w:line="259" w:lineRule="auto"/>
    </w:pPr>
  </w:style>
  <w:style w:type="paragraph" w:customStyle="1" w:styleId="AC0CB6D20D3C4E39803BDC65F47937CD">
    <w:name w:val="AC0CB6D20D3C4E39803BDC65F47937CD"/>
    <w:rsid w:val="00B9176E"/>
    <w:pPr>
      <w:spacing w:after="160" w:line="259" w:lineRule="auto"/>
    </w:pPr>
  </w:style>
  <w:style w:type="paragraph" w:customStyle="1" w:styleId="014363C82192408B81D352E9F7C74EC5">
    <w:name w:val="014363C82192408B81D352E9F7C74EC5"/>
    <w:rsid w:val="00B9176E"/>
    <w:pPr>
      <w:spacing w:after="160" w:line="259" w:lineRule="auto"/>
    </w:pPr>
  </w:style>
  <w:style w:type="paragraph" w:customStyle="1" w:styleId="B8CAB0E2E3954B089BEDB58008664F24">
    <w:name w:val="B8CAB0E2E3954B089BEDB58008664F24"/>
    <w:rsid w:val="00B9176E"/>
    <w:pPr>
      <w:spacing w:after="160" w:line="259" w:lineRule="auto"/>
    </w:pPr>
  </w:style>
  <w:style w:type="paragraph" w:customStyle="1" w:styleId="5A30E3EE213B4253A37138CE7895FE4F">
    <w:name w:val="5A30E3EE213B4253A37138CE7895FE4F"/>
    <w:rsid w:val="00B9176E"/>
    <w:pPr>
      <w:spacing w:after="160" w:line="259" w:lineRule="auto"/>
    </w:pPr>
  </w:style>
  <w:style w:type="paragraph" w:customStyle="1" w:styleId="5AE47518F08246D79E1C95C1397680F4">
    <w:name w:val="5AE47518F08246D79E1C95C1397680F4"/>
    <w:rsid w:val="00B9176E"/>
    <w:pPr>
      <w:spacing w:after="160" w:line="259" w:lineRule="auto"/>
    </w:pPr>
  </w:style>
  <w:style w:type="paragraph" w:customStyle="1" w:styleId="7789181143364AE2B4A4C02D4E00F508">
    <w:name w:val="7789181143364AE2B4A4C02D4E00F508"/>
    <w:rsid w:val="00B9176E"/>
    <w:pPr>
      <w:spacing w:after="160" w:line="259" w:lineRule="auto"/>
    </w:pPr>
  </w:style>
  <w:style w:type="paragraph" w:customStyle="1" w:styleId="F0C1F2414CE54257BE361A19CB0B5640">
    <w:name w:val="F0C1F2414CE54257BE361A19CB0B5640"/>
    <w:rsid w:val="00B9176E"/>
    <w:pPr>
      <w:spacing w:after="160" w:line="259" w:lineRule="auto"/>
    </w:pPr>
  </w:style>
  <w:style w:type="paragraph" w:customStyle="1" w:styleId="5BC6F14636334C0189D66D418870D70F">
    <w:name w:val="5BC6F14636334C0189D66D418870D70F"/>
    <w:rsid w:val="00B9176E"/>
    <w:pPr>
      <w:spacing w:after="160" w:line="259" w:lineRule="auto"/>
    </w:pPr>
  </w:style>
  <w:style w:type="paragraph" w:customStyle="1" w:styleId="54538BC4127F4D3180F128EE61B6FFC9">
    <w:name w:val="54538BC4127F4D3180F128EE61B6FFC9"/>
    <w:rsid w:val="00B9176E"/>
    <w:pPr>
      <w:spacing w:after="160" w:line="259" w:lineRule="auto"/>
    </w:pPr>
  </w:style>
  <w:style w:type="paragraph" w:customStyle="1" w:styleId="1B7500935AC249B8AAB15FAB1C81B3B0">
    <w:name w:val="1B7500935AC249B8AAB15FAB1C81B3B0"/>
    <w:rsid w:val="00B9176E"/>
    <w:pPr>
      <w:spacing w:after="160" w:line="259" w:lineRule="auto"/>
    </w:pPr>
  </w:style>
  <w:style w:type="paragraph" w:customStyle="1" w:styleId="008B22100F634A73B01A15384FD16EB4">
    <w:name w:val="008B22100F634A73B01A15384FD16EB4"/>
    <w:rsid w:val="00B9176E"/>
    <w:pPr>
      <w:spacing w:after="160" w:line="259" w:lineRule="auto"/>
    </w:pPr>
  </w:style>
  <w:style w:type="paragraph" w:customStyle="1" w:styleId="785FEAC233C84BA880BD30D859D017DA">
    <w:name w:val="785FEAC233C84BA880BD30D859D017DA"/>
    <w:rsid w:val="00B9176E"/>
    <w:pPr>
      <w:spacing w:after="160" w:line="259" w:lineRule="auto"/>
    </w:pPr>
  </w:style>
  <w:style w:type="paragraph" w:customStyle="1" w:styleId="C4EE656C9FF84A689BD475D7CF64A3AF">
    <w:name w:val="C4EE656C9FF84A689BD475D7CF64A3AF"/>
    <w:rsid w:val="00B9176E"/>
    <w:pPr>
      <w:spacing w:after="160" w:line="259" w:lineRule="auto"/>
    </w:pPr>
  </w:style>
  <w:style w:type="paragraph" w:customStyle="1" w:styleId="2DAD4A2192654E4991CE0C3EE08884E5">
    <w:name w:val="2DAD4A2192654E4991CE0C3EE08884E5"/>
    <w:rsid w:val="00B9176E"/>
    <w:pPr>
      <w:spacing w:after="160" w:line="259" w:lineRule="auto"/>
    </w:pPr>
  </w:style>
  <w:style w:type="paragraph" w:customStyle="1" w:styleId="76892B0871D64C39A2ABF3D04FABF061">
    <w:name w:val="76892B0871D64C39A2ABF3D04FABF061"/>
    <w:rsid w:val="00B9176E"/>
    <w:pPr>
      <w:spacing w:after="160" w:line="259" w:lineRule="auto"/>
    </w:pPr>
  </w:style>
  <w:style w:type="paragraph" w:customStyle="1" w:styleId="85F3DC8B3AB54172B266B8C168E4E1C2">
    <w:name w:val="85F3DC8B3AB54172B266B8C168E4E1C2"/>
    <w:rsid w:val="00B9176E"/>
    <w:pPr>
      <w:spacing w:after="160" w:line="259" w:lineRule="auto"/>
    </w:pPr>
  </w:style>
  <w:style w:type="paragraph" w:customStyle="1" w:styleId="AB1ACFE67E714BCAB57D79EFD2DCBEFA">
    <w:name w:val="AB1ACFE67E714BCAB57D79EFD2DCBEFA"/>
    <w:rsid w:val="00B9176E"/>
    <w:pPr>
      <w:spacing w:after="160" w:line="259" w:lineRule="auto"/>
    </w:pPr>
  </w:style>
  <w:style w:type="paragraph" w:customStyle="1" w:styleId="FA312A1FCA7844AAA46F9DEE56F72F62">
    <w:name w:val="FA312A1FCA7844AAA46F9DEE56F72F62"/>
    <w:rsid w:val="00B9176E"/>
    <w:pPr>
      <w:spacing w:after="160" w:line="259" w:lineRule="auto"/>
    </w:pPr>
  </w:style>
  <w:style w:type="paragraph" w:customStyle="1" w:styleId="8F3A439336674455BC36C753D9808F89">
    <w:name w:val="8F3A439336674455BC36C753D9808F89"/>
    <w:rsid w:val="00B9176E"/>
    <w:pPr>
      <w:spacing w:after="160" w:line="259" w:lineRule="auto"/>
    </w:pPr>
  </w:style>
  <w:style w:type="paragraph" w:customStyle="1" w:styleId="6F50F5A2392F43069C3ED44AFEF57782">
    <w:name w:val="6F50F5A2392F43069C3ED44AFEF57782"/>
    <w:rsid w:val="00B9176E"/>
    <w:pPr>
      <w:spacing w:after="160" w:line="259" w:lineRule="auto"/>
    </w:pPr>
  </w:style>
  <w:style w:type="paragraph" w:customStyle="1" w:styleId="4641BB63D02C4B4EA374E6D2C8BE44EB">
    <w:name w:val="4641BB63D02C4B4EA374E6D2C8BE44EB"/>
    <w:rsid w:val="00B9176E"/>
    <w:pPr>
      <w:spacing w:after="160" w:line="259" w:lineRule="auto"/>
    </w:pPr>
  </w:style>
  <w:style w:type="paragraph" w:customStyle="1" w:styleId="A452C2C927D446848023D47E7267891E">
    <w:name w:val="A452C2C927D446848023D47E7267891E"/>
    <w:rsid w:val="00B9176E"/>
    <w:pPr>
      <w:spacing w:after="160" w:line="259" w:lineRule="auto"/>
    </w:pPr>
  </w:style>
  <w:style w:type="paragraph" w:customStyle="1" w:styleId="85F99B66562A4C808D77C4493E00D427">
    <w:name w:val="85F99B66562A4C808D77C4493E00D427"/>
    <w:rsid w:val="00B9176E"/>
    <w:pPr>
      <w:spacing w:after="160" w:line="259" w:lineRule="auto"/>
    </w:pPr>
  </w:style>
  <w:style w:type="paragraph" w:customStyle="1" w:styleId="B531946A06594C62B9436CC25118CA8E">
    <w:name w:val="B531946A06594C62B9436CC25118CA8E"/>
    <w:rsid w:val="00B9176E"/>
    <w:pPr>
      <w:spacing w:after="160" w:line="259" w:lineRule="auto"/>
    </w:pPr>
  </w:style>
  <w:style w:type="paragraph" w:customStyle="1" w:styleId="F201BC04FFEE48028B1A95BEAAEF8CCB">
    <w:name w:val="F201BC04FFEE48028B1A95BEAAEF8CCB"/>
    <w:rsid w:val="00B9176E"/>
    <w:pPr>
      <w:spacing w:after="160" w:line="259" w:lineRule="auto"/>
    </w:pPr>
  </w:style>
  <w:style w:type="paragraph" w:customStyle="1" w:styleId="2BB1485D7EF345388C746EF5D16813B1">
    <w:name w:val="2BB1485D7EF345388C746EF5D16813B1"/>
    <w:rsid w:val="00B9176E"/>
    <w:pPr>
      <w:spacing w:after="160" w:line="259" w:lineRule="auto"/>
    </w:pPr>
  </w:style>
  <w:style w:type="paragraph" w:customStyle="1" w:styleId="BB93F3D1CB8C404E9182561A9E9D2F19">
    <w:name w:val="BB93F3D1CB8C404E9182561A9E9D2F19"/>
    <w:rsid w:val="00B9176E"/>
    <w:pPr>
      <w:spacing w:after="160" w:line="259" w:lineRule="auto"/>
    </w:pPr>
  </w:style>
  <w:style w:type="paragraph" w:customStyle="1" w:styleId="BE38D166569648348D38C1FA6329FA98">
    <w:name w:val="BE38D166569648348D38C1FA6329FA98"/>
    <w:rsid w:val="00B9176E"/>
    <w:pPr>
      <w:spacing w:after="160" w:line="259" w:lineRule="auto"/>
    </w:pPr>
  </w:style>
  <w:style w:type="paragraph" w:customStyle="1" w:styleId="1FC4EBFD6AC446E2BE6973FF8656EBF0">
    <w:name w:val="1FC4EBFD6AC446E2BE6973FF8656EBF0"/>
    <w:rsid w:val="00B9176E"/>
    <w:pPr>
      <w:spacing w:after="160" w:line="259" w:lineRule="auto"/>
    </w:pPr>
  </w:style>
  <w:style w:type="paragraph" w:customStyle="1" w:styleId="12036B38A9264B4B975CE0FD0F120225">
    <w:name w:val="12036B38A9264B4B975CE0FD0F120225"/>
    <w:rsid w:val="00B9176E"/>
    <w:pPr>
      <w:spacing w:after="160" w:line="259" w:lineRule="auto"/>
    </w:pPr>
  </w:style>
  <w:style w:type="paragraph" w:customStyle="1" w:styleId="B3801AAB0D1D47608A4766D0DEE5F3A7">
    <w:name w:val="B3801AAB0D1D47608A4766D0DEE5F3A7"/>
    <w:rsid w:val="00B9176E"/>
    <w:pPr>
      <w:spacing w:after="160" w:line="259" w:lineRule="auto"/>
    </w:pPr>
  </w:style>
  <w:style w:type="paragraph" w:customStyle="1" w:styleId="F81DADAAD7314C2D9B37C23ABDBD3DE8">
    <w:name w:val="F81DADAAD7314C2D9B37C23ABDBD3DE8"/>
    <w:rsid w:val="00B9176E"/>
    <w:pPr>
      <w:spacing w:after="160" w:line="259" w:lineRule="auto"/>
    </w:pPr>
  </w:style>
  <w:style w:type="paragraph" w:customStyle="1" w:styleId="8B6C7F02252D4D89B3D5F06BFEAA19DA">
    <w:name w:val="8B6C7F02252D4D89B3D5F06BFEAA19DA"/>
    <w:rsid w:val="00B9176E"/>
    <w:pPr>
      <w:spacing w:after="160" w:line="259" w:lineRule="auto"/>
    </w:pPr>
  </w:style>
  <w:style w:type="paragraph" w:customStyle="1" w:styleId="C111AEE4064545308A870AE12EECABF3">
    <w:name w:val="C111AEE4064545308A870AE12EECABF3"/>
    <w:rsid w:val="00B9176E"/>
    <w:pPr>
      <w:spacing w:after="160" w:line="259" w:lineRule="auto"/>
    </w:pPr>
  </w:style>
  <w:style w:type="paragraph" w:customStyle="1" w:styleId="5AFA53CB16F54B5EB81CCEA9A06C0662">
    <w:name w:val="5AFA53CB16F54B5EB81CCEA9A06C0662"/>
    <w:rsid w:val="00B9176E"/>
    <w:pPr>
      <w:spacing w:after="160" w:line="259" w:lineRule="auto"/>
    </w:pPr>
  </w:style>
  <w:style w:type="paragraph" w:customStyle="1" w:styleId="04538045483D49BA99C7F7947796719C">
    <w:name w:val="04538045483D49BA99C7F7947796719C"/>
    <w:rsid w:val="00B9176E"/>
    <w:pPr>
      <w:spacing w:after="160" w:line="259" w:lineRule="auto"/>
    </w:pPr>
  </w:style>
  <w:style w:type="paragraph" w:customStyle="1" w:styleId="3FF047C912444617AD4F5D7DFC994CD9">
    <w:name w:val="3FF047C912444617AD4F5D7DFC994CD9"/>
    <w:rsid w:val="00B9176E"/>
    <w:pPr>
      <w:spacing w:after="160" w:line="259" w:lineRule="auto"/>
    </w:pPr>
  </w:style>
  <w:style w:type="paragraph" w:customStyle="1" w:styleId="71BD1C71A00444DB8588E676DD0352B8">
    <w:name w:val="71BD1C71A00444DB8588E676DD0352B8"/>
    <w:rsid w:val="00B9176E"/>
    <w:pPr>
      <w:spacing w:after="160" w:line="259" w:lineRule="auto"/>
    </w:pPr>
  </w:style>
  <w:style w:type="paragraph" w:customStyle="1" w:styleId="3927C53B8CB143318613146478695F7C">
    <w:name w:val="3927C53B8CB143318613146478695F7C"/>
    <w:rsid w:val="00B9176E"/>
    <w:pPr>
      <w:spacing w:after="160" w:line="259" w:lineRule="auto"/>
    </w:pPr>
  </w:style>
  <w:style w:type="paragraph" w:customStyle="1" w:styleId="E85585F7A37B4F1F8B4F71311BA88EF4">
    <w:name w:val="E85585F7A37B4F1F8B4F71311BA88EF4"/>
    <w:rsid w:val="00B9176E"/>
    <w:pPr>
      <w:spacing w:after="160" w:line="259" w:lineRule="auto"/>
    </w:pPr>
  </w:style>
  <w:style w:type="paragraph" w:customStyle="1" w:styleId="C85BA686D5B541FDBA91DAC03B9CD402">
    <w:name w:val="C85BA686D5B541FDBA91DAC03B9CD402"/>
    <w:rsid w:val="00B9176E"/>
    <w:pPr>
      <w:spacing w:after="160" w:line="259" w:lineRule="auto"/>
    </w:pPr>
  </w:style>
  <w:style w:type="paragraph" w:customStyle="1" w:styleId="BC0DA276A9034DB5946D6B688495F83D">
    <w:name w:val="BC0DA276A9034DB5946D6B688495F83D"/>
    <w:rsid w:val="00B9176E"/>
    <w:pPr>
      <w:spacing w:after="160" w:line="259" w:lineRule="auto"/>
    </w:pPr>
  </w:style>
  <w:style w:type="paragraph" w:customStyle="1" w:styleId="0255D5ECD2A64396A0B400478EC9B8C4">
    <w:name w:val="0255D5ECD2A64396A0B400478EC9B8C4"/>
    <w:rsid w:val="00B9176E"/>
    <w:pPr>
      <w:spacing w:after="160" w:line="259" w:lineRule="auto"/>
    </w:pPr>
  </w:style>
  <w:style w:type="paragraph" w:customStyle="1" w:styleId="06EB93DE371848B5B59A46A3AC287127">
    <w:name w:val="06EB93DE371848B5B59A46A3AC287127"/>
    <w:rsid w:val="00B9176E"/>
    <w:pPr>
      <w:spacing w:after="160" w:line="259" w:lineRule="auto"/>
    </w:pPr>
  </w:style>
  <w:style w:type="paragraph" w:customStyle="1" w:styleId="FBC6985465724011B97AAE980CC5CD12">
    <w:name w:val="FBC6985465724011B97AAE980CC5CD12"/>
    <w:rsid w:val="00B9176E"/>
    <w:pPr>
      <w:spacing w:after="160" w:line="259" w:lineRule="auto"/>
    </w:pPr>
  </w:style>
  <w:style w:type="paragraph" w:customStyle="1" w:styleId="B4D870BBA5704E10B1CCBB58733B9774">
    <w:name w:val="B4D870BBA5704E10B1CCBB58733B9774"/>
    <w:rsid w:val="00B9176E"/>
    <w:pPr>
      <w:spacing w:after="160" w:line="259" w:lineRule="auto"/>
    </w:pPr>
  </w:style>
  <w:style w:type="paragraph" w:customStyle="1" w:styleId="E8A6AF97B5FA4551A8DD340D4AEF0CA4">
    <w:name w:val="E8A6AF97B5FA4551A8DD340D4AEF0CA4"/>
    <w:rsid w:val="00B9176E"/>
    <w:pPr>
      <w:spacing w:after="160" w:line="259" w:lineRule="auto"/>
    </w:pPr>
  </w:style>
  <w:style w:type="paragraph" w:customStyle="1" w:styleId="72C93D1591644B35828FE67E8483C674">
    <w:name w:val="72C93D1591644B35828FE67E8483C674"/>
    <w:rsid w:val="00B9176E"/>
    <w:pPr>
      <w:spacing w:after="160" w:line="259" w:lineRule="auto"/>
    </w:pPr>
  </w:style>
  <w:style w:type="paragraph" w:customStyle="1" w:styleId="AA70079D2BA947FCB55976C6B8DD036F">
    <w:name w:val="AA70079D2BA947FCB55976C6B8DD036F"/>
    <w:rsid w:val="00B9176E"/>
    <w:pPr>
      <w:spacing w:after="160" w:line="259" w:lineRule="auto"/>
    </w:pPr>
  </w:style>
  <w:style w:type="paragraph" w:customStyle="1" w:styleId="FCF298FEB476431EAF3D477BDD763A01">
    <w:name w:val="FCF298FEB476431EAF3D477BDD763A01"/>
    <w:rsid w:val="00B9176E"/>
    <w:pPr>
      <w:spacing w:after="160" w:line="259" w:lineRule="auto"/>
    </w:pPr>
  </w:style>
  <w:style w:type="paragraph" w:customStyle="1" w:styleId="435E277851994AFEA2264C7FDA81E088">
    <w:name w:val="435E277851994AFEA2264C7FDA81E088"/>
    <w:rsid w:val="00B9176E"/>
    <w:pPr>
      <w:spacing w:after="160" w:line="259" w:lineRule="auto"/>
    </w:pPr>
  </w:style>
  <w:style w:type="paragraph" w:customStyle="1" w:styleId="47C477DAFD1D47DBBB263A89A7466BA1">
    <w:name w:val="47C477DAFD1D47DBBB263A89A7466BA1"/>
    <w:rsid w:val="00B9176E"/>
    <w:pPr>
      <w:spacing w:after="160" w:line="259" w:lineRule="auto"/>
    </w:pPr>
  </w:style>
  <w:style w:type="paragraph" w:customStyle="1" w:styleId="79BE78A0607F4F15A4835226E6029172">
    <w:name w:val="79BE78A0607F4F15A4835226E6029172"/>
    <w:rsid w:val="00B9176E"/>
    <w:pPr>
      <w:spacing w:after="160" w:line="259" w:lineRule="auto"/>
    </w:pPr>
  </w:style>
  <w:style w:type="paragraph" w:customStyle="1" w:styleId="99FBB2C58E644286859E458827538A35">
    <w:name w:val="99FBB2C58E644286859E458827538A35"/>
    <w:rsid w:val="00B9176E"/>
    <w:pPr>
      <w:spacing w:after="160" w:line="259" w:lineRule="auto"/>
    </w:pPr>
  </w:style>
  <w:style w:type="paragraph" w:customStyle="1" w:styleId="E043C5E1DCEC4853B6ECEAAB91314CFB">
    <w:name w:val="E043C5E1DCEC4853B6ECEAAB91314CFB"/>
    <w:rsid w:val="00B9176E"/>
    <w:pPr>
      <w:spacing w:after="160" w:line="259" w:lineRule="auto"/>
    </w:pPr>
  </w:style>
  <w:style w:type="paragraph" w:customStyle="1" w:styleId="A588953D24E745FD879A40EE60F886D0">
    <w:name w:val="A588953D24E745FD879A40EE60F886D0"/>
    <w:rsid w:val="00B9176E"/>
    <w:pPr>
      <w:spacing w:after="160" w:line="259" w:lineRule="auto"/>
    </w:pPr>
  </w:style>
  <w:style w:type="paragraph" w:customStyle="1" w:styleId="C713228673504B35939DD92A0898A98A">
    <w:name w:val="C713228673504B35939DD92A0898A98A"/>
    <w:rsid w:val="00B9176E"/>
    <w:pPr>
      <w:spacing w:after="160" w:line="259" w:lineRule="auto"/>
    </w:pPr>
  </w:style>
  <w:style w:type="paragraph" w:customStyle="1" w:styleId="C6505CE1104B493694F2001F825748A6">
    <w:name w:val="C6505CE1104B493694F2001F825748A6"/>
    <w:rsid w:val="00B9176E"/>
    <w:pPr>
      <w:spacing w:after="160" w:line="259" w:lineRule="auto"/>
    </w:pPr>
  </w:style>
  <w:style w:type="paragraph" w:customStyle="1" w:styleId="A93159317D284AE18F2540CF7E1007F8">
    <w:name w:val="A93159317D284AE18F2540CF7E1007F8"/>
    <w:rsid w:val="00DF551F"/>
    <w:pPr>
      <w:spacing w:after="160" w:line="259" w:lineRule="auto"/>
    </w:pPr>
  </w:style>
  <w:style w:type="paragraph" w:customStyle="1" w:styleId="6FE7C759BAA84FCFAD7E1547F64A0583">
    <w:name w:val="6FE7C759BAA84FCFAD7E1547F64A0583"/>
    <w:rsid w:val="00DF551F"/>
    <w:pPr>
      <w:spacing w:after="160" w:line="259" w:lineRule="auto"/>
    </w:pPr>
  </w:style>
  <w:style w:type="paragraph" w:customStyle="1" w:styleId="2CF6BD6855BF431F9E131C821D80645B">
    <w:name w:val="2CF6BD6855BF431F9E131C821D80645B"/>
    <w:rsid w:val="00DF551F"/>
    <w:pPr>
      <w:spacing w:after="160" w:line="259" w:lineRule="auto"/>
    </w:pPr>
  </w:style>
  <w:style w:type="paragraph" w:customStyle="1" w:styleId="ACF76F2D0A834D7A9F00C30E461176F2">
    <w:name w:val="ACF76F2D0A834D7A9F00C30E461176F2"/>
    <w:rsid w:val="00DF551F"/>
    <w:pPr>
      <w:spacing w:after="160" w:line="259" w:lineRule="auto"/>
    </w:pPr>
  </w:style>
  <w:style w:type="paragraph" w:customStyle="1" w:styleId="BF686AEEFAF94CEE9D34464C916570F0">
    <w:name w:val="BF686AEEFAF94CEE9D34464C916570F0"/>
    <w:rsid w:val="00DF551F"/>
    <w:pPr>
      <w:spacing w:after="160" w:line="259" w:lineRule="auto"/>
    </w:pPr>
  </w:style>
  <w:style w:type="paragraph" w:customStyle="1" w:styleId="5B3A3CF85BA54F38940A174F0C2B1B91">
    <w:name w:val="5B3A3CF85BA54F38940A174F0C2B1B91"/>
    <w:rsid w:val="00DF551F"/>
    <w:pPr>
      <w:spacing w:after="160" w:line="259" w:lineRule="auto"/>
    </w:pPr>
  </w:style>
  <w:style w:type="paragraph" w:customStyle="1" w:styleId="8AFA513A0A68431EA461FDB965B8226A">
    <w:name w:val="8AFA513A0A68431EA461FDB965B8226A"/>
    <w:rsid w:val="00DF551F"/>
    <w:pPr>
      <w:spacing w:after="160" w:line="259" w:lineRule="auto"/>
    </w:pPr>
  </w:style>
  <w:style w:type="paragraph" w:customStyle="1" w:styleId="34371B33BC514D4791C955C618CE0455">
    <w:name w:val="34371B33BC514D4791C955C618CE0455"/>
    <w:rsid w:val="00DF551F"/>
    <w:pPr>
      <w:spacing w:after="160" w:line="259" w:lineRule="auto"/>
    </w:pPr>
  </w:style>
  <w:style w:type="paragraph" w:customStyle="1" w:styleId="E4AA581DF2FC447D91CB9DCF886FE0C1">
    <w:name w:val="E4AA581DF2FC447D91CB9DCF886FE0C1"/>
    <w:rsid w:val="00DF551F"/>
    <w:pPr>
      <w:spacing w:after="160" w:line="259" w:lineRule="auto"/>
    </w:pPr>
  </w:style>
  <w:style w:type="paragraph" w:customStyle="1" w:styleId="D6539F75D90D4A808F422D0ADDD8EAD7">
    <w:name w:val="D6539F75D90D4A808F422D0ADDD8EAD7"/>
    <w:rsid w:val="00DF551F"/>
    <w:pPr>
      <w:spacing w:after="160" w:line="259" w:lineRule="auto"/>
    </w:pPr>
  </w:style>
  <w:style w:type="paragraph" w:customStyle="1" w:styleId="5008DBC412654F63B4A4E2B5E6F6BB8C">
    <w:name w:val="5008DBC412654F63B4A4E2B5E6F6BB8C"/>
    <w:rsid w:val="00DF551F"/>
    <w:pPr>
      <w:spacing w:after="160" w:line="259" w:lineRule="auto"/>
    </w:pPr>
  </w:style>
  <w:style w:type="paragraph" w:customStyle="1" w:styleId="E2561B93596E4E0D85C3652E2E62AD15">
    <w:name w:val="E2561B93596E4E0D85C3652E2E62AD15"/>
    <w:rsid w:val="00DF551F"/>
    <w:pPr>
      <w:spacing w:after="160" w:line="259" w:lineRule="auto"/>
    </w:pPr>
  </w:style>
  <w:style w:type="paragraph" w:customStyle="1" w:styleId="30C7F4784089419B812AA17823020164">
    <w:name w:val="30C7F4784089419B812AA17823020164"/>
    <w:rsid w:val="00DF551F"/>
    <w:pPr>
      <w:spacing w:after="160" w:line="259" w:lineRule="auto"/>
    </w:pPr>
  </w:style>
  <w:style w:type="paragraph" w:customStyle="1" w:styleId="685156C13E774A498FDCDB80AF63EE66">
    <w:name w:val="685156C13E774A498FDCDB80AF63EE66"/>
    <w:rsid w:val="00DF551F"/>
    <w:pPr>
      <w:spacing w:after="160" w:line="259" w:lineRule="auto"/>
    </w:pPr>
  </w:style>
  <w:style w:type="paragraph" w:customStyle="1" w:styleId="FF6B41574FF740179ED9BE7C462316A1">
    <w:name w:val="FF6B41574FF740179ED9BE7C462316A1"/>
    <w:rsid w:val="00DF551F"/>
    <w:pPr>
      <w:spacing w:after="160" w:line="259" w:lineRule="auto"/>
    </w:pPr>
  </w:style>
  <w:style w:type="paragraph" w:customStyle="1" w:styleId="AF3AF04F52134DEC8E722326972206B5">
    <w:name w:val="AF3AF04F52134DEC8E722326972206B5"/>
    <w:rsid w:val="00DF551F"/>
    <w:pPr>
      <w:spacing w:after="160" w:line="259" w:lineRule="auto"/>
    </w:pPr>
  </w:style>
  <w:style w:type="paragraph" w:customStyle="1" w:styleId="7FCA62C3A6B54C678A224E32CFA1CFA2">
    <w:name w:val="7FCA62C3A6B54C678A224E32CFA1CFA2"/>
    <w:rsid w:val="00DF551F"/>
    <w:pPr>
      <w:spacing w:after="160" w:line="259" w:lineRule="auto"/>
    </w:pPr>
  </w:style>
  <w:style w:type="paragraph" w:customStyle="1" w:styleId="80FB87AE5155456C8968D6CDCA819955">
    <w:name w:val="80FB87AE5155456C8968D6CDCA819955"/>
    <w:rsid w:val="00DF551F"/>
    <w:pPr>
      <w:spacing w:after="160" w:line="259" w:lineRule="auto"/>
    </w:pPr>
  </w:style>
  <w:style w:type="paragraph" w:customStyle="1" w:styleId="4BC304C3A93C4CD68B7C734835ECF980">
    <w:name w:val="4BC304C3A93C4CD68B7C734835ECF980"/>
    <w:rsid w:val="00DF551F"/>
    <w:pPr>
      <w:spacing w:after="160" w:line="259" w:lineRule="auto"/>
    </w:pPr>
  </w:style>
  <w:style w:type="paragraph" w:customStyle="1" w:styleId="4CBABA06853A4BCF8CE4702B0CE03993">
    <w:name w:val="4CBABA06853A4BCF8CE4702B0CE03993"/>
    <w:rsid w:val="00DF551F"/>
    <w:pPr>
      <w:spacing w:after="160" w:line="259" w:lineRule="auto"/>
    </w:pPr>
  </w:style>
  <w:style w:type="paragraph" w:customStyle="1" w:styleId="6A1B2226E9E6495595399B5AF2001323">
    <w:name w:val="6A1B2226E9E6495595399B5AF2001323"/>
    <w:rsid w:val="00DF551F"/>
    <w:pPr>
      <w:spacing w:after="160" w:line="259" w:lineRule="auto"/>
    </w:pPr>
  </w:style>
  <w:style w:type="paragraph" w:customStyle="1" w:styleId="70A566F2AD2F4732959F239BB79B985B">
    <w:name w:val="70A566F2AD2F4732959F239BB79B985B"/>
    <w:rsid w:val="00DF551F"/>
    <w:pPr>
      <w:spacing w:after="160" w:line="259" w:lineRule="auto"/>
    </w:pPr>
  </w:style>
  <w:style w:type="paragraph" w:customStyle="1" w:styleId="FBA1D544DB4F4CD790DD68F8EEF46FAF">
    <w:name w:val="FBA1D544DB4F4CD790DD68F8EEF46FAF"/>
    <w:rsid w:val="00DF551F"/>
    <w:pPr>
      <w:spacing w:after="160" w:line="259" w:lineRule="auto"/>
    </w:pPr>
  </w:style>
  <w:style w:type="paragraph" w:customStyle="1" w:styleId="200150683FD144A19D6007AC7D4F9F5F">
    <w:name w:val="200150683FD144A19D6007AC7D4F9F5F"/>
    <w:rsid w:val="00DF551F"/>
    <w:pPr>
      <w:spacing w:after="160" w:line="259" w:lineRule="auto"/>
    </w:pPr>
  </w:style>
  <w:style w:type="paragraph" w:customStyle="1" w:styleId="EA3AEDE5C6A144BB95E155844B9131F8">
    <w:name w:val="EA3AEDE5C6A144BB95E155844B9131F8"/>
    <w:rsid w:val="00DF551F"/>
    <w:pPr>
      <w:spacing w:after="160" w:line="259" w:lineRule="auto"/>
    </w:pPr>
  </w:style>
  <w:style w:type="paragraph" w:customStyle="1" w:styleId="390D61D1A4C54413B5008A4FF5F18A66">
    <w:name w:val="390D61D1A4C54413B5008A4FF5F18A66"/>
    <w:rsid w:val="00DF551F"/>
    <w:pPr>
      <w:spacing w:after="160" w:line="259" w:lineRule="auto"/>
    </w:pPr>
  </w:style>
  <w:style w:type="paragraph" w:customStyle="1" w:styleId="94FDFC0C55654342944CC8048ED3C88A">
    <w:name w:val="94FDFC0C55654342944CC8048ED3C88A"/>
    <w:rsid w:val="00DF551F"/>
    <w:pPr>
      <w:spacing w:after="160" w:line="259" w:lineRule="auto"/>
    </w:pPr>
  </w:style>
  <w:style w:type="paragraph" w:customStyle="1" w:styleId="3E6F9905C0B84FB1BB288A36F17F148A">
    <w:name w:val="3E6F9905C0B84FB1BB288A36F17F148A"/>
    <w:rsid w:val="00DF551F"/>
    <w:pPr>
      <w:spacing w:after="160" w:line="259" w:lineRule="auto"/>
    </w:pPr>
  </w:style>
  <w:style w:type="paragraph" w:customStyle="1" w:styleId="E8209ACDFF364DBE877647846533E51E">
    <w:name w:val="E8209ACDFF364DBE877647846533E51E"/>
    <w:rsid w:val="00DF551F"/>
    <w:pPr>
      <w:spacing w:after="160" w:line="259" w:lineRule="auto"/>
    </w:pPr>
  </w:style>
  <w:style w:type="paragraph" w:customStyle="1" w:styleId="FFEBFA3A1FE84BBB96A760691F910B78">
    <w:name w:val="FFEBFA3A1FE84BBB96A760691F910B78"/>
    <w:rsid w:val="00DF551F"/>
    <w:pPr>
      <w:spacing w:after="160" w:line="259" w:lineRule="auto"/>
    </w:pPr>
  </w:style>
  <w:style w:type="paragraph" w:customStyle="1" w:styleId="E26DB8590119489D996B72D379AD1775">
    <w:name w:val="E26DB8590119489D996B72D379AD1775"/>
    <w:rsid w:val="00DF551F"/>
    <w:pPr>
      <w:spacing w:after="160" w:line="259" w:lineRule="auto"/>
    </w:pPr>
  </w:style>
  <w:style w:type="paragraph" w:customStyle="1" w:styleId="7E77AA15C2E64718935F76B5AF11067A">
    <w:name w:val="7E77AA15C2E64718935F76B5AF11067A"/>
    <w:rsid w:val="00DF551F"/>
    <w:pPr>
      <w:spacing w:after="160" w:line="259" w:lineRule="auto"/>
    </w:pPr>
  </w:style>
  <w:style w:type="paragraph" w:customStyle="1" w:styleId="B3FF7DE31A6843A8A245768E7BECD461">
    <w:name w:val="B3FF7DE31A6843A8A245768E7BECD461"/>
    <w:rsid w:val="00DF551F"/>
    <w:pPr>
      <w:spacing w:after="160" w:line="259" w:lineRule="auto"/>
    </w:pPr>
  </w:style>
  <w:style w:type="paragraph" w:customStyle="1" w:styleId="7E2E57A105D648F49C5ED1FE1136A51E">
    <w:name w:val="7E2E57A105D648F49C5ED1FE1136A51E"/>
    <w:rsid w:val="00DF551F"/>
    <w:pPr>
      <w:spacing w:after="160" w:line="259" w:lineRule="auto"/>
    </w:pPr>
  </w:style>
  <w:style w:type="paragraph" w:customStyle="1" w:styleId="817E115703754EEF8FC9DEF7472D046E">
    <w:name w:val="817E115703754EEF8FC9DEF7472D046E"/>
    <w:rsid w:val="00DF551F"/>
    <w:pPr>
      <w:spacing w:after="160" w:line="259" w:lineRule="auto"/>
    </w:pPr>
  </w:style>
  <w:style w:type="paragraph" w:customStyle="1" w:styleId="A8F8186B3D7047D984F5D5011DACE767">
    <w:name w:val="A8F8186B3D7047D984F5D5011DACE767"/>
    <w:rsid w:val="00DF551F"/>
    <w:pPr>
      <w:spacing w:after="160" w:line="259" w:lineRule="auto"/>
    </w:pPr>
  </w:style>
  <w:style w:type="paragraph" w:customStyle="1" w:styleId="C57BA709A9A546AB94390A4D538FE1DB">
    <w:name w:val="C57BA709A9A546AB94390A4D538FE1DB"/>
    <w:rsid w:val="00DF551F"/>
    <w:pPr>
      <w:spacing w:after="160" w:line="259" w:lineRule="auto"/>
    </w:pPr>
  </w:style>
  <w:style w:type="paragraph" w:customStyle="1" w:styleId="0C2A3121771F4E2299F63123D18DF673">
    <w:name w:val="0C2A3121771F4E2299F63123D18DF673"/>
    <w:rsid w:val="00DF551F"/>
    <w:pPr>
      <w:spacing w:after="160" w:line="259" w:lineRule="auto"/>
    </w:pPr>
  </w:style>
  <w:style w:type="paragraph" w:customStyle="1" w:styleId="8C2502691B3C4FF1B0AEDB64626B92BE">
    <w:name w:val="8C2502691B3C4FF1B0AEDB64626B92BE"/>
    <w:rsid w:val="00DF551F"/>
    <w:pPr>
      <w:spacing w:after="160" w:line="259" w:lineRule="auto"/>
    </w:pPr>
  </w:style>
  <w:style w:type="paragraph" w:customStyle="1" w:styleId="4E1A49AC62FF4C608F5AA639C181EAEC">
    <w:name w:val="4E1A49AC62FF4C608F5AA639C181EAEC"/>
    <w:rsid w:val="00DF551F"/>
    <w:pPr>
      <w:spacing w:after="160" w:line="259" w:lineRule="auto"/>
    </w:pPr>
  </w:style>
  <w:style w:type="paragraph" w:customStyle="1" w:styleId="92B853FDFB4E4D07A47212453DED952E">
    <w:name w:val="92B853FDFB4E4D07A47212453DED952E"/>
    <w:rsid w:val="00DF551F"/>
    <w:pPr>
      <w:spacing w:after="160" w:line="259" w:lineRule="auto"/>
    </w:pPr>
  </w:style>
  <w:style w:type="paragraph" w:customStyle="1" w:styleId="1C38B93E25DB439BB4F51E337B05FD7F">
    <w:name w:val="1C38B93E25DB439BB4F51E337B05FD7F"/>
    <w:rsid w:val="00DF551F"/>
    <w:pPr>
      <w:spacing w:after="160" w:line="259" w:lineRule="auto"/>
    </w:pPr>
  </w:style>
  <w:style w:type="paragraph" w:customStyle="1" w:styleId="991528424A7C4400AB5293FA2AED2F50">
    <w:name w:val="991528424A7C4400AB5293FA2AED2F50"/>
    <w:rsid w:val="00DF551F"/>
    <w:pPr>
      <w:spacing w:after="160" w:line="259" w:lineRule="auto"/>
    </w:pPr>
  </w:style>
  <w:style w:type="paragraph" w:customStyle="1" w:styleId="3C9DB36873104A5BB8E9B7AF09AD4307">
    <w:name w:val="3C9DB36873104A5BB8E9B7AF09AD4307"/>
    <w:rsid w:val="00DF551F"/>
    <w:pPr>
      <w:spacing w:after="160" w:line="259" w:lineRule="auto"/>
    </w:pPr>
  </w:style>
  <w:style w:type="paragraph" w:customStyle="1" w:styleId="24A49717CC424212BD22F152B6935498">
    <w:name w:val="24A49717CC424212BD22F152B6935498"/>
    <w:rsid w:val="00DF551F"/>
    <w:pPr>
      <w:spacing w:after="160" w:line="259" w:lineRule="auto"/>
    </w:pPr>
  </w:style>
  <w:style w:type="paragraph" w:customStyle="1" w:styleId="13A6C0B25D0B460888388DA7E392529C">
    <w:name w:val="13A6C0B25D0B460888388DA7E392529C"/>
    <w:rsid w:val="00DF551F"/>
    <w:pPr>
      <w:spacing w:after="160" w:line="259" w:lineRule="auto"/>
    </w:pPr>
  </w:style>
  <w:style w:type="paragraph" w:customStyle="1" w:styleId="A23BB74935B84D13A9FC7359161928FA">
    <w:name w:val="A23BB74935B84D13A9FC7359161928FA"/>
    <w:rsid w:val="00DF551F"/>
    <w:pPr>
      <w:spacing w:after="160" w:line="259" w:lineRule="auto"/>
    </w:pPr>
  </w:style>
  <w:style w:type="paragraph" w:customStyle="1" w:styleId="85718ECC512E48199279F3019777BF33">
    <w:name w:val="85718ECC512E48199279F3019777BF33"/>
    <w:rsid w:val="00DF551F"/>
    <w:pPr>
      <w:spacing w:after="160" w:line="259" w:lineRule="auto"/>
    </w:pPr>
  </w:style>
  <w:style w:type="paragraph" w:customStyle="1" w:styleId="C765E172697B4B1994EA6BDC3942298A">
    <w:name w:val="C765E172697B4B1994EA6BDC3942298A"/>
    <w:rsid w:val="00DF551F"/>
    <w:pPr>
      <w:spacing w:after="160" w:line="259" w:lineRule="auto"/>
    </w:pPr>
  </w:style>
  <w:style w:type="paragraph" w:customStyle="1" w:styleId="5CA70F7143BE417D9CC7853A7E17E7FE">
    <w:name w:val="5CA70F7143BE417D9CC7853A7E17E7FE"/>
    <w:rsid w:val="00DF551F"/>
    <w:pPr>
      <w:spacing w:after="160" w:line="259" w:lineRule="auto"/>
    </w:pPr>
  </w:style>
  <w:style w:type="paragraph" w:customStyle="1" w:styleId="255544104397465A96D9FBA2D73411D9">
    <w:name w:val="255544104397465A96D9FBA2D73411D9"/>
    <w:rsid w:val="00DF551F"/>
    <w:pPr>
      <w:spacing w:after="160" w:line="259" w:lineRule="auto"/>
    </w:pPr>
  </w:style>
  <w:style w:type="paragraph" w:customStyle="1" w:styleId="2C5EE09593D740E69A6AAC8D18192ABC">
    <w:name w:val="2C5EE09593D740E69A6AAC8D18192ABC"/>
    <w:rsid w:val="00DF551F"/>
    <w:pPr>
      <w:spacing w:after="160" w:line="259" w:lineRule="auto"/>
    </w:pPr>
  </w:style>
  <w:style w:type="paragraph" w:customStyle="1" w:styleId="5B1CA4A30A2949FDB7754262B86757EE">
    <w:name w:val="5B1CA4A30A2949FDB7754262B86757EE"/>
    <w:rsid w:val="00DF551F"/>
    <w:pPr>
      <w:spacing w:after="160" w:line="259" w:lineRule="auto"/>
    </w:pPr>
  </w:style>
  <w:style w:type="paragraph" w:customStyle="1" w:styleId="E5293F0D63A944D28CFA2CF16B15F97A">
    <w:name w:val="E5293F0D63A944D28CFA2CF16B15F97A"/>
    <w:rsid w:val="00DF551F"/>
    <w:pPr>
      <w:spacing w:after="160" w:line="259" w:lineRule="auto"/>
    </w:pPr>
  </w:style>
  <w:style w:type="paragraph" w:customStyle="1" w:styleId="1208782125FE43BF9A839F97259B3EBC">
    <w:name w:val="1208782125FE43BF9A839F97259B3EBC"/>
    <w:rsid w:val="00DF551F"/>
    <w:pPr>
      <w:spacing w:after="160" w:line="259" w:lineRule="auto"/>
    </w:pPr>
  </w:style>
  <w:style w:type="paragraph" w:customStyle="1" w:styleId="940B0109B5E843BB88C06FD72FA3BAD4">
    <w:name w:val="940B0109B5E843BB88C06FD72FA3BAD4"/>
    <w:rsid w:val="00DF551F"/>
    <w:pPr>
      <w:spacing w:after="160" w:line="259" w:lineRule="auto"/>
    </w:pPr>
  </w:style>
  <w:style w:type="paragraph" w:customStyle="1" w:styleId="AC8FCBB07E344288BC45397F8C6B6A8E">
    <w:name w:val="AC8FCBB07E344288BC45397F8C6B6A8E"/>
    <w:rsid w:val="00DF551F"/>
    <w:pPr>
      <w:spacing w:after="160" w:line="259" w:lineRule="auto"/>
    </w:pPr>
  </w:style>
  <w:style w:type="paragraph" w:customStyle="1" w:styleId="72F4B7FAB463412B93B00C36080411B7">
    <w:name w:val="72F4B7FAB463412B93B00C36080411B7"/>
    <w:rsid w:val="00DF551F"/>
    <w:pPr>
      <w:spacing w:after="160" w:line="259" w:lineRule="auto"/>
    </w:pPr>
  </w:style>
  <w:style w:type="paragraph" w:customStyle="1" w:styleId="E9C15750B91A45359EA582474AB2459A">
    <w:name w:val="E9C15750B91A45359EA582474AB2459A"/>
    <w:rsid w:val="00DF551F"/>
    <w:pPr>
      <w:spacing w:after="160" w:line="259" w:lineRule="auto"/>
    </w:pPr>
  </w:style>
  <w:style w:type="paragraph" w:customStyle="1" w:styleId="4FBA14BABFD14AF1A675EA47FA5BC93B">
    <w:name w:val="4FBA14BABFD14AF1A675EA47FA5BC93B"/>
    <w:rsid w:val="00DF551F"/>
    <w:pPr>
      <w:spacing w:after="160" w:line="259" w:lineRule="auto"/>
    </w:pPr>
  </w:style>
  <w:style w:type="paragraph" w:customStyle="1" w:styleId="F52D24FC04FA4A109C4A0F1D045B0D21">
    <w:name w:val="F52D24FC04FA4A109C4A0F1D045B0D21"/>
    <w:rsid w:val="00DF551F"/>
    <w:pPr>
      <w:spacing w:after="160" w:line="259" w:lineRule="auto"/>
    </w:pPr>
  </w:style>
  <w:style w:type="paragraph" w:customStyle="1" w:styleId="B9299F2D09A745D4A497BD7D62E6D853">
    <w:name w:val="B9299F2D09A745D4A497BD7D62E6D853"/>
    <w:rsid w:val="00DF551F"/>
    <w:pPr>
      <w:spacing w:after="160" w:line="259" w:lineRule="auto"/>
    </w:pPr>
  </w:style>
  <w:style w:type="paragraph" w:customStyle="1" w:styleId="E5D4EABDF1ED45D9B62FB456E6734634">
    <w:name w:val="E5D4EABDF1ED45D9B62FB456E6734634"/>
    <w:rsid w:val="00DF551F"/>
    <w:pPr>
      <w:spacing w:after="160" w:line="259" w:lineRule="auto"/>
    </w:pPr>
  </w:style>
  <w:style w:type="paragraph" w:customStyle="1" w:styleId="CF78E13E65684FCAA7A0EBA12EF3F601">
    <w:name w:val="CF78E13E65684FCAA7A0EBA12EF3F601"/>
    <w:rsid w:val="00DF551F"/>
    <w:pPr>
      <w:spacing w:after="160" w:line="259" w:lineRule="auto"/>
    </w:pPr>
  </w:style>
  <w:style w:type="paragraph" w:customStyle="1" w:styleId="2D9D3F970CC046FAA8223715D1E4790A">
    <w:name w:val="2D9D3F970CC046FAA8223715D1E4790A"/>
    <w:rsid w:val="00DF551F"/>
    <w:pPr>
      <w:spacing w:after="160" w:line="259" w:lineRule="auto"/>
    </w:pPr>
  </w:style>
  <w:style w:type="paragraph" w:customStyle="1" w:styleId="00EA13806C0440388CF7EB3246C9F413">
    <w:name w:val="00EA13806C0440388CF7EB3246C9F413"/>
    <w:rsid w:val="00DF551F"/>
    <w:pPr>
      <w:spacing w:after="160" w:line="259" w:lineRule="auto"/>
    </w:pPr>
  </w:style>
  <w:style w:type="paragraph" w:customStyle="1" w:styleId="655BCEFBD2914C81B6FFE886E088A95B">
    <w:name w:val="655BCEFBD2914C81B6FFE886E088A95B"/>
    <w:rsid w:val="00DF551F"/>
    <w:pPr>
      <w:spacing w:after="160" w:line="259" w:lineRule="auto"/>
    </w:pPr>
  </w:style>
  <w:style w:type="paragraph" w:customStyle="1" w:styleId="988DF549F57A4FE7A2B2D996D0B98034">
    <w:name w:val="988DF549F57A4FE7A2B2D996D0B98034"/>
    <w:rsid w:val="00DF551F"/>
    <w:pPr>
      <w:spacing w:after="160" w:line="259" w:lineRule="auto"/>
    </w:pPr>
  </w:style>
  <w:style w:type="paragraph" w:customStyle="1" w:styleId="40906F0C3238403FBE1AED1BB93E84B4">
    <w:name w:val="40906F0C3238403FBE1AED1BB93E84B4"/>
    <w:rsid w:val="00DF551F"/>
    <w:pPr>
      <w:spacing w:after="160" w:line="259" w:lineRule="auto"/>
    </w:pPr>
  </w:style>
  <w:style w:type="paragraph" w:customStyle="1" w:styleId="27D88F29A610401093659A33DB020A3F">
    <w:name w:val="27D88F29A610401093659A33DB020A3F"/>
    <w:rsid w:val="00DF551F"/>
    <w:pPr>
      <w:spacing w:after="160" w:line="259" w:lineRule="auto"/>
    </w:pPr>
  </w:style>
  <w:style w:type="paragraph" w:customStyle="1" w:styleId="F719C33890DC466186757A5869773FA7">
    <w:name w:val="F719C33890DC466186757A5869773FA7"/>
    <w:rsid w:val="00DF551F"/>
    <w:pPr>
      <w:spacing w:after="160" w:line="259" w:lineRule="auto"/>
    </w:pPr>
  </w:style>
  <w:style w:type="paragraph" w:customStyle="1" w:styleId="118DEF7A583540D4A4B0C097E20113B6">
    <w:name w:val="118DEF7A583540D4A4B0C097E20113B6"/>
    <w:rsid w:val="00DF551F"/>
    <w:pPr>
      <w:spacing w:after="160" w:line="259" w:lineRule="auto"/>
    </w:pPr>
  </w:style>
  <w:style w:type="paragraph" w:customStyle="1" w:styleId="19FC44CDCF1447BFAC14324A753B4514">
    <w:name w:val="19FC44CDCF1447BFAC14324A753B4514"/>
    <w:rsid w:val="00DF551F"/>
    <w:pPr>
      <w:spacing w:after="160" w:line="259" w:lineRule="auto"/>
    </w:pPr>
  </w:style>
  <w:style w:type="paragraph" w:customStyle="1" w:styleId="99F659800D3F4F348A576FB42D771D02">
    <w:name w:val="99F659800D3F4F348A576FB42D771D02"/>
    <w:rsid w:val="00DF551F"/>
    <w:pPr>
      <w:spacing w:after="160" w:line="259" w:lineRule="auto"/>
    </w:pPr>
  </w:style>
  <w:style w:type="paragraph" w:customStyle="1" w:styleId="5658BC74B892407E9E07C08A4B930F62">
    <w:name w:val="5658BC74B892407E9E07C08A4B930F62"/>
    <w:rsid w:val="00DF551F"/>
    <w:pPr>
      <w:spacing w:after="160" w:line="259" w:lineRule="auto"/>
    </w:pPr>
  </w:style>
  <w:style w:type="paragraph" w:customStyle="1" w:styleId="32142B0A0B204223BA7267CF1F7DE4CE">
    <w:name w:val="32142B0A0B204223BA7267CF1F7DE4CE"/>
    <w:rsid w:val="00DF551F"/>
    <w:pPr>
      <w:spacing w:after="160" w:line="259" w:lineRule="auto"/>
    </w:pPr>
  </w:style>
  <w:style w:type="paragraph" w:customStyle="1" w:styleId="110272FFB9CC4DF7B7C366A5AEC2A1BE">
    <w:name w:val="110272FFB9CC4DF7B7C366A5AEC2A1BE"/>
    <w:rsid w:val="00DF551F"/>
    <w:pPr>
      <w:spacing w:after="160" w:line="259" w:lineRule="auto"/>
    </w:pPr>
  </w:style>
  <w:style w:type="paragraph" w:customStyle="1" w:styleId="AB0CA9B0B4E9401D88639B19A87C48E5">
    <w:name w:val="AB0CA9B0B4E9401D88639B19A87C48E5"/>
    <w:rsid w:val="00DF551F"/>
    <w:pPr>
      <w:spacing w:after="160" w:line="259" w:lineRule="auto"/>
    </w:pPr>
  </w:style>
  <w:style w:type="paragraph" w:customStyle="1" w:styleId="4289E834F9894A048A58E299251C2FAB">
    <w:name w:val="4289E834F9894A048A58E299251C2FAB"/>
    <w:rsid w:val="00DF551F"/>
    <w:pPr>
      <w:spacing w:after="160" w:line="259" w:lineRule="auto"/>
    </w:pPr>
  </w:style>
  <w:style w:type="paragraph" w:customStyle="1" w:styleId="7FF99BD0ACD64BF6BF12A15B1461C6FC">
    <w:name w:val="7FF99BD0ACD64BF6BF12A15B1461C6FC"/>
    <w:rsid w:val="00DF551F"/>
    <w:pPr>
      <w:spacing w:after="160" w:line="259" w:lineRule="auto"/>
    </w:pPr>
  </w:style>
  <w:style w:type="paragraph" w:customStyle="1" w:styleId="AEF0B66FC73A4C8696D874B1BB028438">
    <w:name w:val="AEF0B66FC73A4C8696D874B1BB028438"/>
    <w:rsid w:val="00DF551F"/>
    <w:pPr>
      <w:spacing w:after="160" w:line="259" w:lineRule="auto"/>
    </w:pPr>
  </w:style>
  <w:style w:type="paragraph" w:customStyle="1" w:styleId="59FEE27EAA5E4BC793CEB577E663EBF8">
    <w:name w:val="59FEE27EAA5E4BC793CEB577E663EBF8"/>
    <w:rsid w:val="00DF551F"/>
    <w:pPr>
      <w:spacing w:after="160" w:line="259" w:lineRule="auto"/>
    </w:pPr>
  </w:style>
  <w:style w:type="paragraph" w:customStyle="1" w:styleId="64B3BA7D318A452E8754D3E3F3915895">
    <w:name w:val="64B3BA7D318A452E8754D3E3F3915895"/>
    <w:rsid w:val="00DF551F"/>
    <w:pPr>
      <w:spacing w:after="160" w:line="259" w:lineRule="auto"/>
    </w:pPr>
  </w:style>
  <w:style w:type="paragraph" w:customStyle="1" w:styleId="D0E6A751CFBB4D37BAB4FDF6563D432E">
    <w:name w:val="D0E6A751CFBB4D37BAB4FDF6563D432E"/>
    <w:rsid w:val="00DF551F"/>
    <w:pPr>
      <w:spacing w:after="160" w:line="259" w:lineRule="auto"/>
    </w:pPr>
  </w:style>
  <w:style w:type="paragraph" w:customStyle="1" w:styleId="D868E9A53F9745148D8800AC50F6EDAB">
    <w:name w:val="D868E9A53F9745148D8800AC50F6EDAB"/>
    <w:rsid w:val="00DF551F"/>
    <w:pPr>
      <w:spacing w:after="160" w:line="259" w:lineRule="auto"/>
    </w:pPr>
  </w:style>
  <w:style w:type="paragraph" w:customStyle="1" w:styleId="1D92916672C04C3F8C10EFF70EAE5580">
    <w:name w:val="1D92916672C04C3F8C10EFF70EAE5580"/>
    <w:rsid w:val="00DF551F"/>
    <w:pPr>
      <w:spacing w:after="160" w:line="259" w:lineRule="auto"/>
    </w:pPr>
  </w:style>
  <w:style w:type="paragraph" w:customStyle="1" w:styleId="2D88A4AD666F4913A03D0475B2DF3D37">
    <w:name w:val="2D88A4AD666F4913A03D0475B2DF3D37"/>
    <w:rsid w:val="00DF551F"/>
    <w:pPr>
      <w:spacing w:after="160" w:line="259" w:lineRule="auto"/>
    </w:pPr>
  </w:style>
  <w:style w:type="paragraph" w:customStyle="1" w:styleId="8BDB551BED4344D5948D4E4B27391A98">
    <w:name w:val="8BDB551BED4344D5948D4E4B27391A98"/>
    <w:rsid w:val="00DF551F"/>
    <w:pPr>
      <w:spacing w:after="160" w:line="259" w:lineRule="auto"/>
    </w:pPr>
  </w:style>
  <w:style w:type="paragraph" w:customStyle="1" w:styleId="CF5BE9A3C8DC4FB1862ADDA32C618CCA">
    <w:name w:val="CF5BE9A3C8DC4FB1862ADDA32C618CCA"/>
    <w:rsid w:val="00DF551F"/>
    <w:pPr>
      <w:spacing w:after="160" w:line="259" w:lineRule="auto"/>
    </w:pPr>
  </w:style>
  <w:style w:type="paragraph" w:customStyle="1" w:styleId="DFB3813DD3FB43EEA4B592B046D1992C">
    <w:name w:val="DFB3813DD3FB43EEA4B592B046D1992C"/>
    <w:rsid w:val="00DF551F"/>
    <w:pPr>
      <w:spacing w:after="160" w:line="259" w:lineRule="auto"/>
    </w:pPr>
  </w:style>
  <w:style w:type="paragraph" w:customStyle="1" w:styleId="429402091B9C45199849CD8CFFED3020">
    <w:name w:val="429402091B9C45199849CD8CFFED3020"/>
    <w:rsid w:val="00DF551F"/>
    <w:pPr>
      <w:spacing w:after="160" w:line="259" w:lineRule="auto"/>
    </w:pPr>
  </w:style>
  <w:style w:type="paragraph" w:customStyle="1" w:styleId="5B7E9FC3CBDF4011B6E4FC1FDCB639C9">
    <w:name w:val="5B7E9FC3CBDF4011B6E4FC1FDCB639C9"/>
    <w:rsid w:val="00DF551F"/>
    <w:pPr>
      <w:spacing w:after="160" w:line="259" w:lineRule="auto"/>
    </w:pPr>
  </w:style>
  <w:style w:type="paragraph" w:customStyle="1" w:styleId="959F1B10006443E188A60D2E8406D905">
    <w:name w:val="959F1B10006443E188A60D2E8406D905"/>
    <w:rsid w:val="00DF551F"/>
    <w:pPr>
      <w:spacing w:after="160" w:line="259" w:lineRule="auto"/>
    </w:pPr>
  </w:style>
  <w:style w:type="paragraph" w:customStyle="1" w:styleId="3A1D8FD8E06647ACAD838091B713D61A">
    <w:name w:val="3A1D8FD8E06647ACAD838091B713D61A"/>
    <w:rsid w:val="00DF551F"/>
    <w:pPr>
      <w:spacing w:after="160" w:line="259" w:lineRule="auto"/>
    </w:pPr>
  </w:style>
  <w:style w:type="paragraph" w:customStyle="1" w:styleId="930DD63D492B4160AE818965E593566B">
    <w:name w:val="930DD63D492B4160AE818965E593566B"/>
    <w:rsid w:val="00DF551F"/>
    <w:pPr>
      <w:spacing w:after="160" w:line="259" w:lineRule="auto"/>
    </w:pPr>
  </w:style>
  <w:style w:type="paragraph" w:customStyle="1" w:styleId="9DF66E5BB6984ED7ABC5238A5082E751">
    <w:name w:val="9DF66E5BB6984ED7ABC5238A5082E751"/>
    <w:rsid w:val="00DF551F"/>
    <w:pPr>
      <w:spacing w:after="160" w:line="259" w:lineRule="auto"/>
    </w:pPr>
  </w:style>
  <w:style w:type="paragraph" w:customStyle="1" w:styleId="802786232669475BBD2E78CB490532BD">
    <w:name w:val="802786232669475BBD2E78CB490532BD"/>
    <w:rsid w:val="00DF551F"/>
    <w:pPr>
      <w:spacing w:after="160" w:line="259" w:lineRule="auto"/>
    </w:pPr>
  </w:style>
  <w:style w:type="paragraph" w:customStyle="1" w:styleId="F9A6A8DAC62B4201B69A93D960E5800C">
    <w:name w:val="F9A6A8DAC62B4201B69A93D960E5800C"/>
    <w:rsid w:val="00DF551F"/>
    <w:pPr>
      <w:spacing w:after="160" w:line="259" w:lineRule="auto"/>
    </w:pPr>
  </w:style>
  <w:style w:type="paragraph" w:customStyle="1" w:styleId="C6B043426A464CF3800946C31835EB3E">
    <w:name w:val="C6B043426A464CF3800946C31835EB3E"/>
    <w:rsid w:val="00DF551F"/>
    <w:pPr>
      <w:spacing w:after="160" w:line="259" w:lineRule="auto"/>
    </w:pPr>
  </w:style>
  <w:style w:type="paragraph" w:customStyle="1" w:styleId="5323B7E0D2444EF7B181588CFCFB3C21">
    <w:name w:val="5323B7E0D2444EF7B181588CFCFB3C21"/>
    <w:rsid w:val="00DF551F"/>
    <w:pPr>
      <w:spacing w:after="160" w:line="259" w:lineRule="auto"/>
    </w:pPr>
  </w:style>
  <w:style w:type="paragraph" w:customStyle="1" w:styleId="F1213F8F5A9C4185AF1F35CD31602289">
    <w:name w:val="F1213F8F5A9C4185AF1F35CD31602289"/>
    <w:rsid w:val="00DF551F"/>
    <w:pPr>
      <w:spacing w:after="160" w:line="259" w:lineRule="auto"/>
    </w:pPr>
  </w:style>
  <w:style w:type="paragraph" w:customStyle="1" w:styleId="F2FF3794B9B749358C8600C6D1CA9188">
    <w:name w:val="F2FF3794B9B749358C8600C6D1CA9188"/>
    <w:rsid w:val="00DF551F"/>
    <w:pPr>
      <w:spacing w:after="160" w:line="259" w:lineRule="auto"/>
    </w:pPr>
  </w:style>
  <w:style w:type="paragraph" w:customStyle="1" w:styleId="1E3DA5B3CB954CEF84D2B29BA57387C0">
    <w:name w:val="1E3DA5B3CB954CEF84D2B29BA57387C0"/>
    <w:rsid w:val="00DF551F"/>
    <w:pPr>
      <w:spacing w:after="160" w:line="259" w:lineRule="auto"/>
    </w:pPr>
  </w:style>
  <w:style w:type="paragraph" w:customStyle="1" w:styleId="218E3034A993461E848FE4787F42DF6A">
    <w:name w:val="218E3034A993461E848FE4787F42DF6A"/>
    <w:rsid w:val="00DF551F"/>
    <w:pPr>
      <w:spacing w:after="160" w:line="259" w:lineRule="auto"/>
    </w:pPr>
  </w:style>
  <w:style w:type="paragraph" w:customStyle="1" w:styleId="338D858AD7B84A28B17E48FFFBA2DC8F">
    <w:name w:val="338D858AD7B84A28B17E48FFFBA2DC8F"/>
    <w:rsid w:val="00DF551F"/>
    <w:pPr>
      <w:spacing w:after="160" w:line="259" w:lineRule="auto"/>
    </w:pPr>
  </w:style>
  <w:style w:type="paragraph" w:customStyle="1" w:styleId="96030EB726EA4E7688F74F69454E07FF">
    <w:name w:val="96030EB726EA4E7688F74F69454E07FF"/>
    <w:rsid w:val="00DF551F"/>
    <w:pPr>
      <w:spacing w:after="160" w:line="259" w:lineRule="auto"/>
    </w:pPr>
  </w:style>
  <w:style w:type="paragraph" w:customStyle="1" w:styleId="F056EB98BF2441D28A0154FF19FD8D75">
    <w:name w:val="F056EB98BF2441D28A0154FF19FD8D75"/>
    <w:rsid w:val="00DF551F"/>
    <w:pPr>
      <w:spacing w:after="160" w:line="259" w:lineRule="auto"/>
    </w:pPr>
  </w:style>
  <w:style w:type="paragraph" w:customStyle="1" w:styleId="B4BB3F7C1CBB4A7BA1D0A90646A725FC">
    <w:name w:val="B4BB3F7C1CBB4A7BA1D0A90646A725FC"/>
    <w:rsid w:val="00DF551F"/>
    <w:pPr>
      <w:spacing w:after="160" w:line="259" w:lineRule="auto"/>
    </w:pPr>
  </w:style>
  <w:style w:type="paragraph" w:customStyle="1" w:styleId="7561EE5B4F5D42FFAEB92A36627A9E75">
    <w:name w:val="7561EE5B4F5D42FFAEB92A36627A9E75"/>
    <w:rsid w:val="00DF551F"/>
    <w:pPr>
      <w:spacing w:after="160" w:line="259" w:lineRule="auto"/>
    </w:pPr>
  </w:style>
  <w:style w:type="paragraph" w:customStyle="1" w:styleId="E42E8664ED5442858A42CDD10AD6D729">
    <w:name w:val="E42E8664ED5442858A42CDD10AD6D729"/>
    <w:rsid w:val="00DF551F"/>
    <w:pPr>
      <w:spacing w:after="160" w:line="259" w:lineRule="auto"/>
    </w:pPr>
  </w:style>
  <w:style w:type="paragraph" w:customStyle="1" w:styleId="362B9F5995AB43918BC0799B8D70728B">
    <w:name w:val="362B9F5995AB43918BC0799B8D70728B"/>
    <w:rsid w:val="00DF551F"/>
    <w:pPr>
      <w:spacing w:after="160" w:line="259" w:lineRule="auto"/>
    </w:pPr>
  </w:style>
  <w:style w:type="paragraph" w:customStyle="1" w:styleId="AD4D8B03B661427A9CD03388F2520B1D">
    <w:name w:val="AD4D8B03B661427A9CD03388F2520B1D"/>
    <w:rsid w:val="00DF551F"/>
    <w:pPr>
      <w:spacing w:after="160" w:line="259" w:lineRule="auto"/>
    </w:pPr>
  </w:style>
  <w:style w:type="paragraph" w:customStyle="1" w:styleId="1FCA07030E9E45B1B38DF9DA8627225C">
    <w:name w:val="1FCA07030E9E45B1B38DF9DA8627225C"/>
    <w:rsid w:val="00DF551F"/>
    <w:pPr>
      <w:spacing w:after="160" w:line="259" w:lineRule="auto"/>
    </w:pPr>
  </w:style>
  <w:style w:type="paragraph" w:customStyle="1" w:styleId="F5A0320AD5F24999807A249AE5B1D374">
    <w:name w:val="F5A0320AD5F24999807A249AE5B1D374"/>
    <w:rsid w:val="00DF551F"/>
    <w:pPr>
      <w:spacing w:after="160" w:line="259" w:lineRule="auto"/>
    </w:pPr>
  </w:style>
  <w:style w:type="paragraph" w:customStyle="1" w:styleId="BC9D7DCD88184DB78F694F82BCC899FE">
    <w:name w:val="BC9D7DCD88184DB78F694F82BCC899FE"/>
    <w:rsid w:val="00DF551F"/>
    <w:pPr>
      <w:spacing w:after="160" w:line="259" w:lineRule="auto"/>
    </w:pPr>
  </w:style>
  <w:style w:type="paragraph" w:customStyle="1" w:styleId="2ECB57F975D54545B5358BD001CD6599">
    <w:name w:val="2ECB57F975D54545B5358BD001CD6599"/>
    <w:rsid w:val="00DF551F"/>
    <w:pPr>
      <w:spacing w:after="160" w:line="259" w:lineRule="auto"/>
    </w:pPr>
  </w:style>
  <w:style w:type="paragraph" w:customStyle="1" w:styleId="C1F60BA9F8614C5580573D73A1CE2BE0">
    <w:name w:val="C1F60BA9F8614C5580573D73A1CE2BE0"/>
    <w:rsid w:val="00DF551F"/>
    <w:pPr>
      <w:spacing w:after="160" w:line="259" w:lineRule="auto"/>
    </w:pPr>
  </w:style>
  <w:style w:type="paragraph" w:customStyle="1" w:styleId="395AB38CEACE460E9636ACF15A4BB46B">
    <w:name w:val="395AB38CEACE460E9636ACF15A4BB46B"/>
    <w:rsid w:val="00DF551F"/>
    <w:pPr>
      <w:spacing w:after="160" w:line="259" w:lineRule="auto"/>
    </w:pPr>
  </w:style>
  <w:style w:type="paragraph" w:customStyle="1" w:styleId="8B09B05452E348C0939871DC5019627C">
    <w:name w:val="8B09B05452E348C0939871DC5019627C"/>
    <w:rsid w:val="00DF551F"/>
    <w:pPr>
      <w:spacing w:after="160" w:line="259" w:lineRule="auto"/>
    </w:pPr>
  </w:style>
  <w:style w:type="paragraph" w:customStyle="1" w:styleId="5C071969F1CF47C79CC938029FD19142">
    <w:name w:val="5C071969F1CF47C79CC938029FD19142"/>
    <w:rsid w:val="00DF551F"/>
    <w:pPr>
      <w:spacing w:after="160" w:line="259" w:lineRule="auto"/>
    </w:pPr>
  </w:style>
  <w:style w:type="paragraph" w:customStyle="1" w:styleId="61CC1C01CF124B53A421C9597A69A2D6">
    <w:name w:val="61CC1C01CF124B53A421C9597A69A2D6"/>
    <w:rsid w:val="00DF551F"/>
    <w:pPr>
      <w:spacing w:after="160" w:line="259" w:lineRule="auto"/>
    </w:pPr>
  </w:style>
  <w:style w:type="paragraph" w:customStyle="1" w:styleId="FAA0F14738A340F6A6A981C4144514C0">
    <w:name w:val="FAA0F14738A340F6A6A981C4144514C0"/>
    <w:rsid w:val="00DF551F"/>
    <w:pPr>
      <w:spacing w:after="160" w:line="259" w:lineRule="auto"/>
    </w:pPr>
  </w:style>
  <w:style w:type="paragraph" w:customStyle="1" w:styleId="8731B67095F84693A59A57C667EEE40E">
    <w:name w:val="8731B67095F84693A59A57C667EEE40E"/>
    <w:rsid w:val="00DF551F"/>
    <w:pPr>
      <w:spacing w:after="160" w:line="259" w:lineRule="auto"/>
    </w:pPr>
  </w:style>
  <w:style w:type="paragraph" w:customStyle="1" w:styleId="F684ED1A971B42A181B49021BA243796">
    <w:name w:val="F684ED1A971B42A181B49021BA243796"/>
    <w:rsid w:val="00DF551F"/>
    <w:pPr>
      <w:spacing w:after="160" w:line="259" w:lineRule="auto"/>
    </w:pPr>
  </w:style>
  <w:style w:type="paragraph" w:customStyle="1" w:styleId="D43F3B5D3FC54FF498A2C90C4404DE8B">
    <w:name w:val="D43F3B5D3FC54FF498A2C90C4404DE8B"/>
    <w:rsid w:val="00DF551F"/>
    <w:pPr>
      <w:spacing w:after="160" w:line="259" w:lineRule="auto"/>
    </w:pPr>
  </w:style>
  <w:style w:type="paragraph" w:customStyle="1" w:styleId="1AD86C32F548446C9B6CF7B9AF405477">
    <w:name w:val="1AD86C32F548446C9B6CF7B9AF405477"/>
    <w:rsid w:val="00DF551F"/>
    <w:pPr>
      <w:spacing w:after="160" w:line="259" w:lineRule="auto"/>
    </w:pPr>
  </w:style>
  <w:style w:type="paragraph" w:customStyle="1" w:styleId="8C9B6196E2E344D787D077D2490065F3">
    <w:name w:val="8C9B6196E2E344D787D077D2490065F3"/>
    <w:rsid w:val="00DF551F"/>
    <w:pPr>
      <w:spacing w:after="160" w:line="259" w:lineRule="auto"/>
    </w:pPr>
  </w:style>
  <w:style w:type="paragraph" w:customStyle="1" w:styleId="6BC443CDC0E547BBAC7AC6F5BEA1BE37">
    <w:name w:val="6BC443CDC0E547BBAC7AC6F5BEA1BE37"/>
    <w:rsid w:val="00DF551F"/>
    <w:pPr>
      <w:spacing w:after="160" w:line="259" w:lineRule="auto"/>
    </w:pPr>
  </w:style>
  <w:style w:type="paragraph" w:customStyle="1" w:styleId="04E60BB137B04FCF986386C2BD8ACDC9">
    <w:name w:val="04E60BB137B04FCF986386C2BD8ACDC9"/>
    <w:rsid w:val="00DF551F"/>
    <w:pPr>
      <w:spacing w:after="160" w:line="259" w:lineRule="auto"/>
    </w:pPr>
  </w:style>
  <w:style w:type="paragraph" w:customStyle="1" w:styleId="8CD5D38DE7424EBD996C998061A703C4">
    <w:name w:val="8CD5D38DE7424EBD996C998061A703C4"/>
    <w:rsid w:val="00DF551F"/>
    <w:pPr>
      <w:spacing w:after="160" w:line="259" w:lineRule="auto"/>
    </w:pPr>
  </w:style>
  <w:style w:type="paragraph" w:customStyle="1" w:styleId="0719C3FAE64941D195B55E2A053A9A56">
    <w:name w:val="0719C3FAE64941D195B55E2A053A9A56"/>
    <w:rsid w:val="00DF551F"/>
    <w:pPr>
      <w:spacing w:after="160" w:line="259" w:lineRule="auto"/>
    </w:pPr>
  </w:style>
  <w:style w:type="paragraph" w:customStyle="1" w:styleId="89790EC016034DDD877D55BE9A3FE595">
    <w:name w:val="89790EC016034DDD877D55BE9A3FE595"/>
    <w:rsid w:val="00DF551F"/>
    <w:pPr>
      <w:spacing w:after="160" w:line="259" w:lineRule="auto"/>
    </w:pPr>
  </w:style>
  <w:style w:type="paragraph" w:customStyle="1" w:styleId="C9625D920D464C4890BE216C0BFD84DD">
    <w:name w:val="C9625D920D464C4890BE216C0BFD84DD"/>
    <w:rsid w:val="00DF551F"/>
    <w:pPr>
      <w:spacing w:after="160" w:line="259" w:lineRule="auto"/>
    </w:pPr>
  </w:style>
  <w:style w:type="paragraph" w:customStyle="1" w:styleId="0DEB1D000F5A4B3BA5CC290A64BD33BC">
    <w:name w:val="0DEB1D000F5A4B3BA5CC290A64BD33BC"/>
    <w:rsid w:val="00DF551F"/>
    <w:pPr>
      <w:spacing w:after="160" w:line="259" w:lineRule="auto"/>
    </w:pPr>
  </w:style>
  <w:style w:type="paragraph" w:customStyle="1" w:styleId="2986053AF1EE43119D41F8B08B49FA82">
    <w:name w:val="2986053AF1EE43119D41F8B08B49FA82"/>
    <w:rsid w:val="00DF551F"/>
    <w:pPr>
      <w:spacing w:after="160" w:line="259" w:lineRule="auto"/>
    </w:pPr>
  </w:style>
  <w:style w:type="paragraph" w:customStyle="1" w:styleId="F27207EC6F4E4634AFE08EEFC1B437C1">
    <w:name w:val="F27207EC6F4E4634AFE08EEFC1B437C1"/>
    <w:rsid w:val="00DF551F"/>
    <w:pPr>
      <w:spacing w:after="160" w:line="259" w:lineRule="auto"/>
    </w:pPr>
  </w:style>
  <w:style w:type="paragraph" w:customStyle="1" w:styleId="2C664314BDEC4170806DDBB805A33134">
    <w:name w:val="2C664314BDEC4170806DDBB805A33134"/>
    <w:rsid w:val="00DF551F"/>
    <w:pPr>
      <w:spacing w:after="160" w:line="259" w:lineRule="auto"/>
    </w:pPr>
  </w:style>
  <w:style w:type="paragraph" w:customStyle="1" w:styleId="91550E2C6AB74832B5F3DD2959DF72DD">
    <w:name w:val="91550E2C6AB74832B5F3DD2959DF72DD"/>
    <w:rsid w:val="00DF551F"/>
    <w:pPr>
      <w:spacing w:after="160" w:line="259" w:lineRule="auto"/>
    </w:pPr>
  </w:style>
  <w:style w:type="paragraph" w:customStyle="1" w:styleId="3856E189776D4237A620F0589FD9BD23">
    <w:name w:val="3856E189776D4237A620F0589FD9BD23"/>
    <w:rsid w:val="00DF551F"/>
    <w:pPr>
      <w:spacing w:after="160" w:line="259" w:lineRule="auto"/>
    </w:pPr>
  </w:style>
  <w:style w:type="paragraph" w:customStyle="1" w:styleId="2732EF2C94C34ABC8C4D261DFCF38AEB">
    <w:name w:val="2732EF2C94C34ABC8C4D261DFCF38AEB"/>
    <w:rsid w:val="00DF551F"/>
    <w:pPr>
      <w:spacing w:after="160" w:line="259" w:lineRule="auto"/>
    </w:pPr>
  </w:style>
  <w:style w:type="paragraph" w:customStyle="1" w:styleId="3BC5B95717074E66AA00F56B0774737E">
    <w:name w:val="3BC5B95717074E66AA00F56B0774737E"/>
    <w:rsid w:val="00DF551F"/>
    <w:pPr>
      <w:spacing w:after="160" w:line="259" w:lineRule="auto"/>
    </w:pPr>
  </w:style>
  <w:style w:type="paragraph" w:customStyle="1" w:styleId="A1A931E9978C4F54B047A6C930EF2DE5">
    <w:name w:val="A1A931E9978C4F54B047A6C930EF2DE5"/>
    <w:rsid w:val="00DF551F"/>
    <w:pPr>
      <w:spacing w:after="160" w:line="259" w:lineRule="auto"/>
    </w:pPr>
  </w:style>
  <w:style w:type="paragraph" w:customStyle="1" w:styleId="29CE729535164DE7926FBEFD8F2E08CC">
    <w:name w:val="29CE729535164DE7926FBEFD8F2E08CC"/>
    <w:rsid w:val="00DF551F"/>
    <w:pPr>
      <w:spacing w:after="160" w:line="259" w:lineRule="auto"/>
    </w:pPr>
  </w:style>
  <w:style w:type="paragraph" w:customStyle="1" w:styleId="F1F3E0EA94DA494B93336DC7E38507E7">
    <w:name w:val="F1F3E0EA94DA494B93336DC7E38507E7"/>
    <w:rsid w:val="00DF551F"/>
    <w:pPr>
      <w:spacing w:after="160" w:line="259" w:lineRule="auto"/>
    </w:pPr>
  </w:style>
  <w:style w:type="paragraph" w:customStyle="1" w:styleId="0EBBA2041FF84BC18DAEDC8F08D09F3B">
    <w:name w:val="0EBBA2041FF84BC18DAEDC8F08D09F3B"/>
    <w:rsid w:val="00DF551F"/>
    <w:pPr>
      <w:spacing w:after="160" w:line="259" w:lineRule="auto"/>
    </w:pPr>
  </w:style>
  <w:style w:type="paragraph" w:customStyle="1" w:styleId="1822E399170345B990C93ADE5029ECCD">
    <w:name w:val="1822E399170345B990C93ADE5029ECCD"/>
    <w:rsid w:val="00DF551F"/>
    <w:pPr>
      <w:spacing w:after="160" w:line="259" w:lineRule="auto"/>
    </w:pPr>
  </w:style>
  <w:style w:type="paragraph" w:customStyle="1" w:styleId="10C8811F24604B23AEA8FE57F44E86F6">
    <w:name w:val="10C8811F24604B23AEA8FE57F44E86F6"/>
    <w:rsid w:val="00DF551F"/>
    <w:pPr>
      <w:spacing w:after="160" w:line="259" w:lineRule="auto"/>
    </w:pPr>
  </w:style>
  <w:style w:type="paragraph" w:customStyle="1" w:styleId="72A60D15FBF14DB590C66DA9332C6192">
    <w:name w:val="72A60D15FBF14DB590C66DA9332C6192"/>
    <w:rsid w:val="00DF551F"/>
    <w:pPr>
      <w:spacing w:after="160" w:line="259" w:lineRule="auto"/>
    </w:pPr>
  </w:style>
  <w:style w:type="paragraph" w:customStyle="1" w:styleId="CA0D033D5E4C4C2A8DA2821A1CCB044D">
    <w:name w:val="CA0D033D5E4C4C2A8DA2821A1CCB044D"/>
    <w:rsid w:val="00DF551F"/>
    <w:pPr>
      <w:spacing w:after="160" w:line="259" w:lineRule="auto"/>
    </w:pPr>
  </w:style>
  <w:style w:type="paragraph" w:customStyle="1" w:styleId="F22AC9EE1471450E8E3A36E248D949FB">
    <w:name w:val="F22AC9EE1471450E8E3A36E248D949FB"/>
    <w:rsid w:val="00DF551F"/>
    <w:pPr>
      <w:spacing w:after="160" w:line="259" w:lineRule="auto"/>
    </w:pPr>
  </w:style>
  <w:style w:type="paragraph" w:customStyle="1" w:styleId="1F1A96E52B14427AB7E7964EC256AB14">
    <w:name w:val="1F1A96E52B14427AB7E7964EC256AB14"/>
    <w:rsid w:val="00DF551F"/>
    <w:pPr>
      <w:spacing w:after="160" w:line="259" w:lineRule="auto"/>
    </w:pPr>
  </w:style>
  <w:style w:type="paragraph" w:customStyle="1" w:styleId="93D2C39938E949519C97EEE27768A1EF">
    <w:name w:val="93D2C39938E949519C97EEE27768A1EF"/>
    <w:rsid w:val="00DF551F"/>
    <w:pPr>
      <w:spacing w:after="160" w:line="259" w:lineRule="auto"/>
    </w:pPr>
  </w:style>
  <w:style w:type="paragraph" w:customStyle="1" w:styleId="3EB5FCC090914237BF4CB7DCF88A2C35">
    <w:name w:val="3EB5FCC090914237BF4CB7DCF88A2C35"/>
    <w:rsid w:val="00DF551F"/>
    <w:pPr>
      <w:spacing w:after="160" w:line="259" w:lineRule="auto"/>
    </w:pPr>
  </w:style>
  <w:style w:type="paragraph" w:customStyle="1" w:styleId="14944C627460491AA08F00E715B78C77">
    <w:name w:val="14944C627460491AA08F00E715B78C77"/>
    <w:rsid w:val="00DF551F"/>
    <w:pPr>
      <w:spacing w:after="160" w:line="259" w:lineRule="auto"/>
    </w:pPr>
  </w:style>
  <w:style w:type="paragraph" w:customStyle="1" w:styleId="EF58CA81A0D143BBA24E35EFE98F0A52">
    <w:name w:val="EF58CA81A0D143BBA24E35EFE98F0A52"/>
    <w:rsid w:val="00DF551F"/>
    <w:pPr>
      <w:spacing w:after="160" w:line="259" w:lineRule="auto"/>
    </w:pPr>
  </w:style>
  <w:style w:type="paragraph" w:customStyle="1" w:styleId="50281469E60A414C912CCE438A9499D7">
    <w:name w:val="50281469E60A414C912CCE438A9499D7"/>
    <w:rsid w:val="00DF551F"/>
    <w:pPr>
      <w:spacing w:after="160" w:line="259" w:lineRule="auto"/>
    </w:pPr>
  </w:style>
  <w:style w:type="paragraph" w:customStyle="1" w:styleId="D274E0BF479F4CB0963161244B531974">
    <w:name w:val="D274E0BF479F4CB0963161244B531974"/>
    <w:rsid w:val="00DF551F"/>
    <w:pPr>
      <w:spacing w:after="160" w:line="259" w:lineRule="auto"/>
    </w:pPr>
  </w:style>
  <w:style w:type="paragraph" w:customStyle="1" w:styleId="B167462DCB084533ADFE759D92CFC0AE">
    <w:name w:val="B167462DCB084533ADFE759D92CFC0AE"/>
    <w:rsid w:val="00DF551F"/>
    <w:pPr>
      <w:spacing w:after="160" w:line="259" w:lineRule="auto"/>
    </w:pPr>
  </w:style>
  <w:style w:type="paragraph" w:customStyle="1" w:styleId="C01BC709FDA9423D914605439EFC2C13">
    <w:name w:val="C01BC709FDA9423D914605439EFC2C13"/>
    <w:rsid w:val="00DF551F"/>
    <w:pPr>
      <w:spacing w:after="160" w:line="259" w:lineRule="auto"/>
    </w:pPr>
  </w:style>
  <w:style w:type="paragraph" w:customStyle="1" w:styleId="C3A7364352D143279345CB8DA1B697B2">
    <w:name w:val="C3A7364352D143279345CB8DA1B697B2"/>
    <w:rsid w:val="00DF551F"/>
    <w:pPr>
      <w:spacing w:after="160" w:line="259" w:lineRule="auto"/>
    </w:pPr>
  </w:style>
  <w:style w:type="paragraph" w:customStyle="1" w:styleId="316DA4EACC8942EEB4B39CBAAE157411">
    <w:name w:val="316DA4EACC8942EEB4B39CBAAE157411"/>
    <w:rsid w:val="00DF551F"/>
    <w:pPr>
      <w:spacing w:after="160" w:line="259" w:lineRule="auto"/>
    </w:pPr>
  </w:style>
  <w:style w:type="paragraph" w:customStyle="1" w:styleId="E1AE55F3EB124ABCAEDCD800B90812F5">
    <w:name w:val="E1AE55F3EB124ABCAEDCD800B90812F5"/>
    <w:rsid w:val="00DF551F"/>
    <w:pPr>
      <w:spacing w:after="160" w:line="259" w:lineRule="auto"/>
    </w:pPr>
  </w:style>
  <w:style w:type="paragraph" w:customStyle="1" w:styleId="3F974D7ACC274830AF99D357D645063F">
    <w:name w:val="3F974D7ACC274830AF99D357D645063F"/>
    <w:rsid w:val="00DF551F"/>
    <w:pPr>
      <w:spacing w:after="160" w:line="259" w:lineRule="auto"/>
    </w:pPr>
  </w:style>
  <w:style w:type="paragraph" w:customStyle="1" w:styleId="3F3E9F6CC393408D8AEB707E9EBA5D8B">
    <w:name w:val="3F3E9F6CC393408D8AEB707E9EBA5D8B"/>
    <w:rsid w:val="00DF551F"/>
    <w:pPr>
      <w:spacing w:after="160" w:line="259" w:lineRule="auto"/>
    </w:pPr>
  </w:style>
  <w:style w:type="paragraph" w:customStyle="1" w:styleId="65945A1B99EC40E089EB1049DC00B01D">
    <w:name w:val="65945A1B99EC40E089EB1049DC00B01D"/>
    <w:rsid w:val="00DF551F"/>
    <w:pPr>
      <w:spacing w:after="160" w:line="259" w:lineRule="auto"/>
    </w:pPr>
  </w:style>
  <w:style w:type="paragraph" w:customStyle="1" w:styleId="C258381E18DE44B18305324595A12628">
    <w:name w:val="C258381E18DE44B18305324595A12628"/>
    <w:rsid w:val="00DF551F"/>
    <w:pPr>
      <w:spacing w:after="160" w:line="259" w:lineRule="auto"/>
    </w:pPr>
  </w:style>
  <w:style w:type="paragraph" w:customStyle="1" w:styleId="8863018B71EE4807909D8ED0C3E549DF">
    <w:name w:val="8863018B71EE4807909D8ED0C3E549DF"/>
    <w:rsid w:val="00DF551F"/>
    <w:pPr>
      <w:spacing w:after="160" w:line="259" w:lineRule="auto"/>
    </w:pPr>
  </w:style>
  <w:style w:type="paragraph" w:customStyle="1" w:styleId="A45198DA068346D7BD5935B02CD4FE59">
    <w:name w:val="A45198DA068346D7BD5935B02CD4FE59"/>
    <w:rsid w:val="00DF551F"/>
    <w:pPr>
      <w:spacing w:after="160" w:line="259" w:lineRule="auto"/>
    </w:pPr>
  </w:style>
  <w:style w:type="paragraph" w:customStyle="1" w:styleId="E3D7C4C7972347CEBC4069B7849CF971">
    <w:name w:val="E3D7C4C7972347CEBC4069B7849CF971"/>
    <w:rsid w:val="00DF551F"/>
    <w:pPr>
      <w:spacing w:after="160" w:line="259" w:lineRule="auto"/>
    </w:pPr>
  </w:style>
  <w:style w:type="paragraph" w:customStyle="1" w:styleId="1AAF6DC25EA44B8889DA58A53E0BB93E">
    <w:name w:val="1AAF6DC25EA44B8889DA58A53E0BB93E"/>
    <w:rsid w:val="00DF551F"/>
    <w:pPr>
      <w:spacing w:after="160" w:line="259" w:lineRule="auto"/>
    </w:pPr>
  </w:style>
  <w:style w:type="paragraph" w:customStyle="1" w:styleId="937CF63079AA4E909F5A1E68E0A2D66A">
    <w:name w:val="937CF63079AA4E909F5A1E68E0A2D66A"/>
    <w:rsid w:val="00DF551F"/>
    <w:pPr>
      <w:spacing w:after="160" w:line="259" w:lineRule="auto"/>
    </w:pPr>
  </w:style>
  <w:style w:type="paragraph" w:customStyle="1" w:styleId="C2412776987043758F5390E0FC444976">
    <w:name w:val="C2412776987043758F5390E0FC444976"/>
    <w:rsid w:val="00DF551F"/>
    <w:pPr>
      <w:spacing w:after="160" w:line="259" w:lineRule="auto"/>
    </w:pPr>
  </w:style>
  <w:style w:type="paragraph" w:customStyle="1" w:styleId="558B96891FB54E338A227C62D9FBC0C9">
    <w:name w:val="558B96891FB54E338A227C62D9FBC0C9"/>
    <w:rsid w:val="00DF551F"/>
    <w:pPr>
      <w:spacing w:after="160" w:line="259" w:lineRule="auto"/>
    </w:pPr>
  </w:style>
  <w:style w:type="paragraph" w:customStyle="1" w:styleId="D7CE6309B5FE488DBA34B875258B6736">
    <w:name w:val="D7CE6309B5FE488DBA34B875258B6736"/>
    <w:rsid w:val="00DF551F"/>
    <w:pPr>
      <w:spacing w:after="160" w:line="259" w:lineRule="auto"/>
    </w:pPr>
  </w:style>
  <w:style w:type="paragraph" w:customStyle="1" w:styleId="6E1CD896E4974875AB70F201D60DA331">
    <w:name w:val="6E1CD896E4974875AB70F201D60DA331"/>
    <w:rsid w:val="00DF551F"/>
    <w:pPr>
      <w:spacing w:after="160" w:line="259" w:lineRule="auto"/>
    </w:pPr>
  </w:style>
  <w:style w:type="paragraph" w:customStyle="1" w:styleId="692AB3D6A0784461AFB67A710048E4A6">
    <w:name w:val="692AB3D6A0784461AFB67A710048E4A6"/>
    <w:rsid w:val="00DF551F"/>
    <w:pPr>
      <w:spacing w:after="160" w:line="259" w:lineRule="auto"/>
    </w:pPr>
  </w:style>
  <w:style w:type="paragraph" w:customStyle="1" w:styleId="6815C8B596D04ABFA4BFE87E454EEE50">
    <w:name w:val="6815C8B596D04ABFA4BFE87E454EEE50"/>
    <w:rsid w:val="00DF551F"/>
    <w:pPr>
      <w:spacing w:after="160" w:line="259" w:lineRule="auto"/>
    </w:pPr>
  </w:style>
  <w:style w:type="paragraph" w:customStyle="1" w:styleId="507A3DB4AE5048C781C3E006FDBC1AFD">
    <w:name w:val="507A3DB4AE5048C781C3E006FDBC1AFD"/>
    <w:rsid w:val="00DF551F"/>
    <w:pPr>
      <w:spacing w:after="160" w:line="259" w:lineRule="auto"/>
    </w:pPr>
  </w:style>
  <w:style w:type="paragraph" w:customStyle="1" w:styleId="6C52822C5C214CFEBE2DF5D106CE09D4">
    <w:name w:val="6C52822C5C214CFEBE2DF5D106CE09D4"/>
    <w:rsid w:val="00DF551F"/>
    <w:pPr>
      <w:spacing w:after="160" w:line="259" w:lineRule="auto"/>
    </w:pPr>
  </w:style>
  <w:style w:type="paragraph" w:customStyle="1" w:styleId="AEB765FA679A429481BD5E7321F4549A">
    <w:name w:val="AEB765FA679A429481BD5E7321F4549A"/>
    <w:rsid w:val="00DF551F"/>
    <w:pPr>
      <w:spacing w:after="160" w:line="259" w:lineRule="auto"/>
    </w:pPr>
  </w:style>
  <w:style w:type="paragraph" w:customStyle="1" w:styleId="23771E66E44B4C889A95F90501127F7E">
    <w:name w:val="23771E66E44B4C889A95F90501127F7E"/>
    <w:rsid w:val="00DF551F"/>
    <w:pPr>
      <w:spacing w:after="160" w:line="259" w:lineRule="auto"/>
    </w:pPr>
  </w:style>
  <w:style w:type="paragraph" w:customStyle="1" w:styleId="DB768DC2FFA5461597CDBA41F97B2C50">
    <w:name w:val="DB768DC2FFA5461597CDBA41F97B2C50"/>
    <w:rsid w:val="00DF551F"/>
    <w:pPr>
      <w:spacing w:after="160" w:line="259" w:lineRule="auto"/>
    </w:pPr>
  </w:style>
  <w:style w:type="paragraph" w:customStyle="1" w:styleId="683097BAF8BB4567B511686231F4DCC5">
    <w:name w:val="683097BAF8BB4567B511686231F4DCC5"/>
    <w:rsid w:val="00DF551F"/>
    <w:pPr>
      <w:spacing w:after="160" w:line="259" w:lineRule="auto"/>
    </w:pPr>
  </w:style>
  <w:style w:type="paragraph" w:customStyle="1" w:styleId="8A2F74D7508F47B8935337EC00D87DA1">
    <w:name w:val="8A2F74D7508F47B8935337EC00D87DA1"/>
    <w:rsid w:val="00DF551F"/>
    <w:pPr>
      <w:spacing w:after="160" w:line="259" w:lineRule="auto"/>
    </w:pPr>
  </w:style>
  <w:style w:type="paragraph" w:customStyle="1" w:styleId="B617158881CB41789D24433346268835">
    <w:name w:val="B617158881CB41789D24433346268835"/>
    <w:rsid w:val="00DF551F"/>
    <w:pPr>
      <w:spacing w:after="160" w:line="259" w:lineRule="auto"/>
    </w:pPr>
  </w:style>
  <w:style w:type="paragraph" w:customStyle="1" w:styleId="1B8D8FEC8FFC4D308481DAAB0D73B1DD">
    <w:name w:val="1B8D8FEC8FFC4D308481DAAB0D73B1DD"/>
    <w:rsid w:val="00DF551F"/>
    <w:pPr>
      <w:spacing w:after="160" w:line="259" w:lineRule="auto"/>
    </w:pPr>
  </w:style>
  <w:style w:type="paragraph" w:customStyle="1" w:styleId="A022F692B1F74717A630F0B5B20E530C">
    <w:name w:val="A022F692B1F74717A630F0B5B20E530C"/>
    <w:rsid w:val="00DF551F"/>
    <w:pPr>
      <w:spacing w:after="160" w:line="259" w:lineRule="auto"/>
    </w:pPr>
  </w:style>
  <w:style w:type="paragraph" w:customStyle="1" w:styleId="305B9760491547C5846CDE1A2ABC63DE">
    <w:name w:val="305B9760491547C5846CDE1A2ABC63DE"/>
    <w:rsid w:val="00DF551F"/>
    <w:pPr>
      <w:spacing w:after="160" w:line="259" w:lineRule="auto"/>
    </w:pPr>
  </w:style>
  <w:style w:type="paragraph" w:customStyle="1" w:styleId="DD1D64BCA8D34612B2EE28193C3E11A7">
    <w:name w:val="DD1D64BCA8D34612B2EE28193C3E11A7"/>
    <w:rsid w:val="00DF551F"/>
    <w:pPr>
      <w:spacing w:after="160" w:line="259" w:lineRule="auto"/>
    </w:pPr>
  </w:style>
  <w:style w:type="paragraph" w:customStyle="1" w:styleId="C9839DAD995D40048782BC2CED30FD6A">
    <w:name w:val="C9839DAD995D40048782BC2CED30FD6A"/>
    <w:rsid w:val="00DF551F"/>
    <w:pPr>
      <w:spacing w:after="160" w:line="259" w:lineRule="auto"/>
    </w:pPr>
  </w:style>
  <w:style w:type="paragraph" w:customStyle="1" w:styleId="D7B6565A0F6D457CB545158BC8198EC3">
    <w:name w:val="D7B6565A0F6D457CB545158BC8198EC3"/>
    <w:rsid w:val="00DF551F"/>
    <w:pPr>
      <w:spacing w:after="160" w:line="259" w:lineRule="auto"/>
    </w:pPr>
  </w:style>
  <w:style w:type="paragraph" w:customStyle="1" w:styleId="F2898B38E9AE46058DF52A9BF84DFF74">
    <w:name w:val="F2898B38E9AE46058DF52A9BF84DFF74"/>
    <w:rsid w:val="00DF551F"/>
    <w:pPr>
      <w:spacing w:after="160" w:line="259" w:lineRule="auto"/>
    </w:pPr>
  </w:style>
  <w:style w:type="paragraph" w:customStyle="1" w:styleId="41A7208824034C6FAF4916BC0CC1813C">
    <w:name w:val="41A7208824034C6FAF4916BC0CC1813C"/>
    <w:rsid w:val="00DF551F"/>
    <w:pPr>
      <w:spacing w:after="160" w:line="259" w:lineRule="auto"/>
    </w:pPr>
  </w:style>
  <w:style w:type="paragraph" w:customStyle="1" w:styleId="8B5139D032094F259BE4AC2A08D06405">
    <w:name w:val="8B5139D032094F259BE4AC2A08D06405"/>
    <w:rsid w:val="00DF551F"/>
    <w:pPr>
      <w:spacing w:after="160" w:line="259" w:lineRule="auto"/>
    </w:pPr>
  </w:style>
  <w:style w:type="paragraph" w:customStyle="1" w:styleId="4CBA379142424BF38D75421B44BF6B32">
    <w:name w:val="4CBA379142424BF38D75421B44BF6B32"/>
    <w:rsid w:val="00DF551F"/>
    <w:pPr>
      <w:spacing w:after="160" w:line="259" w:lineRule="auto"/>
    </w:pPr>
  </w:style>
  <w:style w:type="paragraph" w:customStyle="1" w:styleId="D2D00782DD12462193E899C0172DFF5A">
    <w:name w:val="D2D00782DD12462193E899C0172DFF5A"/>
    <w:rsid w:val="00DF551F"/>
    <w:pPr>
      <w:spacing w:after="160" w:line="259" w:lineRule="auto"/>
    </w:pPr>
  </w:style>
  <w:style w:type="paragraph" w:customStyle="1" w:styleId="602B46A71E1546C2AB09C2FFF56DD4E1">
    <w:name w:val="602B46A71E1546C2AB09C2FFF56DD4E1"/>
    <w:rsid w:val="00DF551F"/>
    <w:pPr>
      <w:spacing w:after="160" w:line="259" w:lineRule="auto"/>
    </w:pPr>
  </w:style>
  <w:style w:type="paragraph" w:customStyle="1" w:styleId="DA3CB93812A74CC9A237179DC1969700">
    <w:name w:val="DA3CB93812A74CC9A237179DC1969700"/>
    <w:rsid w:val="00DF551F"/>
    <w:pPr>
      <w:spacing w:after="160" w:line="259" w:lineRule="auto"/>
    </w:pPr>
  </w:style>
  <w:style w:type="paragraph" w:customStyle="1" w:styleId="DD71F8DAB5984615AA5F9526975CAF14">
    <w:name w:val="DD71F8DAB5984615AA5F9526975CAF14"/>
    <w:rsid w:val="00DF551F"/>
    <w:pPr>
      <w:spacing w:after="160" w:line="259" w:lineRule="auto"/>
    </w:pPr>
  </w:style>
  <w:style w:type="paragraph" w:customStyle="1" w:styleId="34C81263923042ADAC7803BCE3903AA6">
    <w:name w:val="34C81263923042ADAC7803BCE3903AA6"/>
    <w:rsid w:val="00DF551F"/>
    <w:pPr>
      <w:spacing w:after="160" w:line="259" w:lineRule="auto"/>
    </w:pPr>
  </w:style>
  <w:style w:type="paragraph" w:customStyle="1" w:styleId="4CE92F0E75F64636879D3D3D552D27F8">
    <w:name w:val="4CE92F0E75F64636879D3D3D552D27F8"/>
    <w:rsid w:val="00DF551F"/>
    <w:pPr>
      <w:spacing w:after="160" w:line="259" w:lineRule="auto"/>
    </w:pPr>
  </w:style>
  <w:style w:type="paragraph" w:customStyle="1" w:styleId="EC410A628B914E1193193BDA54D309F5">
    <w:name w:val="EC410A628B914E1193193BDA54D309F5"/>
    <w:rsid w:val="00DF551F"/>
    <w:pPr>
      <w:spacing w:after="160" w:line="259" w:lineRule="auto"/>
    </w:pPr>
  </w:style>
  <w:style w:type="paragraph" w:customStyle="1" w:styleId="F7AC96E1AEF44138B4E314C19AB18183">
    <w:name w:val="F7AC96E1AEF44138B4E314C19AB18183"/>
    <w:rsid w:val="00DF551F"/>
    <w:pPr>
      <w:spacing w:after="160" w:line="259" w:lineRule="auto"/>
    </w:pPr>
  </w:style>
  <w:style w:type="paragraph" w:customStyle="1" w:styleId="31BE29B6767945A09FC3042D72F2F7B6">
    <w:name w:val="31BE29B6767945A09FC3042D72F2F7B6"/>
    <w:rsid w:val="00DF551F"/>
    <w:pPr>
      <w:spacing w:after="160" w:line="259" w:lineRule="auto"/>
    </w:pPr>
  </w:style>
  <w:style w:type="paragraph" w:customStyle="1" w:styleId="03505771D2034A1989E7EEBCE80D61EA">
    <w:name w:val="03505771D2034A1989E7EEBCE80D61EA"/>
    <w:rsid w:val="00DF551F"/>
    <w:pPr>
      <w:spacing w:after="160" w:line="259" w:lineRule="auto"/>
    </w:pPr>
  </w:style>
  <w:style w:type="paragraph" w:customStyle="1" w:styleId="CBDA4B2AE20D4BCCA2347DAE9738C63D">
    <w:name w:val="CBDA4B2AE20D4BCCA2347DAE9738C63D"/>
    <w:rsid w:val="00DF551F"/>
    <w:pPr>
      <w:spacing w:after="160" w:line="259" w:lineRule="auto"/>
    </w:pPr>
  </w:style>
  <w:style w:type="paragraph" w:customStyle="1" w:styleId="7C9C8935B9C44438AC6962AE7952C2A9">
    <w:name w:val="7C9C8935B9C44438AC6962AE7952C2A9"/>
    <w:rsid w:val="00DF551F"/>
    <w:pPr>
      <w:spacing w:after="160" w:line="259" w:lineRule="auto"/>
    </w:pPr>
  </w:style>
  <w:style w:type="paragraph" w:customStyle="1" w:styleId="0AC9084717814C9CBF50A98D2B4C7F89">
    <w:name w:val="0AC9084717814C9CBF50A98D2B4C7F89"/>
    <w:rsid w:val="00DF551F"/>
    <w:pPr>
      <w:spacing w:after="160" w:line="259" w:lineRule="auto"/>
    </w:pPr>
  </w:style>
  <w:style w:type="paragraph" w:customStyle="1" w:styleId="D46089CE60544421B89005A7670609CF">
    <w:name w:val="D46089CE60544421B89005A7670609CF"/>
    <w:rsid w:val="00DF551F"/>
    <w:pPr>
      <w:spacing w:after="160" w:line="259" w:lineRule="auto"/>
    </w:pPr>
  </w:style>
  <w:style w:type="paragraph" w:customStyle="1" w:styleId="140DFC541B284CB5A23752D572C459E8">
    <w:name w:val="140DFC541B284CB5A23752D572C459E8"/>
    <w:rsid w:val="00DF551F"/>
    <w:pPr>
      <w:spacing w:after="160" w:line="259" w:lineRule="auto"/>
    </w:pPr>
  </w:style>
  <w:style w:type="paragraph" w:customStyle="1" w:styleId="1BB956A37D17451196F532152FEA9C8A">
    <w:name w:val="1BB956A37D17451196F532152FEA9C8A"/>
    <w:rsid w:val="00DF551F"/>
    <w:pPr>
      <w:spacing w:after="160" w:line="259" w:lineRule="auto"/>
    </w:pPr>
  </w:style>
  <w:style w:type="paragraph" w:customStyle="1" w:styleId="0B21C02F3BCD4968B4ED740014305407">
    <w:name w:val="0B21C02F3BCD4968B4ED740014305407"/>
    <w:rsid w:val="00DF551F"/>
    <w:pPr>
      <w:spacing w:after="160" w:line="259" w:lineRule="auto"/>
    </w:pPr>
  </w:style>
  <w:style w:type="paragraph" w:customStyle="1" w:styleId="C9901D0775564C0FA4DC8CC17513E4A8">
    <w:name w:val="C9901D0775564C0FA4DC8CC17513E4A8"/>
    <w:rsid w:val="00DF551F"/>
    <w:pPr>
      <w:spacing w:after="160" w:line="259" w:lineRule="auto"/>
    </w:pPr>
  </w:style>
  <w:style w:type="paragraph" w:customStyle="1" w:styleId="C9D3022B476B48CE9D16D46550B33A92">
    <w:name w:val="C9D3022B476B48CE9D16D46550B33A92"/>
    <w:rsid w:val="00DF551F"/>
    <w:pPr>
      <w:spacing w:after="160" w:line="259" w:lineRule="auto"/>
    </w:pPr>
  </w:style>
  <w:style w:type="paragraph" w:customStyle="1" w:styleId="1049C09F845B45BEB1892E542F314995">
    <w:name w:val="1049C09F845B45BEB1892E542F314995"/>
    <w:rsid w:val="00DF551F"/>
    <w:pPr>
      <w:spacing w:after="160" w:line="259" w:lineRule="auto"/>
    </w:pPr>
  </w:style>
  <w:style w:type="paragraph" w:customStyle="1" w:styleId="58477CE99E7648FB90776AC9890F0C5F">
    <w:name w:val="58477CE99E7648FB90776AC9890F0C5F"/>
    <w:rsid w:val="00DF551F"/>
    <w:pPr>
      <w:spacing w:after="160" w:line="259" w:lineRule="auto"/>
    </w:pPr>
  </w:style>
  <w:style w:type="paragraph" w:customStyle="1" w:styleId="68016922E0F14E6A97E22BB851E057DC">
    <w:name w:val="68016922E0F14E6A97E22BB851E057DC"/>
    <w:rsid w:val="00DF551F"/>
    <w:pPr>
      <w:spacing w:after="160" w:line="259" w:lineRule="auto"/>
    </w:pPr>
  </w:style>
  <w:style w:type="paragraph" w:customStyle="1" w:styleId="78374CB17DE84BE690ADAE401F049CDB">
    <w:name w:val="78374CB17DE84BE690ADAE401F049CDB"/>
    <w:rsid w:val="00DF551F"/>
    <w:pPr>
      <w:spacing w:after="160" w:line="259" w:lineRule="auto"/>
    </w:pPr>
  </w:style>
  <w:style w:type="paragraph" w:customStyle="1" w:styleId="D0DEDAE0BF534E40A06900D0AAADD732">
    <w:name w:val="D0DEDAE0BF534E40A06900D0AAADD732"/>
    <w:rsid w:val="00DF551F"/>
    <w:pPr>
      <w:spacing w:after="160" w:line="259" w:lineRule="auto"/>
    </w:pPr>
  </w:style>
  <w:style w:type="paragraph" w:customStyle="1" w:styleId="21BA468D08EF454E8DBCB42341F8B330">
    <w:name w:val="21BA468D08EF454E8DBCB42341F8B330"/>
    <w:rsid w:val="00DF551F"/>
    <w:pPr>
      <w:spacing w:after="160" w:line="259" w:lineRule="auto"/>
    </w:pPr>
  </w:style>
  <w:style w:type="paragraph" w:customStyle="1" w:styleId="CAC89AAF78234B3D9DB72E20C26D5ED7">
    <w:name w:val="CAC89AAF78234B3D9DB72E20C26D5ED7"/>
    <w:rsid w:val="00DF551F"/>
    <w:pPr>
      <w:spacing w:after="160" w:line="259" w:lineRule="auto"/>
    </w:pPr>
  </w:style>
  <w:style w:type="paragraph" w:customStyle="1" w:styleId="1D4EECEF0F304A70B89C50ED18E1B36B">
    <w:name w:val="1D4EECEF0F304A70B89C50ED18E1B36B"/>
    <w:rsid w:val="00DF551F"/>
    <w:pPr>
      <w:spacing w:after="160" w:line="259" w:lineRule="auto"/>
    </w:pPr>
  </w:style>
  <w:style w:type="paragraph" w:customStyle="1" w:styleId="E890E614818543F69130119FA7F941F9">
    <w:name w:val="E890E614818543F69130119FA7F941F9"/>
    <w:rsid w:val="00DF551F"/>
    <w:pPr>
      <w:spacing w:after="160" w:line="259" w:lineRule="auto"/>
    </w:pPr>
  </w:style>
  <w:style w:type="paragraph" w:customStyle="1" w:styleId="9C3E223CBEBB4E598F66CF19AE1944FA">
    <w:name w:val="9C3E223CBEBB4E598F66CF19AE1944FA"/>
    <w:rsid w:val="00DF551F"/>
    <w:pPr>
      <w:spacing w:after="160" w:line="259" w:lineRule="auto"/>
    </w:pPr>
  </w:style>
  <w:style w:type="paragraph" w:customStyle="1" w:styleId="6F518056381740449DCF2DA0E8313379">
    <w:name w:val="6F518056381740449DCF2DA0E8313379"/>
    <w:rsid w:val="00DF551F"/>
    <w:pPr>
      <w:spacing w:after="160" w:line="259" w:lineRule="auto"/>
    </w:pPr>
  </w:style>
  <w:style w:type="paragraph" w:customStyle="1" w:styleId="7BBAE7975F464B00B547B3CB34504FE9">
    <w:name w:val="7BBAE7975F464B00B547B3CB34504FE9"/>
    <w:rsid w:val="00DF551F"/>
    <w:pPr>
      <w:spacing w:after="160" w:line="259" w:lineRule="auto"/>
    </w:pPr>
  </w:style>
  <w:style w:type="paragraph" w:customStyle="1" w:styleId="C18B20E8491A47518A882706F2D38BD1">
    <w:name w:val="C18B20E8491A47518A882706F2D38BD1"/>
    <w:rsid w:val="00DF551F"/>
    <w:pPr>
      <w:spacing w:after="160" w:line="259" w:lineRule="auto"/>
    </w:pPr>
  </w:style>
  <w:style w:type="paragraph" w:customStyle="1" w:styleId="D2BCE02DB03A42B79814950263D72E17">
    <w:name w:val="D2BCE02DB03A42B79814950263D72E17"/>
    <w:rsid w:val="00DF551F"/>
    <w:pPr>
      <w:spacing w:after="160" w:line="259" w:lineRule="auto"/>
    </w:pPr>
  </w:style>
  <w:style w:type="paragraph" w:customStyle="1" w:styleId="2472FEE13BD842AD95558379011D2533">
    <w:name w:val="2472FEE13BD842AD95558379011D2533"/>
    <w:rsid w:val="00DF551F"/>
    <w:pPr>
      <w:spacing w:after="160" w:line="259" w:lineRule="auto"/>
    </w:pPr>
  </w:style>
  <w:style w:type="paragraph" w:customStyle="1" w:styleId="B7C3CEC758604BE3868CD3AE8642F184">
    <w:name w:val="B7C3CEC758604BE3868CD3AE8642F184"/>
    <w:rsid w:val="00DF551F"/>
    <w:pPr>
      <w:spacing w:after="160" w:line="259" w:lineRule="auto"/>
    </w:pPr>
  </w:style>
  <w:style w:type="paragraph" w:customStyle="1" w:styleId="CEAEF7ED53274836BA96F530BEF4AC13">
    <w:name w:val="CEAEF7ED53274836BA96F530BEF4AC13"/>
    <w:rsid w:val="004F2C15"/>
    <w:pPr>
      <w:spacing w:after="160" w:line="259" w:lineRule="auto"/>
    </w:pPr>
  </w:style>
  <w:style w:type="paragraph" w:customStyle="1" w:styleId="746C827724124B0AA7BE85021F78191E">
    <w:name w:val="746C827724124B0AA7BE85021F78191E"/>
    <w:rsid w:val="004F2C15"/>
    <w:pPr>
      <w:spacing w:after="160" w:line="259" w:lineRule="auto"/>
    </w:pPr>
  </w:style>
  <w:style w:type="paragraph" w:customStyle="1" w:styleId="4F978CA1BCD342A091623D1E493FD9A7">
    <w:name w:val="4F978CA1BCD342A091623D1E493FD9A7"/>
    <w:rsid w:val="004F2C15"/>
    <w:pPr>
      <w:spacing w:after="160" w:line="259" w:lineRule="auto"/>
    </w:pPr>
  </w:style>
  <w:style w:type="paragraph" w:customStyle="1" w:styleId="AC9BE80901EC4769AE569A4B332D9780">
    <w:name w:val="AC9BE80901EC4769AE569A4B332D9780"/>
    <w:rsid w:val="004F2C15"/>
    <w:pPr>
      <w:spacing w:after="160" w:line="259" w:lineRule="auto"/>
    </w:pPr>
  </w:style>
  <w:style w:type="paragraph" w:customStyle="1" w:styleId="B89E420958D24A5FBC07323CADF59188">
    <w:name w:val="B89E420958D24A5FBC07323CADF59188"/>
    <w:rsid w:val="004F2C15"/>
    <w:pPr>
      <w:spacing w:after="160" w:line="259" w:lineRule="auto"/>
    </w:pPr>
  </w:style>
  <w:style w:type="paragraph" w:customStyle="1" w:styleId="E96278E38BF5400DB5EA7C32C50BB682">
    <w:name w:val="E96278E38BF5400DB5EA7C32C50BB682"/>
    <w:rsid w:val="004F2C15"/>
    <w:pPr>
      <w:spacing w:after="160" w:line="259" w:lineRule="auto"/>
    </w:pPr>
  </w:style>
  <w:style w:type="paragraph" w:customStyle="1" w:styleId="9769D69781BB4452A25DEBC39F9A72D8">
    <w:name w:val="9769D69781BB4452A25DEBC39F9A72D8"/>
    <w:rsid w:val="004F2C15"/>
    <w:pPr>
      <w:spacing w:after="160" w:line="259" w:lineRule="auto"/>
    </w:pPr>
  </w:style>
  <w:style w:type="paragraph" w:customStyle="1" w:styleId="234CB7791D5F4EE39F1F9D89DAF0658C">
    <w:name w:val="234CB7791D5F4EE39F1F9D89DAF0658C"/>
    <w:rsid w:val="004F2C15"/>
    <w:pPr>
      <w:spacing w:after="160" w:line="259" w:lineRule="auto"/>
    </w:pPr>
  </w:style>
  <w:style w:type="paragraph" w:customStyle="1" w:styleId="532EE391F3364B2C9F8EEB070CB2F82B">
    <w:name w:val="532EE391F3364B2C9F8EEB070CB2F82B"/>
    <w:rsid w:val="004F2C15"/>
    <w:pPr>
      <w:spacing w:after="160" w:line="259" w:lineRule="auto"/>
    </w:pPr>
  </w:style>
  <w:style w:type="paragraph" w:customStyle="1" w:styleId="C5860519930F49E498263C99D2DED4D8">
    <w:name w:val="C5860519930F49E498263C99D2DED4D8"/>
    <w:rsid w:val="004F2C15"/>
    <w:pPr>
      <w:spacing w:after="160" w:line="259" w:lineRule="auto"/>
    </w:pPr>
  </w:style>
  <w:style w:type="paragraph" w:customStyle="1" w:styleId="CCA3806765FF4DA2B191AAF936960AD2">
    <w:name w:val="CCA3806765FF4DA2B191AAF936960AD2"/>
    <w:rsid w:val="004F2C15"/>
    <w:pPr>
      <w:spacing w:after="160" w:line="259" w:lineRule="auto"/>
    </w:pPr>
  </w:style>
  <w:style w:type="paragraph" w:customStyle="1" w:styleId="50107029A0DC4FEF9AE57CF3891062E4">
    <w:name w:val="50107029A0DC4FEF9AE57CF3891062E4"/>
    <w:rsid w:val="004F2C15"/>
    <w:pPr>
      <w:spacing w:after="160" w:line="259" w:lineRule="auto"/>
    </w:pPr>
  </w:style>
  <w:style w:type="paragraph" w:customStyle="1" w:styleId="AA8ECC214AC3410E99FE438BE9AF452B">
    <w:name w:val="AA8ECC214AC3410E99FE438BE9AF452B"/>
    <w:rsid w:val="004F2C15"/>
    <w:pPr>
      <w:spacing w:after="160" w:line="259" w:lineRule="auto"/>
    </w:pPr>
  </w:style>
  <w:style w:type="paragraph" w:customStyle="1" w:styleId="F853AD4E7A4E48A0AC9B70AD0FD8AE15">
    <w:name w:val="F853AD4E7A4E48A0AC9B70AD0FD8AE15"/>
    <w:rsid w:val="004F2C15"/>
    <w:pPr>
      <w:spacing w:after="160" w:line="259" w:lineRule="auto"/>
    </w:pPr>
  </w:style>
  <w:style w:type="paragraph" w:customStyle="1" w:styleId="B33B16F388D64E839D005A7FB0E2EAA2">
    <w:name w:val="B33B16F388D64E839D005A7FB0E2EAA2"/>
    <w:rsid w:val="004F2C15"/>
    <w:pPr>
      <w:spacing w:after="160" w:line="259" w:lineRule="auto"/>
    </w:pPr>
  </w:style>
  <w:style w:type="paragraph" w:customStyle="1" w:styleId="F7C98F373944494D9EA922FCBF47FD90">
    <w:name w:val="F7C98F373944494D9EA922FCBF47FD90"/>
    <w:rsid w:val="004F2C15"/>
    <w:pPr>
      <w:spacing w:after="160" w:line="259" w:lineRule="auto"/>
    </w:pPr>
  </w:style>
  <w:style w:type="paragraph" w:customStyle="1" w:styleId="7A7866EFAB504C2184794268ED704F29">
    <w:name w:val="7A7866EFAB504C2184794268ED704F29"/>
    <w:rsid w:val="004F2C15"/>
    <w:pPr>
      <w:spacing w:after="160" w:line="259" w:lineRule="auto"/>
    </w:pPr>
  </w:style>
  <w:style w:type="paragraph" w:customStyle="1" w:styleId="EF8A66E57A444EE581FFC99F7677B524">
    <w:name w:val="EF8A66E57A444EE581FFC99F7677B524"/>
    <w:rsid w:val="004F2C15"/>
    <w:pPr>
      <w:spacing w:after="160" w:line="259" w:lineRule="auto"/>
    </w:pPr>
  </w:style>
  <w:style w:type="paragraph" w:customStyle="1" w:styleId="8FF1AF0333E945E298BAD52E3911FA44">
    <w:name w:val="8FF1AF0333E945E298BAD52E3911FA44"/>
    <w:rsid w:val="004F2C15"/>
    <w:pPr>
      <w:spacing w:after="160" w:line="259" w:lineRule="auto"/>
    </w:pPr>
  </w:style>
  <w:style w:type="paragraph" w:customStyle="1" w:styleId="20610092A396498BA8D260449E10F49C">
    <w:name w:val="20610092A396498BA8D260449E10F49C"/>
    <w:rsid w:val="004F2C15"/>
    <w:pPr>
      <w:spacing w:after="160" w:line="259" w:lineRule="auto"/>
    </w:pPr>
  </w:style>
  <w:style w:type="paragraph" w:customStyle="1" w:styleId="2A0BB030DBD54D8D991D78381CCD4250">
    <w:name w:val="2A0BB030DBD54D8D991D78381CCD4250"/>
    <w:rsid w:val="004F2C15"/>
    <w:pPr>
      <w:spacing w:after="160" w:line="259" w:lineRule="auto"/>
    </w:pPr>
  </w:style>
  <w:style w:type="paragraph" w:customStyle="1" w:styleId="5226954C278949AD97622B8D9236051B">
    <w:name w:val="5226954C278949AD97622B8D9236051B"/>
    <w:rsid w:val="004F2C15"/>
    <w:pPr>
      <w:spacing w:after="160" w:line="259" w:lineRule="auto"/>
    </w:pPr>
  </w:style>
  <w:style w:type="paragraph" w:customStyle="1" w:styleId="D92EDD75208048959F08F9015128AD0C">
    <w:name w:val="D92EDD75208048959F08F9015128AD0C"/>
    <w:rsid w:val="004F2C15"/>
    <w:pPr>
      <w:spacing w:after="160" w:line="259" w:lineRule="auto"/>
    </w:pPr>
  </w:style>
  <w:style w:type="paragraph" w:customStyle="1" w:styleId="D07DE43EA6C4431B8AB0DEAA482A6685">
    <w:name w:val="D07DE43EA6C4431B8AB0DEAA482A6685"/>
    <w:rsid w:val="004F2C15"/>
    <w:pPr>
      <w:spacing w:after="160" w:line="259" w:lineRule="auto"/>
    </w:pPr>
  </w:style>
  <w:style w:type="paragraph" w:customStyle="1" w:styleId="ACE6D3FDD65346B6A1D03CA9D0658231">
    <w:name w:val="ACE6D3FDD65346B6A1D03CA9D0658231"/>
    <w:rsid w:val="004F2C15"/>
    <w:pPr>
      <w:spacing w:after="160" w:line="259" w:lineRule="auto"/>
    </w:pPr>
  </w:style>
  <w:style w:type="paragraph" w:customStyle="1" w:styleId="5BBBD185BF3E4CD8BB7421FFFFDB198A">
    <w:name w:val="5BBBD185BF3E4CD8BB7421FFFFDB198A"/>
    <w:rsid w:val="004F2C15"/>
    <w:pPr>
      <w:spacing w:after="160" w:line="259" w:lineRule="auto"/>
    </w:pPr>
  </w:style>
  <w:style w:type="paragraph" w:customStyle="1" w:styleId="3006B8BF2FCD41FEA27DA7ECB21D1E46">
    <w:name w:val="3006B8BF2FCD41FEA27DA7ECB21D1E46"/>
    <w:rsid w:val="004F2C15"/>
    <w:pPr>
      <w:spacing w:after="160" w:line="259" w:lineRule="auto"/>
    </w:pPr>
  </w:style>
  <w:style w:type="paragraph" w:customStyle="1" w:styleId="CD72FBEE51C24A1EAABE015E3F9A5E18">
    <w:name w:val="CD72FBEE51C24A1EAABE015E3F9A5E18"/>
    <w:rsid w:val="004F2C15"/>
    <w:pPr>
      <w:spacing w:after="160" w:line="259" w:lineRule="auto"/>
    </w:pPr>
  </w:style>
  <w:style w:type="paragraph" w:customStyle="1" w:styleId="4F26606E2F58453EAE1A8EB1EB7CBA2F">
    <w:name w:val="4F26606E2F58453EAE1A8EB1EB7CBA2F"/>
    <w:rsid w:val="004F2C15"/>
    <w:pPr>
      <w:spacing w:after="160" w:line="259" w:lineRule="auto"/>
    </w:pPr>
  </w:style>
  <w:style w:type="paragraph" w:customStyle="1" w:styleId="DD49320B4C4547D4BA163ADAD26CC70E">
    <w:name w:val="DD49320B4C4547D4BA163ADAD26CC70E"/>
    <w:rsid w:val="004F2C15"/>
    <w:pPr>
      <w:spacing w:after="160" w:line="259" w:lineRule="auto"/>
    </w:pPr>
  </w:style>
  <w:style w:type="paragraph" w:customStyle="1" w:styleId="82AB9E9FAE714131A01C22EAC6CFF802">
    <w:name w:val="82AB9E9FAE714131A01C22EAC6CFF802"/>
    <w:rsid w:val="004F2C15"/>
    <w:pPr>
      <w:spacing w:after="160" w:line="259" w:lineRule="auto"/>
    </w:pPr>
  </w:style>
  <w:style w:type="paragraph" w:customStyle="1" w:styleId="E2383E2F7DFB4CD7B12734FE3567A68C">
    <w:name w:val="E2383E2F7DFB4CD7B12734FE3567A68C"/>
    <w:rsid w:val="004F2C15"/>
    <w:pPr>
      <w:spacing w:after="160" w:line="259" w:lineRule="auto"/>
    </w:pPr>
  </w:style>
  <w:style w:type="paragraph" w:customStyle="1" w:styleId="490D92EBF946456D9C16D479CCBCD53C">
    <w:name w:val="490D92EBF946456D9C16D479CCBCD53C"/>
    <w:rsid w:val="004F2C15"/>
    <w:pPr>
      <w:spacing w:after="160" w:line="259" w:lineRule="auto"/>
    </w:pPr>
  </w:style>
  <w:style w:type="paragraph" w:customStyle="1" w:styleId="EE7E09D836734DDBAF263B83FAD16B64">
    <w:name w:val="EE7E09D836734DDBAF263B83FAD16B64"/>
    <w:rsid w:val="004F2C15"/>
    <w:pPr>
      <w:spacing w:after="160" w:line="259" w:lineRule="auto"/>
    </w:pPr>
  </w:style>
  <w:style w:type="paragraph" w:customStyle="1" w:styleId="D39D2650314B44C9A7A2EB63655C9D86">
    <w:name w:val="D39D2650314B44C9A7A2EB63655C9D86"/>
    <w:rsid w:val="004F2C15"/>
    <w:pPr>
      <w:spacing w:after="160" w:line="259" w:lineRule="auto"/>
    </w:pPr>
  </w:style>
  <w:style w:type="paragraph" w:customStyle="1" w:styleId="4F2E64F1ED7F444EAB2CB829E1449B2F">
    <w:name w:val="4F2E64F1ED7F444EAB2CB829E1449B2F"/>
    <w:rsid w:val="004F2C15"/>
    <w:pPr>
      <w:spacing w:after="160" w:line="259" w:lineRule="auto"/>
    </w:pPr>
  </w:style>
  <w:style w:type="paragraph" w:customStyle="1" w:styleId="A8BA872462AD46F58A68296F30A69AE0">
    <w:name w:val="A8BA872462AD46F58A68296F30A69AE0"/>
    <w:rsid w:val="004F2C15"/>
    <w:pPr>
      <w:spacing w:after="160" w:line="259" w:lineRule="auto"/>
    </w:pPr>
  </w:style>
  <w:style w:type="paragraph" w:customStyle="1" w:styleId="4D7D892AE6DE4F43A63F88CC94A0CE05">
    <w:name w:val="4D7D892AE6DE4F43A63F88CC94A0CE05"/>
    <w:rsid w:val="004F2C15"/>
    <w:pPr>
      <w:spacing w:after="160" w:line="259" w:lineRule="auto"/>
    </w:pPr>
  </w:style>
  <w:style w:type="paragraph" w:customStyle="1" w:styleId="AC400CB56866479DB9822FCF3449C994">
    <w:name w:val="AC400CB56866479DB9822FCF3449C994"/>
    <w:rsid w:val="004F2C15"/>
    <w:pPr>
      <w:spacing w:after="160" w:line="259" w:lineRule="auto"/>
    </w:pPr>
  </w:style>
  <w:style w:type="paragraph" w:customStyle="1" w:styleId="32B751C1E096491187BFA354E133016C">
    <w:name w:val="32B751C1E096491187BFA354E133016C"/>
    <w:rsid w:val="004F2C15"/>
    <w:pPr>
      <w:spacing w:after="160" w:line="259" w:lineRule="auto"/>
    </w:pPr>
  </w:style>
  <w:style w:type="paragraph" w:customStyle="1" w:styleId="C86AB4632E454C9EADE7111E3A51ED75">
    <w:name w:val="C86AB4632E454C9EADE7111E3A51ED75"/>
    <w:rsid w:val="004F2C15"/>
    <w:pPr>
      <w:spacing w:after="160" w:line="259" w:lineRule="auto"/>
    </w:pPr>
  </w:style>
  <w:style w:type="paragraph" w:customStyle="1" w:styleId="1FBDFD476F534A128FBE79386930AB7A">
    <w:name w:val="1FBDFD476F534A128FBE79386930AB7A"/>
    <w:rsid w:val="004F2C15"/>
    <w:pPr>
      <w:spacing w:after="160" w:line="259" w:lineRule="auto"/>
    </w:pPr>
  </w:style>
  <w:style w:type="paragraph" w:customStyle="1" w:styleId="3CE3A6ABFD00405D8312264761571FE3">
    <w:name w:val="3CE3A6ABFD00405D8312264761571FE3"/>
    <w:rsid w:val="004F2C15"/>
    <w:pPr>
      <w:spacing w:after="160" w:line="259" w:lineRule="auto"/>
    </w:pPr>
  </w:style>
  <w:style w:type="paragraph" w:customStyle="1" w:styleId="EA7FAF9137154789AE4EFDB3E57AEAEC">
    <w:name w:val="EA7FAF9137154789AE4EFDB3E57AEAEC"/>
    <w:rsid w:val="004F2C15"/>
    <w:pPr>
      <w:spacing w:after="160" w:line="259" w:lineRule="auto"/>
    </w:pPr>
  </w:style>
  <w:style w:type="paragraph" w:customStyle="1" w:styleId="C9765ECB534D4B019DBB791083EAC474">
    <w:name w:val="C9765ECB534D4B019DBB791083EAC474"/>
    <w:rsid w:val="004F2C15"/>
    <w:pPr>
      <w:spacing w:after="160" w:line="259" w:lineRule="auto"/>
    </w:pPr>
  </w:style>
  <w:style w:type="paragraph" w:customStyle="1" w:styleId="7D6D02CE5000426A820E6788EE223E9C">
    <w:name w:val="7D6D02CE5000426A820E6788EE223E9C"/>
    <w:rsid w:val="004F2C15"/>
    <w:pPr>
      <w:spacing w:after="160" w:line="259" w:lineRule="auto"/>
    </w:pPr>
  </w:style>
  <w:style w:type="paragraph" w:customStyle="1" w:styleId="E92F6FC9254649E490D578580A606C84">
    <w:name w:val="E92F6FC9254649E490D578580A606C84"/>
    <w:rsid w:val="004F2C15"/>
    <w:pPr>
      <w:spacing w:after="160" w:line="259" w:lineRule="auto"/>
    </w:pPr>
  </w:style>
  <w:style w:type="paragraph" w:customStyle="1" w:styleId="84E5851E17764A4D86706B1CEBFE863C">
    <w:name w:val="84E5851E17764A4D86706B1CEBFE863C"/>
    <w:rsid w:val="004F2C15"/>
    <w:pPr>
      <w:spacing w:after="160" w:line="259" w:lineRule="auto"/>
    </w:pPr>
  </w:style>
  <w:style w:type="paragraph" w:customStyle="1" w:styleId="B49E11A9E0EF4508A67EF9CF7A015450">
    <w:name w:val="B49E11A9E0EF4508A67EF9CF7A015450"/>
    <w:rsid w:val="004F2C15"/>
    <w:pPr>
      <w:spacing w:after="160" w:line="259" w:lineRule="auto"/>
    </w:pPr>
  </w:style>
  <w:style w:type="paragraph" w:customStyle="1" w:styleId="0E9FD75C722A46939BFBD28792F7BF0F">
    <w:name w:val="0E9FD75C722A46939BFBD28792F7BF0F"/>
    <w:rsid w:val="004F2C15"/>
    <w:pPr>
      <w:spacing w:after="160" w:line="259" w:lineRule="auto"/>
    </w:pPr>
  </w:style>
  <w:style w:type="paragraph" w:customStyle="1" w:styleId="09B9222610BE43D7912C859472461DF2">
    <w:name w:val="09B9222610BE43D7912C859472461DF2"/>
    <w:rsid w:val="004F2C15"/>
    <w:pPr>
      <w:spacing w:after="160" w:line="259" w:lineRule="auto"/>
    </w:pPr>
  </w:style>
  <w:style w:type="paragraph" w:customStyle="1" w:styleId="BD7D931048504B57BAF20CD8D0E80862">
    <w:name w:val="BD7D931048504B57BAF20CD8D0E80862"/>
    <w:rsid w:val="004F2C15"/>
    <w:pPr>
      <w:spacing w:after="160" w:line="259" w:lineRule="auto"/>
    </w:pPr>
  </w:style>
  <w:style w:type="paragraph" w:customStyle="1" w:styleId="84F6CF0483BE43B29C1F5D523F621274">
    <w:name w:val="84F6CF0483BE43B29C1F5D523F621274"/>
    <w:rsid w:val="004F2C15"/>
    <w:pPr>
      <w:spacing w:after="160" w:line="259" w:lineRule="auto"/>
    </w:pPr>
  </w:style>
  <w:style w:type="paragraph" w:customStyle="1" w:styleId="05BC3FFAE2224E1EB6A5A3CDF5860786">
    <w:name w:val="05BC3FFAE2224E1EB6A5A3CDF5860786"/>
    <w:rsid w:val="004F2C15"/>
    <w:pPr>
      <w:spacing w:after="160" w:line="259" w:lineRule="auto"/>
    </w:pPr>
  </w:style>
  <w:style w:type="paragraph" w:customStyle="1" w:styleId="03FC1F0908364B9EBE7D379CE0BA197B">
    <w:name w:val="03FC1F0908364B9EBE7D379CE0BA197B"/>
    <w:rsid w:val="004F2C15"/>
    <w:pPr>
      <w:spacing w:after="160" w:line="259" w:lineRule="auto"/>
    </w:pPr>
  </w:style>
  <w:style w:type="paragraph" w:customStyle="1" w:styleId="F6E23BB9053E4C9AA385DAC099C62236">
    <w:name w:val="F6E23BB9053E4C9AA385DAC099C62236"/>
    <w:rsid w:val="004F2C15"/>
    <w:pPr>
      <w:spacing w:after="160" w:line="259" w:lineRule="auto"/>
    </w:pPr>
  </w:style>
  <w:style w:type="paragraph" w:customStyle="1" w:styleId="461968B6DDF44A57828E812FF4871901">
    <w:name w:val="461968B6DDF44A57828E812FF4871901"/>
    <w:rsid w:val="004F2C15"/>
    <w:pPr>
      <w:spacing w:after="160" w:line="259" w:lineRule="auto"/>
    </w:pPr>
  </w:style>
  <w:style w:type="paragraph" w:customStyle="1" w:styleId="00FD23BEA3014D458088A9CCC632770F">
    <w:name w:val="00FD23BEA3014D458088A9CCC632770F"/>
    <w:rsid w:val="00956017"/>
    <w:pPr>
      <w:spacing w:after="160" w:line="259" w:lineRule="auto"/>
    </w:pPr>
  </w:style>
  <w:style w:type="paragraph" w:customStyle="1" w:styleId="C1D4826FE3A843768F14E692A499C714">
    <w:name w:val="C1D4826FE3A843768F14E692A499C714"/>
    <w:rsid w:val="00956017"/>
    <w:pPr>
      <w:spacing w:after="160" w:line="259" w:lineRule="auto"/>
    </w:pPr>
  </w:style>
  <w:style w:type="paragraph" w:customStyle="1" w:styleId="55785FA02E984749911025A39CB1BED2">
    <w:name w:val="55785FA02E984749911025A39CB1BED2"/>
    <w:rsid w:val="00956017"/>
    <w:pPr>
      <w:spacing w:after="160" w:line="259" w:lineRule="auto"/>
    </w:pPr>
  </w:style>
  <w:style w:type="paragraph" w:customStyle="1" w:styleId="46CB6A37A80149009425BC2AC60E4400">
    <w:name w:val="46CB6A37A80149009425BC2AC60E4400"/>
    <w:rsid w:val="00956017"/>
    <w:pPr>
      <w:spacing w:after="160" w:line="259" w:lineRule="auto"/>
    </w:pPr>
  </w:style>
  <w:style w:type="paragraph" w:customStyle="1" w:styleId="A56322026DDB4EE798AD549CAA09DE7A">
    <w:name w:val="A56322026DDB4EE798AD549CAA09DE7A"/>
    <w:rsid w:val="00956017"/>
    <w:pPr>
      <w:spacing w:after="160" w:line="259" w:lineRule="auto"/>
    </w:pPr>
  </w:style>
  <w:style w:type="paragraph" w:customStyle="1" w:styleId="1E7B0F345D184CDEBE9CA9C249F461A5">
    <w:name w:val="1E7B0F345D184CDEBE9CA9C249F461A5"/>
    <w:rsid w:val="00956017"/>
    <w:pPr>
      <w:spacing w:after="160" w:line="259" w:lineRule="auto"/>
    </w:pPr>
  </w:style>
  <w:style w:type="paragraph" w:customStyle="1" w:styleId="7222B2D21EAD4023ACD8F86C596C822E">
    <w:name w:val="7222B2D21EAD4023ACD8F86C596C822E"/>
    <w:rsid w:val="00956017"/>
    <w:pPr>
      <w:spacing w:after="160" w:line="259" w:lineRule="auto"/>
    </w:pPr>
  </w:style>
  <w:style w:type="paragraph" w:customStyle="1" w:styleId="CDDE6355533140E5923F8C1DB37D4581">
    <w:name w:val="CDDE6355533140E5923F8C1DB37D4581"/>
    <w:rsid w:val="00956017"/>
    <w:pPr>
      <w:spacing w:after="160" w:line="259" w:lineRule="auto"/>
    </w:pPr>
  </w:style>
  <w:style w:type="paragraph" w:customStyle="1" w:styleId="F1B4E74A1BC04008816EA3814B174D4F">
    <w:name w:val="F1B4E74A1BC04008816EA3814B174D4F"/>
    <w:rsid w:val="00956017"/>
    <w:pPr>
      <w:spacing w:after="160" w:line="259" w:lineRule="auto"/>
    </w:pPr>
  </w:style>
  <w:style w:type="paragraph" w:customStyle="1" w:styleId="7F69965CD2BA44A29105032B2005246F">
    <w:name w:val="7F69965CD2BA44A29105032B2005246F"/>
    <w:rsid w:val="00956017"/>
    <w:pPr>
      <w:spacing w:after="160" w:line="259" w:lineRule="auto"/>
    </w:pPr>
  </w:style>
  <w:style w:type="paragraph" w:customStyle="1" w:styleId="B7A7333A00A9402D9110DB9FED9CE82E">
    <w:name w:val="B7A7333A00A9402D9110DB9FED9CE82E"/>
    <w:rsid w:val="00956017"/>
    <w:pPr>
      <w:spacing w:after="160" w:line="259" w:lineRule="auto"/>
    </w:pPr>
  </w:style>
  <w:style w:type="paragraph" w:customStyle="1" w:styleId="6E9808CD1C0E421E9893A82C8A403EA9">
    <w:name w:val="6E9808CD1C0E421E9893A82C8A403EA9"/>
    <w:rsid w:val="00956017"/>
    <w:pPr>
      <w:spacing w:after="160" w:line="259" w:lineRule="auto"/>
    </w:pPr>
  </w:style>
  <w:style w:type="paragraph" w:customStyle="1" w:styleId="0F2F96A3156749368EBC2F332725FFD0">
    <w:name w:val="0F2F96A3156749368EBC2F332725FFD0"/>
    <w:rsid w:val="00956017"/>
    <w:pPr>
      <w:spacing w:after="160" w:line="259" w:lineRule="auto"/>
    </w:pPr>
  </w:style>
  <w:style w:type="paragraph" w:customStyle="1" w:styleId="F0808B142D5146FA990E5B8D3546A301">
    <w:name w:val="F0808B142D5146FA990E5B8D3546A301"/>
    <w:rsid w:val="00956017"/>
    <w:pPr>
      <w:spacing w:after="160" w:line="259" w:lineRule="auto"/>
    </w:pPr>
  </w:style>
  <w:style w:type="paragraph" w:customStyle="1" w:styleId="3F646B4F583F4BE9978A88F8B9047EB7">
    <w:name w:val="3F646B4F583F4BE9978A88F8B9047EB7"/>
    <w:rsid w:val="00956017"/>
    <w:pPr>
      <w:spacing w:after="160" w:line="259" w:lineRule="auto"/>
    </w:pPr>
  </w:style>
  <w:style w:type="paragraph" w:customStyle="1" w:styleId="FC542D2EA6154E9E99AFB46C3F4AC482">
    <w:name w:val="FC542D2EA6154E9E99AFB46C3F4AC482"/>
    <w:rsid w:val="00956017"/>
    <w:pPr>
      <w:spacing w:after="160" w:line="259" w:lineRule="auto"/>
    </w:pPr>
  </w:style>
  <w:style w:type="paragraph" w:customStyle="1" w:styleId="86BCD518E8B54785865F5C48CAC83006">
    <w:name w:val="86BCD518E8B54785865F5C48CAC83006"/>
    <w:rsid w:val="00956017"/>
    <w:pPr>
      <w:spacing w:after="160" w:line="259" w:lineRule="auto"/>
    </w:pPr>
  </w:style>
  <w:style w:type="paragraph" w:customStyle="1" w:styleId="04C3EB3288D544F1B90C97DA351F9F9E">
    <w:name w:val="04C3EB3288D544F1B90C97DA351F9F9E"/>
    <w:rsid w:val="00956017"/>
    <w:pPr>
      <w:spacing w:after="160" w:line="259" w:lineRule="auto"/>
    </w:pPr>
  </w:style>
  <w:style w:type="paragraph" w:customStyle="1" w:styleId="C1BE9D3ECED14A8C93AFCAE1FD64D260">
    <w:name w:val="C1BE9D3ECED14A8C93AFCAE1FD64D260"/>
    <w:rsid w:val="00956017"/>
    <w:pPr>
      <w:spacing w:after="160" w:line="259" w:lineRule="auto"/>
    </w:pPr>
  </w:style>
  <w:style w:type="paragraph" w:customStyle="1" w:styleId="1E05277180544125BAEA71A5030F0577">
    <w:name w:val="1E05277180544125BAEA71A5030F0577"/>
    <w:rsid w:val="00956017"/>
    <w:pPr>
      <w:spacing w:after="160" w:line="259" w:lineRule="auto"/>
    </w:pPr>
  </w:style>
  <w:style w:type="paragraph" w:customStyle="1" w:styleId="4DD4CAEB8286421DB069CEC9CFF513F6">
    <w:name w:val="4DD4CAEB8286421DB069CEC9CFF513F6"/>
    <w:rsid w:val="00956017"/>
    <w:pPr>
      <w:spacing w:after="160" w:line="259" w:lineRule="auto"/>
    </w:pPr>
  </w:style>
  <w:style w:type="paragraph" w:customStyle="1" w:styleId="D9B5D3AB150747E1A40566536610E671">
    <w:name w:val="D9B5D3AB150747E1A40566536610E671"/>
    <w:rsid w:val="00956017"/>
    <w:pPr>
      <w:spacing w:after="160" w:line="259" w:lineRule="auto"/>
    </w:pPr>
  </w:style>
  <w:style w:type="paragraph" w:customStyle="1" w:styleId="E15E686FDD0E4C448E2096990DDF44AD">
    <w:name w:val="E15E686FDD0E4C448E2096990DDF44AD"/>
    <w:rsid w:val="00956017"/>
    <w:pPr>
      <w:spacing w:after="160" w:line="259" w:lineRule="auto"/>
    </w:pPr>
  </w:style>
  <w:style w:type="paragraph" w:customStyle="1" w:styleId="016FC6A279984BBA87CFAB079767C203">
    <w:name w:val="016FC6A279984BBA87CFAB079767C203"/>
    <w:rsid w:val="00956017"/>
    <w:pPr>
      <w:spacing w:after="160" w:line="259" w:lineRule="auto"/>
    </w:pPr>
  </w:style>
  <w:style w:type="paragraph" w:customStyle="1" w:styleId="745EEA04F08448FBBC995909AF228E64">
    <w:name w:val="745EEA04F08448FBBC995909AF228E64"/>
    <w:rsid w:val="00956017"/>
    <w:pPr>
      <w:spacing w:after="160" w:line="259" w:lineRule="auto"/>
    </w:pPr>
  </w:style>
  <w:style w:type="paragraph" w:customStyle="1" w:styleId="0C96B7D9A60540889F12CF508B2BA420">
    <w:name w:val="0C96B7D9A60540889F12CF508B2BA420"/>
    <w:rsid w:val="00956017"/>
    <w:pPr>
      <w:spacing w:after="160" w:line="259" w:lineRule="auto"/>
    </w:pPr>
  </w:style>
  <w:style w:type="paragraph" w:customStyle="1" w:styleId="D2EDED9140764A08B996D01404EAD492">
    <w:name w:val="D2EDED9140764A08B996D01404EAD492"/>
    <w:rsid w:val="00956017"/>
    <w:pPr>
      <w:spacing w:after="160" w:line="259" w:lineRule="auto"/>
    </w:pPr>
  </w:style>
  <w:style w:type="paragraph" w:customStyle="1" w:styleId="33CCB82287DA4698A2B82D8F2D1A4364">
    <w:name w:val="33CCB82287DA4698A2B82D8F2D1A4364"/>
    <w:rsid w:val="00956017"/>
    <w:pPr>
      <w:spacing w:after="160" w:line="259" w:lineRule="auto"/>
    </w:pPr>
  </w:style>
  <w:style w:type="paragraph" w:customStyle="1" w:styleId="6B6301841933467FAAE6B5C08F62CDA0">
    <w:name w:val="6B6301841933467FAAE6B5C08F62CDA0"/>
    <w:rsid w:val="00956017"/>
    <w:pPr>
      <w:spacing w:after="160" w:line="259" w:lineRule="auto"/>
    </w:pPr>
  </w:style>
  <w:style w:type="paragraph" w:customStyle="1" w:styleId="3BE90A1A3C30470AAB8FD6BC4A1CBB74">
    <w:name w:val="3BE90A1A3C30470AAB8FD6BC4A1CBB74"/>
    <w:rsid w:val="00956017"/>
    <w:pPr>
      <w:spacing w:after="160" w:line="259" w:lineRule="auto"/>
    </w:pPr>
  </w:style>
  <w:style w:type="paragraph" w:customStyle="1" w:styleId="4AA459AECF8B462489008128561181E0">
    <w:name w:val="4AA459AECF8B462489008128561181E0"/>
    <w:rsid w:val="00956017"/>
    <w:pPr>
      <w:spacing w:after="160" w:line="259" w:lineRule="auto"/>
    </w:pPr>
  </w:style>
  <w:style w:type="paragraph" w:customStyle="1" w:styleId="6749BE858C1D4D5CB2D721D0C25847EB">
    <w:name w:val="6749BE858C1D4D5CB2D721D0C25847EB"/>
    <w:rsid w:val="00956017"/>
    <w:pPr>
      <w:spacing w:after="160" w:line="259" w:lineRule="auto"/>
    </w:pPr>
  </w:style>
  <w:style w:type="paragraph" w:customStyle="1" w:styleId="04F84C7667DA45B882B5C69C5A19FBF8">
    <w:name w:val="04F84C7667DA45B882B5C69C5A19FBF8"/>
    <w:rsid w:val="00956017"/>
    <w:pPr>
      <w:spacing w:after="160" w:line="259" w:lineRule="auto"/>
    </w:pPr>
  </w:style>
  <w:style w:type="paragraph" w:customStyle="1" w:styleId="E9B7E831380C410BB93F7991D6153753">
    <w:name w:val="E9B7E831380C410BB93F7991D6153753"/>
    <w:rsid w:val="00956017"/>
    <w:pPr>
      <w:spacing w:after="160" w:line="259" w:lineRule="auto"/>
    </w:pPr>
  </w:style>
  <w:style w:type="paragraph" w:customStyle="1" w:styleId="3DD64459BCBE4AC897509D6A462BAA28">
    <w:name w:val="3DD64459BCBE4AC897509D6A462BAA28"/>
    <w:rsid w:val="00956017"/>
    <w:pPr>
      <w:spacing w:after="160" w:line="259" w:lineRule="auto"/>
    </w:pPr>
  </w:style>
  <w:style w:type="paragraph" w:customStyle="1" w:styleId="05AD21CE99AE45589A976EBB2C76D648">
    <w:name w:val="05AD21CE99AE45589A976EBB2C76D648"/>
    <w:rsid w:val="00956017"/>
    <w:pPr>
      <w:spacing w:after="160" w:line="259" w:lineRule="auto"/>
    </w:pPr>
  </w:style>
  <w:style w:type="paragraph" w:customStyle="1" w:styleId="69DF8AB3E6AF4DEB9D6BBBEE819C94A3">
    <w:name w:val="69DF8AB3E6AF4DEB9D6BBBEE819C94A3"/>
    <w:rsid w:val="00956017"/>
    <w:pPr>
      <w:spacing w:after="160" w:line="259" w:lineRule="auto"/>
    </w:pPr>
  </w:style>
  <w:style w:type="paragraph" w:customStyle="1" w:styleId="06E6DCE2FFA1452C95A5717D0E72212B">
    <w:name w:val="06E6DCE2FFA1452C95A5717D0E72212B"/>
    <w:rsid w:val="00956017"/>
    <w:pPr>
      <w:spacing w:after="160" w:line="259" w:lineRule="auto"/>
    </w:pPr>
  </w:style>
  <w:style w:type="paragraph" w:customStyle="1" w:styleId="38A9DDF7829B4EB79D8826D9DF0E8B5D">
    <w:name w:val="38A9DDF7829B4EB79D8826D9DF0E8B5D"/>
    <w:rsid w:val="00956017"/>
    <w:pPr>
      <w:spacing w:after="160" w:line="259" w:lineRule="auto"/>
    </w:pPr>
  </w:style>
  <w:style w:type="paragraph" w:customStyle="1" w:styleId="EB682CCC332C485EAA7FD29269D54AA7">
    <w:name w:val="EB682CCC332C485EAA7FD29269D54AA7"/>
    <w:rsid w:val="00956017"/>
    <w:pPr>
      <w:spacing w:after="160" w:line="259" w:lineRule="auto"/>
    </w:pPr>
  </w:style>
  <w:style w:type="paragraph" w:customStyle="1" w:styleId="5257A462ECAB4487BBABD6299602C3D0">
    <w:name w:val="5257A462ECAB4487BBABD6299602C3D0"/>
    <w:rsid w:val="00956017"/>
    <w:pPr>
      <w:spacing w:after="160" w:line="259" w:lineRule="auto"/>
    </w:pPr>
  </w:style>
  <w:style w:type="paragraph" w:customStyle="1" w:styleId="1FC791F50A904E2FBD5AB4A46BD67564">
    <w:name w:val="1FC791F50A904E2FBD5AB4A46BD67564"/>
    <w:rsid w:val="00956017"/>
    <w:pPr>
      <w:spacing w:after="160" w:line="259" w:lineRule="auto"/>
    </w:pPr>
  </w:style>
  <w:style w:type="paragraph" w:customStyle="1" w:styleId="5A53F394CF0D4D8088558B335DF1108D">
    <w:name w:val="5A53F394CF0D4D8088558B335DF1108D"/>
    <w:rsid w:val="00956017"/>
    <w:pPr>
      <w:spacing w:after="160" w:line="259" w:lineRule="auto"/>
    </w:pPr>
  </w:style>
  <w:style w:type="paragraph" w:customStyle="1" w:styleId="6D5C2581170640198C406D839D9227C4">
    <w:name w:val="6D5C2581170640198C406D839D9227C4"/>
    <w:rsid w:val="00956017"/>
    <w:pPr>
      <w:spacing w:after="160" w:line="259" w:lineRule="auto"/>
    </w:pPr>
  </w:style>
  <w:style w:type="paragraph" w:customStyle="1" w:styleId="1D4B21D384AC4BCF8C00D8A8900CE7A8">
    <w:name w:val="1D4B21D384AC4BCF8C00D8A8900CE7A8"/>
    <w:rsid w:val="00956017"/>
    <w:pPr>
      <w:spacing w:after="160" w:line="259" w:lineRule="auto"/>
    </w:pPr>
  </w:style>
  <w:style w:type="paragraph" w:customStyle="1" w:styleId="C7966E8275944A068C4F43AAA4250B32">
    <w:name w:val="C7966E8275944A068C4F43AAA4250B32"/>
    <w:rsid w:val="00956017"/>
    <w:pPr>
      <w:spacing w:after="160" w:line="259" w:lineRule="auto"/>
    </w:pPr>
  </w:style>
  <w:style w:type="paragraph" w:customStyle="1" w:styleId="3E0CB331983A41B39399423AA28A9BBA">
    <w:name w:val="3E0CB331983A41B39399423AA28A9BBA"/>
    <w:rsid w:val="00956017"/>
    <w:pPr>
      <w:spacing w:after="160" w:line="259" w:lineRule="auto"/>
    </w:pPr>
  </w:style>
  <w:style w:type="paragraph" w:customStyle="1" w:styleId="0AAD97C0DD724EB3BA118E51C5B0AC25">
    <w:name w:val="0AAD97C0DD724EB3BA118E51C5B0AC25"/>
    <w:rsid w:val="00956017"/>
    <w:pPr>
      <w:spacing w:after="160" w:line="259" w:lineRule="auto"/>
    </w:pPr>
  </w:style>
  <w:style w:type="paragraph" w:customStyle="1" w:styleId="173D5B035EB349F090EB47122A805A2E">
    <w:name w:val="173D5B035EB349F090EB47122A805A2E"/>
    <w:rsid w:val="00956017"/>
    <w:pPr>
      <w:spacing w:after="160" w:line="259" w:lineRule="auto"/>
    </w:pPr>
  </w:style>
  <w:style w:type="paragraph" w:customStyle="1" w:styleId="C41FC26250D74CCD8AE48D6C7971F427">
    <w:name w:val="C41FC26250D74CCD8AE48D6C7971F427"/>
    <w:rsid w:val="00956017"/>
    <w:pPr>
      <w:spacing w:after="160" w:line="259" w:lineRule="auto"/>
    </w:pPr>
  </w:style>
  <w:style w:type="paragraph" w:customStyle="1" w:styleId="82F43DF95A0D42279526628CA86EC303">
    <w:name w:val="82F43DF95A0D42279526628CA86EC303"/>
    <w:rsid w:val="00956017"/>
    <w:pPr>
      <w:spacing w:after="160" w:line="259" w:lineRule="auto"/>
    </w:pPr>
  </w:style>
  <w:style w:type="paragraph" w:customStyle="1" w:styleId="A24C764DDE274A24B75F3DB8354FC2E4">
    <w:name w:val="A24C764DDE274A24B75F3DB8354FC2E4"/>
    <w:rsid w:val="00956017"/>
    <w:pPr>
      <w:spacing w:after="160" w:line="259" w:lineRule="auto"/>
    </w:pPr>
  </w:style>
  <w:style w:type="paragraph" w:customStyle="1" w:styleId="280388B3B5E447469BC32E2D5DC233D1">
    <w:name w:val="280388B3B5E447469BC32E2D5DC233D1"/>
    <w:rsid w:val="00956017"/>
    <w:pPr>
      <w:spacing w:after="160" w:line="259" w:lineRule="auto"/>
    </w:pPr>
  </w:style>
  <w:style w:type="paragraph" w:customStyle="1" w:styleId="19BE0F04D2EC4E878BA8B8EA7A4A29D1">
    <w:name w:val="19BE0F04D2EC4E878BA8B8EA7A4A29D1"/>
    <w:rsid w:val="00956017"/>
    <w:pPr>
      <w:spacing w:after="160" w:line="259" w:lineRule="auto"/>
    </w:pPr>
  </w:style>
  <w:style w:type="paragraph" w:customStyle="1" w:styleId="05289EC03B3A4156A2155BC4184EDAB9">
    <w:name w:val="05289EC03B3A4156A2155BC4184EDAB9"/>
    <w:rsid w:val="00956017"/>
    <w:pPr>
      <w:spacing w:after="160" w:line="259" w:lineRule="auto"/>
    </w:pPr>
  </w:style>
  <w:style w:type="paragraph" w:customStyle="1" w:styleId="03AA857CF7A541D69A37C6331463C910">
    <w:name w:val="03AA857CF7A541D69A37C6331463C910"/>
    <w:rsid w:val="00956017"/>
    <w:pPr>
      <w:spacing w:after="160" w:line="259" w:lineRule="auto"/>
    </w:pPr>
  </w:style>
  <w:style w:type="paragraph" w:customStyle="1" w:styleId="CCD9FE1F46BA4F0A95EE427A14A415D1">
    <w:name w:val="CCD9FE1F46BA4F0A95EE427A14A415D1"/>
    <w:rsid w:val="00956017"/>
    <w:pPr>
      <w:spacing w:after="160" w:line="259" w:lineRule="auto"/>
    </w:pPr>
  </w:style>
  <w:style w:type="paragraph" w:customStyle="1" w:styleId="6A8D60FC6BA24E098CA37D627BA27DD6">
    <w:name w:val="6A8D60FC6BA24E098CA37D627BA27DD6"/>
    <w:rsid w:val="00956017"/>
    <w:pPr>
      <w:spacing w:after="160" w:line="259" w:lineRule="auto"/>
    </w:pPr>
  </w:style>
  <w:style w:type="paragraph" w:customStyle="1" w:styleId="4E588385DDB44E3AAD03FE8A36C57E89">
    <w:name w:val="4E588385DDB44E3AAD03FE8A36C57E89"/>
    <w:rsid w:val="00956017"/>
    <w:pPr>
      <w:spacing w:after="160" w:line="259" w:lineRule="auto"/>
    </w:pPr>
  </w:style>
  <w:style w:type="paragraph" w:customStyle="1" w:styleId="AF465955C20C4968922A42A7F70E8BC1">
    <w:name w:val="AF465955C20C4968922A42A7F70E8BC1"/>
    <w:rsid w:val="00956017"/>
    <w:pPr>
      <w:spacing w:after="160" w:line="259" w:lineRule="auto"/>
    </w:pPr>
  </w:style>
  <w:style w:type="paragraph" w:customStyle="1" w:styleId="A0DA4CF930074BB58177ADDD2F65C1D3">
    <w:name w:val="A0DA4CF930074BB58177ADDD2F65C1D3"/>
    <w:rsid w:val="00956017"/>
    <w:pPr>
      <w:spacing w:after="160" w:line="259" w:lineRule="auto"/>
    </w:pPr>
  </w:style>
  <w:style w:type="paragraph" w:customStyle="1" w:styleId="744E5C0434914813B0E8D75855CD401C">
    <w:name w:val="744E5C0434914813B0E8D75855CD401C"/>
    <w:rsid w:val="00956017"/>
    <w:pPr>
      <w:spacing w:after="160" w:line="259" w:lineRule="auto"/>
    </w:pPr>
  </w:style>
  <w:style w:type="paragraph" w:customStyle="1" w:styleId="089916E1550B4B0AA4391F5F1D068311">
    <w:name w:val="089916E1550B4B0AA4391F5F1D068311"/>
    <w:rsid w:val="00956017"/>
    <w:pPr>
      <w:spacing w:after="160" w:line="259" w:lineRule="auto"/>
    </w:pPr>
  </w:style>
  <w:style w:type="paragraph" w:customStyle="1" w:styleId="C60A85DA1F4D47629D7A043441086A4F">
    <w:name w:val="C60A85DA1F4D47629D7A043441086A4F"/>
    <w:rsid w:val="00956017"/>
    <w:pPr>
      <w:spacing w:after="160" w:line="259" w:lineRule="auto"/>
    </w:pPr>
  </w:style>
  <w:style w:type="paragraph" w:customStyle="1" w:styleId="3E30CD1C24F64D27B4220F0CD8D52F5E">
    <w:name w:val="3E30CD1C24F64D27B4220F0CD8D52F5E"/>
    <w:rsid w:val="00956017"/>
    <w:pPr>
      <w:spacing w:after="160" w:line="259" w:lineRule="auto"/>
    </w:pPr>
  </w:style>
  <w:style w:type="paragraph" w:customStyle="1" w:styleId="F7909E84F956494AAD21F3CAD9E8CE2A">
    <w:name w:val="F7909E84F956494AAD21F3CAD9E8CE2A"/>
    <w:rsid w:val="00956017"/>
    <w:pPr>
      <w:spacing w:after="160" w:line="259" w:lineRule="auto"/>
    </w:pPr>
  </w:style>
  <w:style w:type="paragraph" w:customStyle="1" w:styleId="3FEBA5C0A94E4A138C5920AE2374F491">
    <w:name w:val="3FEBA5C0A94E4A138C5920AE2374F491"/>
    <w:rsid w:val="00956017"/>
    <w:pPr>
      <w:spacing w:after="160" w:line="259" w:lineRule="auto"/>
    </w:pPr>
  </w:style>
  <w:style w:type="paragraph" w:customStyle="1" w:styleId="C36B189245194CC38F4012277D518F39">
    <w:name w:val="C36B189245194CC38F4012277D518F39"/>
    <w:rsid w:val="00956017"/>
    <w:pPr>
      <w:spacing w:after="160" w:line="259" w:lineRule="auto"/>
    </w:pPr>
  </w:style>
  <w:style w:type="paragraph" w:customStyle="1" w:styleId="B9BBF0979EA74FC2BAA599D77CB2BB47">
    <w:name w:val="B9BBF0979EA74FC2BAA599D77CB2BB47"/>
    <w:rsid w:val="00956017"/>
    <w:pPr>
      <w:spacing w:after="160" w:line="259" w:lineRule="auto"/>
    </w:pPr>
  </w:style>
  <w:style w:type="paragraph" w:customStyle="1" w:styleId="91291A7DCF564413973D4874D1D81A42">
    <w:name w:val="91291A7DCF564413973D4874D1D81A42"/>
    <w:rsid w:val="00956017"/>
    <w:pPr>
      <w:spacing w:after="160" w:line="259" w:lineRule="auto"/>
    </w:pPr>
  </w:style>
  <w:style w:type="paragraph" w:customStyle="1" w:styleId="66C445A89D8549EEBA6672A1BE822A98">
    <w:name w:val="66C445A89D8549EEBA6672A1BE822A98"/>
    <w:rsid w:val="00956017"/>
    <w:pPr>
      <w:spacing w:after="160" w:line="259" w:lineRule="auto"/>
    </w:pPr>
  </w:style>
  <w:style w:type="paragraph" w:customStyle="1" w:styleId="6F9FAECA4F4242BCB6F921878E4DF1C6">
    <w:name w:val="6F9FAECA4F4242BCB6F921878E4DF1C6"/>
    <w:rsid w:val="00956017"/>
    <w:pPr>
      <w:spacing w:after="160" w:line="259" w:lineRule="auto"/>
    </w:pPr>
  </w:style>
  <w:style w:type="paragraph" w:customStyle="1" w:styleId="CEFB125F61144ABB8C1EB4A602782162">
    <w:name w:val="CEFB125F61144ABB8C1EB4A602782162"/>
    <w:rsid w:val="00956017"/>
    <w:pPr>
      <w:spacing w:after="160" w:line="259" w:lineRule="auto"/>
    </w:pPr>
  </w:style>
  <w:style w:type="paragraph" w:customStyle="1" w:styleId="FA019B6445744CE9B90924201729C136">
    <w:name w:val="FA019B6445744CE9B90924201729C136"/>
    <w:rsid w:val="00956017"/>
    <w:pPr>
      <w:spacing w:after="160" w:line="259" w:lineRule="auto"/>
    </w:pPr>
  </w:style>
  <w:style w:type="paragraph" w:customStyle="1" w:styleId="66BF1FD422B14A5E9EDAD76FA04971E4">
    <w:name w:val="66BF1FD422B14A5E9EDAD76FA04971E4"/>
    <w:rsid w:val="00956017"/>
    <w:pPr>
      <w:spacing w:after="160" w:line="259" w:lineRule="auto"/>
    </w:pPr>
  </w:style>
  <w:style w:type="paragraph" w:customStyle="1" w:styleId="CE583EDB1E8F466F8E4562A4EBD0D97D">
    <w:name w:val="CE583EDB1E8F466F8E4562A4EBD0D97D"/>
    <w:rsid w:val="00956017"/>
    <w:pPr>
      <w:spacing w:after="160" w:line="259" w:lineRule="auto"/>
    </w:pPr>
  </w:style>
  <w:style w:type="paragraph" w:customStyle="1" w:styleId="845DE5980ED54D21842406F99C069CAD">
    <w:name w:val="845DE5980ED54D21842406F99C069CAD"/>
    <w:rsid w:val="00956017"/>
    <w:pPr>
      <w:spacing w:after="160" w:line="259" w:lineRule="auto"/>
    </w:pPr>
  </w:style>
  <w:style w:type="paragraph" w:customStyle="1" w:styleId="82D13A9568CB462BBBDBE623D5A6CC10">
    <w:name w:val="82D13A9568CB462BBBDBE623D5A6CC10"/>
    <w:rsid w:val="00956017"/>
    <w:pPr>
      <w:spacing w:after="160" w:line="259" w:lineRule="auto"/>
    </w:pPr>
  </w:style>
  <w:style w:type="paragraph" w:customStyle="1" w:styleId="79B81439E69944BAA143D6525DB30EE2">
    <w:name w:val="79B81439E69944BAA143D6525DB30EE2"/>
    <w:rsid w:val="00956017"/>
    <w:pPr>
      <w:spacing w:after="160" w:line="259" w:lineRule="auto"/>
    </w:pPr>
  </w:style>
  <w:style w:type="paragraph" w:customStyle="1" w:styleId="09E90D5B7F924CEABB4A91E3158F51B9">
    <w:name w:val="09E90D5B7F924CEABB4A91E3158F51B9"/>
    <w:rsid w:val="00956017"/>
    <w:pPr>
      <w:spacing w:after="160" w:line="259" w:lineRule="auto"/>
    </w:pPr>
  </w:style>
  <w:style w:type="paragraph" w:customStyle="1" w:styleId="32DD0764EC95485E964A7F897F506EB3">
    <w:name w:val="32DD0764EC95485E964A7F897F506EB3"/>
    <w:rsid w:val="00956017"/>
    <w:pPr>
      <w:spacing w:after="160" w:line="259" w:lineRule="auto"/>
    </w:pPr>
  </w:style>
  <w:style w:type="paragraph" w:customStyle="1" w:styleId="45B842D3A09248AAAD090D1D9D1DF260">
    <w:name w:val="45B842D3A09248AAAD090D1D9D1DF260"/>
    <w:rsid w:val="00956017"/>
    <w:pPr>
      <w:spacing w:after="160" w:line="259" w:lineRule="auto"/>
    </w:pPr>
  </w:style>
  <w:style w:type="paragraph" w:customStyle="1" w:styleId="5A10750E2EC84B9685AC855A8CD8CD75">
    <w:name w:val="5A10750E2EC84B9685AC855A8CD8CD75"/>
    <w:rsid w:val="00956017"/>
    <w:pPr>
      <w:spacing w:after="160" w:line="259" w:lineRule="auto"/>
    </w:pPr>
  </w:style>
  <w:style w:type="paragraph" w:customStyle="1" w:styleId="9F54632EB23740A686317A988294A87C">
    <w:name w:val="9F54632EB23740A686317A988294A87C"/>
    <w:rsid w:val="00956017"/>
    <w:pPr>
      <w:spacing w:after="160" w:line="259" w:lineRule="auto"/>
    </w:pPr>
  </w:style>
  <w:style w:type="paragraph" w:customStyle="1" w:styleId="469DB91328BC4FC399616E37B666D75E">
    <w:name w:val="469DB91328BC4FC399616E37B666D75E"/>
    <w:rsid w:val="00956017"/>
    <w:pPr>
      <w:spacing w:after="160" w:line="259" w:lineRule="auto"/>
    </w:pPr>
  </w:style>
  <w:style w:type="paragraph" w:customStyle="1" w:styleId="12A9F218F65A4108AA1D4A45260E51D5">
    <w:name w:val="12A9F218F65A4108AA1D4A45260E51D5"/>
    <w:rsid w:val="00956017"/>
    <w:pPr>
      <w:spacing w:after="160" w:line="259" w:lineRule="auto"/>
    </w:pPr>
  </w:style>
  <w:style w:type="paragraph" w:customStyle="1" w:styleId="02B7AA11584A4E42B644BB7F140B8D1D">
    <w:name w:val="02B7AA11584A4E42B644BB7F140B8D1D"/>
    <w:rsid w:val="00956017"/>
    <w:pPr>
      <w:spacing w:after="160" w:line="259" w:lineRule="auto"/>
    </w:pPr>
  </w:style>
  <w:style w:type="paragraph" w:customStyle="1" w:styleId="256AC0CA4AF24354B171F318B4253734">
    <w:name w:val="256AC0CA4AF24354B171F318B4253734"/>
    <w:rsid w:val="00956017"/>
    <w:pPr>
      <w:spacing w:after="160" w:line="259" w:lineRule="auto"/>
    </w:pPr>
  </w:style>
  <w:style w:type="paragraph" w:customStyle="1" w:styleId="2AFFF966A66D4B23AF0DAF0C174D6229">
    <w:name w:val="2AFFF966A66D4B23AF0DAF0C174D6229"/>
    <w:rsid w:val="00956017"/>
    <w:pPr>
      <w:spacing w:after="160" w:line="259" w:lineRule="auto"/>
    </w:pPr>
  </w:style>
  <w:style w:type="paragraph" w:customStyle="1" w:styleId="24AA642800FF455EA5B4DCB29ECD887B">
    <w:name w:val="24AA642800FF455EA5B4DCB29ECD887B"/>
    <w:rsid w:val="00956017"/>
    <w:pPr>
      <w:spacing w:after="160" w:line="259" w:lineRule="auto"/>
    </w:pPr>
  </w:style>
  <w:style w:type="paragraph" w:customStyle="1" w:styleId="4D68617E8F1649CAB28608F94145A4A6">
    <w:name w:val="4D68617E8F1649CAB28608F94145A4A6"/>
    <w:rsid w:val="00956017"/>
    <w:pPr>
      <w:spacing w:after="160" w:line="259" w:lineRule="auto"/>
    </w:pPr>
  </w:style>
  <w:style w:type="paragraph" w:customStyle="1" w:styleId="C4E51AE385DA421BB10AA2914D56FEA1">
    <w:name w:val="C4E51AE385DA421BB10AA2914D56FEA1"/>
    <w:rsid w:val="00956017"/>
    <w:pPr>
      <w:spacing w:after="160" w:line="259" w:lineRule="auto"/>
    </w:pPr>
  </w:style>
  <w:style w:type="paragraph" w:customStyle="1" w:styleId="E84D1C1155CD4FBBA5B545E245F0AAFF">
    <w:name w:val="E84D1C1155CD4FBBA5B545E245F0AAFF"/>
    <w:rsid w:val="00956017"/>
    <w:pPr>
      <w:spacing w:after="160" w:line="259" w:lineRule="auto"/>
    </w:pPr>
  </w:style>
  <w:style w:type="paragraph" w:customStyle="1" w:styleId="52BF838157AC4454AC9F411C2A1FA166">
    <w:name w:val="52BF838157AC4454AC9F411C2A1FA166"/>
    <w:rsid w:val="00956017"/>
    <w:pPr>
      <w:spacing w:after="160" w:line="259" w:lineRule="auto"/>
    </w:pPr>
  </w:style>
  <w:style w:type="paragraph" w:customStyle="1" w:styleId="AEE8C99B4533451FA327032EE79BDE41">
    <w:name w:val="AEE8C99B4533451FA327032EE79BDE41"/>
    <w:rsid w:val="00956017"/>
    <w:pPr>
      <w:spacing w:after="160" w:line="259" w:lineRule="auto"/>
    </w:pPr>
  </w:style>
  <w:style w:type="paragraph" w:customStyle="1" w:styleId="6A6F73321CCD4577AA49B5C813B4475F">
    <w:name w:val="6A6F73321CCD4577AA49B5C813B4475F"/>
    <w:rsid w:val="00956017"/>
    <w:pPr>
      <w:spacing w:after="160" w:line="259" w:lineRule="auto"/>
    </w:pPr>
  </w:style>
  <w:style w:type="paragraph" w:customStyle="1" w:styleId="9D2F3990D06D4714A092BDF3EF1C2E09">
    <w:name w:val="9D2F3990D06D4714A092BDF3EF1C2E09"/>
    <w:rsid w:val="00956017"/>
    <w:pPr>
      <w:spacing w:after="160" w:line="259" w:lineRule="auto"/>
    </w:pPr>
  </w:style>
  <w:style w:type="paragraph" w:customStyle="1" w:styleId="1A39478C80E849B8B6A6EE52A02FF311">
    <w:name w:val="1A39478C80E849B8B6A6EE52A02FF311"/>
    <w:rsid w:val="00956017"/>
    <w:pPr>
      <w:spacing w:after="160" w:line="259" w:lineRule="auto"/>
    </w:pPr>
  </w:style>
  <w:style w:type="paragraph" w:customStyle="1" w:styleId="29A619BB9B004934943AAF7B6C4CC683">
    <w:name w:val="29A619BB9B004934943AAF7B6C4CC683"/>
    <w:rsid w:val="00956017"/>
    <w:pPr>
      <w:spacing w:after="160" w:line="259" w:lineRule="auto"/>
    </w:pPr>
  </w:style>
  <w:style w:type="paragraph" w:customStyle="1" w:styleId="9999FCAE8F604DDFB0132205105A8F1D">
    <w:name w:val="9999FCAE8F604DDFB0132205105A8F1D"/>
    <w:rsid w:val="00956017"/>
    <w:pPr>
      <w:spacing w:after="160" w:line="259" w:lineRule="auto"/>
    </w:pPr>
  </w:style>
  <w:style w:type="paragraph" w:customStyle="1" w:styleId="84F0FB3AE8FF4777A1C39DE924DB8331">
    <w:name w:val="84F0FB3AE8FF4777A1C39DE924DB8331"/>
    <w:rsid w:val="00956017"/>
    <w:pPr>
      <w:spacing w:after="160" w:line="259" w:lineRule="auto"/>
    </w:pPr>
  </w:style>
  <w:style w:type="paragraph" w:customStyle="1" w:styleId="DD7BC20D5225426B8F3DDA943C4EA292">
    <w:name w:val="DD7BC20D5225426B8F3DDA943C4EA292"/>
    <w:rsid w:val="00956017"/>
    <w:pPr>
      <w:spacing w:after="160" w:line="259" w:lineRule="auto"/>
    </w:pPr>
  </w:style>
  <w:style w:type="paragraph" w:customStyle="1" w:styleId="0C45B348817448FAA2B6C645F9DFD3E4">
    <w:name w:val="0C45B348817448FAA2B6C645F9DFD3E4"/>
    <w:rsid w:val="00956017"/>
    <w:pPr>
      <w:spacing w:after="160" w:line="259" w:lineRule="auto"/>
    </w:pPr>
  </w:style>
  <w:style w:type="paragraph" w:customStyle="1" w:styleId="BAD2CCFF9238480B8FC678775A97F1EA">
    <w:name w:val="BAD2CCFF9238480B8FC678775A97F1EA"/>
    <w:rsid w:val="00956017"/>
    <w:pPr>
      <w:spacing w:after="160" w:line="259" w:lineRule="auto"/>
    </w:pPr>
  </w:style>
  <w:style w:type="paragraph" w:customStyle="1" w:styleId="4AE7E9DF6EF341288E4B51A9A5EE4920">
    <w:name w:val="4AE7E9DF6EF341288E4B51A9A5EE4920"/>
    <w:rsid w:val="00956017"/>
    <w:pPr>
      <w:spacing w:after="160" w:line="259" w:lineRule="auto"/>
    </w:pPr>
  </w:style>
  <w:style w:type="paragraph" w:customStyle="1" w:styleId="E6BB60F97552470B9BA5ABCC46B36B07">
    <w:name w:val="E6BB60F97552470B9BA5ABCC46B36B07"/>
    <w:rsid w:val="00956017"/>
    <w:pPr>
      <w:spacing w:after="160" w:line="259" w:lineRule="auto"/>
    </w:pPr>
  </w:style>
  <w:style w:type="paragraph" w:customStyle="1" w:styleId="873F6B83340848F19345CED0A4704465">
    <w:name w:val="873F6B83340848F19345CED0A4704465"/>
    <w:rsid w:val="009560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AE45ACF6-B404-4891-838C-BE78AB846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5543</TotalTime>
  <Pages>30</Pages>
  <Words>11136</Words>
  <Characters>61249</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72241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DEURA - JOSE LUIS GARCIA MONTERROZA</cp:lastModifiedBy>
  <cp:revision>1993</cp:revision>
  <cp:lastPrinted>2022-05-10T16:54:00Z</cp:lastPrinted>
  <dcterms:created xsi:type="dcterms:W3CDTF">2020-08-20T15:04:00Z</dcterms:created>
  <dcterms:modified xsi:type="dcterms:W3CDTF">2025-04-28T01:10:00Z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